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23A55" w14:textId="77777777" w:rsidR="006A6EE0" w:rsidRPr="00A445A0" w:rsidRDefault="006A6EE0" w:rsidP="00203949">
      <w:pPr>
        <w:pStyle w:val="Antrat3"/>
      </w:pPr>
      <w:r w:rsidRPr="00A445A0">
        <w:tab/>
      </w:r>
      <w:r w:rsidRPr="00A445A0">
        <w:tab/>
      </w:r>
      <w:r w:rsidRPr="00A445A0">
        <w:tab/>
      </w:r>
      <w:r w:rsidRPr="00A445A0">
        <w:tab/>
      </w:r>
      <w:r w:rsidRPr="00A445A0">
        <w:tab/>
      </w:r>
      <w:r w:rsidRPr="00A445A0">
        <w:tab/>
      </w:r>
      <w:r w:rsidRPr="00A445A0">
        <w:tab/>
      </w:r>
      <w:r w:rsidRPr="00A445A0">
        <w:tab/>
      </w:r>
      <w:r w:rsidRPr="00A445A0">
        <w:tab/>
      </w:r>
      <w:r w:rsidRPr="00A445A0">
        <w:tab/>
      </w:r>
    </w:p>
    <w:p w14:paraId="3164D766" w14:textId="77777777" w:rsidR="00ED7761" w:rsidRPr="00A445A0" w:rsidRDefault="00ED7761" w:rsidP="00B875A7">
      <w:pPr>
        <w:ind w:left="5103"/>
      </w:pPr>
      <w:r w:rsidRPr="00A445A0">
        <w:t>PATVIRTINTA</w:t>
      </w:r>
    </w:p>
    <w:p w14:paraId="04A83C19" w14:textId="77777777" w:rsidR="00ED7761" w:rsidRPr="00A445A0" w:rsidRDefault="00ED7761" w:rsidP="00B875A7">
      <w:pPr>
        <w:ind w:left="5103"/>
      </w:pPr>
      <w:r w:rsidRPr="00A445A0">
        <w:t>Kėdainių rajono savivaldybės tarybos</w:t>
      </w:r>
    </w:p>
    <w:p w14:paraId="45164EF8" w14:textId="2C317854" w:rsidR="00ED7761" w:rsidRPr="00A445A0" w:rsidRDefault="00ED7761" w:rsidP="00B875A7">
      <w:pPr>
        <w:ind w:left="5103"/>
        <w:rPr>
          <w:b/>
        </w:rPr>
      </w:pPr>
      <w:r w:rsidRPr="00A445A0">
        <w:t>20</w:t>
      </w:r>
      <w:r w:rsidR="00124701" w:rsidRPr="00A445A0">
        <w:t>20</w:t>
      </w:r>
      <w:r w:rsidR="00D8056B" w:rsidRPr="00A445A0">
        <w:t xml:space="preserve"> </w:t>
      </w:r>
      <w:r w:rsidRPr="00A445A0">
        <w:t xml:space="preserve">m. </w:t>
      </w:r>
      <w:r w:rsidR="00B875A7" w:rsidRPr="00A445A0">
        <w:t>gruodžio</w:t>
      </w:r>
      <w:r w:rsidR="00124701" w:rsidRPr="00A445A0">
        <w:t xml:space="preserve"> </w:t>
      </w:r>
      <w:r w:rsidR="006E2F5D">
        <w:t>18</w:t>
      </w:r>
      <w:r w:rsidR="00124701" w:rsidRPr="00A445A0">
        <w:t xml:space="preserve"> </w:t>
      </w:r>
      <w:r w:rsidRPr="00A445A0">
        <w:t>d. sprendimu Nr. TS-</w:t>
      </w:r>
      <w:r w:rsidR="006E2F5D">
        <w:t>287</w:t>
      </w:r>
      <w:bookmarkStart w:id="0" w:name="_GoBack"/>
      <w:bookmarkEnd w:id="0"/>
    </w:p>
    <w:p w14:paraId="03E0494D" w14:textId="77777777" w:rsidR="00ED7761" w:rsidRPr="00A445A0" w:rsidRDefault="00ED7761" w:rsidP="00ED7761">
      <w:pPr>
        <w:jc w:val="center"/>
        <w:rPr>
          <w:b/>
          <w:color w:val="FF0000"/>
        </w:rPr>
      </w:pPr>
    </w:p>
    <w:p w14:paraId="4E68D435" w14:textId="77777777" w:rsidR="00ED7761" w:rsidRPr="00A445A0" w:rsidRDefault="00ED7761" w:rsidP="00ED7761">
      <w:pPr>
        <w:jc w:val="both"/>
        <w:rPr>
          <w:b/>
          <w:color w:val="FF0000"/>
          <w:sz w:val="28"/>
        </w:rPr>
      </w:pPr>
    </w:p>
    <w:p w14:paraId="26A1C8CD" w14:textId="77777777" w:rsidR="00ED7761" w:rsidRPr="00A445A0" w:rsidRDefault="00ED7761" w:rsidP="00ED7761">
      <w:pPr>
        <w:jc w:val="center"/>
        <w:rPr>
          <w:b/>
          <w:sz w:val="28"/>
          <w:szCs w:val="28"/>
        </w:rPr>
      </w:pPr>
      <w:r w:rsidRPr="00A445A0">
        <w:rPr>
          <w:b/>
          <w:sz w:val="28"/>
          <w:szCs w:val="28"/>
        </w:rPr>
        <w:t>KĖDAINIŲ RAJONO SAVIVALDYBĖS</w:t>
      </w:r>
    </w:p>
    <w:p w14:paraId="27A12841" w14:textId="0622F6D1" w:rsidR="00ED7761" w:rsidRPr="00A445A0" w:rsidRDefault="00ED7761" w:rsidP="00ED7761">
      <w:pPr>
        <w:spacing w:after="240"/>
        <w:jc w:val="center"/>
        <w:rPr>
          <w:b/>
          <w:sz w:val="28"/>
          <w:szCs w:val="28"/>
        </w:rPr>
      </w:pPr>
      <w:r w:rsidRPr="00A445A0">
        <w:rPr>
          <w:b/>
          <w:sz w:val="28"/>
          <w:szCs w:val="28"/>
        </w:rPr>
        <w:t>20</w:t>
      </w:r>
      <w:r w:rsidR="00B875A7" w:rsidRPr="00A445A0">
        <w:rPr>
          <w:b/>
          <w:sz w:val="28"/>
          <w:szCs w:val="28"/>
        </w:rPr>
        <w:t>2</w:t>
      </w:r>
      <w:r w:rsidR="000F3D9D" w:rsidRPr="00A445A0">
        <w:rPr>
          <w:b/>
          <w:sz w:val="28"/>
          <w:szCs w:val="28"/>
        </w:rPr>
        <w:t>1</w:t>
      </w:r>
      <w:r w:rsidRPr="00A445A0">
        <w:rPr>
          <w:b/>
          <w:sz w:val="28"/>
          <w:szCs w:val="28"/>
        </w:rPr>
        <w:t>–20</w:t>
      </w:r>
      <w:r w:rsidR="00D8056B" w:rsidRPr="00A445A0">
        <w:rPr>
          <w:b/>
          <w:sz w:val="28"/>
          <w:szCs w:val="28"/>
        </w:rPr>
        <w:t>2</w:t>
      </w:r>
      <w:r w:rsidR="000F3D9D" w:rsidRPr="00A445A0">
        <w:rPr>
          <w:b/>
          <w:sz w:val="28"/>
          <w:szCs w:val="28"/>
        </w:rPr>
        <w:t>3</w:t>
      </w:r>
      <w:r w:rsidRPr="00A445A0">
        <w:rPr>
          <w:b/>
          <w:sz w:val="28"/>
          <w:szCs w:val="28"/>
        </w:rPr>
        <w:t xml:space="preserve"> METŲ STRATEGINIS VEIKLOS PLANAS</w:t>
      </w:r>
    </w:p>
    <w:p w14:paraId="6C921FE6" w14:textId="77777777" w:rsidR="00ED7761" w:rsidRPr="00A445A0" w:rsidRDefault="00ED7761" w:rsidP="00ED7761">
      <w:pPr>
        <w:pStyle w:val="Pavadinimas"/>
        <w:ind w:firstLine="720"/>
        <w:jc w:val="both"/>
        <w:rPr>
          <w:rFonts w:ascii="Times New Roman" w:hAnsi="Times New Roman"/>
          <w:b w:val="0"/>
          <w:sz w:val="24"/>
          <w:szCs w:val="24"/>
        </w:rPr>
      </w:pPr>
      <w:r w:rsidRPr="00A445A0">
        <w:rPr>
          <w:rFonts w:ascii="Times New Roman" w:hAnsi="Times New Roman"/>
          <w:b w:val="0"/>
          <w:sz w:val="24"/>
          <w:szCs w:val="24"/>
        </w:rPr>
        <w:t xml:space="preserve">Svarbiausi teisės aktai, reglamentuojantys Kėdainių rajono savivaldybės (toliau </w:t>
      </w:r>
      <w:r w:rsidRPr="00A445A0">
        <w:rPr>
          <w:b w:val="0"/>
          <w:sz w:val="24"/>
          <w:szCs w:val="24"/>
        </w:rPr>
        <w:t xml:space="preserve">– </w:t>
      </w:r>
      <w:r w:rsidRPr="00A445A0">
        <w:rPr>
          <w:rFonts w:ascii="Times New Roman" w:hAnsi="Times New Roman"/>
          <w:b w:val="0"/>
          <w:sz w:val="24"/>
          <w:szCs w:val="24"/>
        </w:rPr>
        <w:t>Savivaldybė) veiklą, yra Lietuvos Respublikos Konstitucija, Europos vietos savivaldos chartija, Lietuvos Respublikos vietos savivaldos įstatymas, Lietuvos Respublikos viešojo administravimo įstatymas, Lietuvos Respublikos teritorijos administracinių vienetų ir jų ribų įstatymas, Lietuvos Respublikos regioninės plėtros įstatymas bei kiti teisės aktai.</w:t>
      </w:r>
    </w:p>
    <w:p w14:paraId="3CDEB609" w14:textId="77777777" w:rsidR="00ED7761" w:rsidRPr="00A445A0" w:rsidRDefault="00ED7761" w:rsidP="00ED7761">
      <w:pPr>
        <w:pStyle w:val="Pavadinimas"/>
        <w:ind w:firstLine="720"/>
        <w:jc w:val="both"/>
        <w:rPr>
          <w:rFonts w:ascii="Times New Roman" w:hAnsi="Times New Roman"/>
          <w:b w:val="0"/>
          <w:sz w:val="24"/>
          <w:szCs w:val="24"/>
          <w:lang w:bidi="lo-LA"/>
        </w:rPr>
      </w:pPr>
      <w:r w:rsidRPr="00A445A0">
        <w:rPr>
          <w:rFonts w:ascii="Times New Roman" w:hAnsi="Times New Roman"/>
          <w:b w:val="0"/>
          <w:sz w:val="24"/>
          <w:szCs w:val="24"/>
        </w:rPr>
        <w:t xml:space="preserve">2015 m. liepos 3 d. </w:t>
      </w:r>
      <w:r w:rsidRPr="00A445A0">
        <w:rPr>
          <w:b w:val="0"/>
          <w:sz w:val="24"/>
          <w:szCs w:val="24"/>
        </w:rPr>
        <w:t>S</w:t>
      </w:r>
      <w:r w:rsidRPr="00A445A0">
        <w:rPr>
          <w:rFonts w:ascii="Times New Roman" w:hAnsi="Times New Roman"/>
          <w:b w:val="0"/>
          <w:sz w:val="24"/>
          <w:szCs w:val="24"/>
        </w:rPr>
        <w:t xml:space="preserve">avivaldybės tarybos sprendimu Nr. TS-168 patvirtintas </w:t>
      </w:r>
      <w:r w:rsidRPr="00A445A0">
        <w:rPr>
          <w:b w:val="0"/>
          <w:sz w:val="24"/>
          <w:szCs w:val="24"/>
          <w:lang w:bidi="lo-LA"/>
        </w:rPr>
        <w:t xml:space="preserve">strateginio planavimo Savivaldybėje organizavimo tvarkos aprašas (toliau – Aprašas), kuris </w:t>
      </w:r>
      <w:r w:rsidRPr="00A445A0">
        <w:rPr>
          <w:rFonts w:ascii="Times New Roman" w:hAnsi="Times New Roman"/>
          <w:b w:val="0"/>
          <w:sz w:val="24"/>
          <w:szCs w:val="24"/>
          <w:lang w:bidi="lo-LA"/>
        </w:rPr>
        <w:t xml:space="preserve">reglamentuoja </w:t>
      </w:r>
      <w:r w:rsidRPr="00A445A0">
        <w:rPr>
          <w:b w:val="0"/>
          <w:sz w:val="24"/>
          <w:szCs w:val="24"/>
          <w:lang w:bidi="lo-LA"/>
        </w:rPr>
        <w:t>Savivaldybės</w:t>
      </w:r>
      <w:r w:rsidRPr="00A445A0">
        <w:rPr>
          <w:rFonts w:ascii="Times New Roman" w:hAnsi="Times New Roman"/>
          <w:b w:val="0"/>
          <w:sz w:val="24"/>
          <w:szCs w:val="24"/>
          <w:lang w:bidi="lo-LA"/>
        </w:rPr>
        <w:t xml:space="preserve"> strateginio planavimo sistemą, </w:t>
      </w:r>
      <w:r w:rsidRPr="00A445A0">
        <w:rPr>
          <w:rFonts w:ascii="Times New Roman" w:hAnsi="Times New Roman" w:cs="Arial Unicode MS"/>
          <w:b w:val="0"/>
          <w:sz w:val="24"/>
          <w:szCs w:val="24"/>
          <w:lang w:bidi="lo-LA"/>
        </w:rPr>
        <w:t>strateginio planavimo dokumentų struktūrą, rengimą, svarstymą, tvirtinimą ir tikslinimą, įgyvendinimo stebėseną, ataskaitų dėl strateginio planavimo dokumentų įgyvendinimo rengimą ir svarstymą, Savivaldybės gyventojų įtraukimą į jų rengimą, svarstymą ir įgyvendinimo priežiūrą bei viešinimą ir kt.</w:t>
      </w:r>
    </w:p>
    <w:p w14:paraId="46FA5E4C" w14:textId="6B7F3559" w:rsidR="00ED7761" w:rsidRPr="00A445A0" w:rsidRDefault="00ED7761" w:rsidP="00ED7761">
      <w:pPr>
        <w:tabs>
          <w:tab w:val="left" w:pos="720"/>
        </w:tabs>
        <w:ind w:firstLine="720"/>
        <w:jc w:val="both"/>
        <w:rPr>
          <w:szCs w:val="24"/>
        </w:rPr>
      </w:pPr>
      <w:r w:rsidRPr="00A445A0">
        <w:rPr>
          <w:szCs w:val="24"/>
        </w:rPr>
        <w:t>Savivaldybės 20</w:t>
      </w:r>
      <w:r w:rsidR="00B875A7" w:rsidRPr="00A445A0">
        <w:rPr>
          <w:szCs w:val="24"/>
        </w:rPr>
        <w:t>2</w:t>
      </w:r>
      <w:r w:rsidR="000F3D9D" w:rsidRPr="00A445A0">
        <w:rPr>
          <w:szCs w:val="24"/>
        </w:rPr>
        <w:t>1</w:t>
      </w:r>
      <w:r w:rsidRPr="00A445A0">
        <w:rPr>
          <w:szCs w:val="24"/>
        </w:rPr>
        <w:t>–20</w:t>
      </w:r>
      <w:r w:rsidR="00D8056B" w:rsidRPr="00A445A0">
        <w:rPr>
          <w:szCs w:val="24"/>
        </w:rPr>
        <w:t>2</w:t>
      </w:r>
      <w:r w:rsidR="000F3D9D" w:rsidRPr="00A445A0">
        <w:rPr>
          <w:szCs w:val="24"/>
        </w:rPr>
        <w:t>3</w:t>
      </w:r>
      <w:r w:rsidRPr="00A445A0">
        <w:rPr>
          <w:szCs w:val="24"/>
        </w:rPr>
        <w:t xml:space="preserve"> metų strateginis veiklos planas – </w:t>
      </w:r>
      <w:r w:rsidRPr="00A445A0">
        <w:rPr>
          <w:rFonts w:cs="Arial Unicode MS"/>
          <w:szCs w:val="24"/>
          <w:lang w:bidi="lo-LA"/>
        </w:rPr>
        <w:t>3 metų trukmės strateginio planavimo dokumentas, detalizuojantis Savivaldybės strateginio plėtros plano iki 20</w:t>
      </w:r>
      <w:r w:rsidR="00B875A7" w:rsidRPr="00A445A0">
        <w:rPr>
          <w:rFonts w:cs="Arial Unicode MS"/>
          <w:szCs w:val="24"/>
          <w:lang w:bidi="lo-LA"/>
        </w:rPr>
        <w:t>3</w:t>
      </w:r>
      <w:r w:rsidRPr="00A445A0">
        <w:rPr>
          <w:rFonts w:cs="Arial Unicode MS"/>
          <w:szCs w:val="24"/>
          <w:lang w:bidi="lo-LA"/>
        </w:rPr>
        <w:t xml:space="preserve">0 metų (toliau – Plėtros planas) tikslų ir uždavinių įgyvendinimą, kuris sudaromas atsižvelgiant į planuojamus Savivaldybės finansinius ir žmogiškuosius išteklius. </w:t>
      </w:r>
    </w:p>
    <w:p w14:paraId="0E005A16" w14:textId="61FD85AE" w:rsidR="00ED7761" w:rsidRPr="00A445A0" w:rsidRDefault="00ED7761" w:rsidP="00ED7761">
      <w:pPr>
        <w:tabs>
          <w:tab w:val="left" w:pos="0"/>
          <w:tab w:val="left" w:pos="900"/>
          <w:tab w:val="left" w:pos="1140"/>
          <w:tab w:val="left" w:pos="1182"/>
          <w:tab w:val="left" w:pos="1380"/>
          <w:tab w:val="left" w:pos="1962"/>
        </w:tabs>
        <w:ind w:firstLine="680"/>
        <w:jc w:val="both"/>
        <w:rPr>
          <w:bCs/>
          <w:szCs w:val="24"/>
          <w:u w:val="single"/>
          <w:lang w:bidi="lo-LA"/>
        </w:rPr>
      </w:pPr>
      <w:r w:rsidRPr="00A445A0">
        <w:rPr>
          <w:szCs w:val="24"/>
        </w:rPr>
        <w:t>Savivaldybės 20</w:t>
      </w:r>
      <w:r w:rsidR="00B875A7" w:rsidRPr="00A445A0">
        <w:rPr>
          <w:szCs w:val="24"/>
        </w:rPr>
        <w:t>2</w:t>
      </w:r>
      <w:r w:rsidR="00C30793" w:rsidRPr="00A445A0">
        <w:rPr>
          <w:szCs w:val="24"/>
        </w:rPr>
        <w:t>1</w:t>
      </w:r>
      <w:r w:rsidRPr="00A445A0">
        <w:rPr>
          <w:szCs w:val="24"/>
        </w:rPr>
        <w:t>–20</w:t>
      </w:r>
      <w:r w:rsidR="00D8056B" w:rsidRPr="00A445A0">
        <w:rPr>
          <w:szCs w:val="24"/>
        </w:rPr>
        <w:t>2</w:t>
      </w:r>
      <w:r w:rsidR="00787D97" w:rsidRPr="00A445A0">
        <w:rPr>
          <w:szCs w:val="24"/>
        </w:rPr>
        <w:t>3</w:t>
      </w:r>
      <w:r w:rsidRPr="00A445A0">
        <w:rPr>
          <w:szCs w:val="24"/>
        </w:rPr>
        <w:t xml:space="preserve"> metų strateginis veiklos planas parengtas </w:t>
      </w:r>
      <w:r w:rsidRPr="00A445A0">
        <w:rPr>
          <w:bCs/>
          <w:szCs w:val="24"/>
          <w:lang w:bidi="lo-LA"/>
        </w:rPr>
        <w:t xml:space="preserve">vadovaujantis </w:t>
      </w:r>
      <w:r w:rsidRPr="00A445A0">
        <w:rPr>
          <w:szCs w:val="24"/>
          <w:lang w:bidi="lo-LA"/>
        </w:rPr>
        <w:t>Aprašu,</w:t>
      </w:r>
      <w:r w:rsidRPr="00A445A0">
        <w:rPr>
          <w:bCs/>
          <w:szCs w:val="24"/>
          <w:lang w:bidi="lo-LA"/>
        </w:rPr>
        <w:t xml:space="preserve"> Plėtros planu, </w:t>
      </w:r>
      <w:r w:rsidRPr="00A445A0">
        <w:rPr>
          <w:szCs w:val="24"/>
          <w:lang w:bidi="lo-LA"/>
        </w:rPr>
        <w:t xml:space="preserve">praėjusių metų Veiklos plano įvykdymo rezultatais, įvertinta situacija atskirose veiklos srityse bei raštiškai gautais gyventojų/juridinių asmenų prašymais/pasiūlymais, </w:t>
      </w:r>
      <w:r w:rsidRPr="00A445A0">
        <w:rPr>
          <w:rFonts w:cs="Arial Unicode MS"/>
          <w:szCs w:val="24"/>
          <w:lang w:bidi="lo-LA"/>
        </w:rPr>
        <w:t>Veiklos plano programų finansavimo iš Savivaldybės biudžeto ir kitų finansavimo šaltinių prognoze trejiems metams</w:t>
      </w:r>
      <w:r w:rsidRPr="00A445A0">
        <w:rPr>
          <w:szCs w:val="24"/>
          <w:lang w:bidi="lo-LA"/>
        </w:rPr>
        <w:t xml:space="preserve">, kurią rengia Savivaldybės administracijos Biudžeto ir finansų skyrius, Veiklos plano </w:t>
      </w:r>
      <w:r w:rsidRPr="00A445A0">
        <w:rPr>
          <w:bCs/>
          <w:szCs w:val="24"/>
          <w:lang w:bidi="lo-LA"/>
        </w:rPr>
        <w:t xml:space="preserve">rengimo formomis ir </w:t>
      </w:r>
      <w:r w:rsidRPr="00A445A0">
        <w:rPr>
          <w:szCs w:val="24"/>
          <w:lang w:bidi="lo-LA"/>
        </w:rPr>
        <w:t>rengimo</w:t>
      </w:r>
      <w:r w:rsidRPr="00A445A0">
        <w:rPr>
          <w:b/>
          <w:szCs w:val="24"/>
          <w:lang w:bidi="lo-LA"/>
        </w:rPr>
        <w:t xml:space="preserve"> </w:t>
      </w:r>
      <w:r w:rsidRPr="00A445A0">
        <w:rPr>
          <w:bCs/>
          <w:szCs w:val="24"/>
          <w:lang w:bidi="lo-LA"/>
        </w:rPr>
        <w:t xml:space="preserve">grafiku, kitais, </w:t>
      </w:r>
      <w:r w:rsidRPr="00A445A0">
        <w:rPr>
          <w:rFonts w:cs="Arial Unicode MS"/>
          <w:lang w:bidi="lo-LA"/>
        </w:rPr>
        <w:t>su Savivaldybės teritorijų planavimu, strateginiu planavimu bei numatomu išoriniu finansavimu susijusiais dokumentais.</w:t>
      </w:r>
    </w:p>
    <w:p w14:paraId="3E8CB49E" w14:textId="77777777" w:rsidR="00ED7761" w:rsidRPr="00A445A0" w:rsidRDefault="00ED7761" w:rsidP="00ED7761">
      <w:pPr>
        <w:tabs>
          <w:tab w:val="left" w:pos="720"/>
        </w:tabs>
        <w:ind w:firstLine="720"/>
        <w:jc w:val="both"/>
        <w:rPr>
          <w:szCs w:val="24"/>
        </w:rPr>
      </w:pPr>
      <w:r w:rsidRPr="00A445A0">
        <w:rPr>
          <w:szCs w:val="24"/>
        </w:rPr>
        <w:t>Strateginis veiklos planas parengtas siekiant efektyviai panaudoti turimus bei planuojamus gauti finansinius, materialiuosius ir darbo išteklius, užsibrėžtiems tikslams pasiekti, atlikti veiklos stebėseną ir atsiskaitymą už rezultatus.</w:t>
      </w:r>
    </w:p>
    <w:p w14:paraId="36F9D4D6" w14:textId="77777777" w:rsidR="00ED7761" w:rsidRPr="00A445A0" w:rsidRDefault="00ED7761" w:rsidP="00ED7761">
      <w:pPr>
        <w:autoSpaceDE w:val="0"/>
        <w:autoSpaceDN w:val="0"/>
        <w:adjustRightInd w:val="0"/>
        <w:ind w:firstLine="720"/>
        <w:jc w:val="both"/>
        <w:rPr>
          <w:color w:val="FF0000"/>
          <w:szCs w:val="24"/>
        </w:rPr>
      </w:pPr>
    </w:p>
    <w:p w14:paraId="2966DB81" w14:textId="12CFD129" w:rsidR="00ED7761" w:rsidRPr="00A445A0" w:rsidRDefault="00ED7761" w:rsidP="00ED7761">
      <w:pPr>
        <w:autoSpaceDE w:val="0"/>
        <w:autoSpaceDN w:val="0"/>
        <w:adjustRightInd w:val="0"/>
        <w:ind w:firstLine="720"/>
        <w:jc w:val="both"/>
        <w:rPr>
          <w:szCs w:val="24"/>
        </w:rPr>
      </w:pPr>
      <w:r w:rsidRPr="00A445A0">
        <w:rPr>
          <w:szCs w:val="24"/>
        </w:rPr>
        <w:t>Savivaldybės 20</w:t>
      </w:r>
      <w:r w:rsidR="00B875A7" w:rsidRPr="00A445A0">
        <w:rPr>
          <w:szCs w:val="24"/>
        </w:rPr>
        <w:t>2</w:t>
      </w:r>
      <w:r w:rsidR="000F3D9D" w:rsidRPr="00A445A0">
        <w:rPr>
          <w:szCs w:val="24"/>
        </w:rPr>
        <w:t>1</w:t>
      </w:r>
      <w:r w:rsidRPr="00A445A0">
        <w:rPr>
          <w:szCs w:val="24"/>
        </w:rPr>
        <w:t>−20</w:t>
      </w:r>
      <w:r w:rsidR="00D8056B" w:rsidRPr="00A445A0">
        <w:rPr>
          <w:szCs w:val="24"/>
        </w:rPr>
        <w:t>2</w:t>
      </w:r>
      <w:r w:rsidR="000F3D9D" w:rsidRPr="00A445A0">
        <w:rPr>
          <w:szCs w:val="24"/>
        </w:rPr>
        <w:t>3</w:t>
      </w:r>
      <w:r w:rsidRPr="00A445A0">
        <w:rPr>
          <w:szCs w:val="24"/>
        </w:rPr>
        <w:t xml:space="preserve"> m. strateginį veiklos planą sudaro:</w:t>
      </w:r>
    </w:p>
    <w:p w14:paraId="69FF9B75" w14:textId="77777777" w:rsidR="00ED7761" w:rsidRPr="00A445A0" w:rsidRDefault="00ED7761" w:rsidP="00ED7761">
      <w:pPr>
        <w:autoSpaceDE w:val="0"/>
        <w:autoSpaceDN w:val="0"/>
        <w:adjustRightInd w:val="0"/>
        <w:ind w:firstLine="720"/>
        <w:jc w:val="both"/>
        <w:rPr>
          <w:szCs w:val="24"/>
        </w:rPr>
      </w:pPr>
    </w:p>
    <w:p w14:paraId="0DFBCF2B" w14:textId="5BC2CC84" w:rsidR="00ED7761" w:rsidRPr="00A445A0" w:rsidRDefault="00ED7761" w:rsidP="000D46D1">
      <w:pPr>
        <w:numPr>
          <w:ilvl w:val="0"/>
          <w:numId w:val="9"/>
        </w:numPr>
        <w:tabs>
          <w:tab w:val="left" w:pos="1276"/>
        </w:tabs>
        <w:jc w:val="both"/>
        <w:rPr>
          <w:szCs w:val="24"/>
        </w:rPr>
      </w:pPr>
      <w:r w:rsidRPr="00A445A0">
        <w:rPr>
          <w:b/>
          <w:i/>
          <w:szCs w:val="24"/>
        </w:rPr>
        <w:t>Savivaldybės misija ir strateginiai pokyčiai</w:t>
      </w:r>
      <w:r w:rsidRPr="00A445A0">
        <w:rPr>
          <w:szCs w:val="24"/>
        </w:rPr>
        <w:t xml:space="preserve"> (pateikiamas glaustas Savivaldybės pagrindinis funkcionavimo tikslas, apibūdinantis pagrindines veiklos kryptis, ypatumus ir parodantis santykius su vietos bendruomene; suplanuojami veiklos prioritetai).</w:t>
      </w:r>
    </w:p>
    <w:p w14:paraId="10475B2C" w14:textId="77777777" w:rsidR="00ED7761" w:rsidRPr="00A445A0" w:rsidRDefault="00ED7761" w:rsidP="00ED7761">
      <w:pPr>
        <w:tabs>
          <w:tab w:val="left" w:pos="1276"/>
        </w:tabs>
        <w:ind w:left="1429"/>
        <w:jc w:val="both"/>
        <w:rPr>
          <w:szCs w:val="24"/>
        </w:rPr>
      </w:pPr>
    </w:p>
    <w:p w14:paraId="1C816374" w14:textId="77777777" w:rsidR="00ED7761" w:rsidRPr="00A445A0" w:rsidRDefault="00ED7761" w:rsidP="000D46D1">
      <w:pPr>
        <w:numPr>
          <w:ilvl w:val="0"/>
          <w:numId w:val="9"/>
        </w:numPr>
        <w:tabs>
          <w:tab w:val="left" w:pos="1276"/>
        </w:tabs>
        <w:jc w:val="both"/>
        <w:rPr>
          <w:szCs w:val="24"/>
        </w:rPr>
      </w:pPr>
      <w:r w:rsidRPr="00A445A0">
        <w:rPr>
          <w:b/>
          <w:i/>
          <w:szCs w:val="24"/>
        </w:rPr>
        <w:t>Strateginių tikslų ir programų įgyvendinimas</w:t>
      </w:r>
      <w:r w:rsidRPr="00A445A0">
        <w:rPr>
          <w:szCs w:val="24"/>
        </w:rPr>
        <w:t xml:space="preserve"> (suformuluoti strateginiai tikslai atsižvelgiant į Savivaldybės Plėtros plane numatytus prioritetus. Strateginiai tikslai įvertinami efekto bei rezultato vertinimo kriterijais. Programų dalyje pateikiama bendroji informacija apie programą, nurodomi jos tikslai, uždaviniai, priemonės (projektai), vertinimo kriterijai, jų matavimo vienetai ir reikšmės, taip pat asignavimai, pridedama kita svarbi ir su Veiklos plano programomis ar aplinkos analize susijusi informacija).</w:t>
      </w:r>
    </w:p>
    <w:p w14:paraId="2AD12306" w14:textId="77777777" w:rsidR="00ED7761" w:rsidRPr="00A445A0" w:rsidRDefault="00ED7761" w:rsidP="00ED7761">
      <w:pPr>
        <w:spacing w:after="60"/>
        <w:ind w:left="284"/>
        <w:jc w:val="center"/>
        <w:rPr>
          <w:b/>
          <w:szCs w:val="24"/>
        </w:rPr>
      </w:pPr>
      <w:r w:rsidRPr="00A445A0">
        <w:rPr>
          <w:b/>
          <w:color w:val="FF0000"/>
          <w:szCs w:val="24"/>
        </w:rPr>
        <w:br w:type="page"/>
      </w:r>
      <w:r w:rsidRPr="00A445A0">
        <w:rPr>
          <w:b/>
          <w:szCs w:val="24"/>
        </w:rPr>
        <w:lastRenderedPageBreak/>
        <w:t>I SKYRIUS</w:t>
      </w:r>
    </w:p>
    <w:p w14:paraId="34395467" w14:textId="77777777" w:rsidR="00ED7761" w:rsidRPr="00A445A0" w:rsidRDefault="00ED7761" w:rsidP="00ED7761">
      <w:pPr>
        <w:spacing w:after="60"/>
        <w:ind w:left="284"/>
        <w:jc w:val="center"/>
        <w:rPr>
          <w:b/>
          <w:sz w:val="28"/>
          <w:szCs w:val="28"/>
        </w:rPr>
      </w:pPr>
      <w:r w:rsidRPr="00A445A0">
        <w:rPr>
          <w:b/>
          <w:sz w:val="28"/>
          <w:szCs w:val="28"/>
        </w:rPr>
        <w:t>MISIJA IR STRATEGINIAI POKYČIAI</w:t>
      </w:r>
    </w:p>
    <w:p w14:paraId="1667C83D" w14:textId="77777777" w:rsidR="00ED7761" w:rsidRPr="00A445A0" w:rsidRDefault="00ED7761" w:rsidP="00ED7761">
      <w:pPr>
        <w:keepNext/>
        <w:tabs>
          <w:tab w:val="center" w:pos="4875"/>
        </w:tabs>
        <w:spacing w:after="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0F3D9D" w:rsidRPr="00A445A0" w14:paraId="46FCD04E" w14:textId="77777777" w:rsidTr="00560506">
        <w:tc>
          <w:tcPr>
            <w:tcW w:w="9967" w:type="dxa"/>
            <w:shd w:val="clear" w:color="auto" w:fill="FBD4B4"/>
          </w:tcPr>
          <w:p w14:paraId="26799751" w14:textId="77777777" w:rsidR="004028DC" w:rsidRPr="00A445A0" w:rsidRDefault="00ED7761" w:rsidP="004028DC">
            <w:pPr>
              <w:jc w:val="both"/>
              <w:rPr>
                <w:iCs/>
              </w:rPr>
            </w:pPr>
            <w:r w:rsidRPr="00A445A0">
              <w:rPr>
                <w:b/>
                <w:szCs w:val="24"/>
              </w:rPr>
              <w:t>MISIJA</w:t>
            </w:r>
            <w:r w:rsidR="004028DC" w:rsidRPr="00A445A0">
              <w:rPr>
                <w:i/>
              </w:rPr>
              <w:t xml:space="preserve"> </w:t>
            </w:r>
            <w:r w:rsidR="00324F09" w:rsidRPr="00A445A0">
              <w:t>–</w:t>
            </w:r>
            <w:r w:rsidR="004028DC" w:rsidRPr="00A445A0">
              <w:rPr>
                <w:i/>
              </w:rPr>
              <w:t xml:space="preserve"> </w:t>
            </w:r>
            <w:r w:rsidR="004028DC" w:rsidRPr="00A445A0">
              <w:rPr>
                <w:iCs/>
              </w:rPr>
              <w:t>plėtoti vietos savivaldą ir kokybišką viešųjų paslaugų teikimą, užtikrinant darnų viso rajono vystymąsi bei Kėdainių krašto bendruomenės poreikių ir interesų tenkinimą.</w:t>
            </w:r>
          </w:p>
          <w:p w14:paraId="21AEB906" w14:textId="77777777" w:rsidR="00ED7761" w:rsidRPr="00A445A0" w:rsidRDefault="00ED7761" w:rsidP="004028DC">
            <w:pPr>
              <w:keepNext/>
              <w:tabs>
                <w:tab w:val="center" w:pos="4875"/>
              </w:tabs>
              <w:spacing w:after="60"/>
              <w:rPr>
                <w:b/>
                <w:szCs w:val="24"/>
              </w:rPr>
            </w:pPr>
          </w:p>
        </w:tc>
      </w:tr>
    </w:tbl>
    <w:p w14:paraId="6BD011DB" w14:textId="77777777" w:rsidR="00ED7761" w:rsidRPr="00A445A0" w:rsidRDefault="00ED7761" w:rsidP="00ED776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0F3D9D" w:rsidRPr="00A445A0" w14:paraId="3797696B" w14:textId="77777777" w:rsidTr="00560506">
        <w:tc>
          <w:tcPr>
            <w:tcW w:w="9967" w:type="dxa"/>
            <w:shd w:val="clear" w:color="auto" w:fill="FBD4B4"/>
          </w:tcPr>
          <w:p w14:paraId="2849F060" w14:textId="77777777" w:rsidR="00ED7761" w:rsidRPr="00A445A0" w:rsidRDefault="00ED7761" w:rsidP="004028DC">
            <w:pPr>
              <w:keepNext/>
              <w:tabs>
                <w:tab w:val="center" w:pos="4875"/>
              </w:tabs>
              <w:spacing w:after="60"/>
              <w:jc w:val="both"/>
              <w:rPr>
                <w:b/>
                <w:szCs w:val="24"/>
              </w:rPr>
            </w:pPr>
            <w:r w:rsidRPr="00A445A0">
              <w:rPr>
                <w:b/>
                <w:szCs w:val="24"/>
              </w:rPr>
              <w:t>STRATEGINIAI POKYČIAI</w:t>
            </w:r>
          </w:p>
        </w:tc>
      </w:tr>
    </w:tbl>
    <w:p w14:paraId="46B3FFD8" w14:textId="77777777" w:rsidR="004028DC" w:rsidRPr="00A445A0" w:rsidRDefault="004028DC" w:rsidP="004028DC">
      <w:pPr>
        <w:tabs>
          <w:tab w:val="left" w:pos="426"/>
        </w:tabs>
        <w:spacing w:line="312" w:lineRule="auto"/>
        <w:ind w:left="426"/>
        <w:rPr>
          <w:szCs w:val="24"/>
          <w:lang w:eastAsia="en-US"/>
        </w:rPr>
      </w:pPr>
    </w:p>
    <w:p w14:paraId="026AD05F" w14:textId="77777777" w:rsidR="00161AEF" w:rsidRPr="00A445A0" w:rsidRDefault="00161AEF" w:rsidP="000D46D1">
      <w:pPr>
        <w:numPr>
          <w:ilvl w:val="0"/>
          <w:numId w:val="54"/>
        </w:numPr>
        <w:tabs>
          <w:tab w:val="left" w:pos="426"/>
        </w:tabs>
        <w:spacing w:line="312" w:lineRule="auto"/>
        <w:ind w:left="426" w:hanging="284"/>
        <w:rPr>
          <w:szCs w:val="24"/>
          <w:lang w:eastAsia="en-US"/>
        </w:rPr>
      </w:pPr>
      <w:r w:rsidRPr="00A445A0">
        <w:rPr>
          <w:szCs w:val="24"/>
          <w:lang w:eastAsia="en-US"/>
        </w:rPr>
        <w:t>Aktyvios pilietinės ir visuomeninės veiklos skatinimas</w:t>
      </w:r>
      <w:r w:rsidR="00E762A0" w:rsidRPr="00A445A0">
        <w:rPr>
          <w:szCs w:val="24"/>
          <w:lang w:eastAsia="en-US"/>
        </w:rPr>
        <w:t>.</w:t>
      </w:r>
    </w:p>
    <w:p w14:paraId="56C88A40" w14:textId="7B991F2A" w:rsidR="00E762A0" w:rsidRPr="00A445A0" w:rsidRDefault="00161AEF" w:rsidP="000D46D1">
      <w:pPr>
        <w:keepNext/>
        <w:numPr>
          <w:ilvl w:val="0"/>
          <w:numId w:val="54"/>
        </w:numPr>
        <w:tabs>
          <w:tab w:val="left" w:pos="426"/>
        </w:tabs>
        <w:spacing w:line="312" w:lineRule="auto"/>
        <w:ind w:left="426" w:hanging="284"/>
        <w:jc w:val="both"/>
        <w:rPr>
          <w:szCs w:val="24"/>
        </w:rPr>
      </w:pPr>
      <w:r w:rsidRPr="00A445A0">
        <w:rPr>
          <w:szCs w:val="24"/>
          <w:lang w:eastAsia="en-US"/>
        </w:rPr>
        <w:t>Šiuolaikiškos, ekonomiškos inžinerinės ir viešosios infrastruktūros plėtra ir panaudojimas viešosioms bendruomeninėms reikmėms</w:t>
      </w:r>
      <w:r w:rsidR="00E762A0" w:rsidRPr="00A445A0">
        <w:rPr>
          <w:szCs w:val="24"/>
          <w:lang w:eastAsia="en-US"/>
        </w:rPr>
        <w:t>.</w:t>
      </w:r>
    </w:p>
    <w:p w14:paraId="666CACDD" w14:textId="77777777" w:rsidR="00161AEF" w:rsidRPr="00A445A0" w:rsidRDefault="00E762A0" w:rsidP="000D46D1">
      <w:pPr>
        <w:keepNext/>
        <w:numPr>
          <w:ilvl w:val="0"/>
          <w:numId w:val="54"/>
        </w:numPr>
        <w:tabs>
          <w:tab w:val="left" w:pos="426"/>
        </w:tabs>
        <w:spacing w:line="312" w:lineRule="auto"/>
        <w:ind w:left="426" w:hanging="284"/>
        <w:jc w:val="both"/>
        <w:rPr>
          <w:szCs w:val="24"/>
        </w:rPr>
      </w:pPr>
      <w:r w:rsidRPr="00A445A0">
        <w:rPr>
          <w:szCs w:val="24"/>
          <w:lang w:eastAsia="en-US"/>
        </w:rPr>
        <w:t>Rajono verslo ir investicinės aplinkos konkurencingumo didinimas.</w:t>
      </w:r>
    </w:p>
    <w:p w14:paraId="7230958A" w14:textId="77777777" w:rsidR="00161AEF" w:rsidRPr="00A445A0" w:rsidRDefault="00161AEF" w:rsidP="000D46D1">
      <w:pPr>
        <w:keepNext/>
        <w:numPr>
          <w:ilvl w:val="0"/>
          <w:numId w:val="54"/>
        </w:numPr>
        <w:tabs>
          <w:tab w:val="left" w:pos="426"/>
        </w:tabs>
        <w:spacing w:line="312" w:lineRule="auto"/>
        <w:ind w:left="426" w:hanging="284"/>
        <w:jc w:val="both"/>
        <w:rPr>
          <w:szCs w:val="24"/>
        </w:rPr>
      </w:pPr>
      <w:r w:rsidRPr="00A445A0">
        <w:rPr>
          <w:szCs w:val="24"/>
          <w:lang w:eastAsia="en-US"/>
        </w:rPr>
        <w:t>Administracinių ir viešųjų paslaugų piliečiams ir ūkio subjektams kokybės ir prieinamumo užtikrinimas</w:t>
      </w:r>
      <w:r w:rsidR="00E762A0" w:rsidRPr="00A445A0">
        <w:rPr>
          <w:szCs w:val="24"/>
          <w:lang w:eastAsia="en-US"/>
        </w:rPr>
        <w:t>.</w:t>
      </w:r>
    </w:p>
    <w:p w14:paraId="4CE5C79E" w14:textId="3C4D9355" w:rsidR="00161AEF" w:rsidRPr="00A445A0" w:rsidRDefault="00161AEF" w:rsidP="000D46D1">
      <w:pPr>
        <w:keepNext/>
        <w:numPr>
          <w:ilvl w:val="0"/>
          <w:numId w:val="54"/>
        </w:numPr>
        <w:tabs>
          <w:tab w:val="left" w:pos="426"/>
        </w:tabs>
        <w:spacing w:line="312" w:lineRule="auto"/>
        <w:ind w:left="426" w:hanging="284"/>
        <w:jc w:val="both"/>
        <w:rPr>
          <w:szCs w:val="24"/>
        </w:rPr>
      </w:pPr>
      <w:r w:rsidRPr="00A445A0">
        <w:rPr>
          <w:szCs w:val="24"/>
          <w:lang w:eastAsia="en-US"/>
        </w:rPr>
        <w:t>Komunikacijos ir viešųjų ryšių palaikymas</w:t>
      </w:r>
      <w:r w:rsidR="00E762A0" w:rsidRPr="00A445A0">
        <w:rPr>
          <w:szCs w:val="24"/>
          <w:lang w:eastAsia="en-US"/>
        </w:rPr>
        <w:t xml:space="preserve"> ir tobulinimas</w:t>
      </w:r>
      <w:r w:rsidR="00DD0FD8" w:rsidRPr="00A445A0">
        <w:rPr>
          <w:szCs w:val="24"/>
          <w:lang w:eastAsia="en-US"/>
        </w:rPr>
        <w:t>.</w:t>
      </w:r>
    </w:p>
    <w:p w14:paraId="2627D53D" w14:textId="77777777" w:rsidR="00ED7761" w:rsidRPr="00A445A0" w:rsidRDefault="00ED7761" w:rsidP="00ED7761">
      <w:pPr>
        <w:keepNext/>
        <w:spacing w:after="6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0F3D9D" w:rsidRPr="00A445A0" w14:paraId="78D33364" w14:textId="77777777" w:rsidTr="00560506">
        <w:tc>
          <w:tcPr>
            <w:tcW w:w="9967" w:type="dxa"/>
            <w:shd w:val="clear" w:color="auto" w:fill="FBD4B4"/>
          </w:tcPr>
          <w:p w14:paraId="612C3AA8" w14:textId="77777777" w:rsidR="00ED7761" w:rsidRPr="00A445A0" w:rsidRDefault="00ED7761" w:rsidP="00560506">
            <w:pPr>
              <w:keepNext/>
              <w:spacing w:after="60"/>
              <w:jc w:val="both"/>
              <w:rPr>
                <w:b/>
                <w:szCs w:val="24"/>
              </w:rPr>
            </w:pPr>
            <w:r w:rsidRPr="00A445A0">
              <w:rPr>
                <w:b/>
                <w:szCs w:val="24"/>
              </w:rPr>
              <w:t>VEIKLOS PRIORITETAI</w:t>
            </w:r>
          </w:p>
        </w:tc>
      </w:tr>
    </w:tbl>
    <w:p w14:paraId="596786E7" w14:textId="77777777" w:rsidR="00ED7761" w:rsidRPr="00A445A0" w:rsidRDefault="00ED7761" w:rsidP="00ED7761">
      <w:pPr>
        <w:keepNext/>
        <w:spacing w:after="60"/>
        <w:jc w:val="both"/>
        <w:rPr>
          <w:szCs w:val="24"/>
        </w:rPr>
      </w:pPr>
    </w:p>
    <w:p w14:paraId="73AF2441" w14:textId="77777777" w:rsidR="00ED7761" w:rsidRPr="00A445A0" w:rsidRDefault="00ED7761" w:rsidP="004028DC">
      <w:pPr>
        <w:jc w:val="both"/>
        <w:rPr>
          <w:b/>
          <w:szCs w:val="24"/>
        </w:rPr>
      </w:pPr>
      <w:r w:rsidRPr="00A445A0">
        <w:rPr>
          <w:b/>
          <w:szCs w:val="24"/>
        </w:rPr>
        <w:t xml:space="preserve">I prioritetas. </w:t>
      </w:r>
      <w:r w:rsidR="00161AEF" w:rsidRPr="00A445A0">
        <w:rPr>
          <w:b/>
          <w:szCs w:val="24"/>
        </w:rPr>
        <w:t>Aukštos gyvenimo kokybės, socialinio saugumo užtikrinimas</w:t>
      </w:r>
      <w:r w:rsidR="00E762A0" w:rsidRPr="00A445A0">
        <w:rPr>
          <w:b/>
          <w:szCs w:val="24"/>
        </w:rPr>
        <w:t>.</w:t>
      </w:r>
    </w:p>
    <w:p w14:paraId="210ED7BD" w14:textId="77777777" w:rsidR="00ED7761" w:rsidRPr="00A445A0" w:rsidRDefault="00ED7761" w:rsidP="004028DC">
      <w:pPr>
        <w:jc w:val="both"/>
        <w:rPr>
          <w:b/>
          <w:szCs w:val="24"/>
        </w:rPr>
      </w:pPr>
    </w:p>
    <w:p w14:paraId="51772688" w14:textId="77777777" w:rsidR="00ED7761" w:rsidRPr="00A445A0" w:rsidRDefault="00ED7761" w:rsidP="004028DC">
      <w:pPr>
        <w:jc w:val="both"/>
        <w:rPr>
          <w:b/>
          <w:szCs w:val="24"/>
        </w:rPr>
      </w:pPr>
      <w:r w:rsidRPr="00A445A0">
        <w:rPr>
          <w:b/>
          <w:szCs w:val="24"/>
        </w:rPr>
        <w:t xml:space="preserve">II prioritetas. Viešosios infrastruktūros </w:t>
      </w:r>
      <w:r w:rsidR="00161AEF" w:rsidRPr="00A445A0">
        <w:rPr>
          <w:b/>
          <w:szCs w:val="24"/>
        </w:rPr>
        <w:t>su d</w:t>
      </w:r>
      <w:r w:rsidR="004C6926" w:rsidRPr="00A445A0">
        <w:rPr>
          <w:b/>
          <w:szCs w:val="24"/>
        </w:rPr>
        <w:t>a</w:t>
      </w:r>
      <w:r w:rsidR="00161AEF" w:rsidRPr="00A445A0">
        <w:rPr>
          <w:b/>
          <w:szCs w:val="24"/>
        </w:rPr>
        <w:t>rnia aplinka vystymas ir plėtra.</w:t>
      </w:r>
    </w:p>
    <w:p w14:paraId="630E0413" w14:textId="77777777" w:rsidR="00ED7761" w:rsidRPr="00A445A0" w:rsidRDefault="00ED7761" w:rsidP="004028DC">
      <w:pPr>
        <w:jc w:val="both"/>
        <w:rPr>
          <w:b/>
          <w:szCs w:val="24"/>
        </w:rPr>
      </w:pPr>
    </w:p>
    <w:p w14:paraId="2BBF307C" w14:textId="77777777" w:rsidR="00ED7761" w:rsidRPr="00A445A0" w:rsidRDefault="00ED7761" w:rsidP="004028DC">
      <w:pPr>
        <w:jc w:val="both"/>
        <w:rPr>
          <w:b/>
          <w:szCs w:val="24"/>
        </w:rPr>
      </w:pPr>
      <w:r w:rsidRPr="00A445A0">
        <w:rPr>
          <w:b/>
          <w:szCs w:val="24"/>
        </w:rPr>
        <w:t>III prioritetas. Palankios aplinkos verslui, turizmui ir žemės ūkiui kūrimas</w:t>
      </w:r>
      <w:r w:rsidR="00A6441C" w:rsidRPr="00A445A0">
        <w:rPr>
          <w:b/>
          <w:szCs w:val="24"/>
        </w:rPr>
        <w:t>.</w:t>
      </w:r>
    </w:p>
    <w:p w14:paraId="60B3C7E2" w14:textId="77777777" w:rsidR="00161AEF" w:rsidRPr="00A445A0" w:rsidRDefault="00161AEF" w:rsidP="004028DC">
      <w:pPr>
        <w:jc w:val="both"/>
        <w:rPr>
          <w:b/>
          <w:szCs w:val="24"/>
        </w:rPr>
      </w:pPr>
    </w:p>
    <w:p w14:paraId="6C0803D6" w14:textId="77777777" w:rsidR="00161AEF" w:rsidRPr="00A445A0" w:rsidRDefault="00161AEF" w:rsidP="004028DC">
      <w:pPr>
        <w:jc w:val="both"/>
        <w:rPr>
          <w:b/>
          <w:szCs w:val="24"/>
        </w:rPr>
      </w:pPr>
      <w:r w:rsidRPr="00A445A0">
        <w:rPr>
          <w:b/>
          <w:szCs w:val="24"/>
        </w:rPr>
        <w:t xml:space="preserve">IV prioritetas. Savivaldybės valdymo ir veiklos </w:t>
      </w:r>
      <w:r w:rsidR="007D02FD" w:rsidRPr="00A445A0">
        <w:rPr>
          <w:b/>
          <w:szCs w:val="24"/>
        </w:rPr>
        <w:t xml:space="preserve">efektyvumo </w:t>
      </w:r>
      <w:r w:rsidRPr="00A445A0">
        <w:rPr>
          <w:b/>
          <w:szCs w:val="24"/>
        </w:rPr>
        <w:t>didinimas.</w:t>
      </w:r>
    </w:p>
    <w:p w14:paraId="0A8827AD" w14:textId="77777777" w:rsidR="00ED7761" w:rsidRPr="00A445A0" w:rsidRDefault="00ED7761" w:rsidP="00ED7761">
      <w:pPr>
        <w:jc w:val="both"/>
        <w:rPr>
          <w:b/>
          <w:szCs w:val="24"/>
        </w:rPr>
      </w:pPr>
    </w:p>
    <w:p w14:paraId="2466BFF0" w14:textId="77777777" w:rsidR="004028DC" w:rsidRPr="00A445A0" w:rsidRDefault="004028DC" w:rsidP="00ED7761">
      <w:pPr>
        <w:spacing w:after="60"/>
        <w:jc w:val="center"/>
        <w:rPr>
          <w:b/>
          <w:bCs/>
          <w:szCs w:val="24"/>
        </w:rPr>
      </w:pPr>
    </w:p>
    <w:p w14:paraId="14DE147C" w14:textId="77777777" w:rsidR="00ED7761" w:rsidRPr="00A445A0" w:rsidRDefault="00ED7761" w:rsidP="00ED7761">
      <w:pPr>
        <w:spacing w:after="60"/>
        <w:jc w:val="center"/>
        <w:rPr>
          <w:b/>
          <w:bCs/>
          <w:szCs w:val="24"/>
        </w:rPr>
      </w:pPr>
      <w:r w:rsidRPr="00A445A0">
        <w:rPr>
          <w:b/>
          <w:bCs/>
          <w:szCs w:val="24"/>
        </w:rPr>
        <w:t>Planuojami asignavimai veiklos prioritetams įgyvendinti</w:t>
      </w:r>
    </w:p>
    <w:p w14:paraId="26C498AA" w14:textId="77777777" w:rsidR="00ED7761" w:rsidRPr="00A445A0" w:rsidRDefault="00ED7761" w:rsidP="00ED7761">
      <w:pPr>
        <w:spacing w:after="60"/>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701"/>
        <w:gridCol w:w="1570"/>
        <w:gridCol w:w="1691"/>
      </w:tblGrid>
      <w:tr w:rsidR="00A820F5" w:rsidRPr="00A820F5" w14:paraId="724ECBE6" w14:textId="77777777" w:rsidTr="00560506">
        <w:tc>
          <w:tcPr>
            <w:tcW w:w="4644" w:type="dxa"/>
            <w:vMerge w:val="restart"/>
            <w:vAlign w:val="center"/>
          </w:tcPr>
          <w:p w14:paraId="5F216D66" w14:textId="77777777" w:rsidR="00ED7761" w:rsidRPr="00A820F5" w:rsidRDefault="00ED7761" w:rsidP="00560506">
            <w:pPr>
              <w:spacing w:before="60" w:after="60"/>
              <w:jc w:val="center"/>
              <w:rPr>
                <w:b/>
                <w:sz w:val="22"/>
                <w:szCs w:val="22"/>
              </w:rPr>
            </w:pPr>
            <w:r w:rsidRPr="00A820F5">
              <w:rPr>
                <w:b/>
                <w:sz w:val="22"/>
                <w:szCs w:val="22"/>
              </w:rPr>
              <w:t>Prioriteto pavadinimas</w:t>
            </w:r>
          </w:p>
        </w:tc>
        <w:tc>
          <w:tcPr>
            <w:tcW w:w="1701" w:type="dxa"/>
            <w:vAlign w:val="center"/>
          </w:tcPr>
          <w:p w14:paraId="206ED260" w14:textId="77777777" w:rsidR="00ED7761" w:rsidRPr="00A820F5" w:rsidRDefault="00ED7761" w:rsidP="00560506">
            <w:pPr>
              <w:spacing w:before="60" w:after="60"/>
              <w:jc w:val="center"/>
              <w:rPr>
                <w:b/>
                <w:szCs w:val="24"/>
              </w:rPr>
            </w:pPr>
            <w:r w:rsidRPr="00A820F5">
              <w:rPr>
                <w:b/>
                <w:szCs w:val="24"/>
              </w:rPr>
              <w:t>Asignavimai, tūkst. Eur</w:t>
            </w:r>
          </w:p>
        </w:tc>
        <w:tc>
          <w:tcPr>
            <w:tcW w:w="1570" w:type="dxa"/>
            <w:vAlign w:val="center"/>
          </w:tcPr>
          <w:p w14:paraId="56896B10" w14:textId="77777777" w:rsidR="00ED7761" w:rsidRPr="00A820F5" w:rsidRDefault="00ED7761" w:rsidP="00560506">
            <w:pPr>
              <w:spacing w:before="60" w:after="60"/>
              <w:jc w:val="center"/>
              <w:rPr>
                <w:b/>
                <w:szCs w:val="24"/>
              </w:rPr>
            </w:pPr>
            <w:r w:rsidRPr="00A820F5">
              <w:rPr>
                <w:b/>
                <w:szCs w:val="24"/>
              </w:rPr>
              <w:t>Asignavimai, tūkst. Eur</w:t>
            </w:r>
          </w:p>
        </w:tc>
        <w:tc>
          <w:tcPr>
            <w:tcW w:w="1691" w:type="dxa"/>
            <w:vAlign w:val="center"/>
          </w:tcPr>
          <w:p w14:paraId="70DD3BDF" w14:textId="77777777" w:rsidR="00ED7761" w:rsidRPr="00A820F5" w:rsidRDefault="00ED7761" w:rsidP="00560506">
            <w:pPr>
              <w:spacing w:before="60" w:after="60"/>
              <w:jc w:val="center"/>
              <w:rPr>
                <w:b/>
                <w:szCs w:val="24"/>
              </w:rPr>
            </w:pPr>
            <w:r w:rsidRPr="00A820F5">
              <w:rPr>
                <w:b/>
                <w:szCs w:val="24"/>
              </w:rPr>
              <w:t>Asignavimai, tūkst. Eur</w:t>
            </w:r>
          </w:p>
        </w:tc>
      </w:tr>
      <w:tr w:rsidR="00A820F5" w:rsidRPr="00A820F5" w14:paraId="5FFEC2FE" w14:textId="77777777" w:rsidTr="00560506">
        <w:tc>
          <w:tcPr>
            <w:tcW w:w="4644" w:type="dxa"/>
            <w:vMerge/>
            <w:vAlign w:val="center"/>
          </w:tcPr>
          <w:p w14:paraId="53F13A5A" w14:textId="77777777" w:rsidR="00ED7761" w:rsidRPr="00A820F5" w:rsidRDefault="00ED7761" w:rsidP="00560506">
            <w:pPr>
              <w:spacing w:before="60" w:after="60"/>
              <w:jc w:val="center"/>
              <w:rPr>
                <w:sz w:val="22"/>
                <w:szCs w:val="22"/>
              </w:rPr>
            </w:pPr>
          </w:p>
        </w:tc>
        <w:tc>
          <w:tcPr>
            <w:tcW w:w="1701" w:type="dxa"/>
            <w:vAlign w:val="center"/>
          </w:tcPr>
          <w:p w14:paraId="68587C03" w14:textId="406896D7" w:rsidR="00ED7761" w:rsidRPr="00A820F5" w:rsidRDefault="00ED7761" w:rsidP="00560506">
            <w:pPr>
              <w:spacing w:before="60" w:after="60"/>
              <w:jc w:val="center"/>
              <w:rPr>
                <w:b/>
                <w:szCs w:val="24"/>
              </w:rPr>
            </w:pPr>
            <w:r w:rsidRPr="00A820F5">
              <w:rPr>
                <w:b/>
                <w:szCs w:val="24"/>
              </w:rPr>
              <w:t>20</w:t>
            </w:r>
            <w:r w:rsidR="008E3A99" w:rsidRPr="00A820F5">
              <w:rPr>
                <w:b/>
                <w:szCs w:val="24"/>
              </w:rPr>
              <w:t>2</w:t>
            </w:r>
            <w:r w:rsidR="006712C7" w:rsidRPr="00A820F5">
              <w:rPr>
                <w:b/>
                <w:szCs w:val="24"/>
              </w:rPr>
              <w:t>1</w:t>
            </w:r>
            <w:r w:rsidR="009A5443" w:rsidRPr="00A820F5">
              <w:rPr>
                <w:b/>
                <w:szCs w:val="24"/>
              </w:rPr>
              <w:t xml:space="preserve"> </w:t>
            </w:r>
            <w:r w:rsidRPr="00A820F5">
              <w:rPr>
                <w:b/>
                <w:szCs w:val="24"/>
              </w:rPr>
              <w:t>m.</w:t>
            </w:r>
          </w:p>
        </w:tc>
        <w:tc>
          <w:tcPr>
            <w:tcW w:w="1570" w:type="dxa"/>
            <w:vAlign w:val="center"/>
          </w:tcPr>
          <w:p w14:paraId="259A7FD2" w14:textId="5B6B45AF" w:rsidR="00ED7761" w:rsidRPr="00A820F5" w:rsidRDefault="00ED7761" w:rsidP="00560506">
            <w:pPr>
              <w:spacing w:before="60" w:after="60"/>
              <w:jc w:val="center"/>
              <w:rPr>
                <w:b/>
                <w:szCs w:val="24"/>
              </w:rPr>
            </w:pPr>
            <w:r w:rsidRPr="00A820F5">
              <w:rPr>
                <w:b/>
                <w:szCs w:val="24"/>
              </w:rPr>
              <w:t>20</w:t>
            </w:r>
            <w:r w:rsidR="009A5443" w:rsidRPr="00A820F5">
              <w:rPr>
                <w:b/>
                <w:szCs w:val="24"/>
              </w:rPr>
              <w:t>2</w:t>
            </w:r>
            <w:r w:rsidR="006712C7" w:rsidRPr="00A820F5">
              <w:rPr>
                <w:b/>
                <w:szCs w:val="24"/>
              </w:rPr>
              <w:t>2</w:t>
            </w:r>
            <w:r w:rsidRPr="00A820F5">
              <w:rPr>
                <w:b/>
                <w:szCs w:val="24"/>
              </w:rPr>
              <w:t xml:space="preserve"> m.</w:t>
            </w:r>
          </w:p>
        </w:tc>
        <w:tc>
          <w:tcPr>
            <w:tcW w:w="1691" w:type="dxa"/>
            <w:vAlign w:val="center"/>
          </w:tcPr>
          <w:p w14:paraId="33265104" w14:textId="53F52218" w:rsidR="00ED7761" w:rsidRPr="00A820F5" w:rsidRDefault="00ED7761" w:rsidP="00560506">
            <w:pPr>
              <w:spacing w:before="60" w:after="60"/>
              <w:jc w:val="center"/>
              <w:rPr>
                <w:b/>
                <w:szCs w:val="24"/>
              </w:rPr>
            </w:pPr>
            <w:r w:rsidRPr="00A820F5">
              <w:rPr>
                <w:b/>
                <w:szCs w:val="24"/>
              </w:rPr>
              <w:t>20</w:t>
            </w:r>
            <w:r w:rsidR="00D8056B" w:rsidRPr="00A820F5">
              <w:rPr>
                <w:b/>
                <w:szCs w:val="24"/>
              </w:rPr>
              <w:t>2</w:t>
            </w:r>
            <w:r w:rsidR="006712C7" w:rsidRPr="00A820F5">
              <w:rPr>
                <w:b/>
                <w:szCs w:val="24"/>
              </w:rPr>
              <w:t xml:space="preserve">3 </w:t>
            </w:r>
            <w:r w:rsidRPr="00A820F5">
              <w:rPr>
                <w:b/>
                <w:szCs w:val="24"/>
              </w:rPr>
              <w:t>m.</w:t>
            </w:r>
          </w:p>
        </w:tc>
      </w:tr>
      <w:tr w:rsidR="001E41B3" w:rsidRPr="00A820F5" w14:paraId="7039632D" w14:textId="77777777" w:rsidTr="00574E91">
        <w:tc>
          <w:tcPr>
            <w:tcW w:w="4644" w:type="dxa"/>
          </w:tcPr>
          <w:p w14:paraId="4B8B817C" w14:textId="77777777" w:rsidR="001E41B3" w:rsidRPr="00A820F5" w:rsidRDefault="001E41B3" w:rsidP="001E41B3">
            <w:pPr>
              <w:jc w:val="both"/>
              <w:rPr>
                <w:b/>
                <w:szCs w:val="24"/>
              </w:rPr>
            </w:pPr>
            <w:r w:rsidRPr="00A820F5">
              <w:rPr>
                <w:b/>
                <w:szCs w:val="24"/>
              </w:rPr>
              <w:t>I prioritetas. Aukštos gyvenimo kokybės, socialinio saugumo užtikrinimas</w:t>
            </w:r>
          </w:p>
          <w:p w14:paraId="41F34B83" w14:textId="77777777" w:rsidR="001E41B3" w:rsidRPr="00A820F5" w:rsidRDefault="001E41B3" w:rsidP="001E41B3">
            <w:pPr>
              <w:jc w:val="both"/>
              <w:rPr>
                <w:b/>
                <w:szCs w:val="24"/>
              </w:rPr>
            </w:pPr>
          </w:p>
        </w:tc>
        <w:tc>
          <w:tcPr>
            <w:tcW w:w="1701" w:type="dxa"/>
          </w:tcPr>
          <w:p w14:paraId="2DA4B5C9" w14:textId="5F14B595" w:rsidR="001E41B3" w:rsidRPr="00A820F5" w:rsidRDefault="001E41B3" w:rsidP="001E41B3">
            <w:pPr>
              <w:jc w:val="right"/>
            </w:pPr>
            <w:r w:rsidRPr="00FE1AA5">
              <w:t>61 320,7</w:t>
            </w:r>
          </w:p>
        </w:tc>
        <w:tc>
          <w:tcPr>
            <w:tcW w:w="1570" w:type="dxa"/>
          </w:tcPr>
          <w:p w14:paraId="22DEA7A7" w14:textId="22023487" w:rsidR="001E41B3" w:rsidRPr="00A820F5" w:rsidRDefault="001E41B3" w:rsidP="001E41B3">
            <w:pPr>
              <w:jc w:val="right"/>
            </w:pPr>
            <w:r w:rsidRPr="00D335A7">
              <w:t>61 182,9</w:t>
            </w:r>
          </w:p>
        </w:tc>
        <w:tc>
          <w:tcPr>
            <w:tcW w:w="1691" w:type="dxa"/>
          </w:tcPr>
          <w:p w14:paraId="52D27E05" w14:textId="7AC07C05" w:rsidR="001E41B3" w:rsidRPr="00A820F5" w:rsidRDefault="001E41B3" w:rsidP="001E41B3">
            <w:pPr>
              <w:jc w:val="right"/>
            </w:pPr>
            <w:r w:rsidRPr="00D335A7">
              <w:t>60 772,9</w:t>
            </w:r>
          </w:p>
        </w:tc>
      </w:tr>
      <w:tr w:rsidR="001E41B3" w:rsidRPr="00A820F5" w14:paraId="70DDFE47" w14:textId="77777777" w:rsidTr="00574E91">
        <w:tc>
          <w:tcPr>
            <w:tcW w:w="4644" w:type="dxa"/>
          </w:tcPr>
          <w:p w14:paraId="649E9B9F" w14:textId="77777777" w:rsidR="001E41B3" w:rsidRPr="00A820F5" w:rsidRDefault="001E41B3" w:rsidP="001E41B3">
            <w:pPr>
              <w:jc w:val="both"/>
              <w:rPr>
                <w:b/>
                <w:szCs w:val="24"/>
              </w:rPr>
            </w:pPr>
            <w:r w:rsidRPr="00A820F5">
              <w:rPr>
                <w:b/>
                <w:szCs w:val="24"/>
              </w:rPr>
              <w:t>II prioritetas. Viešosios infrastruktūros su darnia aplinka vystymas ir plėtra</w:t>
            </w:r>
          </w:p>
          <w:p w14:paraId="33C520B8" w14:textId="77777777" w:rsidR="001E41B3" w:rsidRPr="00A820F5" w:rsidRDefault="001E41B3" w:rsidP="001E41B3">
            <w:pPr>
              <w:jc w:val="both"/>
              <w:rPr>
                <w:b/>
                <w:szCs w:val="24"/>
              </w:rPr>
            </w:pPr>
          </w:p>
        </w:tc>
        <w:tc>
          <w:tcPr>
            <w:tcW w:w="1701" w:type="dxa"/>
          </w:tcPr>
          <w:p w14:paraId="2C84F349" w14:textId="2D5C1CD1" w:rsidR="001E41B3" w:rsidRPr="00A820F5" w:rsidRDefault="001E41B3" w:rsidP="001E41B3">
            <w:pPr>
              <w:jc w:val="right"/>
            </w:pPr>
            <w:r w:rsidRPr="00FE1AA5">
              <w:t>17 831,1</w:t>
            </w:r>
          </w:p>
        </w:tc>
        <w:tc>
          <w:tcPr>
            <w:tcW w:w="1570" w:type="dxa"/>
          </w:tcPr>
          <w:p w14:paraId="0375F317" w14:textId="274A29EC" w:rsidR="001E41B3" w:rsidRPr="00A820F5" w:rsidRDefault="001E41B3" w:rsidP="001E41B3">
            <w:pPr>
              <w:jc w:val="right"/>
            </w:pPr>
            <w:r w:rsidRPr="00D335A7">
              <w:t>11 843,7</w:t>
            </w:r>
          </w:p>
        </w:tc>
        <w:tc>
          <w:tcPr>
            <w:tcW w:w="1691" w:type="dxa"/>
          </w:tcPr>
          <w:p w14:paraId="5EFB7C57" w14:textId="513F4861" w:rsidR="001E41B3" w:rsidRPr="00A820F5" w:rsidRDefault="001E41B3" w:rsidP="001E41B3">
            <w:pPr>
              <w:jc w:val="right"/>
            </w:pPr>
            <w:r w:rsidRPr="00D335A7">
              <w:t>17 140,0</w:t>
            </w:r>
          </w:p>
        </w:tc>
      </w:tr>
      <w:tr w:rsidR="001E41B3" w:rsidRPr="00A820F5" w14:paraId="50DF7CBE" w14:textId="77777777" w:rsidTr="00574E91">
        <w:tc>
          <w:tcPr>
            <w:tcW w:w="4644" w:type="dxa"/>
            <w:tcBorders>
              <w:bottom w:val="single" w:sz="4" w:space="0" w:color="auto"/>
            </w:tcBorders>
          </w:tcPr>
          <w:p w14:paraId="0F70E07C" w14:textId="77777777" w:rsidR="001E41B3" w:rsidRPr="00A820F5" w:rsidRDefault="001E41B3" w:rsidP="001E41B3">
            <w:pPr>
              <w:jc w:val="both"/>
              <w:rPr>
                <w:b/>
                <w:szCs w:val="24"/>
              </w:rPr>
            </w:pPr>
            <w:r w:rsidRPr="00A820F5">
              <w:rPr>
                <w:b/>
                <w:szCs w:val="24"/>
              </w:rPr>
              <w:t>III prioritetas. Palankios aplinkos verslui, turizmui ir žemės ūkiui kūrimas</w:t>
            </w:r>
          </w:p>
          <w:p w14:paraId="78609DBB" w14:textId="77777777" w:rsidR="001E41B3" w:rsidRPr="00A820F5" w:rsidRDefault="001E41B3" w:rsidP="001E41B3">
            <w:pPr>
              <w:spacing w:before="60" w:after="60"/>
              <w:rPr>
                <w:b/>
                <w:szCs w:val="24"/>
              </w:rPr>
            </w:pPr>
          </w:p>
        </w:tc>
        <w:tc>
          <w:tcPr>
            <w:tcW w:w="1701" w:type="dxa"/>
            <w:tcBorders>
              <w:bottom w:val="single" w:sz="4" w:space="0" w:color="auto"/>
            </w:tcBorders>
          </w:tcPr>
          <w:p w14:paraId="2D9000FA" w14:textId="0834674C" w:rsidR="001E41B3" w:rsidRPr="00A820F5" w:rsidRDefault="001E41B3" w:rsidP="001E41B3">
            <w:pPr>
              <w:jc w:val="right"/>
            </w:pPr>
            <w:r w:rsidRPr="00FE1AA5">
              <w:t>6 837,5</w:t>
            </w:r>
          </w:p>
        </w:tc>
        <w:tc>
          <w:tcPr>
            <w:tcW w:w="1570" w:type="dxa"/>
            <w:tcBorders>
              <w:bottom w:val="single" w:sz="4" w:space="0" w:color="auto"/>
            </w:tcBorders>
          </w:tcPr>
          <w:p w14:paraId="08823BFC" w14:textId="3A3A03A3" w:rsidR="001E41B3" w:rsidRPr="00A820F5" w:rsidRDefault="001E41B3" w:rsidP="001E41B3">
            <w:pPr>
              <w:jc w:val="right"/>
            </w:pPr>
            <w:r w:rsidRPr="00D335A7">
              <w:t>2 210,4</w:t>
            </w:r>
          </w:p>
        </w:tc>
        <w:tc>
          <w:tcPr>
            <w:tcW w:w="1691" w:type="dxa"/>
            <w:tcBorders>
              <w:bottom w:val="single" w:sz="4" w:space="0" w:color="auto"/>
            </w:tcBorders>
          </w:tcPr>
          <w:p w14:paraId="0743D8C4" w14:textId="480F7A75" w:rsidR="001E41B3" w:rsidRPr="00A820F5" w:rsidRDefault="001E41B3" w:rsidP="001E41B3">
            <w:pPr>
              <w:jc w:val="right"/>
            </w:pPr>
            <w:r w:rsidRPr="00D335A7">
              <w:t>2 114,4</w:t>
            </w:r>
          </w:p>
        </w:tc>
      </w:tr>
      <w:tr w:rsidR="001E41B3" w:rsidRPr="00A820F5" w14:paraId="79A75681" w14:textId="77777777" w:rsidTr="00574E91">
        <w:tc>
          <w:tcPr>
            <w:tcW w:w="4644" w:type="dxa"/>
            <w:tcBorders>
              <w:bottom w:val="single" w:sz="4" w:space="0" w:color="auto"/>
            </w:tcBorders>
          </w:tcPr>
          <w:p w14:paraId="28C15EF0" w14:textId="77777777" w:rsidR="001E41B3" w:rsidRPr="00A820F5" w:rsidRDefault="001E41B3" w:rsidP="001E41B3">
            <w:pPr>
              <w:jc w:val="both"/>
              <w:rPr>
                <w:b/>
                <w:szCs w:val="24"/>
              </w:rPr>
            </w:pPr>
            <w:r w:rsidRPr="00A820F5">
              <w:rPr>
                <w:b/>
                <w:szCs w:val="24"/>
              </w:rPr>
              <w:t>IV prioritetas. Savivaldybės valdymo ir veiklos efektyvumo didinimas</w:t>
            </w:r>
          </w:p>
          <w:p w14:paraId="1D63F5D5" w14:textId="77777777" w:rsidR="001E41B3" w:rsidRPr="00A820F5" w:rsidRDefault="001E41B3" w:rsidP="001E41B3">
            <w:pPr>
              <w:spacing w:before="60" w:after="60"/>
              <w:rPr>
                <w:b/>
                <w:szCs w:val="24"/>
              </w:rPr>
            </w:pPr>
          </w:p>
        </w:tc>
        <w:tc>
          <w:tcPr>
            <w:tcW w:w="1701" w:type="dxa"/>
            <w:tcBorders>
              <w:bottom w:val="single" w:sz="4" w:space="0" w:color="auto"/>
            </w:tcBorders>
          </w:tcPr>
          <w:p w14:paraId="1EDA9B49" w14:textId="7F0BA770" w:rsidR="001E41B3" w:rsidRPr="00A820F5" w:rsidRDefault="001E41B3" w:rsidP="001E41B3">
            <w:pPr>
              <w:jc w:val="right"/>
            </w:pPr>
            <w:r w:rsidRPr="00FE1AA5">
              <w:t>9 339,6</w:t>
            </w:r>
          </w:p>
        </w:tc>
        <w:tc>
          <w:tcPr>
            <w:tcW w:w="1570" w:type="dxa"/>
            <w:tcBorders>
              <w:bottom w:val="single" w:sz="4" w:space="0" w:color="auto"/>
            </w:tcBorders>
          </w:tcPr>
          <w:p w14:paraId="43840E1F" w14:textId="63B5B5FB" w:rsidR="001E41B3" w:rsidRPr="00A820F5" w:rsidRDefault="001E41B3" w:rsidP="001E41B3">
            <w:pPr>
              <w:jc w:val="right"/>
            </w:pPr>
            <w:r w:rsidRPr="00D335A7">
              <w:t>10 155,1</w:t>
            </w:r>
          </w:p>
        </w:tc>
        <w:tc>
          <w:tcPr>
            <w:tcW w:w="1691" w:type="dxa"/>
            <w:tcBorders>
              <w:bottom w:val="single" w:sz="4" w:space="0" w:color="auto"/>
            </w:tcBorders>
          </w:tcPr>
          <w:p w14:paraId="3C1E837E" w14:textId="78588D52" w:rsidR="001E41B3" w:rsidRPr="00A820F5" w:rsidRDefault="001E41B3" w:rsidP="001E41B3">
            <w:pPr>
              <w:jc w:val="right"/>
            </w:pPr>
            <w:r w:rsidRPr="00D335A7">
              <w:t>10 420,8</w:t>
            </w:r>
          </w:p>
        </w:tc>
      </w:tr>
      <w:tr w:rsidR="00F30963" w:rsidRPr="00A820F5" w14:paraId="1D08B3A3" w14:textId="77777777" w:rsidTr="00574E91">
        <w:trPr>
          <w:trHeight w:val="260"/>
        </w:trPr>
        <w:tc>
          <w:tcPr>
            <w:tcW w:w="4644" w:type="dxa"/>
            <w:shd w:val="clear" w:color="auto" w:fill="FBD4B4"/>
          </w:tcPr>
          <w:p w14:paraId="23AE9BFC" w14:textId="77777777" w:rsidR="00F30963" w:rsidRPr="00A820F5" w:rsidRDefault="00F30963" w:rsidP="00F30963">
            <w:pPr>
              <w:spacing w:before="60" w:after="60"/>
              <w:jc w:val="right"/>
              <w:rPr>
                <w:b/>
                <w:szCs w:val="24"/>
              </w:rPr>
            </w:pPr>
            <w:r w:rsidRPr="00A820F5">
              <w:rPr>
                <w:b/>
                <w:szCs w:val="24"/>
              </w:rPr>
              <w:t>Iš viso:</w:t>
            </w:r>
          </w:p>
        </w:tc>
        <w:tc>
          <w:tcPr>
            <w:tcW w:w="1701" w:type="dxa"/>
            <w:shd w:val="clear" w:color="auto" w:fill="FBD4B4"/>
          </w:tcPr>
          <w:p w14:paraId="7CA2D59B" w14:textId="1BB1F44A" w:rsidR="00F30963" w:rsidRPr="00F30963" w:rsidRDefault="00F30963" w:rsidP="00F30963">
            <w:pPr>
              <w:jc w:val="right"/>
              <w:rPr>
                <w:b/>
                <w:bCs/>
              </w:rPr>
            </w:pPr>
            <w:r w:rsidRPr="00F30963">
              <w:rPr>
                <w:b/>
                <w:bCs/>
              </w:rPr>
              <w:t>95 3</w:t>
            </w:r>
            <w:r w:rsidR="001E41B3">
              <w:rPr>
                <w:b/>
                <w:bCs/>
              </w:rPr>
              <w:t>2</w:t>
            </w:r>
            <w:r w:rsidRPr="00F30963">
              <w:rPr>
                <w:b/>
                <w:bCs/>
              </w:rPr>
              <w:t>8,9</w:t>
            </w:r>
          </w:p>
        </w:tc>
        <w:tc>
          <w:tcPr>
            <w:tcW w:w="1570" w:type="dxa"/>
            <w:shd w:val="clear" w:color="auto" w:fill="FBD4B4"/>
          </w:tcPr>
          <w:p w14:paraId="0DE98AF5" w14:textId="62EEBB04" w:rsidR="00F30963" w:rsidRPr="00F30963" w:rsidRDefault="00F30963" w:rsidP="00F30963">
            <w:pPr>
              <w:jc w:val="right"/>
              <w:rPr>
                <w:b/>
                <w:bCs/>
              </w:rPr>
            </w:pPr>
            <w:r w:rsidRPr="00F30963">
              <w:rPr>
                <w:b/>
                <w:bCs/>
              </w:rPr>
              <w:t>85 392,1</w:t>
            </w:r>
          </w:p>
        </w:tc>
        <w:tc>
          <w:tcPr>
            <w:tcW w:w="1691" w:type="dxa"/>
            <w:shd w:val="clear" w:color="auto" w:fill="FBD4B4"/>
          </w:tcPr>
          <w:p w14:paraId="53847EFE" w14:textId="609DE824" w:rsidR="00F30963" w:rsidRPr="00F30963" w:rsidRDefault="00F30963" w:rsidP="00F30963">
            <w:pPr>
              <w:jc w:val="right"/>
              <w:rPr>
                <w:b/>
                <w:bCs/>
              </w:rPr>
            </w:pPr>
            <w:r w:rsidRPr="00F30963">
              <w:rPr>
                <w:b/>
                <w:bCs/>
              </w:rPr>
              <w:t>90 448,1</w:t>
            </w:r>
          </w:p>
        </w:tc>
      </w:tr>
    </w:tbl>
    <w:p w14:paraId="71E03420" w14:textId="77777777" w:rsidR="00ED7761" w:rsidRPr="00A445A0" w:rsidRDefault="00ED7761" w:rsidP="00ED7761">
      <w:pPr>
        <w:ind w:firstLine="709"/>
        <w:jc w:val="both"/>
        <w:rPr>
          <w:color w:val="FF0000"/>
          <w:szCs w:val="24"/>
        </w:rPr>
      </w:pPr>
    </w:p>
    <w:p w14:paraId="413CAD81" w14:textId="77777777" w:rsidR="00ED7761" w:rsidRPr="00A445A0" w:rsidRDefault="00ED7761" w:rsidP="00ED7761">
      <w:pPr>
        <w:keepNext/>
        <w:spacing w:after="60"/>
        <w:jc w:val="both"/>
        <w:rPr>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5B3A14" w:rsidRPr="00A445A0" w14:paraId="44A41256" w14:textId="77777777" w:rsidTr="00560506">
        <w:tc>
          <w:tcPr>
            <w:tcW w:w="9967" w:type="dxa"/>
            <w:shd w:val="clear" w:color="auto" w:fill="FBD4B4"/>
          </w:tcPr>
          <w:p w14:paraId="4FD90DB2" w14:textId="77777777" w:rsidR="0016454E" w:rsidRPr="00A445A0" w:rsidRDefault="0016454E" w:rsidP="00560506">
            <w:pPr>
              <w:keepNext/>
              <w:spacing w:after="60"/>
              <w:jc w:val="both"/>
              <w:rPr>
                <w:b/>
                <w:color w:val="FF0000"/>
                <w:szCs w:val="24"/>
              </w:rPr>
            </w:pPr>
          </w:p>
          <w:p w14:paraId="54EF4BB7" w14:textId="77777777" w:rsidR="00ED7761" w:rsidRPr="00A445A0" w:rsidRDefault="00ED7761" w:rsidP="00560506">
            <w:pPr>
              <w:keepNext/>
              <w:spacing w:after="60"/>
              <w:jc w:val="both"/>
              <w:rPr>
                <w:b/>
              </w:rPr>
            </w:pPr>
            <w:r w:rsidRPr="00A445A0">
              <w:rPr>
                <w:b/>
                <w:szCs w:val="24"/>
              </w:rPr>
              <w:t>STRATEGINIAI</w:t>
            </w:r>
            <w:r w:rsidRPr="00A445A0">
              <w:rPr>
                <w:b/>
              </w:rPr>
              <w:t xml:space="preserve"> TIKSLAI IR PROGRAMOS</w:t>
            </w:r>
          </w:p>
          <w:p w14:paraId="7B389474" w14:textId="77777777" w:rsidR="00ED7761" w:rsidRPr="00A445A0" w:rsidRDefault="00ED7761" w:rsidP="00560506">
            <w:pPr>
              <w:keepNext/>
              <w:spacing w:after="60"/>
              <w:jc w:val="both"/>
              <w:rPr>
                <w:b/>
                <w:color w:val="FF0000"/>
              </w:rPr>
            </w:pPr>
          </w:p>
        </w:tc>
      </w:tr>
    </w:tbl>
    <w:p w14:paraId="6560522B" w14:textId="6F8A28B1" w:rsidR="00ED7761" w:rsidRPr="00A445A0" w:rsidRDefault="003151C9" w:rsidP="00ED7761">
      <w:pPr>
        <w:keepNext/>
        <w:spacing w:after="60"/>
        <w:jc w:val="both"/>
        <w:rPr>
          <w:color w:val="FF0000"/>
          <w:szCs w:val="24"/>
        </w:rPr>
      </w:pPr>
      <w:r w:rsidRPr="00A445A0">
        <w:rPr>
          <w:noProof/>
          <w:color w:val="FF0000"/>
          <w:szCs w:val="24"/>
          <w:lang w:val="en-US" w:eastAsia="en-US"/>
        </w:rPr>
        <mc:AlternateContent>
          <mc:Choice Requires="wpg">
            <w:drawing>
              <wp:anchor distT="0" distB="0" distL="114300" distR="114300" simplePos="0" relativeHeight="251658240" behindDoc="0" locked="0" layoutInCell="1" allowOverlap="1" wp14:anchorId="2630DD44" wp14:editId="557E7638">
                <wp:simplePos x="0" y="0"/>
                <wp:positionH relativeFrom="column">
                  <wp:posOffset>8255</wp:posOffset>
                </wp:positionH>
                <wp:positionV relativeFrom="paragraph">
                  <wp:posOffset>198120</wp:posOffset>
                </wp:positionV>
                <wp:extent cx="6082665" cy="8288020"/>
                <wp:effectExtent l="0" t="0" r="0" b="0"/>
                <wp:wrapNone/>
                <wp:docPr id="1"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8288020"/>
                          <a:chOff x="1487" y="2130"/>
                          <a:chExt cx="9579" cy="13052"/>
                        </a:xfrm>
                      </wpg:grpSpPr>
                      <wps:wsp>
                        <wps:cNvPr id="6" name="AutoShape 1057"/>
                        <wps:cNvSpPr>
                          <a:spLocks noChangeArrowheads="1"/>
                        </wps:cNvSpPr>
                        <wps:spPr bwMode="auto">
                          <a:xfrm>
                            <a:off x="1506" y="2760"/>
                            <a:ext cx="4455" cy="2377"/>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Text Box 1059"/>
                        <wps:cNvSpPr txBox="1">
                          <a:spLocks noChangeArrowheads="1"/>
                        </wps:cNvSpPr>
                        <wps:spPr bwMode="auto">
                          <a:xfrm>
                            <a:off x="1710" y="2910"/>
                            <a:ext cx="3960" cy="2040"/>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F5A68E" w14:textId="77777777" w:rsidR="00061A2D" w:rsidRDefault="00061A2D" w:rsidP="004C6926">
                              <w:pPr>
                                <w:jc w:val="center"/>
                                <w:rPr>
                                  <w:b/>
                                </w:rPr>
                              </w:pPr>
                            </w:p>
                            <w:p w14:paraId="5A036E73" w14:textId="77777777" w:rsidR="00061A2D" w:rsidRPr="00DC394F" w:rsidRDefault="00061A2D" w:rsidP="004C6926">
                              <w:pPr>
                                <w:jc w:val="center"/>
                                <w:rPr>
                                  <w:b/>
                                </w:rPr>
                              </w:pPr>
                              <w:r w:rsidRPr="00DC394F">
                                <w:rPr>
                                  <w:b/>
                                </w:rPr>
                                <w:t>1 strateginis tikslas</w:t>
                              </w:r>
                            </w:p>
                            <w:p w14:paraId="50B11BF3" w14:textId="77777777" w:rsidR="00061A2D" w:rsidRPr="0095341F" w:rsidRDefault="00061A2D" w:rsidP="004C6926">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358A21E1" w14:textId="77777777" w:rsidR="00061A2D" w:rsidRDefault="00061A2D"/>
                          </w:txbxContent>
                        </wps:txbx>
                        <wps:bodyPr rot="0" vert="horz" wrap="square" lIns="91440" tIns="45720" rIns="91440" bIns="45720" anchor="t" anchorCtr="0" upright="1">
                          <a:noAutofit/>
                        </wps:bodyPr>
                      </wps:wsp>
                      <wps:wsp>
                        <wps:cNvPr id="8" name="AutoShape 1060"/>
                        <wps:cNvSpPr>
                          <a:spLocks noChangeArrowheads="1"/>
                        </wps:cNvSpPr>
                        <wps:spPr bwMode="auto">
                          <a:xfrm>
                            <a:off x="1487" y="6929"/>
                            <a:ext cx="4455" cy="2278"/>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Text Box 1061"/>
                        <wps:cNvSpPr txBox="1">
                          <a:spLocks noChangeArrowheads="1"/>
                        </wps:cNvSpPr>
                        <wps:spPr bwMode="auto">
                          <a:xfrm>
                            <a:off x="1807" y="7001"/>
                            <a:ext cx="3960" cy="2017"/>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C31E5" w14:textId="77777777" w:rsidR="00061A2D" w:rsidRDefault="00061A2D" w:rsidP="004C6926">
                              <w:pPr>
                                <w:jc w:val="center"/>
                                <w:rPr>
                                  <w:b/>
                                </w:rPr>
                              </w:pPr>
                            </w:p>
                            <w:p w14:paraId="7442C321" w14:textId="77777777" w:rsidR="00061A2D" w:rsidRPr="00DC394F" w:rsidRDefault="00061A2D" w:rsidP="004C6926">
                              <w:pPr>
                                <w:jc w:val="center"/>
                                <w:rPr>
                                  <w:b/>
                                </w:rPr>
                              </w:pPr>
                              <w:r>
                                <w:rPr>
                                  <w:b/>
                                </w:rPr>
                                <w:t>2</w:t>
                              </w:r>
                              <w:r w:rsidRPr="00DC394F">
                                <w:rPr>
                                  <w:b/>
                                </w:rPr>
                                <w:t xml:space="preserve"> strateginis tikslas</w:t>
                              </w:r>
                            </w:p>
                            <w:p w14:paraId="4044B7E2" w14:textId="77777777" w:rsidR="00061A2D" w:rsidRPr="0095341F" w:rsidRDefault="00061A2D" w:rsidP="004C6926">
                              <w:pPr>
                                <w:jc w:val="center"/>
                                <w:rPr>
                                  <w:i/>
                                </w:rPr>
                              </w:pPr>
                              <w:r w:rsidRPr="0095341F">
                                <w:rPr>
                                  <w:i/>
                                </w:rPr>
                                <w:t>Pritaikyti viešąją infrastruktūrą šiuolaikiniams poreikiams, užtikrinant darnų žmogaus ir aplinkos vystymąsi</w:t>
                              </w:r>
                            </w:p>
                            <w:p w14:paraId="274F2C59" w14:textId="77777777" w:rsidR="00061A2D" w:rsidRDefault="00061A2D" w:rsidP="004C6926"/>
                          </w:txbxContent>
                        </wps:txbx>
                        <wps:bodyPr rot="0" vert="horz" wrap="square" lIns="91440" tIns="45720" rIns="91440" bIns="45720" anchor="t" anchorCtr="0" upright="1">
                          <a:noAutofit/>
                        </wps:bodyPr>
                      </wps:wsp>
                      <wps:wsp>
                        <wps:cNvPr id="10" name="AutoShape 1062"/>
                        <wps:cNvSpPr>
                          <a:spLocks noChangeArrowheads="1"/>
                        </wps:cNvSpPr>
                        <wps:spPr bwMode="auto">
                          <a:xfrm>
                            <a:off x="1506" y="10097"/>
                            <a:ext cx="4455" cy="21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Text Box 1063"/>
                        <wps:cNvSpPr txBox="1">
                          <a:spLocks noChangeArrowheads="1"/>
                        </wps:cNvSpPr>
                        <wps:spPr bwMode="auto">
                          <a:xfrm>
                            <a:off x="1772" y="10206"/>
                            <a:ext cx="3960" cy="1875"/>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A12B7" w14:textId="77777777" w:rsidR="00061A2D" w:rsidRDefault="00061A2D" w:rsidP="004C6926">
                              <w:pPr>
                                <w:jc w:val="center"/>
                                <w:rPr>
                                  <w:b/>
                                </w:rPr>
                              </w:pPr>
                            </w:p>
                            <w:p w14:paraId="20ECF077" w14:textId="77777777" w:rsidR="00061A2D" w:rsidRPr="00DC394F" w:rsidRDefault="00061A2D" w:rsidP="004C6926">
                              <w:pPr>
                                <w:jc w:val="center"/>
                                <w:rPr>
                                  <w:b/>
                                </w:rPr>
                              </w:pPr>
                              <w:r>
                                <w:rPr>
                                  <w:b/>
                                </w:rPr>
                                <w:t>3</w:t>
                              </w:r>
                              <w:r w:rsidRPr="00DC394F">
                                <w:rPr>
                                  <w:b/>
                                </w:rPr>
                                <w:t xml:space="preserve"> strateginis tikslas</w:t>
                              </w:r>
                            </w:p>
                            <w:p w14:paraId="3CD1D3FB" w14:textId="77777777" w:rsidR="00061A2D" w:rsidRPr="0095341F" w:rsidRDefault="00061A2D" w:rsidP="004C6926">
                              <w:pPr>
                                <w:jc w:val="center"/>
                                <w:rPr>
                                  <w:i/>
                                </w:rPr>
                              </w:pPr>
                              <w:r w:rsidRPr="0095341F">
                                <w:rPr>
                                  <w:i/>
                                </w:rPr>
                                <w:t>Plėtoti konkurencingą aplinką verslui, turizmui ir  žemės ūkiui</w:t>
                              </w:r>
                            </w:p>
                            <w:p w14:paraId="58BE1A5A" w14:textId="77777777" w:rsidR="00061A2D" w:rsidRDefault="00061A2D" w:rsidP="004C6926"/>
                          </w:txbxContent>
                        </wps:txbx>
                        <wps:bodyPr rot="0" vert="horz" wrap="square" lIns="91440" tIns="45720" rIns="91440" bIns="45720" anchor="t" anchorCtr="0" upright="1">
                          <a:noAutofit/>
                        </wps:bodyPr>
                      </wps:wsp>
                      <wps:wsp>
                        <wps:cNvPr id="12" name="AutoShape 1064"/>
                        <wps:cNvSpPr>
                          <a:spLocks noChangeArrowheads="1"/>
                        </wps:cNvSpPr>
                        <wps:spPr bwMode="auto">
                          <a:xfrm>
                            <a:off x="1506" y="13067"/>
                            <a:ext cx="4455" cy="211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Text Box 1066"/>
                        <wps:cNvSpPr txBox="1">
                          <a:spLocks noChangeArrowheads="1"/>
                        </wps:cNvSpPr>
                        <wps:spPr bwMode="auto">
                          <a:xfrm>
                            <a:off x="1663" y="13241"/>
                            <a:ext cx="3960" cy="1875"/>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448F1" w14:textId="77777777" w:rsidR="00061A2D" w:rsidRDefault="00061A2D" w:rsidP="004C6926">
                              <w:pPr>
                                <w:jc w:val="center"/>
                                <w:rPr>
                                  <w:b/>
                                </w:rPr>
                              </w:pPr>
                            </w:p>
                            <w:p w14:paraId="7EAF27C7" w14:textId="77777777" w:rsidR="00061A2D" w:rsidRPr="00DC394F" w:rsidRDefault="00061A2D" w:rsidP="004C6926">
                              <w:pPr>
                                <w:jc w:val="center"/>
                                <w:rPr>
                                  <w:b/>
                                </w:rPr>
                              </w:pPr>
                              <w:r>
                                <w:rPr>
                                  <w:b/>
                                </w:rPr>
                                <w:t>4</w:t>
                              </w:r>
                              <w:r w:rsidRPr="00DC394F">
                                <w:rPr>
                                  <w:b/>
                                </w:rPr>
                                <w:t xml:space="preserve"> strateginis tikslas</w:t>
                              </w:r>
                            </w:p>
                            <w:p w14:paraId="20960285" w14:textId="77777777" w:rsidR="00061A2D" w:rsidRPr="00263B31" w:rsidRDefault="00061A2D" w:rsidP="004C6926">
                              <w:pPr>
                                <w:rPr>
                                  <w:i/>
                                  <w:iCs/>
                                </w:rPr>
                              </w:pPr>
                              <w:r w:rsidRPr="00263B31">
                                <w:rPr>
                                  <w:i/>
                                  <w:iCs/>
                                  <w:szCs w:val="24"/>
                                  <w:lang w:val="pt-BR" w:eastAsia="en-US"/>
                                </w:rPr>
                                <w:t>Administracinių ir viešųjų paslaugų kokybės ir prieinamumo užtikrinimas</w:t>
                              </w:r>
                            </w:p>
                          </w:txbxContent>
                        </wps:txbx>
                        <wps:bodyPr rot="0" vert="horz" wrap="square" lIns="91440" tIns="45720" rIns="91440" bIns="45720" anchor="t" anchorCtr="0" upright="1">
                          <a:noAutofit/>
                        </wps:bodyPr>
                      </wps:wsp>
                      <wps:wsp>
                        <wps:cNvPr id="14" name="AutoShape 1068"/>
                        <wps:cNvSpPr>
                          <a:spLocks noChangeArrowheads="1"/>
                        </wps:cNvSpPr>
                        <wps:spPr bwMode="auto">
                          <a:xfrm>
                            <a:off x="6330" y="2130"/>
                            <a:ext cx="4699"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AutoShape 1070"/>
                        <wps:cNvSpPr>
                          <a:spLocks noChangeArrowheads="1"/>
                        </wps:cNvSpPr>
                        <wps:spPr bwMode="auto">
                          <a:xfrm>
                            <a:off x="6326" y="3007"/>
                            <a:ext cx="4684"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Text Box 1071"/>
                        <wps:cNvSpPr txBox="1">
                          <a:spLocks noChangeArrowheads="1"/>
                        </wps:cNvSpPr>
                        <wps:spPr bwMode="auto">
                          <a:xfrm>
                            <a:off x="6525" y="3132"/>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3CF02" w14:textId="77777777" w:rsidR="00061A2D" w:rsidRPr="0015371F" w:rsidRDefault="00061A2D" w:rsidP="00683288">
                              <w:pPr>
                                <w:rPr>
                                  <w:sz w:val="20"/>
                                </w:rPr>
                              </w:pPr>
                              <w:r>
                                <w:rPr>
                                  <w:b/>
                                  <w:sz w:val="20"/>
                                </w:rPr>
                                <w:t>0</w:t>
                              </w:r>
                              <w:r w:rsidRPr="003476BD">
                                <w:rPr>
                                  <w:b/>
                                  <w:sz w:val="20"/>
                                </w:rPr>
                                <w:t>2 programa</w:t>
                              </w:r>
                              <w:r>
                                <w:rPr>
                                  <w:b/>
                                  <w:sz w:val="20"/>
                                </w:rPr>
                                <w:t xml:space="preserve">. </w:t>
                              </w:r>
                              <w:r w:rsidRPr="0015371F">
                                <w:rPr>
                                  <w:sz w:val="20"/>
                                </w:rPr>
                                <w:t>Sveikatos apsauga</w:t>
                              </w:r>
                            </w:p>
                            <w:p w14:paraId="44593873" w14:textId="77777777" w:rsidR="00061A2D" w:rsidRDefault="00061A2D" w:rsidP="004C6926"/>
                          </w:txbxContent>
                        </wps:txbx>
                        <wps:bodyPr rot="0" vert="horz" wrap="square" lIns="91440" tIns="45720" rIns="91440" bIns="45720" anchor="t" anchorCtr="0" upright="1">
                          <a:noAutofit/>
                        </wps:bodyPr>
                      </wps:wsp>
                      <wps:wsp>
                        <wps:cNvPr id="17" name="AutoShape 1072"/>
                        <wps:cNvSpPr>
                          <a:spLocks noChangeArrowheads="1"/>
                        </wps:cNvSpPr>
                        <wps:spPr bwMode="auto">
                          <a:xfrm>
                            <a:off x="6364" y="3930"/>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Text Box 1073"/>
                        <wps:cNvSpPr txBox="1">
                          <a:spLocks noChangeArrowheads="1"/>
                        </wps:cNvSpPr>
                        <wps:spPr bwMode="auto">
                          <a:xfrm>
                            <a:off x="6466" y="4000"/>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190D" w14:textId="77777777" w:rsidR="00061A2D" w:rsidRPr="0015371F" w:rsidRDefault="00061A2D" w:rsidP="00683288">
                              <w:pPr>
                                <w:rPr>
                                  <w:sz w:val="20"/>
                                </w:rPr>
                              </w:pPr>
                              <w:r w:rsidRPr="003476BD">
                                <w:rPr>
                                  <w:b/>
                                  <w:sz w:val="20"/>
                                </w:rPr>
                                <w:t>03  programa</w:t>
                              </w:r>
                              <w:r>
                                <w:rPr>
                                  <w:b/>
                                  <w:sz w:val="20"/>
                                </w:rPr>
                                <w:t xml:space="preserve">. </w:t>
                              </w:r>
                              <w:r w:rsidRPr="0015371F">
                                <w:rPr>
                                  <w:sz w:val="20"/>
                                </w:rPr>
                                <w:t>Socialinės apsaugos plėtojimas</w:t>
                              </w:r>
                            </w:p>
                            <w:p w14:paraId="66A5C9CF" w14:textId="77777777" w:rsidR="00061A2D" w:rsidRDefault="00061A2D" w:rsidP="004C6926"/>
                          </w:txbxContent>
                        </wps:txbx>
                        <wps:bodyPr rot="0" vert="horz" wrap="square" lIns="91440" tIns="45720" rIns="91440" bIns="45720" anchor="t" anchorCtr="0" upright="1">
                          <a:noAutofit/>
                        </wps:bodyPr>
                      </wps:wsp>
                      <wps:wsp>
                        <wps:cNvPr id="19" name="AutoShape 1074"/>
                        <wps:cNvSpPr>
                          <a:spLocks noChangeArrowheads="1"/>
                        </wps:cNvSpPr>
                        <wps:spPr bwMode="auto">
                          <a:xfrm>
                            <a:off x="6345" y="487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Text Box 1075"/>
                        <wps:cNvSpPr txBox="1">
                          <a:spLocks noChangeArrowheads="1"/>
                        </wps:cNvSpPr>
                        <wps:spPr bwMode="auto">
                          <a:xfrm>
                            <a:off x="6401" y="497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8D798" w14:textId="77777777" w:rsidR="00061A2D" w:rsidRPr="0015371F" w:rsidRDefault="00061A2D" w:rsidP="00683288">
                              <w:pPr>
                                <w:rPr>
                                  <w:sz w:val="20"/>
                                </w:rPr>
                              </w:pPr>
                              <w:r>
                                <w:rPr>
                                  <w:b/>
                                  <w:sz w:val="20"/>
                                </w:rPr>
                                <w:t>04</w:t>
                              </w:r>
                              <w:r w:rsidRPr="003476BD">
                                <w:rPr>
                                  <w:b/>
                                  <w:sz w:val="20"/>
                                </w:rPr>
                                <w:t xml:space="preserve">  programa</w:t>
                              </w:r>
                              <w:r>
                                <w:rPr>
                                  <w:b/>
                                  <w:sz w:val="20"/>
                                </w:rPr>
                                <w:t xml:space="preserve">. </w:t>
                              </w:r>
                              <w:r>
                                <w:rPr>
                                  <w:sz w:val="20"/>
                                </w:rPr>
                                <w:t>Sporto veiklos plėtra</w:t>
                              </w:r>
                            </w:p>
                            <w:p w14:paraId="03D3D324" w14:textId="77777777" w:rsidR="00061A2D" w:rsidRDefault="00061A2D" w:rsidP="004C6926"/>
                          </w:txbxContent>
                        </wps:txbx>
                        <wps:bodyPr rot="0" vert="horz" wrap="square" lIns="91440" tIns="45720" rIns="91440" bIns="45720" anchor="t" anchorCtr="0" upright="1">
                          <a:noAutofit/>
                        </wps:bodyPr>
                      </wps:wsp>
                      <wps:wsp>
                        <wps:cNvPr id="21" name="Text Box 1076"/>
                        <wps:cNvSpPr txBox="1">
                          <a:spLocks noChangeArrowheads="1"/>
                        </wps:cNvSpPr>
                        <wps:spPr bwMode="auto">
                          <a:xfrm>
                            <a:off x="6506" y="2215"/>
                            <a:ext cx="4360"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039ED" w14:textId="77777777" w:rsidR="00061A2D" w:rsidRPr="0015371F" w:rsidRDefault="00061A2D" w:rsidP="00683288">
                              <w:pPr>
                                <w:rPr>
                                  <w:sz w:val="20"/>
                                </w:rPr>
                              </w:pPr>
                              <w:r>
                                <w:rPr>
                                  <w:b/>
                                  <w:sz w:val="20"/>
                                </w:rPr>
                                <w:t>01</w:t>
                              </w:r>
                              <w:r w:rsidRPr="003476BD">
                                <w:rPr>
                                  <w:b/>
                                  <w:sz w:val="20"/>
                                </w:rPr>
                                <w:t xml:space="preserve"> programa</w:t>
                              </w:r>
                              <w:r>
                                <w:rPr>
                                  <w:b/>
                                  <w:sz w:val="20"/>
                                </w:rPr>
                                <w:t xml:space="preserve">. </w:t>
                              </w:r>
                              <w:r>
                                <w:rPr>
                                  <w:sz w:val="20"/>
                                </w:rPr>
                                <w:t>Švietimas ir ugdymas</w:t>
                              </w:r>
                            </w:p>
                            <w:p w14:paraId="450B3B66" w14:textId="77777777" w:rsidR="00061A2D" w:rsidRDefault="00061A2D" w:rsidP="004C6926"/>
                          </w:txbxContent>
                        </wps:txbx>
                        <wps:bodyPr rot="0" vert="horz" wrap="square" lIns="91440" tIns="45720" rIns="91440" bIns="45720" anchor="t" anchorCtr="0" upright="1">
                          <a:noAutofit/>
                        </wps:bodyPr>
                      </wps:wsp>
                      <wps:wsp>
                        <wps:cNvPr id="22" name="AutoShape 1077"/>
                        <wps:cNvSpPr>
                          <a:spLocks noChangeArrowheads="1"/>
                        </wps:cNvSpPr>
                        <wps:spPr bwMode="auto">
                          <a:xfrm>
                            <a:off x="6364" y="5805"/>
                            <a:ext cx="4665" cy="780"/>
                          </a:xfrm>
                          <a:prstGeom prst="roundRect">
                            <a:avLst>
                              <a:gd name="adj" fmla="val 16667"/>
                            </a:avLst>
                          </a:prstGeom>
                          <a:solidFill>
                            <a:srgbClr val="D9E2F3"/>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Text Box 1078"/>
                        <wps:cNvSpPr txBox="1">
                          <a:spLocks noChangeArrowheads="1"/>
                        </wps:cNvSpPr>
                        <wps:spPr bwMode="auto">
                          <a:xfrm>
                            <a:off x="6491" y="5845"/>
                            <a:ext cx="4285" cy="555"/>
                          </a:xfrm>
                          <a:prstGeom prst="rect">
                            <a:avLst/>
                          </a:prstGeom>
                          <a:solidFill>
                            <a:srgbClr val="D9E2F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1BD824" w14:textId="77777777" w:rsidR="00061A2D" w:rsidRPr="0015371F" w:rsidRDefault="00061A2D" w:rsidP="00683288">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153FB1AD" w14:textId="77777777" w:rsidR="00061A2D" w:rsidRPr="0015371F" w:rsidRDefault="00061A2D" w:rsidP="00683288">
                              <w:pPr>
                                <w:jc w:val="center"/>
                                <w:rPr>
                                  <w:sz w:val="20"/>
                                </w:rPr>
                              </w:pPr>
                            </w:p>
                            <w:p w14:paraId="478FF018" w14:textId="77777777" w:rsidR="00061A2D" w:rsidRDefault="00061A2D" w:rsidP="00683288"/>
                          </w:txbxContent>
                        </wps:txbx>
                        <wps:bodyPr rot="0" vert="horz" wrap="square" lIns="91440" tIns="45720" rIns="91440" bIns="45720" anchor="t" anchorCtr="0" upright="1">
                          <a:noAutofit/>
                        </wps:bodyPr>
                      </wps:wsp>
                      <wps:wsp>
                        <wps:cNvPr id="24" name="AutoShape 1079"/>
                        <wps:cNvSpPr>
                          <a:spLocks noChangeArrowheads="1"/>
                        </wps:cNvSpPr>
                        <wps:spPr bwMode="auto">
                          <a:xfrm>
                            <a:off x="6345" y="10033"/>
                            <a:ext cx="4665" cy="811"/>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AutoShape 1080"/>
                        <wps:cNvSpPr>
                          <a:spLocks noChangeArrowheads="1"/>
                        </wps:cNvSpPr>
                        <wps:spPr bwMode="auto">
                          <a:xfrm>
                            <a:off x="6345" y="7080"/>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1081"/>
                        <wps:cNvSpPr txBox="1">
                          <a:spLocks noChangeArrowheads="1"/>
                        </wps:cNvSpPr>
                        <wps:spPr bwMode="auto">
                          <a:xfrm>
                            <a:off x="6485" y="10097"/>
                            <a:ext cx="4285" cy="65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2677FF" w14:textId="77777777" w:rsidR="00061A2D" w:rsidRPr="0095341F" w:rsidRDefault="00061A2D" w:rsidP="00137475">
                              <w:pPr>
                                <w:rPr>
                                  <w:sz w:val="20"/>
                                </w:rPr>
                              </w:pPr>
                              <w:r w:rsidRPr="003476BD">
                                <w:rPr>
                                  <w:b/>
                                  <w:sz w:val="20"/>
                                </w:rPr>
                                <w:t>06 programa</w:t>
                              </w:r>
                              <w:r>
                                <w:rPr>
                                  <w:b/>
                                  <w:sz w:val="20"/>
                                </w:rPr>
                                <w:t xml:space="preserve">. </w:t>
                              </w:r>
                              <w:r w:rsidRPr="0095341F">
                                <w:rPr>
                                  <w:sz w:val="20"/>
                                </w:rPr>
                                <w:t>Kultūros paveldo išsaugojimas, turizmo skatinimas bei vystymas</w:t>
                              </w:r>
                            </w:p>
                            <w:p w14:paraId="26D64DE0" w14:textId="77777777" w:rsidR="00061A2D" w:rsidRPr="0015371F" w:rsidRDefault="00061A2D" w:rsidP="00683288">
                              <w:pPr>
                                <w:jc w:val="center"/>
                                <w:rPr>
                                  <w:sz w:val="20"/>
                                </w:rPr>
                              </w:pPr>
                            </w:p>
                            <w:p w14:paraId="067654DC" w14:textId="77777777" w:rsidR="00061A2D" w:rsidRDefault="00061A2D" w:rsidP="00683288"/>
                          </w:txbxContent>
                        </wps:txbx>
                        <wps:bodyPr rot="0" vert="horz" wrap="square" lIns="91440" tIns="45720" rIns="91440" bIns="45720" anchor="t" anchorCtr="0" upright="1">
                          <a:noAutofit/>
                        </wps:bodyPr>
                      </wps:wsp>
                      <wps:wsp>
                        <wps:cNvPr id="27" name="Text Box 1082"/>
                        <wps:cNvSpPr txBox="1">
                          <a:spLocks noChangeArrowheads="1"/>
                        </wps:cNvSpPr>
                        <wps:spPr bwMode="auto">
                          <a:xfrm>
                            <a:off x="6551" y="7213"/>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C0B78" w14:textId="77777777" w:rsidR="00061A2D" w:rsidRPr="0095341F" w:rsidRDefault="00061A2D" w:rsidP="00683288">
                              <w:pPr>
                                <w:rPr>
                                  <w:sz w:val="20"/>
                                </w:rPr>
                              </w:pPr>
                              <w:r w:rsidRPr="003476BD">
                                <w:rPr>
                                  <w:b/>
                                  <w:sz w:val="20"/>
                                </w:rPr>
                                <w:t>07 programa</w:t>
                              </w:r>
                              <w:r>
                                <w:rPr>
                                  <w:b/>
                                  <w:sz w:val="20"/>
                                </w:rPr>
                                <w:t xml:space="preserve">. </w:t>
                              </w:r>
                              <w:r w:rsidRPr="0095341F">
                                <w:rPr>
                                  <w:sz w:val="20"/>
                                </w:rPr>
                                <w:t>Infrastruktūros objektų priežiūra ir plėtra</w:t>
                              </w:r>
                            </w:p>
                            <w:p w14:paraId="7E00EF1B" w14:textId="77777777" w:rsidR="00061A2D" w:rsidRPr="0015371F" w:rsidRDefault="00061A2D" w:rsidP="00683288">
                              <w:pPr>
                                <w:jc w:val="center"/>
                                <w:rPr>
                                  <w:sz w:val="20"/>
                                </w:rPr>
                              </w:pPr>
                            </w:p>
                            <w:p w14:paraId="04E1C9F6" w14:textId="77777777" w:rsidR="00061A2D" w:rsidRDefault="00061A2D" w:rsidP="00683288"/>
                          </w:txbxContent>
                        </wps:txbx>
                        <wps:bodyPr rot="0" vert="horz" wrap="square" lIns="91440" tIns="45720" rIns="91440" bIns="45720" anchor="t" anchorCtr="0" upright="1">
                          <a:noAutofit/>
                        </wps:bodyPr>
                      </wps:wsp>
                      <wps:wsp>
                        <wps:cNvPr id="28" name="AutoShape 1083"/>
                        <wps:cNvSpPr>
                          <a:spLocks noChangeArrowheads="1"/>
                        </wps:cNvSpPr>
                        <wps:spPr bwMode="auto">
                          <a:xfrm>
                            <a:off x="6345" y="8232"/>
                            <a:ext cx="4665" cy="900"/>
                          </a:xfrm>
                          <a:prstGeom prst="roundRect">
                            <a:avLst>
                              <a:gd name="adj" fmla="val 16667"/>
                            </a:avLst>
                          </a:prstGeom>
                          <a:solidFill>
                            <a:srgbClr val="E2EF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Text Box 1085"/>
                        <wps:cNvSpPr txBox="1">
                          <a:spLocks noChangeArrowheads="1"/>
                        </wps:cNvSpPr>
                        <wps:spPr bwMode="auto">
                          <a:xfrm>
                            <a:off x="6525" y="8342"/>
                            <a:ext cx="4285" cy="630"/>
                          </a:xfrm>
                          <a:prstGeom prst="rect">
                            <a:avLst/>
                          </a:prstGeom>
                          <a:solidFill>
                            <a:srgbClr val="E2EF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CA61B2" w14:textId="77777777" w:rsidR="00061A2D" w:rsidRPr="00BE6568" w:rsidRDefault="00061A2D" w:rsidP="00683288">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1612B977" w14:textId="77777777" w:rsidR="00061A2D" w:rsidRPr="0095341F" w:rsidRDefault="00061A2D" w:rsidP="00683288">
                              <w:pPr>
                                <w:jc w:val="center"/>
                                <w:rPr>
                                  <w:sz w:val="20"/>
                                </w:rPr>
                              </w:pPr>
                            </w:p>
                            <w:p w14:paraId="6761CEDD" w14:textId="77777777" w:rsidR="00061A2D" w:rsidRPr="0015371F" w:rsidRDefault="00061A2D" w:rsidP="00683288">
                              <w:pPr>
                                <w:jc w:val="center"/>
                                <w:rPr>
                                  <w:sz w:val="20"/>
                                </w:rPr>
                              </w:pPr>
                            </w:p>
                            <w:p w14:paraId="2E49DCD0" w14:textId="77777777" w:rsidR="00061A2D" w:rsidRDefault="00061A2D" w:rsidP="00683288"/>
                          </w:txbxContent>
                        </wps:txbx>
                        <wps:bodyPr rot="0" vert="horz" wrap="square" lIns="91440" tIns="45720" rIns="91440" bIns="45720" anchor="t" anchorCtr="0" upright="1">
                          <a:noAutofit/>
                        </wps:bodyPr>
                      </wps:wsp>
                      <wps:wsp>
                        <wps:cNvPr id="30" name="AutoShape 1086"/>
                        <wps:cNvSpPr>
                          <a:spLocks noChangeArrowheads="1"/>
                        </wps:cNvSpPr>
                        <wps:spPr bwMode="auto">
                          <a:xfrm>
                            <a:off x="6377" y="10969"/>
                            <a:ext cx="4665" cy="715"/>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AutoShape 1087"/>
                        <wps:cNvSpPr>
                          <a:spLocks noChangeArrowheads="1"/>
                        </wps:cNvSpPr>
                        <wps:spPr bwMode="auto">
                          <a:xfrm>
                            <a:off x="6401" y="11783"/>
                            <a:ext cx="4665" cy="664"/>
                          </a:xfrm>
                          <a:prstGeom prst="roundRect">
                            <a:avLst>
                              <a:gd name="adj" fmla="val 16667"/>
                            </a:avLst>
                          </a:prstGeom>
                          <a:solidFill>
                            <a:srgbClr val="FFCC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Text Box 1088"/>
                        <wps:cNvSpPr txBox="1">
                          <a:spLocks noChangeArrowheads="1"/>
                        </wps:cNvSpPr>
                        <wps:spPr bwMode="auto">
                          <a:xfrm>
                            <a:off x="6525" y="11044"/>
                            <a:ext cx="4285" cy="508"/>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BE1693" w14:textId="77777777" w:rsidR="00061A2D" w:rsidRPr="00BE6568" w:rsidRDefault="00061A2D" w:rsidP="00137475">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5174A9F7" w14:textId="77777777" w:rsidR="00061A2D" w:rsidRPr="0015371F" w:rsidRDefault="00061A2D" w:rsidP="00137475">
                              <w:pPr>
                                <w:jc w:val="center"/>
                                <w:rPr>
                                  <w:sz w:val="20"/>
                                </w:rPr>
                              </w:pPr>
                            </w:p>
                            <w:p w14:paraId="03A95B27" w14:textId="77777777" w:rsidR="00061A2D" w:rsidRDefault="00061A2D" w:rsidP="00137475"/>
                          </w:txbxContent>
                        </wps:txbx>
                        <wps:bodyPr rot="0" vert="horz" wrap="square" lIns="91440" tIns="45720" rIns="91440" bIns="45720" anchor="t" anchorCtr="0" upright="1">
                          <a:noAutofit/>
                        </wps:bodyPr>
                      </wps:wsp>
                      <wps:wsp>
                        <wps:cNvPr id="1025" name="Text Box 1089"/>
                        <wps:cNvSpPr txBox="1">
                          <a:spLocks noChangeArrowheads="1"/>
                        </wps:cNvSpPr>
                        <wps:spPr bwMode="auto">
                          <a:xfrm>
                            <a:off x="6465" y="11855"/>
                            <a:ext cx="4285" cy="444"/>
                          </a:xfrm>
                          <a:prstGeom prst="rect">
                            <a:avLst/>
                          </a:prstGeom>
                          <a:solidFill>
                            <a:srgbClr val="FF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77BFF0" w14:textId="77777777" w:rsidR="00061A2D" w:rsidRDefault="00061A2D" w:rsidP="00137475">
                              <w:r>
                                <w:rPr>
                                  <w:b/>
                                  <w:sz w:val="20"/>
                                </w:rPr>
                                <w:t>10</w:t>
                              </w:r>
                              <w:r w:rsidRPr="003476BD">
                                <w:rPr>
                                  <w:b/>
                                  <w:sz w:val="20"/>
                                </w:rPr>
                                <w:t xml:space="preserve"> programa</w:t>
                              </w:r>
                              <w:r>
                                <w:rPr>
                                  <w:b/>
                                  <w:sz w:val="20"/>
                                </w:rPr>
                                <w:t xml:space="preserve">. </w:t>
                              </w:r>
                              <w:r w:rsidRPr="0015371F">
                                <w:rPr>
                                  <w:sz w:val="20"/>
                                </w:rPr>
                                <w:t>Parama verslui ir verslo plėtra</w:t>
                              </w:r>
                            </w:p>
                            <w:p w14:paraId="530B5764" w14:textId="77777777" w:rsidR="00061A2D" w:rsidRPr="0015371F" w:rsidRDefault="00061A2D" w:rsidP="00137475">
                              <w:pPr>
                                <w:rPr>
                                  <w:sz w:val="20"/>
                                </w:rPr>
                              </w:pPr>
                            </w:p>
                            <w:p w14:paraId="7524853F" w14:textId="77777777" w:rsidR="00061A2D" w:rsidRDefault="00061A2D" w:rsidP="00137475"/>
                          </w:txbxContent>
                        </wps:txbx>
                        <wps:bodyPr rot="0" vert="horz" wrap="square" lIns="91440" tIns="45720" rIns="91440" bIns="45720" anchor="t" anchorCtr="0" upright="1">
                          <a:noAutofit/>
                        </wps:bodyPr>
                      </wps:wsp>
                      <wps:wsp>
                        <wps:cNvPr id="1026" name="AutoShape 1090"/>
                        <wps:cNvSpPr>
                          <a:spLocks noChangeArrowheads="1"/>
                        </wps:cNvSpPr>
                        <wps:spPr bwMode="auto">
                          <a:xfrm>
                            <a:off x="6377" y="13540"/>
                            <a:ext cx="4665" cy="944"/>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 name="Text Box 1092"/>
                        <wps:cNvSpPr txBox="1">
                          <a:spLocks noChangeArrowheads="1"/>
                        </wps:cNvSpPr>
                        <wps:spPr bwMode="auto">
                          <a:xfrm>
                            <a:off x="6485" y="13694"/>
                            <a:ext cx="4130" cy="650"/>
                          </a:xfrm>
                          <a:prstGeom prst="rect">
                            <a:avLst/>
                          </a:prstGeom>
                          <a:solidFill>
                            <a:srgbClr val="FFFF9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CA017B" w14:textId="77777777" w:rsidR="00061A2D" w:rsidRPr="0015371F" w:rsidRDefault="00061A2D" w:rsidP="00137475">
                              <w:pPr>
                                <w:jc w:val="center"/>
                                <w:rPr>
                                  <w:sz w:val="20"/>
                                </w:rPr>
                              </w:pPr>
                              <w:r w:rsidRPr="003476BD">
                                <w:rPr>
                                  <w:b/>
                                  <w:sz w:val="20"/>
                                </w:rPr>
                                <w:t>11 programa</w:t>
                              </w:r>
                              <w:r>
                                <w:rPr>
                                  <w:b/>
                                  <w:sz w:val="20"/>
                                </w:rPr>
                                <w:t xml:space="preserve">. </w:t>
                              </w:r>
                              <w:r w:rsidRPr="0015371F">
                                <w:rPr>
                                  <w:sz w:val="20"/>
                                </w:rPr>
                                <w:t>Savivaldybės valdymo tobulinimas</w:t>
                              </w:r>
                            </w:p>
                            <w:p w14:paraId="56A7BF86" w14:textId="77777777" w:rsidR="00061A2D" w:rsidRPr="0015371F" w:rsidRDefault="00061A2D" w:rsidP="00137475">
                              <w:pPr>
                                <w:rPr>
                                  <w:sz w:val="20"/>
                                </w:rPr>
                              </w:pPr>
                            </w:p>
                            <w:p w14:paraId="7C6B4A9F" w14:textId="77777777" w:rsidR="00061A2D" w:rsidRDefault="00061A2D" w:rsidP="001374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30DD44" id="Group 1093" o:spid="_x0000_s1026" style="position:absolute;left:0;text-align:left;margin-left:.65pt;margin-top:15.6pt;width:478.95pt;height:652.6pt;z-index:251658240" coordorigin="1487,2130" coordsize="9579,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">
                <v:roundrect id="AutoShape 1057" o:spid="_x0000_s1027" style="position:absolute;left:1506;top:2760;width:445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" fillcolor="#d9e2f3"/>
                <v:shapetype id="_x0000_t202" coordsize="21600,21600" o:spt="202" path="m,l,21600r21600,l21600,xe">
                  <v:stroke joinstyle="miter"/>
                  <v:path gradientshapeok="t" o:connecttype="rect"/>
                </v:shapetype>
                <v:shape id="Text Box 1059" o:spid="_x0000_s1028" type="#_x0000_t202" style="position:absolute;left:1710;top:2910;width:39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" fillcolor="#d9e2f3" stroked="f">
                  <v:textbox>
                    <w:txbxContent>
                      <w:p w14:paraId="3BF5A68E" w14:textId="77777777" w:rsidR="00061A2D" w:rsidRDefault="00061A2D" w:rsidP="004C6926">
                        <w:pPr>
                          <w:jc w:val="center"/>
                          <w:rPr>
                            <w:b/>
                          </w:rPr>
                        </w:pPr>
                      </w:p>
                      <w:p w14:paraId="5A036E73" w14:textId="77777777" w:rsidR="00061A2D" w:rsidRPr="00DC394F" w:rsidRDefault="00061A2D" w:rsidP="004C6926">
                        <w:pPr>
                          <w:jc w:val="center"/>
                          <w:rPr>
                            <w:b/>
                          </w:rPr>
                        </w:pPr>
                        <w:r w:rsidRPr="00DC394F">
                          <w:rPr>
                            <w:b/>
                          </w:rPr>
                          <w:t>1 strateginis tikslas</w:t>
                        </w:r>
                      </w:p>
                      <w:p w14:paraId="50B11BF3" w14:textId="77777777" w:rsidR="00061A2D" w:rsidRPr="0095341F" w:rsidRDefault="00061A2D" w:rsidP="004C6926">
                        <w:pPr>
                          <w:jc w:val="center"/>
                          <w:rPr>
                            <w:i/>
                          </w:rPr>
                        </w:pPr>
                        <w:r w:rsidRPr="0095341F">
                          <w:rPr>
                            <w:i/>
                          </w:rPr>
                          <w:t>Sukurti saugią socialinę aplinką, teikiant kokybiškas švietimo</w:t>
                        </w:r>
                        <w:r>
                          <w:rPr>
                            <w:i/>
                          </w:rPr>
                          <w:t>,</w:t>
                        </w:r>
                        <w:r w:rsidRPr="0095341F">
                          <w:rPr>
                            <w:i/>
                          </w:rPr>
                          <w:t xml:space="preserve"> sveikatos apsaugos, kultūros, sporto paslaugas</w:t>
                        </w:r>
                      </w:p>
                      <w:p w14:paraId="358A21E1" w14:textId="77777777" w:rsidR="00061A2D" w:rsidRDefault="00061A2D"/>
                    </w:txbxContent>
                  </v:textbox>
                </v:shape>
                <v:roundrect id="AutoShape 1060" o:spid="_x0000_s1029" style="position:absolute;left:1487;top:6929;width:4455;height:22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" fillcolor="#e2efd9"/>
                <v:shape id="Text Box 1061" o:spid="_x0000_s1030" type="#_x0000_t202" style="position:absolute;left:1807;top:7001;width:3960;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" fillcolor="#e2efd9" stroked="f">
                  <v:textbox>
                    <w:txbxContent>
                      <w:p w14:paraId="04EC31E5" w14:textId="77777777" w:rsidR="00061A2D" w:rsidRDefault="00061A2D" w:rsidP="004C6926">
                        <w:pPr>
                          <w:jc w:val="center"/>
                          <w:rPr>
                            <w:b/>
                          </w:rPr>
                        </w:pPr>
                      </w:p>
                      <w:p w14:paraId="7442C321" w14:textId="77777777" w:rsidR="00061A2D" w:rsidRPr="00DC394F" w:rsidRDefault="00061A2D" w:rsidP="004C6926">
                        <w:pPr>
                          <w:jc w:val="center"/>
                          <w:rPr>
                            <w:b/>
                          </w:rPr>
                        </w:pPr>
                        <w:r>
                          <w:rPr>
                            <w:b/>
                          </w:rPr>
                          <w:t>2</w:t>
                        </w:r>
                        <w:r w:rsidRPr="00DC394F">
                          <w:rPr>
                            <w:b/>
                          </w:rPr>
                          <w:t xml:space="preserve"> strateginis tikslas</w:t>
                        </w:r>
                      </w:p>
                      <w:p w14:paraId="4044B7E2" w14:textId="77777777" w:rsidR="00061A2D" w:rsidRPr="0095341F" w:rsidRDefault="00061A2D" w:rsidP="004C6926">
                        <w:pPr>
                          <w:jc w:val="center"/>
                          <w:rPr>
                            <w:i/>
                          </w:rPr>
                        </w:pPr>
                        <w:r w:rsidRPr="0095341F">
                          <w:rPr>
                            <w:i/>
                          </w:rPr>
                          <w:t>Pritaikyti viešąją infrastruktūrą šiuolaikiniams poreikiams, užtikrinant darnų žmogaus ir aplinkos vystymąsi</w:t>
                        </w:r>
                      </w:p>
                      <w:p w14:paraId="274F2C59" w14:textId="77777777" w:rsidR="00061A2D" w:rsidRDefault="00061A2D" w:rsidP="004C6926"/>
                    </w:txbxContent>
                  </v:textbox>
                </v:shape>
                <v:roundrect id="AutoShape 1062" o:spid="_x0000_s1031" style="position:absolute;left:1506;top:1009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" fillcolor="#fcc"/>
                <v:shape id="Text Box 1063" o:spid="_x0000_s1032" type="#_x0000_t202" style="position:absolute;left:1772;top:10206;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" fillcolor="#fcc" stroked="f">
                  <v:textbox>
                    <w:txbxContent>
                      <w:p w14:paraId="7A3A12B7" w14:textId="77777777" w:rsidR="00061A2D" w:rsidRDefault="00061A2D" w:rsidP="004C6926">
                        <w:pPr>
                          <w:jc w:val="center"/>
                          <w:rPr>
                            <w:b/>
                          </w:rPr>
                        </w:pPr>
                      </w:p>
                      <w:p w14:paraId="20ECF077" w14:textId="77777777" w:rsidR="00061A2D" w:rsidRPr="00DC394F" w:rsidRDefault="00061A2D" w:rsidP="004C6926">
                        <w:pPr>
                          <w:jc w:val="center"/>
                          <w:rPr>
                            <w:b/>
                          </w:rPr>
                        </w:pPr>
                        <w:r>
                          <w:rPr>
                            <w:b/>
                          </w:rPr>
                          <w:t>3</w:t>
                        </w:r>
                        <w:r w:rsidRPr="00DC394F">
                          <w:rPr>
                            <w:b/>
                          </w:rPr>
                          <w:t xml:space="preserve"> strateginis tikslas</w:t>
                        </w:r>
                      </w:p>
                      <w:p w14:paraId="3CD1D3FB" w14:textId="77777777" w:rsidR="00061A2D" w:rsidRPr="0095341F" w:rsidRDefault="00061A2D" w:rsidP="004C6926">
                        <w:pPr>
                          <w:jc w:val="center"/>
                          <w:rPr>
                            <w:i/>
                          </w:rPr>
                        </w:pPr>
                        <w:r w:rsidRPr="0095341F">
                          <w:rPr>
                            <w:i/>
                          </w:rPr>
                          <w:t>Plėtoti konkurencingą aplinką verslui, turizmui ir  žemės ūkiui</w:t>
                        </w:r>
                      </w:p>
                      <w:p w14:paraId="58BE1A5A" w14:textId="77777777" w:rsidR="00061A2D" w:rsidRDefault="00061A2D" w:rsidP="004C6926"/>
                    </w:txbxContent>
                  </v:textbox>
                </v:shape>
                <v:roundrect id="AutoShape 1064" o:spid="_x0000_s1033" style="position:absolute;left:1506;top:13067;width:4455;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" fillcolor="#ff9"/>
                <v:shape id="Text Box 1066" o:spid="_x0000_s1034" type="#_x0000_t202" style="position:absolute;left:1663;top:13241;width:39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" fillcolor="#ff9" stroked="f">
                  <v:textbox>
                    <w:txbxContent>
                      <w:p w14:paraId="484448F1" w14:textId="77777777" w:rsidR="00061A2D" w:rsidRDefault="00061A2D" w:rsidP="004C6926">
                        <w:pPr>
                          <w:jc w:val="center"/>
                          <w:rPr>
                            <w:b/>
                          </w:rPr>
                        </w:pPr>
                      </w:p>
                      <w:p w14:paraId="7EAF27C7" w14:textId="77777777" w:rsidR="00061A2D" w:rsidRPr="00DC394F" w:rsidRDefault="00061A2D" w:rsidP="004C6926">
                        <w:pPr>
                          <w:jc w:val="center"/>
                          <w:rPr>
                            <w:b/>
                          </w:rPr>
                        </w:pPr>
                        <w:r>
                          <w:rPr>
                            <w:b/>
                          </w:rPr>
                          <w:t>4</w:t>
                        </w:r>
                        <w:r w:rsidRPr="00DC394F">
                          <w:rPr>
                            <w:b/>
                          </w:rPr>
                          <w:t xml:space="preserve"> strateginis tikslas</w:t>
                        </w:r>
                      </w:p>
                      <w:p w14:paraId="20960285" w14:textId="77777777" w:rsidR="00061A2D" w:rsidRPr="00263B31" w:rsidRDefault="00061A2D" w:rsidP="004C6926">
                        <w:pPr>
                          <w:rPr>
                            <w:i/>
                            <w:iCs/>
                          </w:rPr>
                        </w:pPr>
                        <w:r w:rsidRPr="00263B31">
                          <w:rPr>
                            <w:i/>
                            <w:iCs/>
                            <w:szCs w:val="24"/>
                            <w:lang w:val="pt-BR" w:eastAsia="en-US"/>
                          </w:rPr>
                          <w:t>Administracinių ir viešųjų paslaugų kokybės ir prieinamumo užtikrinimas</w:t>
                        </w:r>
                      </w:p>
                    </w:txbxContent>
                  </v:textbox>
                </v:shape>
                <v:roundrect id="AutoShape 1068" o:spid="_x0000_s1035" style="position:absolute;left:6330;top:2130;width:4699;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" fillcolor="#d9e2f3"/>
                <v:roundrect id="AutoShape 1070" o:spid="_x0000_s1036" style="position:absolute;left:6326;top:3007;width:4684;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" fillcolor="#d9e2f3"/>
                <v:shape id="Text Box 1071" o:spid="_x0000_s1037" type="#_x0000_t202" style="position:absolute;left:6525;top:3132;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" fillcolor="#d9e2f3" stroked="f">
                  <v:textbox>
                    <w:txbxContent>
                      <w:p w14:paraId="20F3CF02" w14:textId="77777777" w:rsidR="00061A2D" w:rsidRPr="0015371F" w:rsidRDefault="00061A2D" w:rsidP="00683288">
                        <w:pPr>
                          <w:rPr>
                            <w:sz w:val="20"/>
                          </w:rPr>
                        </w:pPr>
                        <w:r>
                          <w:rPr>
                            <w:b/>
                            <w:sz w:val="20"/>
                          </w:rPr>
                          <w:t>0</w:t>
                        </w:r>
                        <w:r w:rsidRPr="003476BD">
                          <w:rPr>
                            <w:b/>
                            <w:sz w:val="20"/>
                          </w:rPr>
                          <w:t>2 programa</w:t>
                        </w:r>
                        <w:r>
                          <w:rPr>
                            <w:b/>
                            <w:sz w:val="20"/>
                          </w:rPr>
                          <w:t xml:space="preserve">. </w:t>
                        </w:r>
                        <w:r w:rsidRPr="0015371F">
                          <w:rPr>
                            <w:sz w:val="20"/>
                          </w:rPr>
                          <w:t>Sveikatos apsauga</w:t>
                        </w:r>
                      </w:p>
                      <w:p w14:paraId="44593873" w14:textId="77777777" w:rsidR="00061A2D" w:rsidRDefault="00061A2D" w:rsidP="004C6926"/>
                    </w:txbxContent>
                  </v:textbox>
                </v:shape>
                <v:roundrect id="AutoShape 1072" o:spid="_x0000_s1038" style="position:absolute;left:6364;top:3930;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" fillcolor="#d9e2f3"/>
                <v:shape id="Text Box 1073" o:spid="_x0000_s1039" type="#_x0000_t202" style="position:absolute;left:6466;top:4000;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" fillcolor="#d9e2f3" stroked="f">
                  <v:textbox>
                    <w:txbxContent>
                      <w:p w14:paraId="39B8190D" w14:textId="77777777" w:rsidR="00061A2D" w:rsidRPr="0015371F" w:rsidRDefault="00061A2D" w:rsidP="00683288">
                        <w:pPr>
                          <w:rPr>
                            <w:sz w:val="20"/>
                          </w:rPr>
                        </w:pPr>
                        <w:r w:rsidRPr="003476BD">
                          <w:rPr>
                            <w:b/>
                            <w:sz w:val="20"/>
                          </w:rPr>
                          <w:t>03  programa</w:t>
                        </w:r>
                        <w:r>
                          <w:rPr>
                            <w:b/>
                            <w:sz w:val="20"/>
                          </w:rPr>
                          <w:t xml:space="preserve">. </w:t>
                        </w:r>
                        <w:r w:rsidRPr="0015371F">
                          <w:rPr>
                            <w:sz w:val="20"/>
                          </w:rPr>
                          <w:t>Socialinės apsaugos plėtojimas</w:t>
                        </w:r>
                      </w:p>
                      <w:p w14:paraId="66A5C9CF" w14:textId="77777777" w:rsidR="00061A2D" w:rsidRDefault="00061A2D" w:rsidP="004C6926"/>
                    </w:txbxContent>
                  </v:textbox>
                </v:shape>
                <v:roundrect id="AutoShape 1074" o:spid="_x0000_s1040" style="position:absolute;left:6345;top:487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" fillcolor="#d9e2f3"/>
                <v:shape id="Text Box 1075" o:spid="_x0000_s1041" type="#_x0000_t202" style="position:absolute;left:6401;top:497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" fillcolor="#d9e2f3" stroked="f">
                  <v:textbox>
                    <w:txbxContent>
                      <w:p w14:paraId="72D8D798" w14:textId="77777777" w:rsidR="00061A2D" w:rsidRPr="0015371F" w:rsidRDefault="00061A2D" w:rsidP="00683288">
                        <w:pPr>
                          <w:rPr>
                            <w:sz w:val="20"/>
                          </w:rPr>
                        </w:pPr>
                        <w:r>
                          <w:rPr>
                            <w:b/>
                            <w:sz w:val="20"/>
                          </w:rPr>
                          <w:t>04</w:t>
                        </w:r>
                        <w:r w:rsidRPr="003476BD">
                          <w:rPr>
                            <w:b/>
                            <w:sz w:val="20"/>
                          </w:rPr>
                          <w:t xml:space="preserve">  programa</w:t>
                        </w:r>
                        <w:r>
                          <w:rPr>
                            <w:b/>
                            <w:sz w:val="20"/>
                          </w:rPr>
                          <w:t xml:space="preserve">. </w:t>
                        </w:r>
                        <w:r>
                          <w:rPr>
                            <w:sz w:val="20"/>
                          </w:rPr>
                          <w:t>Sporto veiklos plėtra</w:t>
                        </w:r>
                      </w:p>
                      <w:p w14:paraId="03D3D324" w14:textId="77777777" w:rsidR="00061A2D" w:rsidRDefault="00061A2D" w:rsidP="004C6926"/>
                    </w:txbxContent>
                  </v:textbox>
                </v:shape>
                <v:shape id="Text Box 1076" o:spid="_x0000_s1042" type="#_x0000_t202" style="position:absolute;left:6506;top:2215;width:43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" fillcolor="#d9e2f3" stroked="f">
                  <v:textbox>
                    <w:txbxContent>
                      <w:p w14:paraId="719039ED" w14:textId="77777777" w:rsidR="00061A2D" w:rsidRPr="0015371F" w:rsidRDefault="00061A2D" w:rsidP="00683288">
                        <w:pPr>
                          <w:rPr>
                            <w:sz w:val="20"/>
                          </w:rPr>
                        </w:pPr>
                        <w:r>
                          <w:rPr>
                            <w:b/>
                            <w:sz w:val="20"/>
                          </w:rPr>
                          <w:t>01</w:t>
                        </w:r>
                        <w:r w:rsidRPr="003476BD">
                          <w:rPr>
                            <w:b/>
                            <w:sz w:val="20"/>
                          </w:rPr>
                          <w:t xml:space="preserve"> programa</w:t>
                        </w:r>
                        <w:r>
                          <w:rPr>
                            <w:b/>
                            <w:sz w:val="20"/>
                          </w:rPr>
                          <w:t xml:space="preserve">. </w:t>
                        </w:r>
                        <w:r>
                          <w:rPr>
                            <w:sz w:val="20"/>
                          </w:rPr>
                          <w:t>Švietimas ir ugdymas</w:t>
                        </w:r>
                      </w:p>
                      <w:p w14:paraId="450B3B66" w14:textId="77777777" w:rsidR="00061A2D" w:rsidRDefault="00061A2D" w:rsidP="004C6926"/>
                    </w:txbxContent>
                  </v:textbox>
                </v:shape>
                <v:roundrect id="AutoShape 1077" o:spid="_x0000_s1043" style="position:absolute;left:6364;top:5805;width:466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" fillcolor="#d9e2f3"/>
                <v:shape id="Text Box 1078" o:spid="_x0000_s1044" type="#_x0000_t202" style="position:absolute;left:6491;top:5845;width:42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" fillcolor="#d9e2f3" stroked="f">
                  <v:textbox>
                    <w:txbxContent>
                      <w:p w14:paraId="261BD824" w14:textId="77777777" w:rsidR="00061A2D" w:rsidRPr="0015371F" w:rsidRDefault="00061A2D" w:rsidP="00683288">
                        <w:pPr>
                          <w:rPr>
                            <w:sz w:val="20"/>
                          </w:rPr>
                        </w:pPr>
                        <w:r>
                          <w:rPr>
                            <w:b/>
                            <w:sz w:val="20"/>
                          </w:rPr>
                          <w:t>05</w:t>
                        </w:r>
                        <w:r w:rsidRPr="003476BD">
                          <w:rPr>
                            <w:b/>
                            <w:sz w:val="20"/>
                          </w:rPr>
                          <w:t xml:space="preserve">  programa</w:t>
                        </w:r>
                        <w:r>
                          <w:rPr>
                            <w:b/>
                            <w:sz w:val="20"/>
                          </w:rPr>
                          <w:t xml:space="preserve">. </w:t>
                        </w:r>
                        <w:r w:rsidRPr="0015371F">
                          <w:rPr>
                            <w:sz w:val="20"/>
                          </w:rPr>
                          <w:t>Kultūros veiklos plėtra</w:t>
                        </w:r>
                      </w:p>
                      <w:p w14:paraId="153FB1AD" w14:textId="77777777" w:rsidR="00061A2D" w:rsidRPr="0015371F" w:rsidRDefault="00061A2D" w:rsidP="00683288">
                        <w:pPr>
                          <w:jc w:val="center"/>
                          <w:rPr>
                            <w:sz w:val="20"/>
                          </w:rPr>
                        </w:pPr>
                      </w:p>
                      <w:p w14:paraId="478FF018" w14:textId="77777777" w:rsidR="00061A2D" w:rsidRDefault="00061A2D" w:rsidP="00683288"/>
                    </w:txbxContent>
                  </v:textbox>
                </v:shape>
                <v:roundrect id="AutoShape 1079" o:spid="_x0000_s1045" style="position:absolute;left:6345;top:10033;width:4665;height: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" fillcolor="#fcc"/>
                <v:roundrect id="AutoShape 1080" o:spid="_x0000_s1046" style="position:absolute;left:6345;top:7080;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" fillcolor="#e2efd9"/>
                <v:shape id="Text Box 1081" o:spid="_x0000_s1047" type="#_x0000_t202" style="position:absolute;left:6485;top:10097;width:428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" fillcolor="#fcc" stroked="f">
                  <v:textbox>
                    <w:txbxContent>
                      <w:p w14:paraId="682677FF" w14:textId="77777777" w:rsidR="00061A2D" w:rsidRPr="0095341F" w:rsidRDefault="00061A2D" w:rsidP="00137475">
                        <w:pPr>
                          <w:rPr>
                            <w:sz w:val="20"/>
                          </w:rPr>
                        </w:pPr>
                        <w:r w:rsidRPr="003476BD">
                          <w:rPr>
                            <w:b/>
                            <w:sz w:val="20"/>
                          </w:rPr>
                          <w:t>06 programa</w:t>
                        </w:r>
                        <w:r>
                          <w:rPr>
                            <w:b/>
                            <w:sz w:val="20"/>
                          </w:rPr>
                          <w:t xml:space="preserve">. </w:t>
                        </w:r>
                        <w:r w:rsidRPr="0095341F">
                          <w:rPr>
                            <w:sz w:val="20"/>
                          </w:rPr>
                          <w:t>Kultūros paveldo išsaugojimas, turizmo skatinimas bei vystymas</w:t>
                        </w:r>
                      </w:p>
                      <w:p w14:paraId="26D64DE0" w14:textId="77777777" w:rsidR="00061A2D" w:rsidRPr="0015371F" w:rsidRDefault="00061A2D" w:rsidP="00683288">
                        <w:pPr>
                          <w:jc w:val="center"/>
                          <w:rPr>
                            <w:sz w:val="20"/>
                          </w:rPr>
                        </w:pPr>
                      </w:p>
                      <w:p w14:paraId="067654DC" w14:textId="77777777" w:rsidR="00061A2D" w:rsidRDefault="00061A2D" w:rsidP="00683288"/>
                    </w:txbxContent>
                  </v:textbox>
                </v:shape>
                <v:shape id="Text Box 1082" o:spid="_x0000_s1048" type="#_x0000_t202" style="position:absolute;left:6551;top:7213;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" fillcolor="#e2efd9" stroked="f">
                  <v:textbox>
                    <w:txbxContent>
                      <w:p w14:paraId="5A6C0B78" w14:textId="77777777" w:rsidR="00061A2D" w:rsidRPr="0095341F" w:rsidRDefault="00061A2D" w:rsidP="00683288">
                        <w:pPr>
                          <w:rPr>
                            <w:sz w:val="20"/>
                          </w:rPr>
                        </w:pPr>
                        <w:r w:rsidRPr="003476BD">
                          <w:rPr>
                            <w:b/>
                            <w:sz w:val="20"/>
                          </w:rPr>
                          <w:t>07 programa</w:t>
                        </w:r>
                        <w:r>
                          <w:rPr>
                            <w:b/>
                            <w:sz w:val="20"/>
                          </w:rPr>
                          <w:t xml:space="preserve">. </w:t>
                        </w:r>
                        <w:r w:rsidRPr="0095341F">
                          <w:rPr>
                            <w:sz w:val="20"/>
                          </w:rPr>
                          <w:t>Infrastruktūros objektų priežiūra ir plėtra</w:t>
                        </w:r>
                      </w:p>
                      <w:p w14:paraId="7E00EF1B" w14:textId="77777777" w:rsidR="00061A2D" w:rsidRPr="0015371F" w:rsidRDefault="00061A2D" w:rsidP="00683288">
                        <w:pPr>
                          <w:jc w:val="center"/>
                          <w:rPr>
                            <w:sz w:val="20"/>
                          </w:rPr>
                        </w:pPr>
                      </w:p>
                      <w:p w14:paraId="04E1C9F6" w14:textId="77777777" w:rsidR="00061A2D" w:rsidRDefault="00061A2D" w:rsidP="00683288"/>
                    </w:txbxContent>
                  </v:textbox>
                </v:shape>
                <v:roundrect id="AutoShape 1083" o:spid="_x0000_s1049" style="position:absolute;left:6345;top:8232;width:4665;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" fillcolor="#e2efd9"/>
                <v:shape id="Text Box 1085" o:spid="_x0000_s1050" type="#_x0000_t202" style="position:absolute;left:6525;top:8342;width:42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" fillcolor="#e2efd9" stroked="f">
                  <v:textbox>
                    <w:txbxContent>
                      <w:p w14:paraId="53CA61B2" w14:textId="77777777" w:rsidR="00061A2D" w:rsidRPr="00BE6568" w:rsidRDefault="00061A2D" w:rsidP="00683288">
                        <w:pPr>
                          <w:rPr>
                            <w:sz w:val="20"/>
                          </w:rPr>
                        </w:pPr>
                        <w:r w:rsidRPr="003476BD">
                          <w:rPr>
                            <w:b/>
                            <w:sz w:val="20"/>
                          </w:rPr>
                          <w:t>0</w:t>
                        </w:r>
                        <w:r>
                          <w:rPr>
                            <w:b/>
                            <w:sz w:val="20"/>
                          </w:rPr>
                          <w:t>8</w:t>
                        </w:r>
                        <w:r w:rsidRPr="003476BD">
                          <w:rPr>
                            <w:b/>
                            <w:sz w:val="20"/>
                          </w:rPr>
                          <w:t xml:space="preserve"> programa</w:t>
                        </w:r>
                        <w:r>
                          <w:rPr>
                            <w:b/>
                            <w:sz w:val="20"/>
                          </w:rPr>
                          <w:t xml:space="preserve">. </w:t>
                        </w:r>
                        <w:r w:rsidRPr="0015371F">
                          <w:rPr>
                            <w:sz w:val="20"/>
                          </w:rPr>
                          <w:t>Aplinkos apsauga</w:t>
                        </w:r>
                      </w:p>
                      <w:p w14:paraId="1612B977" w14:textId="77777777" w:rsidR="00061A2D" w:rsidRPr="0095341F" w:rsidRDefault="00061A2D" w:rsidP="00683288">
                        <w:pPr>
                          <w:jc w:val="center"/>
                          <w:rPr>
                            <w:sz w:val="20"/>
                          </w:rPr>
                        </w:pPr>
                      </w:p>
                      <w:p w14:paraId="6761CEDD" w14:textId="77777777" w:rsidR="00061A2D" w:rsidRPr="0015371F" w:rsidRDefault="00061A2D" w:rsidP="00683288">
                        <w:pPr>
                          <w:jc w:val="center"/>
                          <w:rPr>
                            <w:sz w:val="20"/>
                          </w:rPr>
                        </w:pPr>
                      </w:p>
                      <w:p w14:paraId="2E49DCD0" w14:textId="77777777" w:rsidR="00061A2D" w:rsidRDefault="00061A2D" w:rsidP="00683288"/>
                    </w:txbxContent>
                  </v:textbox>
                </v:shape>
                <v:roundrect id="AutoShape 1086" o:spid="_x0000_s1051" style="position:absolute;left:6377;top:10969;width:4665;height: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" fillcolor="#fcc"/>
                <v:roundrect id="AutoShape 1087" o:spid="_x0000_s1052" style="position:absolute;left:6401;top:11783;width:4665;height: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" fillcolor="#fcc"/>
                <v:shape id="Text Box 1088" o:spid="_x0000_s1053" type="#_x0000_t202" style="position:absolute;left:6525;top:11044;width:428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" fillcolor="#fcc" stroked="f">
                  <v:textbox>
                    <w:txbxContent>
                      <w:p w14:paraId="02BE1693" w14:textId="77777777" w:rsidR="00061A2D" w:rsidRPr="00BE6568" w:rsidRDefault="00061A2D" w:rsidP="00137475">
                        <w:pPr>
                          <w:rPr>
                            <w:sz w:val="20"/>
                          </w:rPr>
                        </w:pPr>
                        <w:r w:rsidRPr="003476BD">
                          <w:rPr>
                            <w:b/>
                            <w:sz w:val="20"/>
                          </w:rPr>
                          <w:t>0</w:t>
                        </w:r>
                        <w:r>
                          <w:rPr>
                            <w:b/>
                            <w:sz w:val="20"/>
                          </w:rPr>
                          <w:t>9</w:t>
                        </w:r>
                        <w:r w:rsidRPr="003476BD">
                          <w:rPr>
                            <w:b/>
                            <w:sz w:val="20"/>
                          </w:rPr>
                          <w:t xml:space="preserve"> programa</w:t>
                        </w:r>
                        <w:r>
                          <w:rPr>
                            <w:b/>
                            <w:sz w:val="20"/>
                          </w:rPr>
                          <w:t xml:space="preserve">. </w:t>
                        </w:r>
                        <w:r w:rsidRPr="0015371F">
                          <w:rPr>
                            <w:sz w:val="20"/>
                          </w:rPr>
                          <w:t>Žemės ūkio plėtra ir melioracija</w:t>
                        </w:r>
                      </w:p>
                      <w:p w14:paraId="5174A9F7" w14:textId="77777777" w:rsidR="00061A2D" w:rsidRPr="0015371F" w:rsidRDefault="00061A2D" w:rsidP="00137475">
                        <w:pPr>
                          <w:jc w:val="center"/>
                          <w:rPr>
                            <w:sz w:val="20"/>
                          </w:rPr>
                        </w:pPr>
                      </w:p>
                      <w:p w14:paraId="03A95B27" w14:textId="77777777" w:rsidR="00061A2D" w:rsidRDefault="00061A2D" w:rsidP="00137475"/>
                    </w:txbxContent>
                  </v:textbox>
                </v:shape>
                <v:shape id="Text Box 1089" o:spid="_x0000_s1054" type="#_x0000_t202" style="position:absolute;left:6465;top:11855;width:42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" fillcolor="#fcc" stroked="f">
                  <v:textbox>
                    <w:txbxContent>
                      <w:p w14:paraId="7E77BFF0" w14:textId="77777777" w:rsidR="00061A2D" w:rsidRDefault="00061A2D" w:rsidP="00137475">
                        <w:r>
                          <w:rPr>
                            <w:b/>
                            <w:sz w:val="20"/>
                          </w:rPr>
                          <w:t>10</w:t>
                        </w:r>
                        <w:r w:rsidRPr="003476BD">
                          <w:rPr>
                            <w:b/>
                            <w:sz w:val="20"/>
                          </w:rPr>
                          <w:t xml:space="preserve"> programa</w:t>
                        </w:r>
                        <w:r>
                          <w:rPr>
                            <w:b/>
                            <w:sz w:val="20"/>
                          </w:rPr>
                          <w:t xml:space="preserve">. </w:t>
                        </w:r>
                        <w:r w:rsidRPr="0015371F">
                          <w:rPr>
                            <w:sz w:val="20"/>
                          </w:rPr>
                          <w:t>Parama verslui ir verslo plėtra</w:t>
                        </w:r>
                      </w:p>
                      <w:p w14:paraId="530B5764" w14:textId="77777777" w:rsidR="00061A2D" w:rsidRPr="0015371F" w:rsidRDefault="00061A2D" w:rsidP="00137475">
                        <w:pPr>
                          <w:rPr>
                            <w:sz w:val="20"/>
                          </w:rPr>
                        </w:pPr>
                      </w:p>
                      <w:p w14:paraId="7524853F" w14:textId="77777777" w:rsidR="00061A2D" w:rsidRDefault="00061A2D" w:rsidP="00137475"/>
                    </w:txbxContent>
                  </v:textbox>
                </v:shape>
                <v:roundrect id="AutoShape 1090" o:spid="_x0000_s1055" style="position:absolute;left:6377;top:13540;width:4665;height: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" fillcolor="#ff9"/>
                <v:shape id="Text Box 1092" o:spid="_x0000_s1056" type="#_x0000_t202" style="position:absolute;left:6485;top:13694;width:41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" fillcolor="#ff9" stroked="f">
                  <v:textbox>
                    <w:txbxContent>
                      <w:p w14:paraId="6ECA017B" w14:textId="77777777" w:rsidR="00061A2D" w:rsidRPr="0015371F" w:rsidRDefault="00061A2D" w:rsidP="00137475">
                        <w:pPr>
                          <w:jc w:val="center"/>
                          <w:rPr>
                            <w:sz w:val="20"/>
                          </w:rPr>
                        </w:pPr>
                        <w:r w:rsidRPr="003476BD">
                          <w:rPr>
                            <w:b/>
                            <w:sz w:val="20"/>
                          </w:rPr>
                          <w:t>11 programa</w:t>
                        </w:r>
                        <w:r>
                          <w:rPr>
                            <w:b/>
                            <w:sz w:val="20"/>
                          </w:rPr>
                          <w:t xml:space="preserve">. </w:t>
                        </w:r>
                        <w:r w:rsidRPr="0015371F">
                          <w:rPr>
                            <w:sz w:val="20"/>
                          </w:rPr>
                          <w:t>Savivaldybės valdymo tobulinimas</w:t>
                        </w:r>
                      </w:p>
                      <w:p w14:paraId="56A7BF86" w14:textId="77777777" w:rsidR="00061A2D" w:rsidRPr="0015371F" w:rsidRDefault="00061A2D" w:rsidP="00137475">
                        <w:pPr>
                          <w:rPr>
                            <w:sz w:val="20"/>
                          </w:rPr>
                        </w:pPr>
                      </w:p>
                      <w:p w14:paraId="7C6B4A9F" w14:textId="77777777" w:rsidR="00061A2D" w:rsidRDefault="00061A2D" w:rsidP="00137475"/>
                    </w:txbxContent>
                  </v:textbox>
                </v:shape>
              </v:group>
            </w:pict>
          </mc:Fallback>
        </mc:AlternateContent>
      </w:r>
    </w:p>
    <w:p w14:paraId="3B3D2F29" w14:textId="77777777" w:rsidR="004C6926" w:rsidRPr="00A445A0" w:rsidRDefault="004C6926" w:rsidP="00ED7761">
      <w:pPr>
        <w:keepNext/>
        <w:spacing w:after="60"/>
        <w:jc w:val="both"/>
        <w:rPr>
          <w:color w:val="FF0000"/>
          <w:szCs w:val="24"/>
        </w:rPr>
      </w:pPr>
    </w:p>
    <w:p w14:paraId="3547152E" w14:textId="77777777" w:rsidR="004C6926" w:rsidRPr="00A445A0" w:rsidRDefault="004C6926" w:rsidP="00ED7761">
      <w:pPr>
        <w:keepNext/>
        <w:spacing w:after="60"/>
        <w:jc w:val="both"/>
        <w:rPr>
          <w:color w:val="FF0000"/>
          <w:szCs w:val="24"/>
        </w:rPr>
      </w:pPr>
    </w:p>
    <w:p w14:paraId="03046506" w14:textId="77777777" w:rsidR="004C6926" w:rsidRPr="00A445A0" w:rsidRDefault="004C6926" w:rsidP="00ED7761">
      <w:pPr>
        <w:keepNext/>
        <w:spacing w:after="60"/>
        <w:jc w:val="both"/>
        <w:rPr>
          <w:color w:val="FF0000"/>
          <w:szCs w:val="24"/>
        </w:rPr>
      </w:pPr>
    </w:p>
    <w:p w14:paraId="5AA44C74" w14:textId="77777777" w:rsidR="004C6926" w:rsidRPr="00A445A0" w:rsidRDefault="004C6926" w:rsidP="00ED7761">
      <w:pPr>
        <w:keepNext/>
        <w:spacing w:after="60"/>
        <w:jc w:val="both"/>
        <w:rPr>
          <w:color w:val="FF0000"/>
          <w:szCs w:val="24"/>
        </w:rPr>
      </w:pPr>
    </w:p>
    <w:p w14:paraId="6C15DD99" w14:textId="77777777" w:rsidR="004C6926" w:rsidRPr="00A445A0" w:rsidRDefault="004C6926" w:rsidP="00ED7761">
      <w:pPr>
        <w:keepNext/>
        <w:spacing w:after="60"/>
        <w:jc w:val="both"/>
        <w:rPr>
          <w:color w:val="FF0000"/>
          <w:szCs w:val="24"/>
        </w:rPr>
      </w:pPr>
    </w:p>
    <w:p w14:paraId="1DE33729" w14:textId="77777777" w:rsidR="004C6926" w:rsidRPr="00A445A0" w:rsidRDefault="004C6926" w:rsidP="00ED7761">
      <w:pPr>
        <w:keepNext/>
        <w:spacing w:after="60"/>
        <w:jc w:val="both"/>
        <w:rPr>
          <w:color w:val="FF0000"/>
          <w:szCs w:val="24"/>
        </w:rPr>
      </w:pPr>
    </w:p>
    <w:p w14:paraId="30C7EE0C" w14:textId="77777777" w:rsidR="004C6926" w:rsidRPr="00A445A0" w:rsidRDefault="004C6926" w:rsidP="00ED7761">
      <w:pPr>
        <w:keepNext/>
        <w:spacing w:after="60"/>
        <w:jc w:val="both"/>
        <w:rPr>
          <w:color w:val="FF0000"/>
          <w:szCs w:val="24"/>
        </w:rPr>
      </w:pPr>
    </w:p>
    <w:p w14:paraId="01040726" w14:textId="77777777" w:rsidR="00ED7761" w:rsidRPr="00A445A0" w:rsidRDefault="00ED7761" w:rsidP="00ED7761">
      <w:pPr>
        <w:keepNext/>
        <w:spacing w:after="60"/>
        <w:jc w:val="both"/>
        <w:rPr>
          <w:color w:val="FF0000"/>
        </w:rPr>
      </w:pPr>
    </w:p>
    <w:p w14:paraId="1292E68B" w14:textId="77777777" w:rsidR="00ED7761" w:rsidRPr="00A445A0" w:rsidRDefault="00ED7761" w:rsidP="00ED7761">
      <w:pPr>
        <w:ind w:firstLine="709"/>
        <w:jc w:val="both"/>
        <w:rPr>
          <w:color w:val="FF0000"/>
          <w:szCs w:val="24"/>
        </w:rPr>
      </w:pPr>
    </w:p>
    <w:p w14:paraId="28A31CA5" w14:textId="77777777" w:rsidR="00ED7761" w:rsidRPr="00A445A0" w:rsidRDefault="00ED7761" w:rsidP="00ED7761">
      <w:pPr>
        <w:jc w:val="both"/>
        <w:rPr>
          <w:color w:val="FF0000"/>
        </w:rPr>
      </w:pPr>
    </w:p>
    <w:p w14:paraId="148EA320" w14:textId="77777777" w:rsidR="00ED7761" w:rsidRPr="00A445A0" w:rsidRDefault="00ED7761" w:rsidP="00ED7761">
      <w:pPr>
        <w:jc w:val="both"/>
        <w:rPr>
          <w:b/>
          <w:color w:val="FF0000"/>
        </w:rPr>
      </w:pPr>
    </w:p>
    <w:p w14:paraId="3F14AECC" w14:textId="77777777" w:rsidR="00ED7761" w:rsidRPr="00A445A0" w:rsidRDefault="00ED7761" w:rsidP="00ED7761">
      <w:pPr>
        <w:jc w:val="both"/>
        <w:rPr>
          <w:b/>
          <w:color w:val="FF0000"/>
        </w:rPr>
      </w:pPr>
    </w:p>
    <w:p w14:paraId="178291BB" w14:textId="77777777" w:rsidR="00ED7761" w:rsidRPr="00A445A0" w:rsidRDefault="00ED7761" w:rsidP="00ED7761">
      <w:pPr>
        <w:jc w:val="both"/>
        <w:rPr>
          <w:b/>
          <w:color w:val="FF0000"/>
        </w:rPr>
      </w:pPr>
    </w:p>
    <w:p w14:paraId="071D64FD" w14:textId="77777777" w:rsidR="00ED7761" w:rsidRPr="00A445A0" w:rsidRDefault="00ED7761" w:rsidP="00ED7761">
      <w:pPr>
        <w:jc w:val="both"/>
        <w:rPr>
          <w:b/>
          <w:color w:val="FF0000"/>
        </w:rPr>
      </w:pPr>
    </w:p>
    <w:p w14:paraId="0DB7FE47" w14:textId="77777777" w:rsidR="00ED7761" w:rsidRPr="00A445A0" w:rsidRDefault="00ED7761" w:rsidP="00ED7761">
      <w:pPr>
        <w:jc w:val="both"/>
        <w:rPr>
          <w:b/>
          <w:color w:val="FF0000"/>
        </w:rPr>
      </w:pPr>
    </w:p>
    <w:p w14:paraId="66A29E64" w14:textId="77777777" w:rsidR="00ED7761" w:rsidRPr="00A445A0" w:rsidRDefault="00ED7761" w:rsidP="00ED7761">
      <w:pPr>
        <w:jc w:val="both"/>
        <w:rPr>
          <w:b/>
          <w:color w:val="FF0000"/>
        </w:rPr>
      </w:pPr>
    </w:p>
    <w:p w14:paraId="07A34FCD" w14:textId="77777777" w:rsidR="00ED7761" w:rsidRPr="00A445A0" w:rsidRDefault="00ED7761" w:rsidP="00ED7761">
      <w:pPr>
        <w:jc w:val="both"/>
        <w:rPr>
          <w:b/>
          <w:color w:val="FF0000"/>
        </w:rPr>
      </w:pPr>
    </w:p>
    <w:p w14:paraId="1F392D69" w14:textId="77777777" w:rsidR="00ED7761" w:rsidRPr="00A445A0" w:rsidRDefault="00ED7761" w:rsidP="00ED7761">
      <w:pPr>
        <w:jc w:val="both"/>
        <w:rPr>
          <w:b/>
          <w:color w:val="FF0000"/>
        </w:rPr>
      </w:pPr>
    </w:p>
    <w:p w14:paraId="6F8FE8FD" w14:textId="77777777" w:rsidR="00ED7761" w:rsidRPr="00A445A0" w:rsidRDefault="00ED7761" w:rsidP="00ED7761">
      <w:pPr>
        <w:jc w:val="both"/>
        <w:rPr>
          <w:b/>
          <w:color w:val="FF0000"/>
        </w:rPr>
      </w:pPr>
    </w:p>
    <w:p w14:paraId="7EEA1590" w14:textId="77777777" w:rsidR="00ED7761" w:rsidRPr="00A445A0" w:rsidRDefault="00ED7761" w:rsidP="00ED7761">
      <w:pPr>
        <w:jc w:val="both"/>
        <w:rPr>
          <w:b/>
          <w:color w:val="FF0000"/>
        </w:rPr>
      </w:pPr>
    </w:p>
    <w:p w14:paraId="754A25A1" w14:textId="77777777" w:rsidR="00ED7761" w:rsidRPr="00A445A0" w:rsidRDefault="00ED7761" w:rsidP="00ED7761">
      <w:pPr>
        <w:jc w:val="both"/>
        <w:rPr>
          <w:b/>
          <w:color w:val="FF0000"/>
        </w:rPr>
      </w:pPr>
    </w:p>
    <w:p w14:paraId="3892761E" w14:textId="77777777" w:rsidR="00ED7761" w:rsidRPr="00A445A0" w:rsidRDefault="00ED7761" w:rsidP="00ED7761">
      <w:pPr>
        <w:spacing w:after="60"/>
        <w:jc w:val="center"/>
        <w:rPr>
          <w:color w:val="FF0000"/>
          <w:szCs w:val="24"/>
        </w:rPr>
      </w:pPr>
      <w:r w:rsidRPr="00A445A0">
        <w:rPr>
          <w:color w:val="FF0000"/>
          <w:szCs w:val="24"/>
        </w:rPr>
        <w:br w:type="page"/>
      </w:r>
    </w:p>
    <w:tbl>
      <w:tblPr>
        <w:tblW w:w="10733"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733"/>
      </w:tblGrid>
      <w:tr w:rsidR="005B3A14" w:rsidRPr="00A445A0" w14:paraId="6B522F9D" w14:textId="77777777" w:rsidTr="00C12427">
        <w:tc>
          <w:tcPr>
            <w:tcW w:w="10733" w:type="dxa"/>
            <w:shd w:val="clear" w:color="auto" w:fill="FFFFCC"/>
          </w:tcPr>
          <w:p w14:paraId="65CA34A3" w14:textId="77777777" w:rsidR="00ED7761" w:rsidRPr="00A445A0" w:rsidRDefault="00ED7761" w:rsidP="00560506">
            <w:pPr>
              <w:spacing w:after="60"/>
              <w:jc w:val="center"/>
              <w:rPr>
                <w:b/>
                <w:color w:val="FF0000"/>
                <w:sz w:val="23"/>
                <w:szCs w:val="23"/>
              </w:rPr>
            </w:pPr>
          </w:p>
          <w:p w14:paraId="195245F5" w14:textId="076CEB95" w:rsidR="00ED7761" w:rsidRPr="0058578B" w:rsidRDefault="00ED7761" w:rsidP="00560506">
            <w:pPr>
              <w:spacing w:after="60"/>
              <w:jc w:val="center"/>
              <w:rPr>
                <w:b/>
                <w:color w:val="000000" w:themeColor="text1"/>
                <w:sz w:val="23"/>
                <w:szCs w:val="23"/>
              </w:rPr>
            </w:pPr>
            <w:r w:rsidRPr="0058578B">
              <w:rPr>
                <w:b/>
                <w:color w:val="000000" w:themeColor="text1"/>
                <w:sz w:val="23"/>
                <w:szCs w:val="23"/>
              </w:rPr>
              <w:t>20</w:t>
            </w:r>
            <w:r w:rsidR="00B875A7" w:rsidRPr="0058578B">
              <w:rPr>
                <w:b/>
                <w:color w:val="000000" w:themeColor="text1"/>
                <w:sz w:val="23"/>
                <w:szCs w:val="23"/>
              </w:rPr>
              <w:t>2</w:t>
            </w:r>
            <w:r w:rsidR="006712C7" w:rsidRPr="0058578B">
              <w:rPr>
                <w:b/>
                <w:color w:val="000000" w:themeColor="text1"/>
                <w:sz w:val="23"/>
                <w:szCs w:val="23"/>
              </w:rPr>
              <w:t>1</w:t>
            </w:r>
            <w:r w:rsidRPr="0058578B">
              <w:rPr>
                <w:b/>
                <w:color w:val="000000" w:themeColor="text1"/>
                <w:sz w:val="23"/>
                <w:szCs w:val="23"/>
              </w:rPr>
              <w:t xml:space="preserve"> METŲ ASIGNAVIMAI STRATEGINIAMS TIKSLAMS IR PROGRAMOMS ĮGYVENDINTI</w:t>
            </w:r>
          </w:p>
          <w:p w14:paraId="04527B55" w14:textId="77777777" w:rsidR="00ED7761" w:rsidRPr="00A445A0" w:rsidRDefault="00ED7761" w:rsidP="00560506">
            <w:pPr>
              <w:spacing w:after="60"/>
              <w:jc w:val="center"/>
              <w:rPr>
                <w:b/>
                <w:color w:val="FF0000"/>
                <w:sz w:val="23"/>
                <w:szCs w:val="23"/>
              </w:rPr>
            </w:pPr>
          </w:p>
        </w:tc>
      </w:tr>
    </w:tbl>
    <w:p w14:paraId="205963E9" w14:textId="37534DFD" w:rsidR="00DA111E" w:rsidRDefault="00DA111E" w:rsidP="00C12427">
      <w:pPr>
        <w:spacing w:after="60"/>
        <w:jc w:val="center"/>
        <w:rPr>
          <w:b/>
          <w:noProof/>
          <w:color w:val="FF0000"/>
          <w:sz w:val="23"/>
          <w:szCs w:val="23"/>
          <w:lang w:val="en-US" w:eastAsia="en-US"/>
        </w:rPr>
      </w:pPr>
      <w:r>
        <w:rPr>
          <w:b/>
          <w:noProof/>
          <w:color w:val="FF0000"/>
          <w:sz w:val="23"/>
          <w:szCs w:val="23"/>
          <w:lang w:val="en-US" w:eastAsia="en-US"/>
        </w:rPr>
        <w:drawing>
          <wp:anchor distT="0" distB="0" distL="114300" distR="114300" simplePos="0" relativeHeight="251673600" behindDoc="1" locked="0" layoutInCell="1" allowOverlap="1" wp14:anchorId="4181E8CF" wp14:editId="79756968">
            <wp:simplePos x="0" y="0"/>
            <wp:positionH relativeFrom="margin">
              <wp:posOffset>-238997</wp:posOffset>
            </wp:positionH>
            <wp:positionV relativeFrom="paragraph">
              <wp:posOffset>186379</wp:posOffset>
            </wp:positionV>
            <wp:extent cx="6622415" cy="3809365"/>
            <wp:effectExtent l="0" t="0" r="6985" b="635"/>
            <wp:wrapTight wrapText="bothSides">
              <wp:wrapPolygon edited="0">
                <wp:start x="0" y="0"/>
                <wp:lineTo x="0" y="21496"/>
                <wp:lineTo x="21561" y="21496"/>
                <wp:lineTo x="21561" y="0"/>
                <wp:lineTo x="0" y="0"/>
              </wp:wrapPolygon>
            </wp:wrapTight>
            <wp:docPr id="1052" name="Paveikslėlis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2415" cy="3809365"/>
                    </a:xfrm>
                    <a:prstGeom prst="rect">
                      <a:avLst/>
                    </a:prstGeom>
                    <a:noFill/>
                  </pic:spPr>
                </pic:pic>
              </a:graphicData>
            </a:graphic>
            <wp14:sizeRelH relativeFrom="margin">
              <wp14:pctWidth>0</wp14:pctWidth>
            </wp14:sizeRelH>
            <wp14:sizeRelV relativeFrom="margin">
              <wp14:pctHeight>0</wp14:pctHeight>
            </wp14:sizeRelV>
          </wp:anchor>
        </w:drawing>
      </w:r>
    </w:p>
    <w:p w14:paraId="4AF97BAB" w14:textId="154AABA3" w:rsidR="00ED7761" w:rsidRPr="002F6642" w:rsidRDefault="00BA1C68" w:rsidP="00C12427">
      <w:pPr>
        <w:spacing w:after="60"/>
        <w:jc w:val="center"/>
        <w:rPr>
          <w:b/>
        </w:rPr>
      </w:pPr>
      <w:r w:rsidRPr="002F6642">
        <w:rPr>
          <w:b/>
          <w:sz w:val="23"/>
          <w:szCs w:val="23"/>
        </w:rPr>
        <w:t>1 pav. 20</w:t>
      </w:r>
      <w:r w:rsidR="00B875A7" w:rsidRPr="002F6642">
        <w:rPr>
          <w:b/>
          <w:sz w:val="23"/>
          <w:szCs w:val="23"/>
        </w:rPr>
        <w:t>2</w:t>
      </w:r>
      <w:r w:rsidR="006712C7" w:rsidRPr="002F6642">
        <w:rPr>
          <w:b/>
          <w:sz w:val="23"/>
          <w:szCs w:val="23"/>
        </w:rPr>
        <w:t>1</w:t>
      </w:r>
      <w:r w:rsidRPr="002F6642">
        <w:rPr>
          <w:b/>
          <w:sz w:val="23"/>
          <w:szCs w:val="23"/>
        </w:rPr>
        <w:t xml:space="preserve"> m. asignavimai  programoms įgyvendinti, proc.</w:t>
      </w:r>
    </w:p>
    <w:p w14:paraId="600A1CAC" w14:textId="77777777" w:rsidR="00ED7761" w:rsidRPr="00A445A0" w:rsidRDefault="00ED7761" w:rsidP="00ED7761">
      <w:pPr>
        <w:ind w:firstLine="709"/>
        <w:jc w:val="both"/>
        <w:rPr>
          <w:b/>
          <w:color w:val="FF0000"/>
        </w:rPr>
      </w:pPr>
    </w:p>
    <w:p w14:paraId="7EFACC3F" w14:textId="77777777" w:rsidR="006E0682" w:rsidRPr="00A445A0" w:rsidRDefault="006E0682" w:rsidP="00ED7761">
      <w:pPr>
        <w:ind w:firstLine="709"/>
        <w:jc w:val="both"/>
        <w:rPr>
          <w:b/>
          <w:color w:val="FF0000"/>
        </w:rPr>
      </w:pPr>
    </w:p>
    <w:p w14:paraId="767A7DF3" w14:textId="32A8D2DC" w:rsidR="00ED7761" w:rsidRPr="00A445A0" w:rsidRDefault="00F3740D" w:rsidP="00E23828">
      <w:pPr>
        <w:ind w:firstLine="709"/>
        <w:jc w:val="center"/>
        <w:rPr>
          <w:b/>
        </w:rPr>
      </w:pPr>
      <w:r w:rsidRPr="00A445A0">
        <w:rPr>
          <w:b/>
        </w:rPr>
        <w:t xml:space="preserve">1 lentelė. </w:t>
      </w:r>
      <w:r w:rsidR="00ED7761" w:rsidRPr="00A445A0">
        <w:rPr>
          <w:b/>
        </w:rPr>
        <w:t>Planuojamų asignavimų programoms vykdyti 20</w:t>
      </w:r>
      <w:r w:rsidR="00B875A7" w:rsidRPr="00A445A0">
        <w:rPr>
          <w:b/>
        </w:rPr>
        <w:t>2</w:t>
      </w:r>
      <w:r w:rsidR="006712C7" w:rsidRPr="00A445A0">
        <w:rPr>
          <w:b/>
        </w:rPr>
        <w:t>1</w:t>
      </w:r>
      <w:r w:rsidR="00ED7761" w:rsidRPr="00A445A0">
        <w:rPr>
          <w:b/>
        </w:rPr>
        <w:t>–20</w:t>
      </w:r>
      <w:r w:rsidR="00D8056B" w:rsidRPr="00A445A0">
        <w:rPr>
          <w:b/>
        </w:rPr>
        <w:t>2</w:t>
      </w:r>
      <w:r w:rsidR="006712C7" w:rsidRPr="00A445A0">
        <w:rPr>
          <w:b/>
        </w:rPr>
        <w:t>3</w:t>
      </w:r>
      <w:r w:rsidR="00ED7761" w:rsidRPr="00A445A0">
        <w:rPr>
          <w:b/>
        </w:rPr>
        <w:t xml:space="preserve"> m. suvestinė</w:t>
      </w:r>
    </w:p>
    <w:p w14:paraId="543ED73A" w14:textId="77777777" w:rsidR="00ED7761" w:rsidRPr="00A445A0" w:rsidRDefault="00ED7761" w:rsidP="00ED7761">
      <w:pPr>
        <w:ind w:firstLine="709"/>
        <w:jc w:val="both"/>
        <w:rPr>
          <w:b/>
          <w:color w:val="FF0000"/>
        </w:rPr>
      </w:pPr>
    </w:p>
    <w:tbl>
      <w:tblPr>
        <w:tblpPr w:leftFromText="180" w:rightFromText="180" w:vertAnchor="text" w:horzAnchor="margin" w:tblpX="-459" w:tblpY="191"/>
        <w:tblW w:w="10348" w:type="dxa"/>
        <w:tblLook w:val="04A0" w:firstRow="1" w:lastRow="0" w:firstColumn="1" w:lastColumn="0" w:noHBand="0" w:noVBand="1"/>
      </w:tblPr>
      <w:tblGrid>
        <w:gridCol w:w="5495"/>
        <w:gridCol w:w="1819"/>
        <w:gridCol w:w="1476"/>
        <w:gridCol w:w="1558"/>
      </w:tblGrid>
      <w:tr w:rsidR="002F6642" w:rsidRPr="002F6642" w14:paraId="2207FA92" w14:textId="77777777" w:rsidTr="00D8056B">
        <w:trPr>
          <w:trHeight w:val="837"/>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09D3A0F8" w14:textId="77777777" w:rsidR="004F08C9" w:rsidRPr="002F6642" w:rsidRDefault="004F08C9" w:rsidP="004F08C9">
            <w:pPr>
              <w:jc w:val="center"/>
              <w:rPr>
                <w:b/>
                <w:bCs/>
                <w:sz w:val="22"/>
                <w:szCs w:val="22"/>
              </w:rPr>
            </w:pPr>
            <w:r w:rsidRPr="002F6642">
              <w:rPr>
                <w:b/>
                <w:bCs/>
                <w:sz w:val="22"/>
                <w:szCs w:val="22"/>
              </w:rPr>
              <w:t>Programos pavadinimas</w:t>
            </w:r>
          </w:p>
        </w:tc>
        <w:tc>
          <w:tcPr>
            <w:tcW w:w="1819" w:type="dxa"/>
            <w:tcBorders>
              <w:top w:val="single" w:sz="4" w:space="0" w:color="auto"/>
              <w:left w:val="nil"/>
              <w:bottom w:val="single" w:sz="4" w:space="0" w:color="auto"/>
              <w:right w:val="single" w:sz="4" w:space="0" w:color="auto"/>
            </w:tcBorders>
            <w:shd w:val="clear" w:color="auto" w:fill="auto"/>
            <w:vAlign w:val="bottom"/>
          </w:tcPr>
          <w:p w14:paraId="16D2F5DB" w14:textId="042D4C0E" w:rsidR="004F08C9" w:rsidRPr="002F6642" w:rsidRDefault="004F08C9" w:rsidP="004F08C9">
            <w:pPr>
              <w:jc w:val="center"/>
              <w:rPr>
                <w:b/>
                <w:bCs/>
                <w:sz w:val="22"/>
                <w:szCs w:val="22"/>
              </w:rPr>
            </w:pPr>
            <w:r w:rsidRPr="002F6642">
              <w:rPr>
                <w:b/>
                <w:bCs/>
                <w:sz w:val="22"/>
                <w:szCs w:val="22"/>
              </w:rPr>
              <w:t>2021 m. asignavimai,   tūkst. Eur</w:t>
            </w:r>
          </w:p>
        </w:tc>
        <w:tc>
          <w:tcPr>
            <w:tcW w:w="1476" w:type="dxa"/>
            <w:tcBorders>
              <w:top w:val="single" w:sz="4" w:space="0" w:color="auto"/>
              <w:left w:val="nil"/>
              <w:bottom w:val="single" w:sz="4" w:space="0" w:color="auto"/>
              <w:right w:val="single" w:sz="4" w:space="0" w:color="auto"/>
            </w:tcBorders>
            <w:shd w:val="clear" w:color="auto" w:fill="auto"/>
            <w:vAlign w:val="bottom"/>
          </w:tcPr>
          <w:p w14:paraId="362E8908" w14:textId="0D40BBF4" w:rsidR="004F08C9" w:rsidRPr="002F6642" w:rsidRDefault="004F08C9" w:rsidP="004F08C9">
            <w:pPr>
              <w:jc w:val="center"/>
              <w:rPr>
                <w:b/>
                <w:bCs/>
                <w:sz w:val="22"/>
                <w:szCs w:val="22"/>
              </w:rPr>
            </w:pPr>
            <w:r w:rsidRPr="002F6642">
              <w:rPr>
                <w:b/>
                <w:bCs/>
                <w:sz w:val="22"/>
                <w:szCs w:val="22"/>
              </w:rPr>
              <w:t>2022 m. asignavimai,   tūkst. Eur</w:t>
            </w:r>
          </w:p>
        </w:tc>
        <w:tc>
          <w:tcPr>
            <w:tcW w:w="1558" w:type="dxa"/>
            <w:tcBorders>
              <w:top w:val="single" w:sz="4" w:space="0" w:color="auto"/>
              <w:left w:val="nil"/>
              <w:bottom w:val="single" w:sz="4" w:space="0" w:color="auto"/>
              <w:right w:val="single" w:sz="4" w:space="0" w:color="auto"/>
            </w:tcBorders>
            <w:shd w:val="clear" w:color="auto" w:fill="auto"/>
            <w:vAlign w:val="bottom"/>
          </w:tcPr>
          <w:p w14:paraId="324BD3C5" w14:textId="0654F085" w:rsidR="004F08C9" w:rsidRPr="002F6642" w:rsidRDefault="004F08C9" w:rsidP="004F08C9">
            <w:pPr>
              <w:jc w:val="center"/>
              <w:rPr>
                <w:b/>
                <w:bCs/>
                <w:sz w:val="22"/>
                <w:szCs w:val="22"/>
              </w:rPr>
            </w:pPr>
            <w:r w:rsidRPr="002F6642">
              <w:rPr>
                <w:b/>
                <w:bCs/>
                <w:sz w:val="22"/>
                <w:szCs w:val="22"/>
              </w:rPr>
              <w:t>2023 m. asignavimai,   tūkst. Eur</w:t>
            </w:r>
          </w:p>
        </w:tc>
      </w:tr>
      <w:tr w:rsidR="00427E05" w:rsidRPr="002F6642" w14:paraId="5710F811"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272469E3" w14:textId="77777777" w:rsidR="00427E05" w:rsidRPr="002F6642" w:rsidRDefault="00427E05" w:rsidP="00427E05">
            <w:pPr>
              <w:rPr>
                <w:b/>
                <w:sz w:val="22"/>
                <w:szCs w:val="22"/>
              </w:rPr>
            </w:pPr>
            <w:r w:rsidRPr="002F6642">
              <w:rPr>
                <w:b/>
                <w:sz w:val="22"/>
                <w:szCs w:val="22"/>
              </w:rPr>
              <w:t>01 Švietimas ir ugdymas</w:t>
            </w:r>
          </w:p>
        </w:tc>
        <w:tc>
          <w:tcPr>
            <w:tcW w:w="1819" w:type="dxa"/>
            <w:tcBorders>
              <w:top w:val="nil"/>
              <w:left w:val="nil"/>
              <w:bottom w:val="single" w:sz="4" w:space="0" w:color="auto"/>
              <w:right w:val="single" w:sz="4" w:space="0" w:color="auto"/>
            </w:tcBorders>
            <w:shd w:val="clear" w:color="auto" w:fill="auto"/>
          </w:tcPr>
          <w:p w14:paraId="3AFF01CE" w14:textId="4A9FDA15" w:rsidR="00427E05" w:rsidRPr="002F6642" w:rsidRDefault="00427E05" w:rsidP="00427E05">
            <w:pPr>
              <w:jc w:val="right"/>
            </w:pPr>
            <w:r w:rsidRPr="00146E4A">
              <w:t>27 267,7</w:t>
            </w:r>
          </w:p>
        </w:tc>
        <w:tc>
          <w:tcPr>
            <w:tcW w:w="1476" w:type="dxa"/>
            <w:tcBorders>
              <w:top w:val="nil"/>
              <w:left w:val="nil"/>
              <w:bottom w:val="single" w:sz="4" w:space="0" w:color="auto"/>
              <w:right w:val="single" w:sz="4" w:space="0" w:color="auto"/>
            </w:tcBorders>
            <w:shd w:val="clear" w:color="auto" w:fill="auto"/>
          </w:tcPr>
          <w:p w14:paraId="63F51B98" w14:textId="75D6700B" w:rsidR="00427E05" w:rsidRPr="002F6642" w:rsidRDefault="00427E05" w:rsidP="00427E05">
            <w:pPr>
              <w:jc w:val="right"/>
            </w:pPr>
            <w:r w:rsidRPr="007469EC">
              <w:t>27 146,7</w:t>
            </w:r>
          </w:p>
        </w:tc>
        <w:tc>
          <w:tcPr>
            <w:tcW w:w="1558" w:type="dxa"/>
            <w:tcBorders>
              <w:top w:val="nil"/>
              <w:left w:val="nil"/>
              <w:bottom w:val="single" w:sz="4" w:space="0" w:color="auto"/>
              <w:right w:val="single" w:sz="4" w:space="0" w:color="auto"/>
            </w:tcBorders>
            <w:shd w:val="clear" w:color="auto" w:fill="auto"/>
          </w:tcPr>
          <w:p w14:paraId="4D30754D" w14:textId="0343A6D4" w:rsidR="00427E05" w:rsidRPr="002F6642" w:rsidRDefault="00427E05" w:rsidP="00427E05">
            <w:pPr>
              <w:jc w:val="right"/>
            </w:pPr>
            <w:r w:rsidRPr="007469EC">
              <w:t>29 237,7</w:t>
            </w:r>
          </w:p>
        </w:tc>
      </w:tr>
      <w:tr w:rsidR="00427E05" w:rsidRPr="002F6642" w14:paraId="6411B485"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41098FFF" w14:textId="77777777" w:rsidR="00427E05" w:rsidRPr="002F6642" w:rsidRDefault="00427E05" w:rsidP="00427E05">
            <w:pPr>
              <w:jc w:val="both"/>
              <w:rPr>
                <w:b/>
                <w:sz w:val="22"/>
                <w:szCs w:val="22"/>
              </w:rPr>
            </w:pPr>
            <w:r w:rsidRPr="002F6642">
              <w:rPr>
                <w:b/>
                <w:sz w:val="22"/>
                <w:szCs w:val="22"/>
              </w:rPr>
              <w:t>02 Sveikatos apsauga</w:t>
            </w:r>
          </w:p>
        </w:tc>
        <w:tc>
          <w:tcPr>
            <w:tcW w:w="1819" w:type="dxa"/>
            <w:tcBorders>
              <w:top w:val="nil"/>
              <w:left w:val="nil"/>
              <w:bottom w:val="single" w:sz="4" w:space="0" w:color="auto"/>
              <w:right w:val="single" w:sz="4" w:space="0" w:color="auto"/>
            </w:tcBorders>
            <w:shd w:val="clear" w:color="auto" w:fill="auto"/>
          </w:tcPr>
          <w:p w14:paraId="26E61217" w14:textId="10FD5D1D" w:rsidR="00427E05" w:rsidRPr="002F6642" w:rsidRDefault="00427E05" w:rsidP="00427E05">
            <w:pPr>
              <w:jc w:val="right"/>
            </w:pPr>
            <w:r w:rsidRPr="00146E4A">
              <w:t>1 380,8</w:t>
            </w:r>
          </w:p>
        </w:tc>
        <w:tc>
          <w:tcPr>
            <w:tcW w:w="1476" w:type="dxa"/>
            <w:tcBorders>
              <w:top w:val="nil"/>
              <w:left w:val="nil"/>
              <w:bottom w:val="single" w:sz="4" w:space="0" w:color="auto"/>
              <w:right w:val="single" w:sz="4" w:space="0" w:color="auto"/>
            </w:tcBorders>
            <w:shd w:val="clear" w:color="auto" w:fill="auto"/>
          </w:tcPr>
          <w:p w14:paraId="6350B7C6" w14:textId="7632B43A" w:rsidR="00427E05" w:rsidRPr="002F6642" w:rsidRDefault="00427E05" w:rsidP="00427E05">
            <w:pPr>
              <w:jc w:val="right"/>
            </w:pPr>
            <w:r w:rsidRPr="007469EC">
              <w:t>1 860,8</w:t>
            </w:r>
          </w:p>
        </w:tc>
        <w:tc>
          <w:tcPr>
            <w:tcW w:w="1558" w:type="dxa"/>
            <w:tcBorders>
              <w:top w:val="nil"/>
              <w:left w:val="nil"/>
              <w:bottom w:val="single" w:sz="4" w:space="0" w:color="auto"/>
              <w:right w:val="single" w:sz="4" w:space="0" w:color="auto"/>
            </w:tcBorders>
            <w:shd w:val="clear" w:color="auto" w:fill="auto"/>
          </w:tcPr>
          <w:p w14:paraId="2AA70258" w14:textId="3287950A" w:rsidR="00427E05" w:rsidRPr="002F6642" w:rsidRDefault="00427E05" w:rsidP="00427E05">
            <w:pPr>
              <w:jc w:val="right"/>
            </w:pPr>
            <w:r w:rsidRPr="007469EC">
              <w:t>1 406,6</w:t>
            </w:r>
          </w:p>
        </w:tc>
      </w:tr>
      <w:tr w:rsidR="00427E05" w:rsidRPr="002F6642" w14:paraId="01CEEEBB"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16474842" w14:textId="77777777" w:rsidR="00427E05" w:rsidRPr="002F6642" w:rsidRDefault="00427E05" w:rsidP="00427E05">
            <w:pPr>
              <w:jc w:val="both"/>
              <w:rPr>
                <w:b/>
                <w:sz w:val="22"/>
                <w:szCs w:val="22"/>
              </w:rPr>
            </w:pPr>
            <w:r w:rsidRPr="002F6642">
              <w:rPr>
                <w:b/>
                <w:sz w:val="22"/>
                <w:szCs w:val="22"/>
              </w:rPr>
              <w:t>03 Socialinės apsaugos plėtojimas</w:t>
            </w:r>
          </w:p>
        </w:tc>
        <w:tc>
          <w:tcPr>
            <w:tcW w:w="1819" w:type="dxa"/>
            <w:tcBorders>
              <w:top w:val="nil"/>
              <w:left w:val="nil"/>
              <w:bottom w:val="single" w:sz="4" w:space="0" w:color="auto"/>
              <w:right w:val="single" w:sz="4" w:space="0" w:color="auto"/>
            </w:tcBorders>
            <w:shd w:val="clear" w:color="auto" w:fill="auto"/>
          </w:tcPr>
          <w:p w14:paraId="47ABBBB5" w14:textId="41A30E7C" w:rsidR="00427E05" w:rsidRPr="002F6642" w:rsidRDefault="00427E05" w:rsidP="00427E05">
            <w:pPr>
              <w:jc w:val="right"/>
            </w:pPr>
            <w:r w:rsidRPr="00146E4A">
              <w:t>23 748,2</w:t>
            </w:r>
          </w:p>
        </w:tc>
        <w:tc>
          <w:tcPr>
            <w:tcW w:w="1476" w:type="dxa"/>
            <w:tcBorders>
              <w:top w:val="nil"/>
              <w:left w:val="nil"/>
              <w:bottom w:val="single" w:sz="4" w:space="0" w:color="auto"/>
              <w:right w:val="single" w:sz="4" w:space="0" w:color="auto"/>
            </w:tcBorders>
            <w:shd w:val="clear" w:color="auto" w:fill="auto"/>
          </w:tcPr>
          <w:p w14:paraId="224CDD48" w14:textId="79E21201" w:rsidR="00427E05" w:rsidRPr="002F6642" w:rsidRDefault="00427E05" w:rsidP="00427E05">
            <w:pPr>
              <w:jc w:val="right"/>
            </w:pPr>
            <w:r w:rsidRPr="007469EC">
              <w:t>23 855,1</w:t>
            </w:r>
          </w:p>
        </w:tc>
        <w:tc>
          <w:tcPr>
            <w:tcW w:w="1558" w:type="dxa"/>
            <w:tcBorders>
              <w:top w:val="nil"/>
              <w:left w:val="nil"/>
              <w:bottom w:val="single" w:sz="4" w:space="0" w:color="auto"/>
              <w:right w:val="single" w:sz="4" w:space="0" w:color="auto"/>
            </w:tcBorders>
            <w:shd w:val="clear" w:color="auto" w:fill="auto"/>
          </w:tcPr>
          <w:p w14:paraId="79D1D46A" w14:textId="6C150873" w:rsidR="00427E05" w:rsidRPr="002F6642" w:rsidRDefault="00427E05" w:rsidP="00427E05">
            <w:pPr>
              <w:jc w:val="right"/>
            </w:pPr>
            <w:r w:rsidRPr="007469EC">
              <w:t>23 830,3</w:t>
            </w:r>
          </w:p>
        </w:tc>
      </w:tr>
      <w:tr w:rsidR="00427E05" w:rsidRPr="002F6642" w14:paraId="7DC03F8B"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7AA93819" w14:textId="77777777" w:rsidR="00427E05" w:rsidRPr="002F6642" w:rsidRDefault="00427E05" w:rsidP="00427E05">
            <w:pPr>
              <w:jc w:val="both"/>
              <w:rPr>
                <w:b/>
                <w:sz w:val="22"/>
                <w:szCs w:val="22"/>
              </w:rPr>
            </w:pPr>
            <w:r w:rsidRPr="002F6642">
              <w:rPr>
                <w:b/>
                <w:sz w:val="22"/>
                <w:szCs w:val="22"/>
              </w:rPr>
              <w:t>04 Sporto veiklos plėtra</w:t>
            </w:r>
          </w:p>
        </w:tc>
        <w:tc>
          <w:tcPr>
            <w:tcW w:w="1819" w:type="dxa"/>
            <w:tcBorders>
              <w:top w:val="nil"/>
              <w:left w:val="nil"/>
              <w:bottom w:val="single" w:sz="4" w:space="0" w:color="auto"/>
              <w:right w:val="single" w:sz="4" w:space="0" w:color="auto"/>
            </w:tcBorders>
            <w:shd w:val="clear" w:color="auto" w:fill="auto"/>
          </w:tcPr>
          <w:p w14:paraId="48DA11D1" w14:textId="7A4A2127" w:rsidR="00427E05" w:rsidRPr="002F6642" w:rsidRDefault="00427E05" w:rsidP="00427E05">
            <w:pPr>
              <w:jc w:val="right"/>
            </w:pPr>
            <w:r w:rsidRPr="00146E4A">
              <w:t>2 564,9</w:t>
            </w:r>
          </w:p>
        </w:tc>
        <w:tc>
          <w:tcPr>
            <w:tcW w:w="1476" w:type="dxa"/>
            <w:tcBorders>
              <w:top w:val="nil"/>
              <w:left w:val="nil"/>
              <w:bottom w:val="single" w:sz="4" w:space="0" w:color="auto"/>
              <w:right w:val="single" w:sz="4" w:space="0" w:color="auto"/>
            </w:tcBorders>
            <w:shd w:val="clear" w:color="auto" w:fill="auto"/>
          </w:tcPr>
          <w:p w14:paraId="70EA5DB5" w14:textId="5CDEB271" w:rsidR="00427E05" w:rsidRPr="002F6642" w:rsidRDefault="00427E05" w:rsidP="00427E05">
            <w:pPr>
              <w:jc w:val="right"/>
            </w:pPr>
            <w:r w:rsidRPr="007469EC">
              <w:t>2 073,6</w:t>
            </w:r>
          </w:p>
        </w:tc>
        <w:tc>
          <w:tcPr>
            <w:tcW w:w="1558" w:type="dxa"/>
            <w:tcBorders>
              <w:top w:val="nil"/>
              <w:left w:val="nil"/>
              <w:bottom w:val="single" w:sz="4" w:space="0" w:color="auto"/>
              <w:right w:val="single" w:sz="4" w:space="0" w:color="auto"/>
            </w:tcBorders>
            <w:shd w:val="clear" w:color="auto" w:fill="auto"/>
          </w:tcPr>
          <w:p w14:paraId="6A19E056" w14:textId="05C3062C" w:rsidR="00427E05" w:rsidRPr="002F6642" w:rsidRDefault="00427E05" w:rsidP="00427E05">
            <w:pPr>
              <w:jc w:val="right"/>
            </w:pPr>
            <w:r w:rsidRPr="007469EC">
              <w:t>1 684,6</w:t>
            </w:r>
          </w:p>
        </w:tc>
      </w:tr>
      <w:tr w:rsidR="00427E05" w:rsidRPr="002F6642" w14:paraId="153126D1"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5352C4CF" w14:textId="77777777" w:rsidR="00427E05" w:rsidRPr="002F6642" w:rsidRDefault="00427E05" w:rsidP="00427E05">
            <w:pPr>
              <w:jc w:val="both"/>
              <w:rPr>
                <w:b/>
                <w:sz w:val="22"/>
                <w:szCs w:val="22"/>
              </w:rPr>
            </w:pPr>
            <w:r w:rsidRPr="002F6642">
              <w:rPr>
                <w:b/>
                <w:sz w:val="22"/>
                <w:szCs w:val="22"/>
              </w:rPr>
              <w:t>05 Kultūros veiklos plėtra</w:t>
            </w:r>
          </w:p>
        </w:tc>
        <w:tc>
          <w:tcPr>
            <w:tcW w:w="1819" w:type="dxa"/>
            <w:tcBorders>
              <w:top w:val="nil"/>
              <w:left w:val="nil"/>
              <w:bottom w:val="single" w:sz="4" w:space="0" w:color="auto"/>
              <w:right w:val="single" w:sz="4" w:space="0" w:color="auto"/>
            </w:tcBorders>
            <w:shd w:val="clear" w:color="auto" w:fill="auto"/>
          </w:tcPr>
          <w:p w14:paraId="29552938" w14:textId="1B356805" w:rsidR="00427E05" w:rsidRPr="002F6642" w:rsidRDefault="00427E05" w:rsidP="00427E05">
            <w:pPr>
              <w:jc w:val="right"/>
            </w:pPr>
            <w:r w:rsidRPr="00146E4A">
              <w:t>6 359,1</w:t>
            </w:r>
          </w:p>
        </w:tc>
        <w:tc>
          <w:tcPr>
            <w:tcW w:w="1476" w:type="dxa"/>
            <w:tcBorders>
              <w:top w:val="nil"/>
              <w:left w:val="nil"/>
              <w:bottom w:val="single" w:sz="4" w:space="0" w:color="auto"/>
              <w:right w:val="single" w:sz="4" w:space="0" w:color="auto"/>
            </w:tcBorders>
            <w:shd w:val="clear" w:color="auto" w:fill="auto"/>
          </w:tcPr>
          <w:p w14:paraId="431B1206" w14:textId="76AB18B1" w:rsidR="00427E05" w:rsidRPr="002F6642" w:rsidRDefault="00427E05" w:rsidP="00427E05">
            <w:pPr>
              <w:jc w:val="right"/>
            </w:pPr>
            <w:r w:rsidRPr="007469EC">
              <w:t>6 246,7</w:t>
            </w:r>
          </w:p>
        </w:tc>
        <w:tc>
          <w:tcPr>
            <w:tcW w:w="1558" w:type="dxa"/>
            <w:tcBorders>
              <w:top w:val="nil"/>
              <w:left w:val="nil"/>
              <w:bottom w:val="single" w:sz="4" w:space="0" w:color="auto"/>
              <w:right w:val="single" w:sz="4" w:space="0" w:color="auto"/>
            </w:tcBorders>
            <w:shd w:val="clear" w:color="auto" w:fill="auto"/>
          </w:tcPr>
          <w:p w14:paraId="008F515E" w14:textId="37ECD4F6" w:rsidR="00427E05" w:rsidRPr="002F6642" w:rsidRDefault="00427E05" w:rsidP="00427E05">
            <w:pPr>
              <w:jc w:val="right"/>
            </w:pPr>
            <w:r w:rsidRPr="007469EC">
              <w:t>4 613,7</w:t>
            </w:r>
          </w:p>
        </w:tc>
      </w:tr>
      <w:tr w:rsidR="00427E05" w:rsidRPr="002F6642" w14:paraId="6EC368EE" w14:textId="77777777" w:rsidTr="00C65970">
        <w:trPr>
          <w:trHeight w:val="600"/>
        </w:trPr>
        <w:tc>
          <w:tcPr>
            <w:tcW w:w="5495" w:type="dxa"/>
            <w:tcBorders>
              <w:top w:val="nil"/>
              <w:left w:val="single" w:sz="4" w:space="0" w:color="auto"/>
              <w:bottom w:val="single" w:sz="4" w:space="0" w:color="auto"/>
              <w:right w:val="single" w:sz="4" w:space="0" w:color="auto"/>
            </w:tcBorders>
            <w:shd w:val="clear" w:color="auto" w:fill="auto"/>
          </w:tcPr>
          <w:p w14:paraId="19AAE517" w14:textId="77777777" w:rsidR="00427E05" w:rsidRPr="002F6642" w:rsidRDefault="00427E05" w:rsidP="00427E05">
            <w:pPr>
              <w:rPr>
                <w:b/>
                <w:sz w:val="22"/>
                <w:szCs w:val="22"/>
              </w:rPr>
            </w:pPr>
            <w:r w:rsidRPr="002F6642">
              <w:rPr>
                <w:b/>
                <w:sz w:val="22"/>
                <w:szCs w:val="22"/>
              </w:rPr>
              <w:t>06 Kultūros paveldo išsaugojimas, turizmo skatinimas bei vystymas</w:t>
            </w:r>
          </w:p>
        </w:tc>
        <w:tc>
          <w:tcPr>
            <w:tcW w:w="1819" w:type="dxa"/>
            <w:tcBorders>
              <w:top w:val="nil"/>
              <w:left w:val="nil"/>
              <w:bottom w:val="single" w:sz="4" w:space="0" w:color="auto"/>
              <w:right w:val="single" w:sz="4" w:space="0" w:color="auto"/>
            </w:tcBorders>
            <w:shd w:val="clear" w:color="auto" w:fill="auto"/>
          </w:tcPr>
          <w:p w14:paraId="4C235512" w14:textId="51A693B3" w:rsidR="00427E05" w:rsidRPr="002F6642" w:rsidRDefault="00427E05" w:rsidP="00427E05">
            <w:pPr>
              <w:jc w:val="right"/>
            </w:pPr>
            <w:r w:rsidRPr="00146E4A">
              <w:t>1 868,6</w:t>
            </w:r>
          </w:p>
        </w:tc>
        <w:tc>
          <w:tcPr>
            <w:tcW w:w="1476" w:type="dxa"/>
            <w:tcBorders>
              <w:top w:val="nil"/>
              <w:left w:val="nil"/>
              <w:bottom w:val="single" w:sz="4" w:space="0" w:color="auto"/>
              <w:right w:val="single" w:sz="4" w:space="0" w:color="auto"/>
            </w:tcBorders>
            <w:shd w:val="clear" w:color="auto" w:fill="auto"/>
          </w:tcPr>
          <w:p w14:paraId="02836E18" w14:textId="109CDAFE" w:rsidR="00427E05" w:rsidRPr="002F6642" w:rsidRDefault="00427E05" w:rsidP="00427E05">
            <w:pPr>
              <w:jc w:val="right"/>
            </w:pPr>
            <w:r w:rsidRPr="007469EC">
              <w:t>906,5</w:t>
            </w:r>
          </w:p>
        </w:tc>
        <w:tc>
          <w:tcPr>
            <w:tcW w:w="1558" w:type="dxa"/>
            <w:tcBorders>
              <w:top w:val="nil"/>
              <w:left w:val="nil"/>
              <w:bottom w:val="single" w:sz="4" w:space="0" w:color="auto"/>
              <w:right w:val="single" w:sz="4" w:space="0" w:color="auto"/>
            </w:tcBorders>
            <w:shd w:val="clear" w:color="auto" w:fill="auto"/>
          </w:tcPr>
          <w:p w14:paraId="072342B9" w14:textId="06041D23" w:rsidR="00427E05" w:rsidRPr="002F6642" w:rsidRDefault="00427E05" w:rsidP="00427E05">
            <w:pPr>
              <w:jc w:val="right"/>
            </w:pPr>
            <w:r w:rsidRPr="007469EC">
              <w:t>644,5</w:t>
            </w:r>
          </w:p>
        </w:tc>
      </w:tr>
      <w:tr w:rsidR="00427E05" w:rsidRPr="002F6642" w14:paraId="41B63DB2"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599D6C5C" w14:textId="77777777" w:rsidR="00427E05" w:rsidRPr="002F6642" w:rsidRDefault="00427E05" w:rsidP="00427E05">
            <w:pPr>
              <w:jc w:val="both"/>
              <w:rPr>
                <w:b/>
                <w:sz w:val="22"/>
                <w:szCs w:val="22"/>
              </w:rPr>
            </w:pPr>
            <w:r w:rsidRPr="002F6642">
              <w:rPr>
                <w:b/>
                <w:sz w:val="22"/>
                <w:szCs w:val="22"/>
              </w:rPr>
              <w:t>07 Infrastruktūros objektų priežiūra ir plėtra</w:t>
            </w:r>
          </w:p>
        </w:tc>
        <w:tc>
          <w:tcPr>
            <w:tcW w:w="1819" w:type="dxa"/>
            <w:tcBorders>
              <w:top w:val="nil"/>
              <w:left w:val="nil"/>
              <w:bottom w:val="single" w:sz="4" w:space="0" w:color="auto"/>
              <w:right w:val="single" w:sz="4" w:space="0" w:color="auto"/>
            </w:tcBorders>
            <w:shd w:val="clear" w:color="auto" w:fill="auto"/>
          </w:tcPr>
          <w:p w14:paraId="0752E45C" w14:textId="22559BF5" w:rsidR="00427E05" w:rsidRPr="002F6642" w:rsidRDefault="00427E05" w:rsidP="00427E05">
            <w:pPr>
              <w:jc w:val="right"/>
            </w:pPr>
            <w:r w:rsidRPr="00146E4A">
              <w:t>13 515,1</w:t>
            </w:r>
          </w:p>
        </w:tc>
        <w:tc>
          <w:tcPr>
            <w:tcW w:w="1476" w:type="dxa"/>
            <w:tcBorders>
              <w:top w:val="nil"/>
              <w:left w:val="nil"/>
              <w:bottom w:val="single" w:sz="4" w:space="0" w:color="auto"/>
              <w:right w:val="single" w:sz="4" w:space="0" w:color="auto"/>
            </w:tcBorders>
            <w:shd w:val="clear" w:color="auto" w:fill="auto"/>
          </w:tcPr>
          <w:p w14:paraId="120F5638" w14:textId="21A2ED39" w:rsidR="00427E05" w:rsidRPr="002F6642" w:rsidRDefault="00427E05" w:rsidP="00427E05">
            <w:pPr>
              <w:jc w:val="right"/>
            </w:pPr>
            <w:r w:rsidRPr="007469EC">
              <w:t>8 069,7</w:t>
            </w:r>
          </w:p>
        </w:tc>
        <w:tc>
          <w:tcPr>
            <w:tcW w:w="1558" w:type="dxa"/>
            <w:tcBorders>
              <w:top w:val="nil"/>
              <w:left w:val="nil"/>
              <w:bottom w:val="single" w:sz="4" w:space="0" w:color="auto"/>
              <w:right w:val="single" w:sz="4" w:space="0" w:color="auto"/>
            </w:tcBorders>
            <w:shd w:val="clear" w:color="auto" w:fill="auto"/>
          </w:tcPr>
          <w:p w14:paraId="716B700B" w14:textId="1DDBD823" w:rsidR="00427E05" w:rsidRPr="002F6642" w:rsidRDefault="00427E05" w:rsidP="00427E05">
            <w:pPr>
              <w:jc w:val="right"/>
            </w:pPr>
            <w:r w:rsidRPr="007469EC">
              <w:t>12 558,0</w:t>
            </w:r>
          </w:p>
        </w:tc>
      </w:tr>
      <w:tr w:rsidR="00427E05" w:rsidRPr="002F6642" w14:paraId="29849FB0"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0769BE7E" w14:textId="77777777" w:rsidR="00427E05" w:rsidRPr="002F6642" w:rsidRDefault="00427E05" w:rsidP="00427E05">
            <w:pPr>
              <w:jc w:val="both"/>
              <w:rPr>
                <w:b/>
                <w:sz w:val="22"/>
                <w:szCs w:val="22"/>
              </w:rPr>
            </w:pPr>
            <w:r w:rsidRPr="002F6642">
              <w:rPr>
                <w:b/>
                <w:sz w:val="22"/>
                <w:szCs w:val="22"/>
              </w:rPr>
              <w:t>08 Aplinkos apsauga</w:t>
            </w:r>
          </w:p>
        </w:tc>
        <w:tc>
          <w:tcPr>
            <w:tcW w:w="1819" w:type="dxa"/>
            <w:tcBorders>
              <w:top w:val="nil"/>
              <w:left w:val="nil"/>
              <w:bottom w:val="single" w:sz="4" w:space="0" w:color="auto"/>
              <w:right w:val="single" w:sz="4" w:space="0" w:color="auto"/>
            </w:tcBorders>
            <w:shd w:val="clear" w:color="auto" w:fill="auto"/>
          </w:tcPr>
          <w:p w14:paraId="7EBD9FAB" w14:textId="2106E341" w:rsidR="00427E05" w:rsidRPr="002F6642" w:rsidRDefault="00427E05" w:rsidP="00427E05">
            <w:pPr>
              <w:jc w:val="right"/>
            </w:pPr>
            <w:r w:rsidRPr="00146E4A">
              <w:t>4 316,0</w:t>
            </w:r>
          </w:p>
        </w:tc>
        <w:tc>
          <w:tcPr>
            <w:tcW w:w="1476" w:type="dxa"/>
            <w:tcBorders>
              <w:top w:val="nil"/>
              <w:left w:val="nil"/>
              <w:bottom w:val="single" w:sz="4" w:space="0" w:color="auto"/>
              <w:right w:val="single" w:sz="4" w:space="0" w:color="auto"/>
            </w:tcBorders>
            <w:shd w:val="clear" w:color="auto" w:fill="auto"/>
          </w:tcPr>
          <w:p w14:paraId="4BA3504B" w14:textId="6C5A633A" w:rsidR="00427E05" w:rsidRPr="002F6642" w:rsidRDefault="00427E05" w:rsidP="00427E05">
            <w:pPr>
              <w:jc w:val="right"/>
            </w:pPr>
            <w:r w:rsidRPr="007469EC">
              <w:t>3 774,0</w:t>
            </w:r>
          </w:p>
        </w:tc>
        <w:tc>
          <w:tcPr>
            <w:tcW w:w="1558" w:type="dxa"/>
            <w:tcBorders>
              <w:top w:val="nil"/>
              <w:left w:val="nil"/>
              <w:bottom w:val="single" w:sz="4" w:space="0" w:color="auto"/>
              <w:right w:val="single" w:sz="4" w:space="0" w:color="auto"/>
            </w:tcBorders>
            <w:shd w:val="clear" w:color="auto" w:fill="auto"/>
          </w:tcPr>
          <w:p w14:paraId="534C19BF" w14:textId="558114D9" w:rsidR="00427E05" w:rsidRPr="002F6642" w:rsidRDefault="00427E05" w:rsidP="00427E05">
            <w:pPr>
              <w:jc w:val="right"/>
            </w:pPr>
            <w:r w:rsidRPr="007469EC">
              <w:t>4 582,0</w:t>
            </w:r>
          </w:p>
        </w:tc>
      </w:tr>
      <w:tr w:rsidR="00427E05" w:rsidRPr="002F6642" w14:paraId="70051DE6"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5FEEDA9C" w14:textId="77777777" w:rsidR="00427E05" w:rsidRPr="002F6642" w:rsidRDefault="00427E05" w:rsidP="00427E05">
            <w:pPr>
              <w:jc w:val="both"/>
              <w:rPr>
                <w:b/>
                <w:sz w:val="22"/>
                <w:szCs w:val="22"/>
              </w:rPr>
            </w:pPr>
            <w:r w:rsidRPr="002F6642">
              <w:rPr>
                <w:b/>
                <w:sz w:val="22"/>
                <w:szCs w:val="22"/>
              </w:rPr>
              <w:t>09 Žemės ūkio plėtra ir melioracija</w:t>
            </w:r>
          </w:p>
        </w:tc>
        <w:tc>
          <w:tcPr>
            <w:tcW w:w="1819" w:type="dxa"/>
            <w:tcBorders>
              <w:top w:val="nil"/>
              <w:left w:val="nil"/>
              <w:bottom w:val="single" w:sz="4" w:space="0" w:color="auto"/>
              <w:right w:val="single" w:sz="4" w:space="0" w:color="auto"/>
            </w:tcBorders>
            <w:shd w:val="clear" w:color="auto" w:fill="auto"/>
          </w:tcPr>
          <w:p w14:paraId="69456AEF" w14:textId="27B1CF64" w:rsidR="00427E05" w:rsidRPr="002F6642" w:rsidRDefault="00427E05" w:rsidP="00427E05">
            <w:pPr>
              <w:jc w:val="right"/>
            </w:pPr>
            <w:r w:rsidRPr="00146E4A">
              <w:t>662,9</w:t>
            </w:r>
          </w:p>
        </w:tc>
        <w:tc>
          <w:tcPr>
            <w:tcW w:w="1476" w:type="dxa"/>
            <w:tcBorders>
              <w:top w:val="nil"/>
              <w:left w:val="nil"/>
              <w:bottom w:val="single" w:sz="4" w:space="0" w:color="auto"/>
              <w:right w:val="single" w:sz="4" w:space="0" w:color="auto"/>
            </w:tcBorders>
            <w:shd w:val="clear" w:color="auto" w:fill="auto"/>
          </w:tcPr>
          <w:p w14:paraId="272451FB" w14:textId="3449B17F" w:rsidR="00427E05" w:rsidRPr="002F6642" w:rsidRDefault="00427E05" w:rsidP="00427E05">
            <w:pPr>
              <w:jc w:val="right"/>
            </w:pPr>
            <w:r w:rsidRPr="007469EC">
              <w:t>872,9</w:t>
            </w:r>
          </w:p>
        </w:tc>
        <w:tc>
          <w:tcPr>
            <w:tcW w:w="1558" w:type="dxa"/>
            <w:tcBorders>
              <w:top w:val="nil"/>
              <w:left w:val="nil"/>
              <w:bottom w:val="single" w:sz="4" w:space="0" w:color="auto"/>
              <w:right w:val="single" w:sz="4" w:space="0" w:color="auto"/>
            </w:tcBorders>
            <w:shd w:val="clear" w:color="auto" w:fill="auto"/>
          </w:tcPr>
          <w:p w14:paraId="3769C707" w14:textId="32FB7DEB" w:rsidR="00427E05" w:rsidRPr="002F6642" w:rsidRDefault="00427E05" w:rsidP="00427E05">
            <w:pPr>
              <w:jc w:val="right"/>
            </w:pPr>
            <w:r w:rsidRPr="007469EC">
              <w:t>987,9</w:t>
            </w:r>
          </w:p>
        </w:tc>
      </w:tr>
      <w:tr w:rsidR="00427E05" w:rsidRPr="002F6642" w14:paraId="53C75176"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0F58EFE7" w14:textId="77777777" w:rsidR="00427E05" w:rsidRPr="002F6642" w:rsidRDefault="00427E05" w:rsidP="00427E05">
            <w:pPr>
              <w:jc w:val="both"/>
              <w:rPr>
                <w:b/>
                <w:sz w:val="22"/>
                <w:szCs w:val="22"/>
              </w:rPr>
            </w:pPr>
            <w:r w:rsidRPr="002F6642">
              <w:rPr>
                <w:b/>
                <w:sz w:val="22"/>
                <w:szCs w:val="22"/>
              </w:rPr>
              <w:t>10  Parama verslui ir verslo plėtra</w:t>
            </w:r>
          </w:p>
        </w:tc>
        <w:tc>
          <w:tcPr>
            <w:tcW w:w="1819" w:type="dxa"/>
            <w:tcBorders>
              <w:top w:val="nil"/>
              <w:left w:val="nil"/>
              <w:bottom w:val="single" w:sz="4" w:space="0" w:color="auto"/>
              <w:right w:val="single" w:sz="4" w:space="0" w:color="auto"/>
            </w:tcBorders>
            <w:shd w:val="clear" w:color="auto" w:fill="auto"/>
          </w:tcPr>
          <w:p w14:paraId="61F82165" w14:textId="762096C6" w:rsidR="00427E05" w:rsidRPr="002F6642" w:rsidRDefault="00427E05" w:rsidP="00427E05">
            <w:pPr>
              <w:jc w:val="right"/>
            </w:pPr>
            <w:r w:rsidRPr="00146E4A">
              <w:t>4 306,0</w:t>
            </w:r>
          </w:p>
        </w:tc>
        <w:tc>
          <w:tcPr>
            <w:tcW w:w="1476" w:type="dxa"/>
            <w:tcBorders>
              <w:top w:val="nil"/>
              <w:left w:val="nil"/>
              <w:bottom w:val="single" w:sz="4" w:space="0" w:color="auto"/>
              <w:right w:val="single" w:sz="4" w:space="0" w:color="auto"/>
            </w:tcBorders>
            <w:shd w:val="clear" w:color="auto" w:fill="auto"/>
          </w:tcPr>
          <w:p w14:paraId="07260D8A" w14:textId="2CB3680F" w:rsidR="00427E05" w:rsidRPr="002F6642" w:rsidRDefault="00427E05" w:rsidP="00427E05">
            <w:pPr>
              <w:jc w:val="right"/>
            </w:pPr>
            <w:r w:rsidRPr="007469EC">
              <w:t>431,0</w:t>
            </w:r>
          </w:p>
        </w:tc>
        <w:tc>
          <w:tcPr>
            <w:tcW w:w="1558" w:type="dxa"/>
            <w:tcBorders>
              <w:top w:val="nil"/>
              <w:left w:val="nil"/>
              <w:bottom w:val="single" w:sz="4" w:space="0" w:color="auto"/>
              <w:right w:val="single" w:sz="4" w:space="0" w:color="auto"/>
            </w:tcBorders>
            <w:shd w:val="clear" w:color="auto" w:fill="auto"/>
          </w:tcPr>
          <w:p w14:paraId="59E2258C" w14:textId="4D6559CD" w:rsidR="00427E05" w:rsidRPr="002F6642" w:rsidRDefault="00427E05" w:rsidP="00427E05">
            <w:pPr>
              <w:jc w:val="right"/>
            </w:pPr>
            <w:r w:rsidRPr="007469EC">
              <w:t>482,0</w:t>
            </w:r>
          </w:p>
        </w:tc>
      </w:tr>
      <w:tr w:rsidR="00427E05" w:rsidRPr="002F6642" w14:paraId="7D67F807"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208D0166" w14:textId="77777777" w:rsidR="00427E05" w:rsidRPr="002F6642" w:rsidRDefault="00427E05" w:rsidP="00427E05">
            <w:pPr>
              <w:rPr>
                <w:b/>
                <w:sz w:val="22"/>
                <w:szCs w:val="22"/>
              </w:rPr>
            </w:pPr>
            <w:r w:rsidRPr="002F6642">
              <w:rPr>
                <w:b/>
                <w:sz w:val="22"/>
                <w:szCs w:val="22"/>
              </w:rPr>
              <w:t>11  Savivaldybės valdymo tobulinimas</w:t>
            </w:r>
          </w:p>
        </w:tc>
        <w:tc>
          <w:tcPr>
            <w:tcW w:w="1819" w:type="dxa"/>
            <w:tcBorders>
              <w:top w:val="nil"/>
              <w:left w:val="nil"/>
              <w:bottom w:val="single" w:sz="4" w:space="0" w:color="auto"/>
              <w:right w:val="single" w:sz="4" w:space="0" w:color="auto"/>
            </w:tcBorders>
            <w:shd w:val="clear" w:color="auto" w:fill="auto"/>
          </w:tcPr>
          <w:p w14:paraId="5C7B5E40" w14:textId="0790AA8D" w:rsidR="00427E05" w:rsidRPr="002F6642" w:rsidRDefault="00427E05" w:rsidP="00427E05">
            <w:pPr>
              <w:jc w:val="right"/>
            </w:pPr>
            <w:r w:rsidRPr="00146E4A">
              <w:t>9 339,6</w:t>
            </w:r>
          </w:p>
        </w:tc>
        <w:tc>
          <w:tcPr>
            <w:tcW w:w="1476" w:type="dxa"/>
            <w:tcBorders>
              <w:top w:val="nil"/>
              <w:left w:val="nil"/>
              <w:bottom w:val="single" w:sz="4" w:space="0" w:color="auto"/>
              <w:right w:val="single" w:sz="4" w:space="0" w:color="auto"/>
            </w:tcBorders>
            <w:shd w:val="clear" w:color="auto" w:fill="auto"/>
          </w:tcPr>
          <w:p w14:paraId="03DB9FEF" w14:textId="6A70E8CA" w:rsidR="00427E05" w:rsidRPr="002F6642" w:rsidRDefault="00427E05" w:rsidP="00427E05">
            <w:pPr>
              <w:jc w:val="right"/>
            </w:pPr>
            <w:r w:rsidRPr="007469EC">
              <w:t>10 155,1</w:t>
            </w:r>
          </w:p>
        </w:tc>
        <w:tc>
          <w:tcPr>
            <w:tcW w:w="1558" w:type="dxa"/>
            <w:tcBorders>
              <w:top w:val="nil"/>
              <w:left w:val="nil"/>
              <w:bottom w:val="single" w:sz="4" w:space="0" w:color="auto"/>
              <w:right w:val="single" w:sz="4" w:space="0" w:color="auto"/>
            </w:tcBorders>
            <w:shd w:val="clear" w:color="auto" w:fill="auto"/>
          </w:tcPr>
          <w:p w14:paraId="1B934FC5" w14:textId="68E5893E" w:rsidR="00427E05" w:rsidRPr="002F6642" w:rsidRDefault="00427E05" w:rsidP="00427E05">
            <w:pPr>
              <w:jc w:val="right"/>
            </w:pPr>
            <w:r w:rsidRPr="007469EC">
              <w:t>10 420,8</w:t>
            </w:r>
          </w:p>
        </w:tc>
      </w:tr>
      <w:tr w:rsidR="00F30963" w:rsidRPr="002F6642" w14:paraId="48E600A0" w14:textId="77777777" w:rsidTr="00C65970">
        <w:trPr>
          <w:trHeight w:val="300"/>
        </w:trPr>
        <w:tc>
          <w:tcPr>
            <w:tcW w:w="5495" w:type="dxa"/>
            <w:tcBorders>
              <w:top w:val="nil"/>
              <w:left w:val="single" w:sz="4" w:space="0" w:color="auto"/>
              <w:bottom w:val="single" w:sz="4" w:space="0" w:color="auto"/>
              <w:right w:val="single" w:sz="4" w:space="0" w:color="auto"/>
            </w:tcBorders>
            <w:shd w:val="clear" w:color="auto" w:fill="auto"/>
          </w:tcPr>
          <w:p w14:paraId="18A31EFB" w14:textId="77777777" w:rsidR="00F30963" w:rsidRPr="002F6642" w:rsidRDefault="00F30963" w:rsidP="00F30963">
            <w:pPr>
              <w:jc w:val="right"/>
              <w:rPr>
                <w:b/>
                <w:sz w:val="22"/>
                <w:szCs w:val="22"/>
              </w:rPr>
            </w:pPr>
            <w:r w:rsidRPr="002F6642">
              <w:rPr>
                <w:b/>
                <w:sz w:val="22"/>
                <w:szCs w:val="22"/>
              </w:rPr>
              <w:t>Iš viso</w:t>
            </w:r>
          </w:p>
        </w:tc>
        <w:tc>
          <w:tcPr>
            <w:tcW w:w="1819" w:type="dxa"/>
            <w:tcBorders>
              <w:top w:val="nil"/>
              <w:left w:val="nil"/>
              <w:bottom w:val="single" w:sz="4" w:space="0" w:color="auto"/>
              <w:right w:val="single" w:sz="4" w:space="0" w:color="auto"/>
            </w:tcBorders>
            <w:shd w:val="clear" w:color="auto" w:fill="auto"/>
          </w:tcPr>
          <w:p w14:paraId="44E82F2B" w14:textId="4B5E0DFB" w:rsidR="00F30963" w:rsidRPr="004F3E78" w:rsidRDefault="00427E05" w:rsidP="00F30963">
            <w:pPr>
              <w:jc w:val="right"/>
              <w:rPr>
                <w:b/>
                <w:bCs/>
              </w:rPr>
            </w:pPr>
            <w:r w:rsidRPr="00427E05">
              <w:rPr>
                <w:b/>
                <w:bCs/>
              </w:rPr>
              <w:t>95 328,9</w:t>
            </w:r>
          </w:p>
        </w:tc>
        <w:tc>
          <w:tcPr>
            <w:tcW w:w="1476" w:type="dxa"/>
            <w:tcBorders>
              <w:top w:val="nil"/>
              <w:left w:val="nil"/>
              <w:bottom w:val="single" w:sz="4" w:space="0" w:color="auto"/>
              <w:right w:val="single" w:sz="4" w:space="0" w:color="auto"/>
            </w:tcBorders>
            <w:shd w:val="clear" w:color="auto" w:fill="auto"/>
          </w:tcPr>
          <w:p w14:paraId="1A665000" w14:textId="3F3A3E3D" w:rsidR="00F30963" w:rsidRPr="004F3E78" w:rsidRDefault="00F30963" w:rsidP="00F30963">
            <w:pPr>
              <w:jc w:val="right"/>
              <w:rPr>
                <w:b/>
                <w:bCs/>
              </w:rPr>
            </w:pPr>
            <w:r w:rsidRPr="004F3E78">
              <w:rPr>
                <w:b/>
                <w:bCs/>
              </w:rPr>
              <w:t>85 392,1</w:t>
            </w:r>
          </w:p>
        </w:tc>
        <w:tc>
          <w:tcPr>
            <w:tcW w:w="1558" w:type="dxa"/>
            <w:tcBorders>
              <w:top w:val="nil"/>
              <w:left w:val="nil"/>
              <w:bottom w:val="single" w:sz="4" w:space="0" w:color="auto"/>
              <w:right w:val="single" w:sz="4" w:space="0" w:color="auto"/>
            </w:tcBorders>
            <w:shd w:val="clear" w:color="auto" w:fill="auto"/>
          </w:tcPr>
          <w:p w14:paraId="6217DF7F" w14:textId="1C1F2719" w:rsidR="00F30963" w:rsidRPr="004F3E78" w:rsidRDefault="00F30963" w:rsidP="00F30963">
            <w:pPr>
              <w:jc w:val="right"/>
              <w:rPr>
                <w:b/>
                <w:bCs/>
              </w:rPr>
            </w:pPr>
            <w:r w:rsidRPr="004F3E78">
              <w:rPr>
                <w:b/>
                <w:bCs/>
              </w:rPr>
              <w:t>90 448,1</w:t>
            </w:r>
          </w:p>
        </w:tc>
      </w:tr>
    </w:tbl>
    <w:p w14:paraId="3AB2CCC6" w14:textId="77777777" w:rsidR="004C5AEE" w:rsidRPr="00A445A0" w:rsidRDefault="004C5AEE" w:rsidP="00ED7761">
      <w:pPr>
        <w:spacing w:after="60"/>
        <w:jc w:val="both"/>
        <w:rPr>
          <w:b/>
          <w:color w:val="FF0000"/>
          <w:szCs w:val="24"/>
        </w:rPr>
      </w:pPr>
    </w:p>
    <w:p w14:paraId="786688D1" w14:textId="77777777" w:rsidR="00ED7761" w:rsidRPr="00A445A0" w:rsidRDefault="004C5AEE" w:rsidP="004C5AEE">
      <w:pPr>
        <w:rPr>
          <w:b/>
        </w:rPr>
      </w:pPr>
      <w:r w:rsidRPr="00A445A0">
        <w:rPr>
          <w:color w:val="FF0000"/>
        </w:rPr>
        <w:br w:type="page"/>
      </w:r>
      <w:r w:rsidR="00ED7761" w:rsidRPr="00A445A0">
        <w:rPr>
          <w:b/>
        </w:rPr>
        <w:t>ŽMOGIŠKIEJI IŠTEKLIAI</w:t>
      </w:r>
    </w:p>
    <w:p w14:paraId="109B9F4F" w14:textId="77777777" w:rsidR="00947181" w:rsidRPr="00A445A0" w:rsidRDefault="00947181" w:rsidP="00ED7761">
      <w:pPr>
        <w:autoSpaceDE w:val="0"/>
        <w:autoSpaceDN w:val="0"/>
        <w:adjustRightInd w:val="0"/>
        <w:ind w:firstLine="720"/>
        <w:jc w:val="both"/>
        <w:rPr>
          <w:color w:val="FF0000"/>
          <w:szCs w:val="24"/>
        </w:rPr>
      </w:pPr>
    </w:p>
    <w:p w14:paraId="3D3B4409" w14:textId="77777777" w:rsidR="00F91478" w:rsidRPr="00A445A0" w:rsidRDefault="00ED7761" w:rsidP="00ED7761">
      <w:pPr>
        <w:autoSpaceDE w:val="0"/>
        <w:autoSpaceDN w:val="0"/>
        <w:adjustRightInd w:val="0"/>
        <w:ind w:firstLine="720"/>
        <w:jc w:val="both"/>
        <w:rPr>
          <w:szCs w:val="24"/>
        </w:rPr>
      </w:pPr>
      <w:r w:rsidRPr="00A445A0">
        <w:rPr>
          <w:szCs w:val="24"/>
        </w:rPr>
        <w:t xml:space="preserve">Savivaldybės administracijos struktūrą, jos veiklos nuostatus ir darbo užmokesčio fondą, didžiausią leistiną valstybės tarnautojų pareigybių ir darbuotojų, dirbančių pagal darbo sutartis ir gaunančių užmokestį iš Savivaldybės biudžeto, skaičių mero teikimu tvirtina arba keičia Savivaldybės taryba, o pareigybes tvirtina Savivaldybės administracijos direktorius. </w:t>
      </w:r>
    </w:p>
    <w:p w14:paraId="25ADD8CD" w14:textId="77777777" w:rsidR="00F91478" w:rsidRPr="00A445A0" w:rsidRDefault="00F91478" w:rsidP="00F91478">
      <w:pPr>
        <w:ind w:firstLine="567"/>
        <w:jc w:val="both"/>
        <w:rPr>
          <w:rFonts w:cs="Tahoma"/>
          <w:caps/>
          <w:szCs w:val="24"/>
        </w:rPr>
      </w:pPr>
      <w:r w:rsidRPr="00A445A0">
        <w:rPr>
          <w:rFonts w:eastAsia="Lucida Sans Unicode"/>
          <w:szCs w:val="24"/>
          <w:lang w:eastAsia="ar-SA"/>
        </w:rPr>
        <w:t xml:space="preserve">Vadovaujantis 2019 m. </w:t>
      </w:r>
      <w:r w:rsidR="00752DBC" w:rsidRPr="00A445A0">
        <w:rPr>
          <w:rFonts w:eastAsia="Lucida Sans Unicode"/>
          <w:szCs w:val="24"/>
          <w:lang w:eastAsia="ar-SA"/>
        </w:rPr>
        <w:t>birželio</w:t>
      </w:r>
      <w:r w:rsidRPr="00A445A0">
        <w:rPr>
          <w:rFonts w:eastAsia="Lucida Sans Unicode"/>
          <w:szCs w:val="24"/>
          <w:lang w:eastAsia="ar-SA"/>
        </w:rPr>
        <w:t xml:space="preserve"> </w:t>
      </w:r>
      <w:r w:rsidR="00752DBC" w:rsidRPr="00A445A0">
        <w:rPr>
          <w:rFonts w:eastAsia="Lucida Sans Unicode"/>
          <w:szCs w:val="24"/>
          <w:lang w:eastAsia="ar-SA"/>
        </w:rPr>
        <w:t>28</w:t>
      </w:r>
      <w:r w:rsidRPr="00A445A0">
        <w:rPr>
          <w:rFonts w:eastAsia="Lucida Sans Unicode"/>
          <w:szCs w:val="24"/>
          <w:lang w:eastAsia="ar-SA"/>
        </w:rPr>
        <w:t xml:space="preserve"> d. Savivaldybės tarybos sprendimu TS-</w:t>
      </w:r>
      <w:r w:rsidR="00752DBC" w:rsidRPr="00A445A0">
        <w:rPr>
          <w:rFonts w:eastAsia="Lucida Sans Unicode"/>
          <w:szCs w:val="24"/>
          <w:lang w:eastAsia="ar-SA"/>
        </w:rPr>
        <w:t xml:space="preserve">120 </w:t>
      </w:r>
      <w:r w:rsidRPr="00A445A0">
        <w:rPr>
          <w:rFonts w:cs="Tahoma"/>
          <w:szCs w:val="24"/>
        </w:rPr>
        <w:t xml:space="preserve">„Dėl Kėdainių rajono savivaldybės administracijos struktūros tvirtinimo“ </w:t>
      </w:r>
      <w:r w:rsidRPr="00A445A0">
        <w:t>Savivaldybės administraciją sudar</w:t>
      </w:r>
      <w:r w:rsidR="00752DBC" w:rsidRPr="00A445A0">
        <w:t>o</w:t>
      </w:r>
      <w:r w:rsidRPr="00A445A0">
        <w:t xml:space="preserve"> administracijos direktorius, du administracijos direktoriaus pavaduotojai, 15 struktūrinių padalinių – skyrių, 11 struktūrinių teritorinių padalinių – seniūnijų ir </w:t>
      </w:r>
      <w:r w:rsidR="00752DBC" w:rsidRPr="00A445A0">
        <w:t>6</w:t>
      </w:r>
      <w:r w:rsidRPr="00A445A0">
        <w:t xml:space="preserve"> valstybės tarnautojai vyr. specialistai (civilinei ir priešgaisrinei saugai, mobilizacijai ir civilinei saugai, savivaldybės gydytojas, jaunimo reikalų koordinatorius, tarpinstitucinio bendradarbiavimo koordinatorius</w:t>
      </w:r>
      <w:r w:rsidR="00752DBC" w:rsidRPr="00A445A0">
        <w:t>, nevyriausybinių organizacijų koordinatorius</w:t>
      </w:r>
      <w:r w:rsidRPr="00A445A0">
        <w:t>).</w:t>
      </w:r>
    </w:p>
    <w:p w14:paraId="1962E78C" w14:textId="2141EC71" w:rsidR="00F91478" w:rsidRPr="00A445A0" w:rsidRDefault="003151C9" w:rsidP="00ED7761">
      <w:pPr>
        <w:autoSpaceDE w:val="0"/>
        <w:autoSpaceDN w:val="0"/>
        <w:adjustRightInd w:val="0"/>
        <w:ind w:firstLine="720"/>
        <w:jc w:val="both"/>
        <w:rPr>
          <w:color w:val="FF0000"/>
          <w:szCs w:val="24"/>
        </w:rPr>
      </w:pPr>
      <w:r w:rsidRPr="00A445A0">
        <w:rPr>
          <w:noProof/>
          <w:color w:val="FF0000"/>
          <w:lang w:val="en-US" w:eastAsia="en-US"/>
        </w:rPr>
        <w:drawing>
          <wp:anchor distT="0" distB="0" distL="114300" distR="114300" simplePos="0" relativeHeight="251656192" behindDoc="1" locked="0" layoutInCell="1" allowOverlap="1" wp14:anchorId="4AF3ED2F" wp14:editId="406FEF73">
            <wp:simplePos x="0" y="0"/>
            <wp:positionH relativeFrom="column">
              <wp:posOffset>-114300</wp:posOffset>
            </wp:positionH>
            <wp:positionV relativeFrom="paragraph">
              <wp:posOffset>215900</wp:posOffset>
            </wp:positionV>
            <wp:extent cx="6475095" cy="4245610"/>
            <wp:effectExtent l="0" t="0" r="0" b="0"/>
            <wp:wrapTight wrapText="bothSides">
              <wp:wrapPolygon edited="0">
                <wp:start x="0" y="0"/>
                <wp:lineTo x="0" y="21516"/>
                <wp:lineTo x="21543" y="21516"/>
                <wp:lineTo x="21543" y="0"/>
                <wp:lineTo x="0" y="0"/>
              </wp:wrapPolygon>
            </wp:wrapTight>
            <wp:docPr id="1055" name="Paveikslėlis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424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9ACBF" w14:textId="77777777" w:rsidR="00ED7761" w:rsidRPr="00A445A0" w:rsidRDefault="00F3740D" w:rsidP="00ED7761">
      <w:pPr>
        <w:pStyle w:val="WW-BodyTextIndent21"/>
        <w:suppressAutoHyphens w:val="0"/>
        <w:ind w:firstLine="0"/>
        <w:jc w:val="center"/>
        <w:rPr>
          <w:b/>
          <w:sz w:val="20"/>
          <w:szCs w:val="20"/>
        </w:rPr>
      </w:pPr>
      <w:r w:rsidRPr="00A445A0">
        <w:rPr>
          <w:b/>
          <w:sz w:val="20"/>
          <w:szCs w:val="20"/>
        </w:rPr>
        <w:t>2</w:t>
      </w:r>
      <w:r w:rsidR="00ED7761" w:rsidRPr="00A445A0">
        <w:rPr>
          <w:b/>
          <w:sz w:val="20"/>
          <w:szCs w:val="20"/>
        </w:rPr>
        <w:t xml:space="preserve"> pav. Savivaldybės administracijos struktūra</w:t>
      </w:r>
    </w:p>
    <w:p w14:paraId="4544C86B" w14:textId="77777777" w:rsidR="00ED7761" w:rsidRPr="00A445A0" w:rsidRDefault="00ED7761" w:rsidP="00ED7761">
      <w:pPr>
        <w:pStyle w:val="WW-BodyTextIndent21"/>
        <w:suppressAutoHyphens w:val="0"/>
        <w:rPr>
          <w:color w:val="FF0000"/>
        </w:rPr>
      </w:pPr>
    </w:p>
    <w:p w14:paraId="7AC99114" w14:textId="4D25A274" w:rsidR="002E1BAE" w:rsidRPr="00403919" w:rsidRDefault="002E1BAE" w:rsidP="002E1BAE">
      <w:pPr>
        <w:pStyle w:val="WW-BodyTextIndent21"/>
        <w:rPr>
          <w:color w:val="000000" w:themeColor="text1"/>
        </w:rPr>
      </w:pPr>
      <w:r w:rsidRPr="00403919">
        <w:rPr>
          <w:color w:val="000000" w:themeColor="text1"/>
        </w:rPr>
        <w:t>20</w:t>
      </w:r>
      <w:r w:rsidR="009740E7" w:rsidRPr="00403919">
        <w:rPr>
          <w:color w:val="000000" w:themeColor="text1"/>
        </w:rPr>
        <w:t>20</w:t>
      </w:r>
      <w:r w:rsidRPr="00403919">
        <w:rPr>
          <w:color w:val="000000" w:themeColor="text1"/>
        </w:rPr>
        <w:t xml:space="preserve"> m. </w:t>
      </w:r>
      <w:r w:rsidR="009740E7" w:rsidRPr="00403919">
        <w:rPr>
          <w:color w:val="000000" w:themeColor="text1"/>
        </w:rPr>
        <w:t>gruodžio</w:t>
      </w:r>
      <w:r w:rsidRPr="00403919">
        <w:rPr>
          <w:color w:val="000000" w:themeColor="text1"/>
        </w:rPr>
        <w:t xml:space="preserve"> 1 d. </w:t>
      </w:r>
      <w:r w:rsidR="00EB5045" w:rsidRPr="00403919">
        <w:rPr>
          <w:color w:val="000000" w:themeColor="text1"/>
        </w:rPr>
        <w:t>didžiausias leistinas valstybės tarnautojų ir darbuotojų</w:t>
      </w:r>
      <w:r w:rsidR="00403919">
        <w:rPr>
          <w:color w:val="000000" w:themeColor="text1"/>
        </w:rPr>
        <w:t xml:space="preserve">, dirbančių pagal darbo sutartis ir gaunančių darbo užmokestį iš savivalyvbės biudžeto </w:t>
      </w:r>
      <w:r w:rsidR="00EB5045" w:rsidRPr="00403919">
        <w:rPr>
          <w:color w:val="000000" w:themeColor="text1"/>
        </w:rPr>
        <w:t xml:space="preserve"> pareigybių skaičius </w:t>
      </w:r>
      <w:r w:rsidRPr="00403919">
        <w:rPr>
          <w:color w:val="000000" w:themeColor="text1"/>
        </w:rPr>
        <w:t>Savivaldybės administracijoje</w:t>
      </w:r>
      <w:r w:rsidR="00EB5045" w:rsidRPr="00403919">
        <w:rPr>
          <w:color w:val="000000" w:themeColor="text1"/>
        </w:rPr>
        <w:t xml:space="preserve"> </w:t>
      </w:r>
      <w:r w:rsidR="00326B4F" w:rsidRPr="00403919">
        <w:rPr>
          <w:color w:val="000000" w:themeColor="text1"/>
        </w:rPr>
        <w:t>–</w:t>
      </w:r>
      <w:r w:rsidR="00403919">
        <w:rPr>
          <w:color w:val="000000" w:themeColor="text1"/>
        </w:rPr>
        <w:t xml:space="preserve"> </w:t>
      </w:r>
      <w:r w:rsidR="00EB5045" w:rsidRPr="00403919">
        <w:rPr>
          <w:color w:val="000000" w:themeColor="text1"/>
        </w:rPr>
        <w:t>168,3, s</w:t>
      </w:r>
      <w:r w:rsidRPr="00403919">
        <w:rPr>
          <w:color w:val="000000" w:themeColor="text1"/>
        </w:rPr>
        <w:t>eniūnijose</w:t>
      </w:r>
      <w:r w:rsidR="00EB5045" w:rsidRPr="00403919">
        <w:rPr>
          <w:color w:val="000000" w:themeColor="text1"/>
        </w:rPr>
        <w:t xml:space="preserve"> </w:t>
      </w:r>
      <w:r w:rsidRPr="00403919">
        <w:rPr>
          <w:color w:val="000000" w:themeColor="text1"/>
        </w:rPr>
        <w:t>– 199. Politinio (asmeninio) pasitikėjimo valstybės tarnautoj</w:t>
      </w:r>
      <w:r w:rsidR="00EB5045" w:rsidRPr="00403919">
        <w:rPr>
          <w:color w:val="000000" w:themeColor="text1"/>
        </w:rPr>
        <w:t>ai</w:t>
      </w:r>
      <w:r w:rsidR="00A93DC3">
        <w:rPr>
          <w:color w:val="000000" w:themeColor="text1"/>
        </w:rPr>
        <w:t xml:space="preserve"> </w:t>
      </w:r>
      <w:r w:rsidRPr="00403919">
        <w:rPr>
          <w:color w:val="000000" w:themeColor="text1"/>
        </w:rPr>
        <w:t>– 4. Kontrolės ir audito tarnyboje taip pat 4 etatai.</w:t>
      </w:r>
    </w:p>
    <w:tbl>
      <w:tblPr>
        <w:tblpPr w:leftFromText="180" w:rightFromText="180" w:vertAnchor="text" w:horzAnchor="margin" w:tblpY="195"/>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4390"/>
        <w:gridCol w:w="1417"/>
        <w:gridCol w:w="1276"/>
        <w:gridCol w:w="1276"/>
        <w:gridCol w:w="1236"/>
      </w:tblGrid>
      <w:tr w:rsidR="006712C7" w:rsidRPr="00A445A0" w14:paraId="34A0C72C" w14:textId="77777777" w:rsidTr="006712C7">
        <w:trPr>
          <w:trHeight w:val="464"/>
        </w:trPr>
        <w:tc>
          <w:tcPr>
            <w:tcW w:w="9595" w:type="dxa"/>
            <w:gridSpan w:val="5"/>
            <w:shd w:val="clear" w:color="auto" w:fill="FFFFCC"/>
          </w:tcPr>
          <w:p w14:paraId="33EED85E" w14:textId="2CDE7F45" w:rsidR="006712C7" w:rsidRPr="00A445A0" w:rsidRDefault="006712C7" w:rsidP="006712C7">
            <w:pPr>
              <w:pStyle w:val="WW-BodyTextIndent21"/>
              <w:ind w:firstLine="0"/>
              <w:rPr>
                <w:b/>
                <w:color w:val="000000" w:themeColor="text1"/>
              </w:rPr>
            </w:pPr>
            <w:bookmarkStart w:id="1" w:name="_Hlk57360887"/>
            <w:r w:rsidRPr="00A445A0">
              <w:rPr>
                <w:b/>
                <w:color w:val="000000" w:themeColor="text1"/>
              </w:rPr>
              <w:t>Žmogiškieji ištekliai Kėdainių rajono savivaldybėje (įskaitant įstaigas) 2</w:t>
            </w:r>
            <w:r w:rsidR="00EB5045">
              <w:rPr>
                <w:b/>
                <w:color w:val="000000" w:themeColor="text1"/>
              </w:rPr>
              <w:t>0</w:t>
            </w:r>
            <w:r w:rsidR="00424B4F" w:rsidRPr="00A445A0">
              <w:rPr>
                <w:b/>
                <w:color w:val="000000" w:themeColor="text1"/>
              </w:rPr>
              <w:t>20</w:t>
            </w:r>
            <w:r w:rsidRPr="00A445A0">
              <w:rPr>
                <w:color w:val="000000" w:themeColor="text1"/>
              </w:rPr>
              <w:t>–</w:t>
            </w:r>
            <w:r w:rsidRPr="00A445A0">
              <w:rPr>
                <w:b/>
                <w:color w:val="000000" w:themeColor="text1"/>
              </w:rPr>
              <w:t>202</w:t>
            </w:r>
            <w:r w:rsidR="00424B4F" w:rsidRPr="00A445A0">
              <w:rPr>
                <w:b/>
                <w:color w:val="000000" w:themeColor="text1"/>
              </w:rPr>
              <w:t>3</w:t>
            </w:r>
            <w:r w:rsidRPr="00A445A0">
              <w:rPr>
                <w:b/>
                <w:color w:val="000000" w:themeColor="text1"/>
              </w:rPr>
              <w:t xml:space="preserve"> m. </w:t>
            </w:r>
          </w:p>
          <w:p w14:paraId="6CEF551A" w14:textId="77777777" w:rsidR="006712C7" w:rsidRPr="00A445A0" w:rsidRDefault="006712C7" w:rsidP="006712C7">
            <w:pPr>
              <w:spacing w:after="60"/>
              <w:jc w:val="both"/>
              <w:rPr>
                <w:b/>
                <w:color w:val="000000" w:themeColor="text1"/>
                <w:sz w:val="23"/>
                <w:szCs w:val="23"/>
              </w:rPr>
            </w:pPr>
          </w:p>
        </w:tc>
      </w:tr>
      <w:tr w:rsidR="00CB4ECC" w:rsidRPr="00A445A0" w14:paraId="5B891559" w14:textId="77777777" w:rsidTr="00CB4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43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05BF39" w14:textId="77777777" w:rsidR="00CB4ECC" w:rsidRPr="00A445A0" w:rsidRDefault="00CB4ECC" w:rsidP="00CB4ECC">
            <w:pPr>
              <w:rPr>
                <w:b/>
                <w:bCs/>
                <w:color w:val="000000" w:themeColor="text1"/>
                <w:szCs w:val="24"/>
              </w:rPr>
            </w:pPr>
          </w:p>
        </w:tc>
        <w:tc>
          <w:tcPr>
            <w:tcW w:w="1417" w:type="dxa"/>
            <w:tcBorders>
              <w:top w:val="single" w:sz="8" w:space="0" w:color="auto"/>
              <w:left w:val="nil"/>
              <w:bottom w:val="single" w:sz="8" w:space="0" w:color="auto"/>
              <w:right w:val="single" w:sz="8" w:space="0" w:color="auto"/>
            </w:tcBorders>
            <w:shd w:val="clear" w:color="auto" w:fill="auto"/>
            <w:vAlign w:val="center"/>
          </w:tcPr>
          <w:p w14:paraId="5285B82F" w14:textId="068146F5" w:rsidR="00CB4ECC" w:rsidRPr="00A445A0" w:rsidRDefault="00CB4ECC" w:rsidP="00CB4ECC">
            <w:pPr>
              <w:jc w:val="center"/>
              <w:rPr>
                <w:b/>
                <w:color w:val="000000" w:themeColor="text1"/>
                <w:szCs w:val="24"/>
              </w:rPr>
            </w:pPr>
            <w:r w:rsidRPr="00A445A0">
              <w:rPr>
                <w:b/>
                <w:color w:val="000000" w:themeColor="text1"/>
                <w:szCs w:val="24"/>
              </w:rPr>
              <w:t>2020 m.</w:t>
            </w:r>
          </w:p>
        </w:tc>
        <w:tc>
          <w:tcPr>
            <w:tcW w:w="1276" w:type="dxa"/>
            <w:tcBorders>
              <w:top w:val="single" w:sz="8" w:space="0" w:color="auto"/>
              <w:left w:val="nil"/>
              <w:bottom w:val="nil"/>
              <w:right w:val="single" w:sz="8" w:space="0" w:color="auto"/>
            </w:tcBorders>
            <w:shd w:val="clear" w:color="auto" w:fill="auto"/>
            <w:noWrap/>
            <w:hideMark/>
          </w:tcPr>
          <w:p w14:paraId="6EF7D20A" w14:textId="2B018D7C" w:rsidR="00CB4ECC" w:rsidRPr="00A445A0" w:rsidRDefault="00CB4ECC" w:rsidP="00CB4ECC">
            <w:pPr>
              <w:jc w:val="center"/>
              <w:rPr>
                <w:b/>
                <w:color w:val="000000" w:themeColor="text1"/>
                <w:szCs w:val="24"/>
              </w:rPr>
            </w:pPr>
            <w:r w:rsidRPr="00A445A0">
              <w:rPr>
                <w:b/>
                <w:color w:val="000000" w:themeColor="text1"/>
                <w:szCs w:val="24"/>
              </w:rPr>
              <w:t>2021 m.*</w:t>
            </w:r>
          </w:p>
        </w:tc>
        <w:tc>
          <w:tcPr>
            <w:tcW w:w="1276" w:type="dxa"/>
            <w:tcBorders>
              <w:top w:val="single" w:sz="8" w:space="0" w:color="auto"/>
              <w:left w:val="nil"/>
              <w:bottom w:val="nil"/>
              <w:right w:val="single" w:sz="8" w:space="0" w:color="auto"/>
            </w:tcBorders>
          </w:tcPr>
          <w:p w14:paraId="3441CA36" w14:textId="24B0D823" w:rsidR="00CB4ECC" w:rsidRPr="00A445A0" w:rsidRDefault="00CB4ECC" w:rsidP="00CB4ECC">
            <w:pPr>
              <w:jc w:val="center"/>
              <w:rPr>
                <w:b/>
                <w:color w:val="000000" w:themeColor="text1"/>
                <w:szCs w:val="24"/>
              </w:rPr>
            </w:pPr>
            <w:r w:rsidRPr="00A445A0">
              <w:rPr>
                <w:b/>
                <w:color w:val="000000" w:themeColor="text1"/>
                <w:szCs w:val="24"/>
              </w:rPr>
              <w:t>202</w:t>
            </w:r>
            <w:r w:rsidR="00424B4F" w:rsidRPr="00A445A0">
              <w:rPr>
                <w:b/>
                <w:color w:val="000000" w:themeColor="text1"/>
                <w:szCs w:val="24"/>
              </w:rPr>
              <w:t>2</w:t>
            </w:r>
            <w:r w:rsidRPr="00A445A0">
              <w:rPr>
                <w:b/>
                <w:color w:val="000000" w:themeColor="text1"/>
                <w:szCs w:val="24"/>
              </w:rPr>
              <w:t xml:space="preserve"> m.*</w:t>
            </w:r>
          </w:p>
        </w:tc>
        <w:tc>
          <w:tcPr>
            <w:tcW w:w="1236" w:type="dxa"/>
            <w:tcBorders>
              <w:top w:val="single" w:sz="8" w:space="0" w:color="auto"/>
              <w:left w:val="nil"/>
              <w:bottom w:val="nil"/>
              <w:right w:val="single" w:sz="8" w:space="0" w:color="auto"/>
            </w:tcBorders>
          </w:tcPr>
          <w:p w14:paraId="5AF747C4" w14:textId="23A26B46" w:rsidR="00CB4ECC" w:rsidRPr="00A445A0" w:rsidRDefault="00CB4ECC" w:rsidP="00CB4ECC">
            <w:pPr>
              <w:jc w:val="center"/>
              <w:rPr>
                <w:b/>
                <w:color w:val="000000" w:themeColor="text1"/>
                <w:szCs w:val="24"/>
              </w:rPr>
            </w:pPr>
            <w:r w:rsidRPr="00A445A0">
              <w:rPr>
                <w:b/>
                <w:color w:val="000000" w:themeColor="text1"/>
                <w:szCs w:val="24"/>
              </w:rPr>
              <w:t>202</w:t>
            </w:r>
            <w:r w:rsidR="00424B4F" w:rsidRPr="00A445A0">
              <w:rPr>
                <w:b/>
                <w:color w:val="000000" w:themeColor="text1"/>
                <w:szCs w:val="24"/>
              </w:rPr>
              <w:t>3</w:t>
            </w:r>
            <w:r w:rsidRPr="00A445A0">
              <w:rPr>
                <w:b/>
                <w:color w:val="000000" w:themeColor="text1"/>
                <w:szCs w:val="24"/>
              </w:rPr>
              <w:t xml:space="preserve"> m.*</w:t>
            </w:r>
          </w:p>
        </w:tc>
      </w:tr>
      <w:tr w:rsidR="00CB4ECC" w:rsidRPr="00A445A0" w14:paraId="2A563A95" w14:textId="77777777" w:rsidTr="00CB4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97"/>
        </w:trPr>
        <w:tc>
          <w:tcPr>
            <w:tcW w:w="4390" w:type="dxa"/>
            <w:tcBorders>
              <w:top w:val="nil"/>
              <w:left w:val="single" w:sz="8" w:space="0" w:color="auto"/>
              <w:bottom w:val="single" w:sz="8" w:space="0" w:color="auto"/>
              <w:right w:val="single" w:sz="8" w:space="0" w:color="auto"/>
            </w:tcBorders>
            <w:shd w:val="clear" w:color="auto" w:fill="auto"/>
            <w:vAlign w:val="center"/>
            <w:hideMark/>
          </w:tcPr>
          <w:p w14:paraId="3504EDCB" w14:textId="77777777" w:rsidR="00CB4ECC" w:rsidRPr="00A445A0" w:rsidRDefault="00CB4ECC" w:rsidP="00CB4ECC">
            <w:pPr>
              <w:rPr>
                <w:b/>
                <w:bCs/>
                <w:color w:val="000000" w:themeColor="text1"/>
                <w:szCs w:val="24"/>
              </w:rPr>
            </w:pPr>
            <w:r w:rsidRPr="00A445A0">
              <w:rPr>
                <w:b/>
                <w:bCs/>
                <w:color w:val="000000" w:themeColor="text1"/>
                <w:szCs w:val="24"/>
              </w:rPr>
              <w:t>Etatų skaičius, vnt.</w:t>
            </w:r>
          </w:p>
        </w:tc>
        <w:tc>
          <w:tcPr>
            <w:tcW w:w="1417" w:type="dxa"/>
            <w:tcBorders>
              <w:top w:val="nil"/>
              <w:left w:val="nil"/>
              <w:bottom w:val="single" w:sz="8" w:space="0" w:color="auto"/>
              <w:right w:val="nil"/>
            </w:tcBorders>
            <w:shd w:val="clear" w:color="auto" w:fill="auto"/>
            <w:vAlign w:val="bottom"/>
          </w:tcPr>
          <w:p w14:paraId="759D8651" w14:textId="77777777" w:rsidR="00CB4ECC" w:rsidRPr="00A445A0" w:rsidRDefault="00CB4ECC" w:rsidP="00CB4ECC">
            <w:pPr>
              <w:jc w:val="center"/>
              <w:rPr>
                <w:b/>
                <w:bCs/>
                <w:color w:val="000000" w:themeColor="text1"/>
                <w:sz w:val="22"/>
              </w:rPr>
            </w:pPr>
            <w:r w:rsidRPr="00A445A0">
              <w:rPr>
                <w:b/>
                <w:bCs/>
                <w:color w:val="000000" w:themeColor="text1"/>
              </w:rPr>
              <w:t>2 476,9</w:t>
            </w:r>
          </w:p>
          <w:p w14:paraId="7DF046A7" w14:textId="77777777" w:rsidR="00CB4ECC" w:rsidRPr="00A445A0" w:rsidRDefault="00CB4ECC" w:rsidP="00CB4ECC">
            <w:pPr>
              <w:jc w:val="center"/>
              <w:rPr>
                <w:b/>
                <w:color w:val="000000" w:themeColor="text1"/>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noWrap/>
          </w:tcPr>
          <w:p w14:paraId="3736BB13" w14:textId="2375BFBF" w:rsidR="00CB4ECC" w:rsidRPr="00A445A0" w:rsidRDefault="00CB4ECC" w:rsidP="00CB4ECC">
            <w:pPr>
              <w:jc w:val="center"/>
              <w:rPr>
                <w:b/>
                <w:bCs/>
                <w:color w:val="000000" w:themeColor="text1"/>
              </w:rPr>
            </w:pPr>
            <w:r w:rsidRPr="00A445A0">
              <w:rPr>
                <w:b/>
                <w:bCs/>
                <w:color w:val="000000" w:themeColor="text1"/>
              </w:rPr>
              <w:t>2</w:t>
            </w:r>
            <w:r w:rsidR="00424B4F" w:rsidRPr="00A445A0">
              <w:rPr>
                <w:b/>
                <w:bCs/>
                <w:color w:val="000000" w:themeColor="text1"/>
              </w:rPr>
              <w:t> </w:t>
            </w:r>
            <w:r w:rsidRPr="00A445A0">
              <w:rPr>
                <w:b/>
                <w:bCs/>
                <w:color w:val="000000" w:themeColor="text1"/>
              </w:rPr>
              <w:t>47</w:t>
            </w:r>
            <w:r w:rsidR="007E0D1F">
              <w:rPr>
                <w:b/>
                <w:bCs/>
                <w:color w:val="000000" w:themeColor="text1"/>
              </w:rPr>
              <w:t>7</w:t>
            </w:r>
            <w:r w:rsidR="00424B4F" w:rsidRPr="00A445A0">
              <w:rPr>
                <w:b/>
                <w:bCs/>
                <w:color w:val="000000" w:themeColor="text1"/>
              </w:rPr>
              <w:t>,9</w:t>
            </w:r>
          </w:p>
          <w:p w14:paraId="18ED26BB" w14:textId="77777777" w:rsidR="00CB4ECC" w:rsidRPr="00A445A0" w:rsidRDefault="00CB4ECC" w:rsidP="00CB4ECC">
            <w:pPr>
              <w:jc w:val="center"/>
              <w:rPr>
                <w:b/>
                <w:color w:val="000000" w:themeColor="text1"/>
                <w:szCs w:val="24"/>
              </w:rPr>
            </w:pPr>
          </w:p>
        </w:tc>
        <w:tc>
          <w:tcPr>
            <w:tcW w:w="1276" w:type="dxa"/>
            <w:tcBorders>
              <w:top w:val="single" w:sz="8" w:space="0" w:color="auto"/>
              <w:left w:val="single" w:sz="8" w:space="0" w:color="auto"/>
              <w:bottom w:val="single" w:sz="8" w:space="0" w:color="auto"/>
              <w:right w:val="single" w:sz="8" w:space="0" w:color="auto"/>
            </w:tcBorders>
          </w:tcPr>
          <w:p w14:paraId="642DEB7F" w14:textId="77777777" w:rsidR="007E0D1F" w:rsidRPr="00A445A0" w:rsidRDefault="007E0D1F" w:rsidP="007E0D1F">
            <w:pPr>
              <w:jc w:val="center"/>
              <w:rPr>
                <w:b/>
                <w:bCs/>
                <w:color w:val="000000" w:themeColor="text1"/>
              </w:rPr>
            </w:pPr>
            <w:r w:rsidRPr="00A445A0">
              <w:rPr>
                <w:b/>
                <w:bCs/>
                <w:color w:val="000000" w:themeColor="text1"/>
              </w:rPr>
              <w:t>2 47</w:t>
            </w:r>
            <w:r>
              <w:rPr>
                <w:b/>
                <w:bCs/>
                <w:color w:val="000000" w:themeColor="text1"/>
              </w:rPr>
              <w:t>7</w:t>
            </w:r>
            <w:r w:rsidRPr="00A445A0">
              <w:rPr>
                <w:b/>
                <w:bCs/>
                <w:color w:val="000000" w:themeColor="text1"/>
              </w:rPr>
              <w:t>,9</w:t>
            </w:r>
          </w:p>
          <w:p w14:paraId="049EC455" w14:textId="77777777" w:rsidR="00CB4ECC" w:rsidRPr="00A445A0" w:rsidRDefault="00CB4ECC" w:rsidP="00CB4ECC">
            <w:pPr>
              <w:jc w:val="center"/>
              <w:rPr>
                <w:b/>
                <w:color w:val="000000" w:themeColor="text1"/>
                <w:szCs w:val="24"/>
              </w:rPr>
            </w:pPr>
          </w:p>
        </w:tc>
        <w:tc>
          <w:tcPr>
            <w:tcW w:w="1236" w:type="dxa"/>
            <w:tcBorders>
              <w:top w:val="single" w:sz="8" w:space="0" w:color="auto"/>
              <w:left w:val="single" w:sz="8" w:space="0" w:color="auto"/>
              <w:bottom w:val="single" w:sz="8" w:space="0" w:color="auto"/>
              <w:right w:val="single" w:sz="8" w:space="0" w:color="auto"/>
            </w:tcBorders>
          </w:tcPr>
          <w:p w14:paraId="50B04432" w14:textId="77777777" w:rsidR="007E0D1F" w:rsidRPr="00A445A0" w:rsidRDefault="007E0D1F" w:rsidP="007E0D1F">
            <w:pPr>
              <w:jc w:val="center"/>
              <w:rPr>
                <w:b/>
                <w:bCs/>
                <w:color w:val="000000" w:themeColor="text1"/>
              </w:rPr>
            </w:pPr>
            <w:r w:rsidRPr="00A445A0">
              <w:rPr>
                <w:b/>
                <w:bCs/>
                <w:color w:val="000000" w:themeColor="text1"/>
              </w:rPr>
              <w:t>2 47</w:t>
            </w:r>
            <w:r>
              <w:rPr>
                <w:b/>
                <w:bCs/>
                <w:color w:val="000000" w:themeColor="text1"/>
              </w:rPr>
              <w:t>7</w:t>
            </w:r>
            <w:r w:rsidRPr="00A445A0">
              <w:rPr>
                <w:b/>
                <w:bCs/>
                <w:color w:val="000000" w:themeColor="text1"/>
              </w:rPr>
              <w:t>,9</w:t>
            </w:r>
          </w:p>
          <w:p w14:paraId="4ABC069B" w14:textId="77777777" w:rsidR="00CB4ECC" w:rsidRPr="00A445A0" w:rsidRDefault="00CB4ECC" w:rsidP="00CB4ECC">
            <w:pPr>
              <w:jc w:val="center"/>
              <w:rPr>
                <w:b/>
                <w:color w:val="000000" w:themeColor="text1"/>
                <w:szCs w:val="24"/>
              </w:rPr>
            </w:pPr>
          </w:p>
        </w:tc>
      </w:tr>
      <w:tr w:rsidR="00CB4ECC" w:rsidRPr="00A445A0" w14:paraId="7A8C8E5A" w14:textId="77777777" w:rsidTr="00D75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64"/>
        </w:trPr>
        <w:tc>
          <w:tcPr>
            <w:tcW w:w="4390" w:type="dxa"/>
            <w:tcBorders>
              <w:top w:val="nil"/>
              <w:left w:val="single" w:sz="8" w:space="0" w:color="auto"/>
              <w:bottom w:val="single" w:sz="8" w:space="0" w:color="auto"/>
              <w:right w:val="single" w:sz="8" w:space="0" w:color="auto"/>
            </w:tcBorders>
            <w:shd w:val="clear" w:color="auto" w:fill="auto"/>
            <w:vAlign w:val="center"/>
            <w:hideMark/>
          </w:tcPr>
          <w:p w14:paraId="49122A8A" w14:textId="77777777" w:rsidR="00CB4ECC" w:rsidRPr="00A445A0" w:rsidRDefault="00CB4ECC" w:rsidP="00CB4ECC">
            <w:pPr>
              <w:rPr>
                <w:b/>
                <w:bCs/>
                <w:color w:val="000000" w:themeColor="text1"/>
                <w:szCs w:val="24"/>
              </w:rPr>
            </w:pPr>
            <w:r w:rsidRPr="00A445A0">
              <w:rPr>
                <w:b/>
                <w:bCs/>
                <w:color w:val="000000" w:themeColor="text1"/>
                <w:szCs w:val="24"/>
              </w:rPr>
              <w:t>Išlaidos darbo užmokesčiui, mln. Eur</w:t>
            </w:r>
          </w:p>
        </w:tc>
        <w:tc>
          <w:tcPr>
            <w:tcW w:w="1417" w:type="dxa"/>
            <w:tcBorders>
              <w:top w:val="nil"/>
              <w:left w:val="nil"/>
              <w:bottom w:val="single" w:sz="8" w:space="0" w:color="auto"/>
              <w:right w:val="nil"/>
            </w:tcBorders>
            <w:shd w:val="clear" w:color="auto" w:fill="auto"/>
            <w:vAlign w:val="center"/>
          </w:tcPr>
          <w:p w14:paraId="58F6C3C0" w14:textId="0BFD3FF0" w:rsidR="00CB4ECC" w:rsidRPr="00A445A0" w:rsidRDefault="00CB4ECC" w:rsidP="00CB4ECC">
            <w:pPr>
              <w:jc w:val="center"/>
              <w:rPr>
                <w:b/>
                <w:color w:val="000000" w:themeColor="text1"/>
                <w:szCs w:val="24"/>
              </w:rPr>
            </w:pPr>
            <w:r w:rsidRPr="00A445A0">
              <w:rPr>
                <w:b/>
                <w:bCs/>
                <w:color w:val="000000" w:themeColor="text1"/>
              </w:rPr>
              <w:t>32,6</w:t>
            </w:r>
          </w:p>
        </w:tc>
        <w:tc>
          <w:tcPr>
            <w:tcW w:w="1276" w:type="dxa"/>
            <w:tcBorders>
              <w:top w:val="nil"/>
              <w:left w:val="single" w:sz="8" w:space="0" w:color="auto"/>
              <w:bottom w:val="single" w:sz="8" w:space="0" w:color="auto"/>
              <w:right w:val="single" w:sz="8" w:space="0" w:color="auto"/>
            </w:tcBorders>
            <w:shd w:val="clear" w:color="auto" w:fill="auto"/>
            <w:noWrap/>
            <w:vAlign w:val="center"/>
          </w:tcPr>
          <w:p w14:paraId="0DC091DE" w14:textId="1A88A07B" w:rsidR="00CB4ECC" w:rsidRPr="00A445A0" w:rsidRDefault="00CB4ECC" w:rsidP="00CB4ECC">
            <w:pPr>
              <w:jc w:val="center"/>
              <w:rPr>
                <w:b/>
                <w:color w:val="000000" w:themeColor="text1"/>
                <w:szCs w:val="24"/>
              </w:rPr>
            </w:pPr>
            <w:r w:rsidRPr="00A445A0">
              <w:rPr>
                <w:b/>
                <w:bCs/>
                <w:color w:val="000000" w:themeColor="text1"/>
              </w:rPr>
              <w:t>34,0</w:t>
            </w:r>
          </w:p>
        </w:tc>
        <w:tc>
          <w:tcPr>
            <w:tcW w:w="1276" w:type="dxa"/>
            <w:tcBorders>
              <w:top w:val="nil"/>
              <w:left w:val="single" w:sz="8" w:space="0" w:color="auto"/>
              <w:bottom w:val="single" w:sz="8" w:space="0" w:color="auto"/>
              <w:right w:val="single" w:sz="8" w:space="0" w:color="auto"/>
            </w:tcBorders>
            <w:vAlign w:val="center"/>
          </w:tcPr>
          <w:p w14:paraId="2FA8A174" w14:textId="11291D7F" w:rsidR="00CB4ECC" w:rsidRPr="00A445A0" w:rsidRDefault="00424B4F" w:rsidP="00CB4ECC">
            <w:pPr>
              <w:jc w:val="center"/>
              <w:rPr>
                <w:b/>
                <w:color w:val="000000" w:themeColor="text1"/>
                <w:szCs w:val="24"/>
              </w:rPr>
            </w:pPr>
            <w:r w:rsidRPr="00A445A0">
              <w:rPr>
                <w:b/>
                <w:bCs/>
                <w:color w:val="000000" w:themeColor="text1"/>
              </w:rPr>
              <w:t>35,0</w:t>
            </w:r>
          </w:p>
        </w:tc>
        <w:tc>
          <w:tcPr>
            <w:tcW w:w="1236" w:type="dxa"/>
            <w:tcBorders>
              <w:top w:val="nil"/>
              <w:left w:val="single" w:sz="8" w:space="0" w:color="auto"/>
              <w:bottom w:val="single" w:sz="8" w:space="0" w:color="auto"/>
              <w:right w:val="single" w:sz="8" w:space="0" w:color="auto"/>
            </w:tcBorders>
            <w:vAlign w:val="center"/>
          </w:tcPr>
          <w:p w14:paraId="7346B4A2" w14:textId="65E1A134" w:rsidR="00CB4ECC" w:rsidRPr="00A445A0" w:rsidRDefault="00424B4F" w:rsidP="00CB4ECC">
            <w:pPr>
              <w:jc w:val="center"/>
              <w:rPr>
                <w:b/>
                <w:color w:val="000000" w:themeColor="text1"/>
                <w:szCs w:val="24"/>
              </w:rPr>
            </w:pPr>
            <w:r w:rsidRPr="00A445A0">
              <w:rPr>
                <w:b/>
                <w:color w:val="000000" w:themeColor="text1"/>
                <w:szCs w:val="24"/>
              </w:rPr>
              <w:t>36,5</w:t>
            </w:r>
          </w:p>
        </w:tc>
      </w:tr>
    </w:tbl>
    <w:p w14:paraId="58DFF5D9" w14:textId="77777777" w:rsidR="00ED7761" w:rsidRPr="00A445A0" w:rsidRDefault="00ED7761" w:rsidP="00ED7761">
      <w:pPr>
        <w:pStyle w:val="WW-BodyTextIndent21"/>
        <w:rPr>
          <w:i/>
          <w:color w:val="000000" w:themeColor="text1"/>
          <w:sz w:val="20"/>
          <w:szCs w:val="20"/>
        </w:rPr>
      </w:pPr>
      <w:bookmarkStart w:id="2" w:name="_Hlk2777250"/>
      <w:bookmarkStart w:id="3" w:name="_Hlk57361055"/>
      <w:bookmarkEnd w:id="1"/>
      <w:r w:rsidRPr="00A445A0">
        <w:rPr>
          <w:i/>
          <w:color w:val="000000" w:themeColor="text1"/>
          <w:sz w:val="20"/>
          <w:szCs w:val="20"/>
        </w:rPr>
        <w:t>*planuojama reikšmė</w:t>
      </w:r>
    </w:p>
    <w:bookmarkEnd w:id="2"/>
    <w:p w14:paraId="48F2A3E5" w14:textId="77777777" w:rsidR="00D75E8C" w:rsidRPr="00A445A0" w:rsidRDefault="00D75E8C">
      <w:pPr>
        <w:rPr>
          <w:b/>
          <w:szCs w:val="24"/>
        </w:rPr>
      </w:pPr>
      <w:r w:rsidRPr="00A445A0">
        <w:rPr>
          <w:b/>
          <w:szCs w:val="24"/>
        </w:rPr>
        <w:br w:type="page"/>
      </w:r>
    </w:p>
    <w:bookmarkEnd w:id="3"/>
    <w:p w14:paraId="22E762AC" w14:textId="482184DB" w:rsidR="004560F3" w:rsidRPr="00A445A0" w:rsidRDefault="004560F3" w:rsidP="004560F3">
      <w:pPr>
        <w:jc w:val="center"/>
        <w:rPr>
          <w:b/>
          <w:szCs w:val="24"/>
        </w:rPr>
      </w:pPr>
      <w:r w:rsidRPr="00A445A0">
        <w:rPr>
          <w:b/>
          <w:szCs w:val="24"/>
        </w:rPr>
        <w:t>II SKYRIUS</w:t>
      </w:r>
    </w:p>
    <w:p w14:paraId="21C115FC" w14:textId="77777777" w:rsidR="004560F3" w:rsidRPr="00A445A0" w:rsidRDefault="004560F3" w:rsidP="004560F3">
      <w:pPr>
        <w:ind w:left="1146"/>
        <w:jc w:val="center"/>
        <w:rPr>
          <w:b/>
          <w:sz w:val="28"/>
          <w:szCs w:val="28"/>
        </w:rPr>
      </w:pPr>
      <w:r w:rsidRPr="00A445A0">
        <w:rPr>
          <w:b/>
          <w:sz w:val="28"/>
          <w:szCs w:val="28"/>
        </w:rPr>
        <w:t>STRATEGINIŲ TIKSLŲ IR PROGRAMŲ ĮGYVENDINIMAS</w:t>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5B3A14" w:rsidRPr="00A445A0" w14:paraId="36210212" w14:textId="77777777" w:rsidTr="005227B8">
        <w:trPr>
          <w:trHeight w:val="847"/>
        </w:trPr>
        <w:tc>
          <w:tcPr>
            <w:tcW w:w="10031" w:type="dxa"/>
            <w:shd w:val="clear" w:color="auto" w:fill="FFFFCC"/>
          </w:tcPr>
          <w:p w14:paraId="0775328D" w14:textId="77777777" w:rsidR="004560F3" w:rsidRPr="00A445A0" w:rsidRDefault="004560F3" w:rsidP="005D7A1B">
            <w:pPr>
              <w:jc w:val="center"/>
              <w:rPr>
                <w:i/>
              </w:rPr>
            </w:pPr>
            <w:r w:rsidRPr="00A445A0">
              <w:rPr>
                <w:b/>
                <w:szCs w:val="24"/>
              </w:rPr>
              <w:t xml:space="preserve">STRATEGINIS TIKSLAS (01). </w:t>
            </w:r>
            <w:r w:rsidR="005D7A1B" w:rsidRPr="00A445A0">
              <w:rPr>
                <w:i/>
              </w:rPr>
              <w:t xml:space="preserve"> </w:t>
            </w:r>
            <w:r w:rsidR="005D7A1B" w:rsidRPr="00A445A0">
              <w:rPr>
                <w:b/>
                <w:bCs/>
                <w:iCs/>
              </w:rPr>
              <w:t>SUKURTI SAUGIĄ SOCIALINĘ APLINKĄ, TEIKIANT KOKYBIŠKAS ŠVIETIMO, SVEIKATOS APSAUGOS, KULTŪROS, SPORTO PASLAUGAS</w:t>
            </w:r>
          </w:p>
        </w:tc>
      </w:tr>
    </w:tbl>
    <w:p w14:paraId="2B5944E2" w14:textId="77777777" w:rsidR="004560F3" w:rsidRPr="00A445A0" w:rsidRDefault="004560F3" w:rsidP="004560F3">
      <w:pPr>
        <w:spacing w:after="60"/>
        <w:jc w:val="both"/>
        <w:rPr>
          <w:color w:val="FF000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84"/>
        <w:gridCol w:w="4961"/>
        <w:gridCol w:w="1418"/>
        <w:gridCol w:w="1134"/>
        <w:gridCol w:w="1134"/>
      </w:tblGrid>
      <w:tr w:rsidR="00CB4ECC" w:rsidRPr="00A445A0" w14:paraId="2F7FB4C8" w14:textId="77777777" w:rsidTr="00CA7E35">
        <w:tc>
          <w:tcPr>
            <w:tcW w:w="1384" w:type="dxa"/>
            <w:shd w:val="clear" w:color="auto" w:fill="auto"/>
            <w:vAlign w:val="center"/>
          </w:tcPr>
          <w:p w14:paraId="1AB44B80" w14:textId="77777777" w:rsidR="00922EC1" w:rsidRPr="00A445A0" w:rsidRDefault="00922EC1" w:rsidP="00922EC1">
            <w:pPr>
              <w:keepNext/>
              <w:tabs>
                <w:tab w:val="left" w:pos="-360"/>
              </w:tabs>
              <w:jc w:val="center"/>
              <w:rPr>
                <w:b/>
                <w:color w:val="000000" w:themeColor="text1"/>
                <w:sz w:val="22"/>
                <w:szCs w:val="22"/>
              </w:rPr>
            </w:pPr>
            <w:bookmarkStart w:id="4" w:name="_Hlk505264636"/>
            <w:bookmarkStart w:id="5" w:name="_Hlk57362110"/>
            <w:r w:rsidRPr="00A445A0">
              <w:rPr>
                <w:b/>
                <w:color w:val="000000" w:themeColor="text1"/>
                <w:sz w:val="22"/>
                <w:szCs w:val="22"/>
              </w:rPr>
              <w:t>Vertinimo kriterijaus kodas</w:t>
            </w:r>
          </w:p>
        </w:tc>
        <w:tc>
          <w:tcPr>
            <w:tcW w:w="4961" w:type="dxa"/>
            <w:shd w:val="clear" w:color="auto" w:fill="auto"/>
            <w:vAlign w:val="center"/>
          </w:tcPr>
          <w:p w14:paraId="11C12639" w14:textId="77777777" w:rsidR="00922EC1" w:rsidRPr="00A445A0" w:rsidRDefault="00922EC1" w:rsidP="00922EC1">
            <w:pPr>
              <w:keepNext/>
              <w:tabs>
                <w:tab w:val="left" w:pos="-360"/>
              </w:tabs>
              <w:jc w:val="center"/>
              <w:rPr>
                <w:b/>
                <w:color w:val="000000" w:themeColor="text1"/>
                <w:sz w:val="22"/>
                <w:szCs w:val="22"/>
              </w:rPr>
            </w:pPr>
            <w:r w:rsidRPr="00A445A0">
              <w:rPr>
                <w:b/>
                <w:color w:val="000000" w:themeColor="text1"/>
                <w:sz w:val="22"/>
                <w:szCs w:val="22"/>
              </w:rPr>
              <w:t>Vertinimo kriterijaus pavadinimas ir mato vienetas</w:t>
            </w:r>
          </w:p>
        </w:tc>
        <w:tc>
          <w:tcPr>
            <w:tcW w:w="1418" w:type="dxa"/>
            <w:shd w:val="clear" w:color="auto" w:fill="auto"/>
            <w:vAlign w:val="center"/>
          </w:tcPr>
          <w:p w14:paraId="39E41F71" w14:textId="683ABE7D" w:rsidR="00922EC1" w:rsidRPr="00A445A0" w:rsidRDefault="00922EC1" w:rsidP="00922EC1">
            <w:pPr>
              <w:keepNext/>
              <w:tabs>
                <w:tab w:val="left" w:pos="-360"/>
              </w:tabs>
              <w:jc w:val="center"/>
              <w:rPr>
                <w:b/>
                <w:color w:val="000000" w:themeColor="text1"/>
                <w:sz w:val="22"/>
                <w:szCs w:val="22"/>
              </w:rPr>
            </w:pPr>
            <w:r w:rsidRPr="00A445A0">
              <w:rPr>
                <w:b/>
                <w:color w:val="000000" w:themeColor="text1"/>
                <w:sz w:val="22"/>
                <w:szCs w:val="22"/>
              </w:rPr>
              <w:t>2021 m.</w:t>
            </w:r>
          </w:p>
        </w:tc>
        <w:tc>
          <w:tcPr>
            <w:tcW w:w="1134" w:type="dxa"/>
            <w:shd w:val="clear" w:color="auto" w:fill="auto"/>
            <w:vAlign w:val="center"/>
          </w:tcPr>
          <w:p w14:paraId="7F96F781" w14:textId="213473D3" w:rsidR="00922EC1" w:rsidRPr="00A445A0" w:rsidRDefault="00922EC1" w:rsidP="00922EC1">
            <w:pPr>
              <w:keepNext/>
              <w:tabs>
                <w:tab w:val="left" w:pos="-360"/>
              </w:tabs>
              <w:jc w:val="center"/>
              <w:rPr>
                <w:b/>
                <w:color w:val="000000" w:themeColor="text1"/>
                <w:sz w:val="22"/>
                <w:szCs w:val="22"/>
              </w:rPr>
            </w:pPr>
            <w:r w:rsidRPr="00A445A0">
              <w:rPr>
                <w:b/>
                <w:color w:val="000000" w:themeColor="text1"/>
                <w:sz w:val="22"/>
                <w:szCs w:val="22"/>
              </w:rPr>
              <w:t>2022 m.</w:t>
            </w:r>
          </w:p>
        </w:tc>
        <w:tc>
          <w:tcPr>
            <w:tcW w:w="1134" w:type="dxa"/>
            <w:shd w:val="clear" w:color="auto" w:fill="auto"/>
            <w:vAlign w:val="center"/>
          </w:tcPr>
          <w:p w14:paraId="5DA21EAD" w14:textId="2A386CF3" w:rsidR="00922EC1" w:rsidRPr="00A445A0" w:rsidRDefault="00922EC1" w:rsidP="00922EC1">
            <w:pPr>
              <w:keepNext/>
              <w:tabs>
                <w:tab w:val="left" w:pos="-360"/>
              </w:tabs>
              <w:jc w:val="center"/>
              <w:rPr>
                <w:b/>
                <w:color w:val="000000" w:themeColor="text1"/>
                <w:sz w:val="22"/>
                <w:szCs w:val="22"/>
              </w:rPr>
            </w:pPr>
            <w:r w:rsidRPr="00A445A0">
              <w:rPr>
                <w:b/>
                <w:color w:val="000000" w:themeColor="text1"/>
                <w:sz w:val="22"/>
                <w:szCs w:val="22"/>
              </w:rPr>
              <w:t>2023 m.</w:t>
            </w:r>
          </w:p>
        </w:tc>
      </w:tr>
      <w:bookmarkEnd w:id="4"/>
      <w:tr w:rsidR="00CB4ECC" w:rsidRPr="00A445A0" w14:paraId="6FCDD60F" w14:textId="77777777" w:rsidTr="00CA7E35">
        <w:tc>
          <w:tcPr>
            <w:tcW w:w="1384" w:type="dxa"/>
            <w:shd w:val="clear" w:color="auto" w:fill="auto"/>
          </w:tcPr>
          <w:p w14:paraId="51471FA4" w14:textId="77777777" w:rsidR="002531D3" w:rsidRPr="00E73E2D" w:rsidRDefault="002531D3" w:rsidP="002531D3">
            <w:pPr>
              <w:tabs>
                <w:tab w:val="left" w:pos="-360"/>
              </w:tabs>
              <w:jc w:val="both"/>
              <w:rPr>
                <w:b/>
                <w:color w:val="000000" w:themeColor="text1"/>
                <w:sz w:val="23"/>
                <w:szCs w:val="23"/>
              </w:rPr>
            </w:pPr>
            <w:r w:rsidRPr="00E73E2D">
              <w:rPr>
                <w:b/>
                <w:color w:val="000000" w:themeColor="text1"/>
                <w:sz w:val="23"/>
                <w:szCs w:val="23"/>
              </w:rPr>
              <w:t>E-01-01</w:t>
            </w:r>
          </w:p>
        </w:tc>
        <w:tc>
          <w:tcPr>
            <w:tcW w:w="4961" w:type="dxa"/>
            <w:shd w:val="clear" w:color="auto" w:fill="auto"/>
          </w:tcPr>
          <w:p w14:paraId="3095BF41" w14:textId="77777777" w:rsidR="002531D3" w:rsidRPr="00E73E2D" w:rsidRDefault="002531D3" w:rsidP="002531D3">
            <w:pPr>
              <w:tabs>
                <w:tab w:val="left" w:pos="-360"/>
              </w:tabs>
              <w:jc w:val="both"/>
              <w:rPr>
                <w:rFonts w:eastAsia="Calibri"/>
                <w:color w:val="000000" w:themeColor="text1"/>
                <w:sz w:val="23"/>
                <w:szCs w:val="23"/>
              </w:rPr>
            </w:pPr>
            <w:r w:rsidRPr="00E73E2D">
              <w:rPr>
                <w:rFonts w:eastAsia="Calibri"/>
                <w:color w:val="000000" w:themeColor="text1"/>
                <w:sz w:val="23"/>
                <w:szCs w:val="23"/>
              </w:rPr>
              <w:t>Mokinių, dalyvavusių Kėdainių rajono savivaldybės Bendrojo ugdymo mokyklų  ugdyme, dalis nuo bendro vaikų skaičiaus (procentai)</w:t>
            </w:r>
          </w:p>
        </w:tc>
        <w:tc>
          <w:tcPr>
            <w:tcW w:w="1418" w:type="dxa"/>
            <w:shd w:val="clear" w:color="auto" w:fill="auto"/>
          </w:tcPr>
          <w:p w14:paraId="7BD6F0EF" w14:textId="77777777" w:rsidR="002531D3" w:rsidRPr="00E73E2D" w:rsidRDefault="00B10537" w:rsidP="002531D3">
            <w:pPr>
              <w:jc w:val="center"/>
              <w:rPr>
                <w:color w:val="000000" w:themeColor="text1"/>
                <w:sz w:val="23"/>
                <w:szCs w:val="23"/>
              </w:rPr>
            </w:pPr>
            <w:r w:rsidRPr="00E73E2D">
              <w:rPr>
                <w:color w:val="000000" w:themeColor="text1"/>
                <w:sz w:val="23"/>
                <w:szCs w:val="23"/>
              </w:rPr>
              <w:t>100</w:t>
            </w:r>
          </w:p>
        </w:tc>
        <w:tc>
          <w:tcPr>
            <w:tcW w:w="1134" w:type="dxa"/>
            <w:shd w:val="clear" w:color="auto" w:fill="auto"/>
          </w:tcPr>
          <w:p w14:paraId="7FE5F63C" w14:textId="77777777" w:rsidR="002531D3" w:rsidRPr="00E73E2D" w:rsidRDefault="00B10537" w:rsidP="002531D3">
            <w:pPr>
              <w:jc w:val="center"/>
              <w:rPr>
                <w:color w:val="000000" w:themeColor="text1"/>
                <w:sz w:val="23"/>
                <w:szCs w:val="23"/>
              </w:rPr>
            </w:pPr>
            <w:r w:rsidRPr="00E73E2D">
              <w:rPr>
                <w:color w:val="000000" w:themeColor="text1"/>
                <w:sz w:val="23"/>
                <w:szCs w:val="23"/>
              </w:rPr>
              <w:t>100</w:t>
            </w:r>
          </w:p>
        </w:tc>
        <w:tc>
          <w:tcPr>
            <w:tcW w:w="1134" w:type="dxa"/>
            <w:shd w:val="clear" w:color="auto" w:fill="auto"/>
          </w:tcPr>
          <w:p w14:paraId="34244DEA" w14:textId="77777777" w:rsidR="002531D3" w:rsidRPr="00E73E2D" w:rsidRDefault="00B10537" w:rsidP="002531D3">
            <w:pPr>
              <w:jc w:val="center"/>
              <w:rPr>
                <w:color w:val="000000" w:themeColor="text1"/>
                <w:sz w:val="23"/>
                <w:szCs w:val="23"/>
              </w:rPr>
            </w:pPr>
            <w:r w:rsidRPr="00E73E2D">
              <w:rPr>
                <w:color w:val="000000" w:themeColor="text1"/>
                <w:sz w:val="23"/>
                <w:szCs w:val="23"/>
              </w:rPr>
              <w:t>100</w:t>
            </w:r>
          </w:p>
        </w:tc>
      </w:tr>
      <w:tr w:rsidR="00CB4ECC" w:rsidRPr="00A445A0" w14:paraId="42260AA0" w14:textId="77777777" w:rsidTr="00CA7E35">
        <w:tc>
          <w:tcPr>
            <w:tcW w:w="1384" w:type="dxa"/>
            <w:shd w:val="clear" w:color="auto" w:fill="auto"/>
          </w:tcPr>
          <w:p w14:paraId="4699E54D" w14:textId="77777777" w:rsidR="00CA7E35" w:rsidRPr="00E73E2D" w:rsidRDefault="00CA7E35" w:rsidP="00CA7E35">
            <w:pPr>
              <w:tabs>
                <w:tab w:val="left" w:pos="-360"/>
              </w:tabs>
              <w:jc w:val="both"/>
              <w:rPr>
                <w:color w:val="000000" w:themeColor="text1"/>
                <w:sz w:val="23"/>
                <w:szCs w:val="23"/>
              </w:rPr>
            </w:pPr>
            <w:r w:rsidRPr="00E73E2D">
              <w:rPr>
                <w:b/>
                <w:color w:val="000000" w:themeColor="text1"/>
                <w:sz w:val="23"/>
                <w:szCs w:val="23"/>
              </w:rPr>
              <w:t>E-01-02</w:t>
            </w:r>
          </w:p>
        </w:tc>
        <w:tc>
          <w:tcPr>
            <w:tcW w:w="4961" w:type="dxa"/>
            <w:shd w:val="clear" w:color="auto" w:fill="auto"/>
          </w:tcPr>
          <w:p w14:paraId="18FE8B86" w14:textId="77777777" w:rsidR="00CA7E35" w:rsidRPr="00E73E2D" w:rsidRDefault="00CA7E35" w:rsidP="00CA7E35">
            <w:pPr>
              <w:tabs>
                <w:tab w:val="left" w:pos="-360"/>
              </w:tabs>
              <w:jc w:val="both"/>
              <w:rPr>
                <w:color w:val="000000" w:themeColor="text1"/>
                <w:sz w:val="23"/>
                <w:szCs w:val="23"/>
              </w:rPr>
            </w:pPr>
            <w:r w:rsidRPr="00E73E2D">
              <w:rPr>
                <w:color w:val="000000" w:themeColor="text1"/>
                <w:sz w:val="23"/>
                <w:szCs w:val="23"/>
              </w:rPr>
              <w:t>Švietimo srities objektų infrastruktūros gerinimui</w:t>
            </w:r>
            <w:r w:rsidRPr="00E73E2D">
              <w:rPr>
                <w:bCs/>
                <w:color w:val="000000" w:themeColor="text1"/>
                <w:sz w:val="23"/>
                <w:szCs w:val="23"/>
              </w:rPr>
              <w:t xml:space="preserve"> skiriama lėšų (Europos Sąjungos, valstybės, savivaldybės ir kt.) dalis, proc., </w:t>
            </w:r>
            <w:r w:rsidRPr="00E73E2D">
              <w:rPr>
                <w:color w:val="000000" w:themeColor="text1"/>
                <w:sz w:val="23"/>
                <w:szCs w:val="23"/>
              </w:rPr>
              <w:t>nuo bendro finansavimo viešajai infrastruktūrai gerinti</w:t>
            </w:r>
          </w:p>
        </w:tc>
        <w:tc>
          <w:tcPr>
            <w:tcW w:w="1418" w:type="dxa"/>
            <w:shd w:val="clear" w:color="auto" w:fill="auto"/>
          </w:tcPr>
          <w:p w14:paraId="783B5145" w14:textId="44E1D9C0" w:rsidR="00CA7E35" w:rsidRPr="00E73E2D" w:rsidRDefault="00E73E2D" w:rsidP="00CA7E35">
            <w:pPr>
              <w:jc w:val="center"/>
              <w:rPr>
                <w:color w:val="000000" w:themeColor="text1"/>
                <w:sz w:val="23"/>
                <w:szCs w:val="23"/>
              </w:rPr>
            </w:pPr>
            <w:r w:rsidRPr="00E73E2D">
              <w:rPr>
                <w:color w:val="000000" w:themeColor="text1"/>
                <w:sz w:val="23"/>
                <w:szCs w:val="23"/>
              </w:rPr>
              <w:t>6</w:t>
            </w:r>
          </w:p>
        </w:tc>
        <w:tc>
          <w:tcPr>
            <w:tcW w:w="1134" w:type="dxa"/>
            <w:shd w:val="clear" w:color="auto" w:fill="auto"/>
          </w:tcPr>
          <w:p w14:paraId="16A9A9BF" w14:textId="630AF801" w:rsidR="00CA7E35" w:rsidRPr="00E73E2D" w:rsidRDefault="00E73E2D" w:rsidP="00CA7E35">
            <w:pPr>
              <w:jc w:val="center"/>
              <w:rPr>
                <w:color w:val="000000" w:themeColor="text1"/>
                <w:sz w:val="23"/>
                <w:szCs w:val="23"/>
              </w:rPr>
            </w:pPr>
            <w:r w:rsidRPr="00E73E2D">
              <w:rPr>
                <w:color w:val="000000" w:themeColor="text1"/>
                <w:sz w:val="23"/>
                <w:szCs w:val="23"/>
              </w:rPr>
              <w:t>6</w:t>
            </w:r>
          </w:p>
        </w:tc>
        <w:tc>
          <w:tcPr>
            <w:tcW w:w="1134" w:type="dxa"/>
            <w:shd w:val="clear" w:color="auto" w:fill="auto"/>
          </w:tcPr>
          <w:p w14:paraId="05E1CA99" w14:textId="69DC68E1" w:rsidR="00CA7E35" w:rsidRPr="00E73E2D" w:rsidRDefault="00570F7D" w:rsidP="00CA7E35">
            <w:pPr>
              <w:jc w:val="center"/>
              <w:rPr>
                <w:color w:val="000000" w:themeColor="text1"/>
                <w:sz w:val="23"/>
                <w:szCs w:val="23"/>
              </w:rPr>
            </w:pPr>
            <w:r w:rsidRPr="00E73E2D">
              <w:rPr>
                <w:color w:val="000000" w:themeColor="text1"/>
                <w:sz w:val="23"/>
                <w:szCs w:val="23"/>
              </w:rPr>
              <w:t>6</w:t>
            </w:r>
          </w:p>
        </w:tc>
      </w:tr>
      <w:tr w:rsidR="00CB4ECC" w:rsidRPr="00A445A0" w14:paraId="0C46BE34" w14:textId="77777777" w:rsidTr="00CA7E35">
        <w:tc>
          <w:tcPr>
            <w:tcW w:w="1384" w:type="dxa"/>
            <w:shd w:val="clear" w:color="auto" w:fill="auto"/>
          </w:tcPr>
          <w:p w14:paraId="48727B0F" w14:textId="77777777" w:rsidR="00D12802" w:rsidRPr="00E73E2D" w:rsidRDefault="00D12802" w:rsidP="00D12802">
            <w:pPr>
              <w:tabs>
                <w:tab w:val="left" w:pos="-360"/>
              </w:tabs>
              <w:jc w:val="both"/>
              <w:rPr>
                <w:b/>
                <w:color w:val="000000" w:themeColor="text1"/>
                <w:sz w:val="23"/>
                <w:szCs w:val="23"/>
              </w:rPr>
            </w:pPr>
            <w:r w:rsidRPr="00E73E2D">
              <w:rPr>
                <w:color w:val="000000" w:themeColor="text1"/>
                <w:sz w:val="23"/>
                <w:szCs w:val="23"/>
              </w:rPr>
              <w:t>R-01-01-01</w:t>
            </w:r>
          </w:p>
        </w:tc>
        <w:tc>
          <w:tcPr>
            <w:tcW w:w="4961" w:type="dxa"/>
            <w:shd w:val="clear" w:color="auto" w:fill="auto"/>
          </w:tcPr>
          <w:p w14:paraId="6AE7CD9B" w14:textId="77777777" w:rsidR="00D12802" w:rsidRPr="00E73E2D" w:rsidRDefault="00D12802" w:rsidP="00D12802">
            <w:pPr>
              <w:tabs>
                <w:tab w:val="left" w:pos="-360"/>
              </w:tabs>
              <w:jc w:val="both"/>
              <w:rPr>
                <w:rFonts w:eastAsia="Calibri"/>
                <w:color w:val="000000" w:themeColor="text1"/>
                <w:sz w:val="23"/>
                <w:szCs w:val="23"/>
              </w:rPr>
            </w:pPr>
            <w:r w:rsidRPr="00E73E2D">
              <w:rPr>
                <w:color w:val="000000" w:themeColor="text1"/>
                <w:sz w:val="23"/>
                <w:szCs w:val="23"/>
              </w:rPr>
              <w:t>Kėdainių rajono savivaldybės 1−6 metų vaikų, dalyvaujančių ikimokykliniame ir priešmokykliniame ugdyme, dalis nuo bendro 1−6 metų vaikų skaičiaus (procentai)</w:t>
            </w:r>
          </w:p>
        </w:tc>
        <w:tc>
          <w:tcPr>
            <w:tcW w:w="1418" w:type="dxa"/>
            <w:shd w:val="clear" w:color="auto" w:fill="auto"/>
          </w:tcPr>
          <w:p w14:paraId="59C7A75F" w14:textId="52A8C3AC" w:rsidR="00D12802" w:rsidRPr="00E73E2D" w:rsidRDefault="00D12802" w:rsidP="00D12802">
            <w:pPr>
              <w:jc w:val="center"/>
              <w:rPr>
                <w:color w:val="000000" w:themeColor="text1"/>
                <w:sz w:val="23"/>
                <w:szCs w:val="23"/>
              </w:rPr>
            </w:pPr>
            <w:r w:rsidRPr="00E73E2D">
              <w:rPr>
                <w:color w:val="000000" w:themeColor="text1"/>
              </w:rPr>
              <w:t>78</w:t>
            </w:r>
          </w:p>
        </w:tc>
        <w:tc>
          <w:tcPr>
            <w:tcW w:w="1134" w:type="dxa"/>
            <w:shd w:val="clear" w:color="auto" w:fill="auto"/>
          </w:tcPr>
          <w:p w14:paraId="5B6CCF49" w14:textId="32225CC1" w:rsidR="00D12802" w:rsidRPr="00E73E2D" w:rsidRDefault="00D12802" w:rsidP="00D12802">
            <w:pPr>
              <w:jc w:val="center"/>
              <w:rPr>
                <w:color w:val="000000" w:themeColor="text1"/>
                <w:sz w:val="23"/>
                <w:szCs w:val="23"/>
              </w:rPr>
            </w:pPr>
            <w:r w:rsidRPr="00E73E2D">
              <w:rPr>
                <w:color w:val="000000" w:themeColor="text1"/>
              </w:rPr>
              <w:t>79</w:t>
            </w:r>
          </w:p>
        </w:tc>
        <w:tc>
          <w:tcPr>
            <w:tcW w:w="1134" w:type="dxa"/>
            <w:shd w:val="clear" w:color="auto" w:fill="auto"/>
          </w:tcPr>
          <w:p w14:paraId="7859134F" w14:textId="07C21A83" w:rsidR="00D12802" w:rsidRPr="00E73E2D" w:rsidRDefault="00D12802" w:rsidP="00D12802">
            <w:pPr>
              <w:jc w:val="center"/>
              <w:rPr>
                <w:color w:val="000000" w:themeColor="text1"/>
                <w:sz w:val="23"/>
                <w:szCs w:val="23"/>
              </w:rPr>
            </w:pPr>
            <w:r w:rsidRPr="00E73E2D">
              <w:rPr>
                <w:color w:val="000000" w:themeColor="text1"/>
              </w:rPr>
              <w:t>80</w:t>
            </w:r>
          </w:p>
        </w:tc>
      </w:tr>
      <w:tr w:rsidR="00CB4ECC" w:rsidRPr="00A445A0" w14:paraId="4AC38754" w14:textId="77777777" w:rsidTr="00CA7E35">
        <w:tc>
          <w:tcPr>
            <w:tcW w:w="1384" w:type="dxa"/>
            <w:shd w:val="clear" w:color="auto" w:fill="auto"/>
          </w:tcPr>
          <w:p w14:paraId="10FB9827" w14:textId="77777777" w:rsidR="00D12802" w:rsidRPr="00E73E2D" w:rsidRDefault="00D12802" w:rsidP="00D12802">
            <w:pPr>
              <w:tabs>
                <w:tab w:val="left" w:pos="-360"/>
              </w:tabs>
              <w:jc w:val="both"/>
              <w:rPr>
                <w:b/>
                <w:color w:val="000000" w:themeColor="text1"/>
                <w:sz w:val="23"/>
                <w:szCs w:val="23"/>
              </w:rPr>
            </w:pPr>
            <w:r w:rsidRPr="00E73E2D">
              <w:rPr>
                <w:color w:val="000000" w:themeColor="text1"/>
                <w:sz w:val="23"/>
                <w:szCs w:val="23"/>
              </w:rPr>
              <w:t>R-01-01-02</w:t>
            </w:r>
          </w:p>
        </w:tc>
        <w:tc>
          <w:tcPr>
            <w:tcW w:w="4961" w:type="dxa"/>
            <w:shd w:val="clear" w:color="auto" w:fill="auto"/>
          </w:tcPr>
          <w:p w14:paraId="1F08B9AE" w14:textId="77777777" w:rsidR="00D12802" w:rsidRPr="00E73E2D" w:rsidRDefault="00D12802" w:rsidP="00D12802">
            <w:pPr>
              <w:tabs>
                <w:tab w:val="left" w:pos="-360"/>
              </w:tabs>
              <w:jc w:val="both"/>
              <w:rPr>
                <w:rFonts w:eastAsia="Calibri"/>
                <w:color w:val="000000" w:themeColor="text1"/>
                <w:sz w:val="23"/>
                <w:szCs w:val="23"/>
              </w:rPr>
            </w:pPr>
            <w:r w:rsidRPr="00E73E2D">
              <w:rPr>
                <w:rFonts w:eastAsia="Calibri"/>
                <w:color w:val="000000" w:themeColor="text1"/>
                <w:sz w:val="23"/>
                <w:szCs w:val="23"/>
              </w:rPr>
              <w:t>Mokinių, dalyvavusių Kėdainių rajono savivaldybės neformaliojo švietimo veiklose,</w:t>
            </w:r>
            <w:r w:rsidRPr="00E73E2D">
              <w:rPr>
                <w:color w:val="000000" w:themeColor="text1"/>
                <w:sz w:val="23"/>
                <w:szCs w:val="23"/>
              </w:rPr>
              <w:t xml:space="preserve"> dalis nuo </w:t>
            </w:r>
            <w:r w:rsidRPr="00E73E2D">
              <w:rPr>
                <w:rFonts w:eastAsia="Calibri"/>
                <w:color w:val="000000" w:themeColor="text1"/>
                <w:sz w:val="23"/>
                <w:szCs w:val="23"/>
              </w:rPr>
              <w:t>bendrojo ugdymo mokyklų mokinių skaičiaus (procentai)</w:t>
            </w:r>
          </w:p>
        </w:tc>
        <w:tc>
          <w:tcPr>
            <w:tcW w:w="1418" w:type="dxa"/>
            <w:shd w:val="clear" w:color="auto" w:fill="auto"/>
          </w:tcPr>
          <w:p w14:paraId="2CC813D1" w14:textId="0C4131A5" w:rsidR="00D12802" w:rsidRPr="00E73E2D" w:rsidRDefault="00D12802" w:rsidP="00D12802">
            <w:pPr>
              <w:jc w:val="center"/>
              <w:rPr>
                <w:color w:val="000000" w:themeColor="text1"/>
                <w:sz w:val="23"/>
                <w:szCs w:val="23"/>
              </w:rPr>
            </w:pPr>
            <w:r w:rsidRPr="00E73E2D">
              <w:rPr>
                <w:color w:val="000000" w:themeColor="text1"/>
              </w:rPr>
              <w:t>67</w:t>
            </w:r>
          </w:p>
        </w:tc>
        <w:tc>
          <w:tcPr>
            <w:tcW w:w="1134" w:type="dxa"/>
            <w:shd w:val="clear" w:color="auto" w:fill="auto"/>
          </w:tcPr>
          <w:p w14:paraId="12ACF6F8" w14:textId="56EF1925" w:rsidR="00D12802" w:rsidRPr="00E73E2D" w:rsidRDefault="00D12802" w:rsidP="00D12802">
            <w:pPr>
              <w:jc w:val="center"/>
              <w:rPr>
                <w:color w:val="000000" w:themeColor="text1"/>
                <w:sz w:val="23"/>
                <w:szCs w:val="23"/>
              </w:rPr>
            </w:pPr>
            <w:r w:rsidRPr="00E73E2D">
              <w:rPr>
                <w:color w:val="000000" w:themeColor="text1"/>
              </w:rPr>
              <w:t>68</w:t>
            </w:r>
          </w:p>
        </w:tc>
        <w:tc>
          <w:tcPr>
            <w:tcW w:w="1134" w:type="dxa"/>
            <w:shd w:val="clear" w:color="auto" w:fill="auto"/>
          </w:tcPr>
          <w:p w14:paraId="108B4ADC" w14:textId="193BF61C" w:rsidR="00D12802" w:rsidRPr="00E73E2D" w:rsidRDefault="00D12802" w:rsidP="00D12802">
            <w:pPr>
              <w:jc w:val="center"/>
              <w:rPr>
                <w:color w:val="000000" w:themeColor="text1"/>
                <w:sz w:val="23"/>
                <w:szCs w:val="23"/>
              </w:rPr>
            </w:pPr>
            <w:r w:rsidRPr="00E73E2D">
              <w:rPr>
                <w:color w:val="000000" w:themeColor="text1"/>
              </w:rPr>
              <w:t>70</w:t>
            </w:r>
          </w:p>
        </w:tc>
      </w:tr>
      <w:tr w:rsidR="00CB4ECC" w:rsidRPr="00A445A0" w14:paraId="29F3B6E9" w14:textId="77777777" w:rsidTr="00CA7E35">
        <w:tc>
          <w:tcPr>
            <w:tcW w:w="1384" w:type="dxa"/>
            <w:shd w:val="clear" w:color="auto" w:fill="auto"/>
          </w:tcPr>
          <w:p w14:paraId="4A2B7E34" w14:textId="77777777" w:rsidR="00CA7E35" w:rsidRPr="00E73E2D" w:rsidRDefault="00CA7E35" w:rsidP="00CA7E35">
            <w:pPr>
              <w:tabs>
                <w:tab w:val="left" w:pos="-360"/>
              </w:tabs>
              <w:jc w:val="both"/>
              <w:rPr>
                <w:color w:val="000000" w:themeColor="text1"/>
                <w:sz w:val="23"/>
                <w:szCs w:val="23"/>
              </w:rPr>
            </w:pPr>
            <w:r w:rsidRPr="00E73E2D">
              <w:rPr>
                <w:color w:val="000000" w:themeColor="text1"/>
                <w:sz w:val="23"/>
                <w:szCs w:val="23"/>
              </w:rPr>
              <w:t>R-01-02-01</w:t>
            </w:r>
          </w:p>
        </w:tc>
        <w:tc>
          <w:tcPr>
            <w:tcW w:w="4961" w:type="dxa"/>
            <w:shd w:val="clear" w:color="auto" w:fill="auto"/>
          </w:tcPr>
          <w:p w14:paraId="01955ED2" w14:textId="77777777" w:rsidR="00CA7E35" w:rsidRPr="00A445A0" w:rsidRDefault="00CA7E35" w:rsidP="00CA7E35">
            <w:pPr>
              <w:tabs>
                <w:tab w:val="left" w:pos="-360"/>
              </w:tabs>
              <w:jc w:val="both"/>
              <w:rPr>
                <w:sz w:val="23"/>
                <w:szCs w:val="23"/>
              </w:rPr>
            </w:pPr>
            <w:r w:rsidRPr="00A445A0">
              <w:rPr>
                <w:rFonts w:eastAsia="Calibri"/>
                <w:sz w:val="23"/>
                <w:szCs w:val="23"/>
              </w:rPr>
              <w:t>Atnaujinamų Kėdainių rajono savivaldybės švietimo įstaigų skaičius (vienetai)</w:t>
            </w:r>
          </w:p>
        </w:tc>
        <w:tc>
          <w:tcPr>
            <w:tcW w:w="1418" w:type="dxa"/>
            <w:shd w:val="clear" w:color="auto" w:fill="auto"/>
          </w:tcPr>
          <w:p w14:paraId="5A634E2B" w14:textId="42D960FE" w:rsidR="00CA7E35" w:rsidRPr="00A445A0" w:rsidRDefault="00C37F95" w:rsidP="00CA7E35">
            <w:pPr>
              <w:jc w:val="center"/>
              <w:rPr>
                <w:sz w:val="23"/>
                <w:szCs w:val="23"/>
              </w:rPr>
            </w:pPr>
            <w:r w:rsidRPr="00A445A0">
              <w:rPr>
                <w:sz w:val="23"/>
                <w:szCs w:val="23"/>
              </w:rPr>
              <w:t>4</w:t>
            </w:r>
          </w:p>
        </w:tc>
        <w:tc>
          <w:tcPr>
            <w:tcW w:w="1134" w:type="dxa"/>
            <w:shd w:val="clear" w:color="auto" w:fill="auto"/>
          </w:tcPr>
          <w:p w14:paraId="2EBAA416" w14:textId="23379374" w:rsidR="00CA7E35" w:rsidRPr="00A445A0" w:rsidRDefault="00C37F95" w:rsidP="00CA7E35">
            <w:pPr>
              <w:jc w:val="center"/>
              <w:rPr>
                <w:sz w:val="23"/>
                <w:szCs w:val="23"/>
              </w:rPr>
            </w:pPr>
            <w:r w:rsidRPr="00A445A0">
              <w:rPr>
                <w:sz w:val="23"/>
                <w:szCs w:val="23"/>
              </w:rPr>
              <w:t>4</w:t>
            </w:r>
          </w:p>
        </w:tc>
        <w:tc>
          <w:tcPr>
            <w:tcW w:w="1134" w:type="dxa"/>
            <w:shd w:val="clear" w:color="auto" w:fill="auto"/>
          </w:tcPr>
          <w:p w14:paraId="4935A47A" w14:textId="475F4AD0" w:rsidR="00CA7E35" w:rsidRPr="00A445A0" w:rsidRDefault="00C37F95" w:rsidP="00CA7E35">
            <w:pPr>
              <w:jc w:val="center"/>
              <w:rPr>
                <w:sz w:val="23"/>
                <w:szCs w:val="23"/>
              </w:rPr>
            </w:pPr>
            <w:r w:rsidRPr="00A445A0">
              <w:rPr>
                <w:sz w:val="23"/>
                <w:szCs w:val="23"/>
              </w:rPr>
              <w:t>4</w:t>
            </w:r>
          </w:p>
        </w:tc>
      </w:tr>
      <w:tr w:rsidR="00E73E2D" w:rsidRPr="00E73E2D" w14:paraId="66BDA3CB" w14:textId="77777777" w:rsidTr="00CA7E35">
        <w:tc>
          <w:tcPr>
            <w:tcW w:w="1384" w:type="dxa"/>
            <w:shd w:val="clear" w:color="auto" w:fill="auto"/>
          </w:tcPr>
          <w:p w14:paraId="05BCD347" w14:textId="77777777" w:rsidR="00CA7E35" w:rsidRPr="00A445A0" w:rsidRDefault="00CA7E35" w:rsidP="00CA7E35">
            <w:pPr>
              <w:keepNext/>
              <w:tabs>
                <w:tab w:val="left" w:pos="-360"/>
              </w:tabs>
              <w:jc w:val="both"/>
              <w:rPr>
                <w:b/>
                <w:sz w:val="22"/>
                <w:szCs w:val="22"/>
              </w:rPr>
            </w:pPr>
            <w:bookmarkStart w:id="6" w:name="_Hlk57362184"/>
            <w:bookmarkEnd w:id="5"/>
            <w:r w:rsidRPr="00A445A0">
              <w:rPr>
                <w:b/>
                <w:sz w:val="22"/>
                <w:szCs w:val="22"/>
              </w:rPr>
              <w:t>E-02-01</w:t>
            </w:r>
          </w:p>
        </w:tc>
        <w:tc>
          <w:tcPr>
            <w:tcW w:w="4961" w:type="dxa"/>
            <w:shd w:val="clear" w:color="auto" w:fill="auto"/>
          </w:tcPr>
          <w:p w14:paraId="3801FAF9" w14:textId="77777777" w:rsidR="00CA7E35" w:rsidRPr="00E73E2D" w:rsidRDefault="00CA7E35" w:rsidP="00CA7E35">
            <w:pPr>
              <w:jc w:val="both"/>
              <w:rPr>
                <w:bCs/>
                <w:color w:val="000000" w:themeColor="text1"/>
                <w:sz w:val="23"/>
                <w:szCs w:val="23"/>
              </w:rPr>
            </w:pPr>
            <w:r w:rsidRPr="00E73E2D">
              <w:rPr>
                <w:rFonts w:eastAsia="Calibri"/>
                <w:color w:val="000000" w:themeColor="text1"/>
                <w:sz w:val="23"/>
                <w:szCs w:val="23"/>
              </w:rPr>
              <w:t>Kėdainių rajono savivaldybės gyventojų, dalyvavusių sveikatos prevencinėse programose, dalis nuo planuotų patikrinti asmenų skaičiaus (procentai)</w:t>
            </w:r>
          </w:p>
        </w:tc>
        <w:tc>
          <w:tcPr>
            <w:tcW w:w="1418" w:type="dxa"/>
            <w:shd w:val="clear" w:color="auto" w:fill="auto"/>
          </w:tcPr>
          <w:p w14:paraId="3F05F46E" w14:textId="77777777" w:rsidR="00CA7E35" w:rsidRPr="00E73E2D" w:rsidRDefault="00935A11" w:rsidP="00CA7E35">
            <w:pPr>
              <w:jc w:val="center"/>
              <w:rPr>
                <w:color w:val="000000" w:themeColor="text1"/>
                <w:sz w:val="23"/>
                <w:szCs w:val="23"/>
              </w:rPr>
            </w:pPr>
            <w:r w:rsidRPr="00E73E2D">
              <w:rPr>
                <w:color w:val="000000" w:themeColor="text1"/>
                <w:sz w:val="23"/>
                <w:szCs w:val="23"/>
              </w:rPr>
              <w:t>55</w:t>
            </w:r>
          </w:p>
        </w:tc>
        <w:tc>
          <w:tcPr>
            <w:tcW w:w="1134" w:type="dxa"/>
            <w:shd w:val="clear" w:color="auto" w:fill="auto"/>
          </w:tcPr>
          <w:p w14:paraId="627EEEDC" w14:textId="77777777" w:rsidR="00CA7E35" w:rsidRPr="00E73E2D" w:rsidRDefault="00935A11" w:rsidP="00CA7E35">
            <w:pPr>
              <w:jc w:val="center"/>
              <w:rPr>
                <w:color w:val="000000" w:themeColor="text1"/>
                <w:sz w:val="23"/>
                <w:szCs w:val="23"/>
              </w:rPr>
            </w:pPr>
            <w:r w:rsidRPr="00E73E2D">
              <w:rPr>
                <w:color w:val="000000" w:themeColor="text1"/>
                <w:sz w:val="23"/>
                <w:szCs w:val="23"/>
              </w:rPr>
              <w:t>56</w:t>
            </w:r>
          </w:p>
        </w:tc>
        <w:tc>
          <w:tcPr>
            <w:tcW w:w="1134" w:type="dxa"/>
            <w:shd w:val="clear" w:color="auto" w:fill="auto"/>
          </w:tcPr>
          <w:p w14:paraId="3A9E5207" w14:textId="77777777" w:rsidR="00CA7E35" w:rsidRPr="00E73E2D" w:rsidRDefault="00935A11" w:rsidP="00CA7E35">
            <w:pPr>
              <w:jc w:val="center"/>
              <w:rPr>
                <w:color w:val="000000" w:themeColor="text1"/>
                <w:sz w:val="23"/>
                <w:szCs w:val="23"/>
              </w:rPr>
            </w:pPr>
            <w:r w:rsidRPr="00E73E2D">
              <w:rPr>
                <w:color w:val="000000" w:themeColor="text1"/>
                <w:sz w:val="23"/>
                <w:szCs w:val="23"/>
              </w:rPr>
              <w:t>57</w:t>
            </w:r>
          </w:p>
        </w:tc>
      </w:tr>
      <w:tr w:rsidR="00E73E2D" w:rsidRPr="00E73E2D" w14:paraId="48F4C7DE" w14:textId="77777777" w:rsidTr="00CA7E35">
        <w:tc>
          <w:tcPr>
            <w:tcW w:w="1384" w:type="dxa"/>
            <w:shd w:val="clear" w:color="auto" w:fill="auto"/>
          </w:tcPr>
          <w:p w14:paraId="14418701" w14:textId="77777777" w:rsidR="00CA7E35" w:rsidRPr="00A445A0" w:rsidRDefault="00CA7E35" w:rsidP="00CA7E35">
            <w:pPr>
              <w:keepNext/>
              <w:tabs>
                <w:tab w:val="left" w:pos="-360"/>
              </w:tabs>
              <w:jc w:val="both"/>
              <w:rPr>
                <w:sz w:val="22"/>
                <w:szCs w:val="22"/>
              </w:rPr>
            </w:pPr>
            <w:r w:rsidRPr="00A445A0">
              <w:rPr>
                <w:b/>
                <w:sz w:val="22"/>
                <w:szCs w:val="22"/>
              </w:rPr>
              <w:t>E-02-02</w:t>
            </w:r>
          </w:p>
        </w:tc>
        <w:tc>
          <w:tcPr>
            <w:tcW w:w="4961" w:type="dxa"/>
            <w:shd w:val="clear" w:color="auto" w:fill="auto"/>
          </w:tcPr>
          <w:p w14:paraId="30E4E630" w14:textId="77777777" w:rsidR="00CA7E35" w:rsidRPr="00E73E2D" w:rsidRDefault="00CA7E35" w:rsidP="00CA7E35">
            <w:pPr>
              <w:tabs>
                <w:tab w:val="left" w:pos="-360"/>
              </w:tabs>
              <w:jc w:val="both"/>
              <w:rPr>
                <w:color w:val="000000" w:themeColor="text1"/>
                <w:sz w:val="23"/>
                <w:szCs w:val="23"/>
              </w:rPr>
            </w:pPr>
            <w:r w:rsidRPr="00E73E2D">
              <w:rPr>
                <w:color w:val="000000" w:themeColor="text1"/>
                <w:sz w:val="23"/>
                <w:szCs w:val="23"/>
              </w:rPr>
              <w:t>Sveikatos srities objektų infrastruktūros gerinimui</w:t>
            </w:r>
            <w:r w:rsidRPr="00E73E2D">
              <w:rPr>
                <w:bCs/>
                <w:color w:val="000000" w:themeColor="text1"/>
                <w:sz w:val="23"/>
                <w:szCs w:val="23"/>
              </w:rPr>
              <w:t xml:space="preserve"> skiriama lėšų (Europos Sąjungos, valstybės, savivaldybės ir kt.) dalis, proc., </w:t>
            </w:r>
            <w:r w:rsidRPr="00E73E2D">
              <w:rPr>
                <w:color w:val="000000" w:themeColor="text1"/>
                <w:sz w:val="23"/>
                <w:szCs w:val="23"/>
              </w:rPr>
              <w:t>nuo bendro finansavimo viešajai infrastruktūrai gerinti</w:t>
            </w:r>
          </w:p>
        </w:tc>
        <w:tc>
          <w:tcPr>
            <w:tcW w:w="1418" w:type="dxa"/>
            <w:shd w:val="clear" w:color="auto" w:fill="auto"/>
          </w:tcPr>
          <w:p w14:paraId="585F9B73" w14:textId="77777777" w:rsidR="00CA7E35" w:rsidRPr="00E73E2D" w:rsidRDefault="00CA7E35" w:rsidP="00CA7E35">
            <w:pPr>
              <w:keepNext/>
              <w:jc w:val="center"/>
              <w:rPr>
                <w:color w:val="000000" w:themeColor="text1"/>
                <w:sz w:val="23"/>
                <w:szCs w:val="23"/>
              </w:rPr>
            </w:pPr>
            <w:r w:rsidRPr="00E73E2D">
              <w:rPr>
                <w:color w:val="000000" w:themeColor="text1"/>
                <w:sz w:val="23"/>
                <w:szCs w:val="23"/>
              </w:rPr>
              <w:t>2</w:t>
            </w:r>
          </w:p>
        </w:tc>
        <w:tc>
          <w:tcPr>
            <w:tcW w:w="1134" w:type="dxa"/>
            <w:shd w:val="clear" w:color="auto" w:fill="auto"/>
          </w:tcPr>
          <w:p w14:paraId="66DB66B6" w14:textId="77777777" w:rsidR="00CA7E35" w:rsidRPr="00E73E2D" w:rsidRDefault="00CA7E35" w:rsidP="00CA7E35">
            <w:pPr>
              <w:keepNext/>
              <w:jc w:val="center"/>
              <w:rPr>
                <w:color w:val="000000" w:themeColor="text1"/>
                <w:sz w:val="23"/>
                <w:szCs w:val="23"/>
              </w:rPr>
            </w:pPr>
            <w:r w:rsidRPr="00E73E2D">
              <w:rPr>
                <w:color w:val="000000" w:themeColor="text1"/>
                <w:sz w:val="23"/>
                <w:szCs w:val="23"/>
              </w:rPr>
              <w:t>3</w:t>
            </w:r>
          </w:p>
        </w:tc>
        <w:tc>
          <w:tcPr>
            <w:tcW w:w="1134" w:type="dxa"/>
            <w:shd w:val="clear" w:color="auto" w:fill="auto"/>
          </w:tcPr>
          <w:p w14:paraId="0A004F74" w14:textId="77777777" w:rsidR="00CA7E35" w:rsidRPr="00E73E2D" w:rsidRDefault="00CA7E35" w:rsidP="00CA7E35">
            <w:pPr>
              <w:keepNext/>
              <w:jc w:val="center"/>
              <w:rPr>
                <w:color w:val="000000" w:themeColor="text1"/>
                <w:sz w:val="23"/>
                <w:szCs w:val="23"/>
              </w:rPr>
            </w:pPr>
            <w:r w:rsidRPr="00E73E2D">
              <w:rPr>
                <w:color w:val="000000" w:themeColor="text1"/>
                <w:sz w:val="23"/>
                <w:szCs w:val="23"/>
              </w:rPr>
              <w:t>4</w:t>
            </w:r>
          </w:p>
        </w:tc>
      </w:tr>
      <w:tr w:rsidR="00CB4ECC" w:rsidRPr="00A445A0" w14:paraId="14F17A82" w14:textId="77777777" w:rsidTr="00CA7E35">
        <w:tc>
          <w:tcPr>
            <w:tcW w:w="1384" w:type="dxa"/>
            <w:shd w:val="clear" w:color="auto" w:fill="auto"/>
          </w:tcPr>
          <w:p w14:paraId="71A4685C" w14:textId="77777777" w:rsidR="00CA7E35" w:rsidRPr="00A445A0" w:rsidRDefault="00CA7E35" w:rsidP="00CA7E35">
            <w:pPr>
              <w:keepNext/>
              <w:tabs>
                <w:tab w:val="left" w:pos="-360"/>
              </w:tabs>
              <w:jc w:val="both"/>
              <w:rPr>
                <w:sz w:val="22"/>
                <w:szCs w:val="22"/>
              </w:rPr>
            </w:pPr>
            <w:r w:rsidRPr="00A445A0">
              <w:rPr>
                <w:sz w:val="22"/>
                <w:szCs w:val="22"/>
              </w:rPr>
              <w:t>R-02-01-01</w:t>
            </w:r>
          </w:p>
        </w:tc>
        <w:tc>
          <w:tcPr>
            <w:tcW w:w="4961" w:type="dxa"/>
            <w:shd w:val="clear" w:color="auto" w:fill="auto"/>
          </w:tcPr>
          <w:p w14:paraId="4B449406" w14:textId="77777777" w:rsidR="00CA7E35" w:rsidRPr="00A445A0" w:rsidRDefault="00CA7E35" w:rsidP="00CA7E35">
            <w:pPr>
              <w:jc w:val="both"/>
              <w:rPr>
                <w:bCs/>
                <w:sz w:val="23"/>
                <w:szCs w:val="23"/>
              </w:rPr>
            </w:pPr>
            <w:r w:rsidRPr="00A445A0">
              <w:rPr>
                <w:bCs/>
                <w:sz w:val="23"/>
                <w:szCs w:val="23"/>
              </w:rPr>
              <w:t>Vykdomų priemonių skaičius, skatinant visuomenės aktyvumą sveikatinimo veikloje</w:t>
            </w:r>
          </w:p>
          <w:p w14:paraId="20EF74BC" w14:textId="77777777" w:rsidR="00CA7E35" w:rsidRPr="00A445A0" w:rsidRDefault="00CA7E35" w:rsidP="00CA7E35">
            <w:pPr>
              <w:jc w:val="both"/>
              <w:rPr>
                <w:bCs/>
                <w:sz w:val="23"/>
                <w:szCs w:val="23"/>
              </w:rPr>
            </w:pPr>
          </w:p>
        </w:tc>
        <w:tc>
          <w:tcPr>
            <w:tcW w:w="1418" w:type="dxa"/>
            <w:shd w:val="clear" w:color="auto" w:fill="auto"/>
          </w:tcPr>
          <w:p w14:paraId="1D5E1FE0" w14:textId="77777777" w:rsidR="00CA7E35" w:rsidRPr="00A445A0" w:rsidRDefault="00CA7E35" w:rsidP="00CA7E35">
            <w:pPr>
              <w:keepNext/>
              <w:jc w:val="center"/>
              <w:rPr>
                <w:sz w:val="23"/>
                <w:szCs w:val="23"/>
              </w:rPr>
            </w:pPr>
            <w:r w:rsidRPr="00A445A0">
              <w:rPr>
                <w:sz w:val="23"/>
                <w:szCs w:val="23"/>
              </w:rPr>
              <w:t>320</w:t>
            </w:r>
          </w:p>
        </w:tc>
        <w:tc>
          <w:tcPr>
            <w:tcW w:w="1134" w:type="dxa"/>
            <w:shd w:val="clear" w:color="auto" w:fill="auto"/>
          </w:tcPr>
          <w:p w14:paraId="3EF9841B" w14:textId="77777777" w:rsidR="00CA7E35" w:rsidRPr="00A445A0" w:rsidRDefault="00CA7E35" w:rsidP="00CA7E35">
            <w:pPr>
              <w:keepNext/>
              <w:jc w:val="center"/>
              <w:rPr>
                <w:sz w:val="23"/>
                <w:szCs w:val="23"/>
              </w:rPr>
            </w:pPr>
            <w:r w:rsidRPr="00A445A0">
              <w:rPr>
                <w:sz w:val="23"/>
                <w:szCs w:val="23"/>
              </w:rPr>
              <w:t>320</w:t>
            </w:r>
          </w:p>
        </w:tc>
        <w:tc>
          <w:tcPr>
            <w:tcW w:w="1134" w:type="dxa"/>
            <w:shd w:val="clear" w:color="auto" w:fill="auto"/>
          </w:tcPr>
          <w:p w14:paraId="054DCE56" w14:textId="77777777" w:rsidR="00CA7E35" w:rsidRPr="00A445A0" w:rsidRDefault="00CA7E35" w:rsidP="00CA7E35">
            <w:pPr>
              <w:keepNext/>
              <w:jc w:val="center"/>
              <w:rPr>
                <w:sz w:val="23"/>
                <w:szCs w:val="23"/>
              </w:rPr>
            </w:pPr>
            <w:r w:rsidRPr="00A445A0">
              <w:rPr>
                <w:sz w:val="23"/>
                <w:szCs w:val="23"/>
              </w:rPr>
              <w:t>320</w:t>
            </w:r>
          </w:p>
        </w:tc>
      </w:tr>
      <w:tr w:rsidR="00CB4ECC" w:rsidRPr="00A445A0" w14:paraId="72412281" w14:textId="77777777" w:rsidTr="00CA7E35">
        <w:tc>
          <w:tcPr>
            <w:tcW w:w="1384" w:type="dxa"/>
            <w:shd w:val="clear" w:color="auto" w:fill="auto"/>
          </w:tcPr>
          <w:p w14:paraId="0EF588B9" w14:textId="77777777" w:rsidR="00CA7E35" w:rsidRPr="00A445A0" w:rsidRDefault="00CA7E35" w:rsidP="00CA7E35">
            <w:pPr>
              <w:keepNext/>
              <w:tabs>
                <w:tab w:val="left" w:pos="-360"/>
              </w:tabs>
              <w:jc w:val="both"/>
              <w:rPr>
                <w:sz w:val="22"/>
                <w:szCs w:val="22"/>
              </w:rPr>
            </w:pPr>
            <w:r w:rsidRPr="00A445A0">
              <w:rPr>
                <w:sz w:val="22"/>
                <w:szCs w:val="22"/>
              </w:rPr>
              <w:t>R-02-02-01</w:t>
            </w:r>
          </w:p>
        </w:tc>
        <w:tc>
          <w:tcPr>
            <w:tcW w:w="4961" w:type="dxa"/>
            <w:shd w:val="clear" w:color="auto" w:fill="auto"/>
          </w:tcPr>
          <w:p w14:paraId="7C8ADD39" w14:textId="77777777" w:rsidR="00CA7E35" w:rsidRPr="00A445A0" w:rsidRDefault="00CA7E35" w:rsidP="00CA7E35">
            <w:pPr>
              <w:jc w:val="both"/>
              <w:rPr>
                <w:bCs/>
                <w:sz w:val="23"/>
                <w:szCs w:val="23"/>
              </w:rPr>
            </w:pPr>
            <w:r w:rsidRPr="00A445A0">
              <w:rPr>
                <w:bCs/>
                <w:sz w:val="23"/>
                <w:szCs w:val="23"/>
              </w:rPr>
              <w:t>Savivaldybės biudžeto lėšomis finansuojamų sveikatos prevencijos programų skaičius</w:t>
            </w:r>
          </w:p>
        </w:tc>
        <w:tc>
          <w:tcPr>
            <w:tcW w:w="1418" w:type="dxa"/>
            <w:shd w:val="clear" w:color="auto" w:fill="auto"/>
          </w:tcPr>
          <w:p w14:paraId="7655C080" w14:textId="77777777" w:rsidR="00CA7E35" w:rsidRPr="00A445A0" w:rsidRDefault="00CA7E35" w:rsidP="00CA7E35">
            <w:pPr>
              <w:keepNext/>
              <w:jc w:val="center"/>
              <w:rPr>
                <w:sz w:val="23"/>
                <w:szCs w:val="23"/>
              </w:rPr>
            </w:pPr>
            <w:r w:rsidRPr="00A445A0">
              <w:rPr>
                <w:sz w:val="23"/>
                <w:szCs w:val="23"/>
              </w:rPr>
              <w:t>12</w:t>
            </w:r>
          </w:p>
        </w:tc>
        <w:tc>
          <w:tcPr>
            <w:tcW w:w="1134" w:type="dxa"/>
            <w:shd w:val="clear" w:color="auto" w:fill="auto"/>
          </w:tcPr>
          <w:p w14:paraId="52C6E4D0" w14:textId="70BE59A2" w:rsidR="00CA7E35" w:rsidRPr="00A445A0" w:rsidRDefault="00F77E71" w:rsidP="00CA7E35">
            <w:pPr>
              <w:keepNext/>
              <w:jc w:val="center"/>
              <w:rPr>
                <w:sz w:val="23"/>
                <w:szCs w:val="23"/>
              </w:rPr>
            </w:pPr>
            <w:r w:rsidRPr="00A445A0">
              <w:rPr>
                <w:sz w:val="23"/>
                <w:szCs w:val="23"/>
              </w:rPr>
              <w:t>12</w:t>
            </w:r>
          </w:p>
        </w:tc>
        <w:tc>
          <w:tcPr>
            <w:tcW w:w="1134" w:type="dxa"/>
            <w:shd w:val="clear" w:color="auto" w:fill="auto"/>
          </w:tcPr>
          <w:p w14:paraId="3344D236" w14:textId="6C347AFB" w:rsidR="00CA7E35" w:rsidRPr="00A445A0" w:rsidRDefault="00F77E71" w:rsidP="00CA7E35">
            <w:pPr>
              <w:keepNext/>
              <w:jc w:val="center"/>
              <w:rPr>
                <w:sz w:val="23"/>
                <w:szCs w:val="23"/>
              </w:rPr>
            </w:pPr>
            <w:r w:rsidRPr="00A445A0">
              <w:rPr>
                <w:sz w:val="23"/>
                <w:szCs w:val="23"/>
              </w:rPr>
              <w:t>12</w:t>
            </w:r>
          </w:p>
        </w:tc>
      </w:tr>
      <w:tr w:rsidR="00CB4ECC" w:rsidRPr="00A445A0" w14:paraId="60ECCA9B" w14:textId="77777777" w:rsidTr="00CA7E35">
        <w:tc>
          <w:tcPr>
            <w:tcW w:w="1384" w:type="dxa"/>
            <w:shd w:val="clear" w:color="auto" w:fill="auto"/>
          </w:tcPr>
          <w:p w14:paraId="47D5943E" w14:textId="77777777" w:rsidR="00CA7E35" w:rsidRPr="00A445A0" w:rsidRDefault="00CA7E35" w:rsidP="00CA7E35">
            <w:pPr>
              <w:keepNext/>
              <w:tabs>
                <w:tab w:val="left" w:pos="-360"/>
              </w:tabs>
              <w:jc w:val="both"/>
              <w:rPr>
                <w:sz w:val="23"/>
                <w:szCs w:val="23"/>
              </w:rPr>
            </w:pPr>
            <w:r w:rsidRPr="00A445A0">
              <w:rPr>
                <w:sz w:val="23"/>
                <w:szCs w:val="23"/>
              </w:rPr>
              <w:t>R-02-03-01</w:t>
            </w:r>
          </w:p>
        </w:tc>
        <w:tc>
          <w:tcPr>
            <w:tcW w:w="4961" w:type="dxa"/>
            <w:shd w:val="clear" w:color="auto" w:fill="auto"/>
          </w:tcPr>
          <w:p w14:paraId="67A4DF38" w14:textId="77777777" w:rsidR="00CA7E35" w:rsidRPr="00A445A0" w:rsidRDefault="00CA7E35" w:rsidP="00CA7E35">
            <w:pPr>
              <w:jc w:val="both"/>
              <w:rPr>
                <w:bCs/>
                <w:sz w:val="23"/>
                <w:szCs w:val="23"/>
              </w:rPr>
            </w:pPr>
            <w:r w:rsidRPr="00A445A0">
              <w:rPr>
                <w:rFonts w:eastAsia="Calibri"/>
                <w:sz w:val="23"/>
                <w:szCs w:val="23"/>
              </w:rPr>
              <w:t>Atnaujinamų Kėdainių rajono savivaldybės sveikatos priežiūros įstaigų skaičius (vienetai)</w:t>
            </w:r>
          </w:p>
        </w:tc>
        <w:tc>
          <w:tcPr>
            <w:tcW w:w="1418" w:type="dxa"/>
            <w:shd w:val="clear" w:color="auto" w:fill="auto"/>
          </w:tcPr>
          <w:p w14:paraId="3B14593C" w14:textId="77777777" w:rsidR="00CA7E35" w:rsidRPr="00A445A0" w:rsidRDefault="00806418" w:rsidP="00CA7E35">
            <w:pPr>
              <w:keepNext/>
              <w:jc w:val="center"/>
              <w:rPr>
                <w:sz w:val="23"/>
                <w:szCs w:val="23"/>
              </w:rPr>
            </w:pPr>
            <w:r w:rsidRPr="00A445A0">
              <w:rPr>
                <w:sz w:val="23"/>
                <w:szCs w:val="23"/>
              </w:rPr>
              <w:t>2</w:t>
            </w:r>
          </w:p>
        </w:tc>
        <w:tc>
          <w:tcPr>
            <w:tcW w:w="1134" w:type="dxa"/>
            <w:shd w:val="clear" w:color="auto" w:fill="auto"/>
          </w:tcPr>
          <w:p w14:paraId="16B0303C" w14:textId="77777777" w:rsidR="00CA7E35" w:rsidRPr="00A445A0" w:rsidRDefault="0004677C" w:rsidP="00CA7E35">
            <w:pPr>
              <w:keepNext/>
              <w:jc w:val="center"/>
              <w:rPr>
                <w:sz w:val="23"/>
                <w:szCs w:val="23"/>
              </w:rPr>
            </w:pPr>
            <w:r w:rsidRPr="00A445A0">
              <w:rPr>
                <w:sz w:val="23"/>
                <w:szCs w:val="23"/>
              </w:rPr>
              <w:t>2</w:t>
            </w:r>
          </w:p>
        </w:tc>
        <w:tc>
          <w:tcPr>
            <w:tcW w:w="1134" w:type="dxa"/>
            <w:shd w:val="clear" w:color="auto" w:fill="auto"/>
          </w:tcPr>
          <w:p w14:paraId="003734AF" w14:textId="77777777" w:rsidR="00CA7E35" w:rsidRPr="00A445A0" w:rsidRDefault="0004677C" w:rsidP="00CA7E35">
            <w:pPr>
              <w:keepNext/>
              <w:jc w:val="center"/>
              <w:rPr>
                <w:sz w:val="23"/>
                <w:szCs w:val="23"/>
              </w:rPr>
            </w:pPr>
            <w:r w:rsidRPr="00A445A0">
              <w:rPr>
                <w:sz w:val="23"/>
                <w:szCs w:val="23"/>
              </w:rPr>
              <w:t>2</w:t>
            </w:r>
          </w:p>
        </w:tc>
      </w:tr>
      <w:tr w:rsidR="007F1940" w:rsidRPr="00A445A0" w14:paraId="15CAB62D" w14:textId="77777777" w:rsidTr="00CA7E35">
        <w:tc>
          <w:tcPr>
            <w:tcW w:w="1384" w:type="dxa"/>
            <w:shd w:val="clear" w:color="auto" w:fill="auto"/>
          </w:tcPr>
          <w:p w14:paraId="77257C84" w14:textId="77777777" w:rsidR="007F1940" w:rsidRPr="00A445A0" w:rsidRDefault="007F1940" w:rsidP="007F1940">
            <w:pPr>
              <w:keepNext/>
              <w:tabs>
                <w:tab w:val="left" w:pos="-360"/>
              </w:tabs>
              <w:jc w:val="both"/>
              <w:rPr>
                <w:b/>
                <w:sz w:val="23"/>
                <w:szCs w:val="23"/>
              </w:rPr>
            </w:pPr>
            <w:bookmarkStart w:id="7" w:name="_Hlk57362581"/>
            <w:bookmarkEnd w:id="6"/>
            <w:r w:rsidRPr="00A445A0">
              <w:rPr>
                <w:b/>
                <w:sz w:val="23"/>
                <w:szCs w:val="23"/>
              </w:rPr>
              <w:t>E-03-01</w:t>
            </w:r>
          </w:p>
        </w:tc>
        <w:tc>
          <w:tcPr>
            <w:tcW w:w="4961" w:type="dxa"/>
            <w:shd w:val="clear" w:color="auto" w:fill="auto"/>
          </w:tcPr>
          <w:p w14:paraId="7426C4DE" w14:textId="77777777" w:rsidR="007F1940" w:rsidRPr="00A445A0" w:rsidRDefault="007F1940" w:rsidP="007F1940">
            <w:pPr>
              <w:jc w:val="both"/>
              <w:rPr>
                <w:bCs/>
                <w:sz w:val="23"/>
                <w:szCs w:val="23"/>
              </w:rPr>
            </w:pPr>
            <w:r w:rsidRPr="00A445A0">
              <w:rPr>
                <w:rFonts w:eastAsia="Calibri"/>
                <w:sz w:val="23"/>
                <w:szCs w:val="23"/>
              </w:rPr>
              <w:t>Kėdainių rajono savivaldybės šeimų, patiriančių socialinę riziką, skaičius, tenkantis 1000-iui gyventojų (šeimos)</w:t>
            </w:r>
          </w:p>
        </w:tc>
        <w:tc>
          <w:tcPr>
            <w:tcW w:w="1418" w:type="dxa"/>
            <w:shd w:val="clear" w:color="auto" w:fill="auto"/>
          </w:tcPr>
          <w:p w14:paraId="0E5B6EAA" w14:textId="652E52AD" w:rsidR="007F1940" w:rsidRPr="00A445A0" w:rsidRDefault="007F1940" w:rsidP="007F1940">
            <w:pPr>
              <w:keepNext/>
              <w:jc w:val="center"/>
              <w:rPr>
                <w:color w:val="FF0000"/>
                <w:sz w:val="23"/>
                <w:szCs w:val="23"/>
              </w:rPr>
            </w:pPr>
            <w:r w:rsidRPr="00A445A0">
              <w:t>4,6</w:t>
            </w:r>
          </w:p>
        </w:tc>
        <w:tc>
          <w:tcPr>
            <w:tcW w:w="1134" w:type="dxa"/>
            <w:shd w:val="clear" w:color="auto" w:fill="auto"/>
          </w:tcPr>
          <w:p w14:paraId="64B12687" w14:textId="0EC55C5E" w:rsidR="007F1940" w:rsidRPr="00A445A0" w:rsidRDefault="007F1940" w:rsidP="007F1940">
            <w:pPr>
              <w:keepNext/>
              <w:jc w:val="center"/>
              <w:rPr>
                <w:color w:val="FF0000"/>
                <w:sz w:val="23"/>
                <w:szCs w:val="23"/>
              </w:rPr>
            </w:pPr>
            <w:r w:rsidRPr="00A445A0">
              <w:t>4,5</w:t>
            </w:r>
          </w:p>
        </w:tc>
        <w:tc>
          <w:tcPr>
            <w:tcW w:w="1134" w:type="dxa"/>
            <w:shd w:val="clear" w:color="auto" w:fill="auto"/>
          </w:tcPr>
          <w:p w14:paraId="7B2000C6" w14:textId="5FE1C96F" w:rsidR="007F1940" w:rsidRPr="00A445A0" w:rsidRDefault="007F1940" w:rsidP="007F1940">
            <w:pPr>
              <w:keepNext/>
              <w:jc w:val="center"/>
              <w:rPr>
                <w:color w:val="FF0000"/>
                <w:sz w:val="23"/>
                <w:szCs w:val="23"/>
              </w:rPr>
            </w:pPr>
            <w:r w:rsidRPr="00A445A0">
              <w:t>4,4</w:t>
            </w:r>
          </w:p>
        </w:tc>
      </w:tr>
      <w:tr w:rsidR="007F1940" w:rsidRPr="00A445A0" w14:paraId="33664F2C" w14:textId="77777777" w:rsidTr="00CA7E35">
        <w:tc>
          <w:tcPr>
            <w:tcW w:w="1384" w:type="dxa"/>
            <w:shd w:val="clear" w:color="auto" w:fill="auto"/>
          </w:tcPr>
          <w:p w14:paraId="1CBB94C5" w14:textId="77777777" w:rsidR="007F1940" w:rsidRPr="00A445A0" w:rsidRDefault="007F1940" w:rsidP="007F1940">
            <w:pPr>
              <w:keepNext/>
              <w:tabs>
                <w:tab w:val="left" w:pos="-360"/>
              </w:tabs>
              <w:jc w:val="both"/>
              <w:rPr>
                <w:b/>
                <w:sz w:val="23"/>
                <w:szCs w:val="23"/>
              </w:rPr>
            </w:pPr>
            <w:r w:rsidRPr="00A445A0">
              <w:rPr>
                <w:b/>
                <w:sz w:val="23"/>
                <w:szCs w:val="23"/>
              </w:rPr>
              <w:t>E-03-02</w:t>
            </w:r>
          </w:p>
        </w:tc>
        <w:tc>
          <w:tcPr>
            <w:tcW w:w="4961" w:type="dxa"/>
            <w:shd w:val="clear" w:color="auto" w:fill="auto"/>
          </w:tcPr>
          <w:p w14:paraId="63471AC9" w14:textId="77777777" w:rsidR="007F1940" w:rsidRPr="00A445A0" w:rsidRDefault="007F1940" w:rsidP="007F1940">
            <w:pPr>
              <w:jc w:val="both"/>
              <w:rPr>
                <w:bCs/>
                <w:sz w:val="23"/>
                <w:szCs w:val="23"/>
              </w:rPr>
            </w:pPr>
            <w:r w:rsidRPr="00A445A0">
              <w:rPr>
                <w:sz w:val="23"/>
                <w:szCs w:val="23"/>
              </w:rPr>
              <w:t>Socialinės srities objektų infrastruktūros gerinimui</w:t>
            </w:r>
            <w:r w:rsidRPr="00A445A0">
              <w:rPr>
                <w:bCs/>
                <w:sz w:val="23"/>
                <w:szCs w:val="23"/>
              </w:rPr>
              <w:t xml:space="preserve"> skiriama lėšų (Europos Sąjungos,  valstybės, savivaldybės ir kt.) dalis, proc., </w:t>
            </w:r>
            <w:r w:rsidRPr="00A445A0">
              <w:rPr>
                <w:sz w:val="23"/>
                <w:szCs w:val="23"/>
              </w:rPr>
              <w:t>nuo bendro finansavimo viešajai infrastruktūrai gerinti</w:t>
            </w:r>
          </w:p>
        </w:tc>
        <w:tc>
          <w:tcPr>
            <w:tcW w:w="1418" w:type="dxa"/>
            <w:shd w:val="clear" w:color="auto" w:fill="auto"/>
          </w:tcPr>
          <w:p w14:paraId="39DB8D54" w14:textId="59850E15" w:rsidR="007F1940" w:rsidRPr="00A445A0" w:rsidRDefault="00570F7D" w:rsidP="007F1940">
            <w:pPr>
              <w:keepNext/>
              <w:jc w:val="center"/>
              <w:rPr>
                <w:sz w:val="23"/>
                <w:szCs w:val="23"/>
              </w:rPr>
            </w:pPr>
            <w:r w:rsidRPr="00A445A0">
              <w:t>5</w:t>
            </w:r>
          </w:p>
        </w:tc>
        <w:tc>
          <w:tcPr>
            <w:tcW w:w="1134" w:type="dxa"/>
            <w:shd w:val="clear" w:color="auto" w:fill="auto"/>
          </w:tcPr>
          <w:p w14:paraId="36C9901B" w14:textId="49C109CC" w:rsidR="007F1940" w:rsidRPr="00A445A0" w:rsidRDefault="00570F7D" w:rsidP="007F1940">
            <w:pPr>
              <w:keepNext/>
              <w:jc w:val="center"/>
              <w:rPr>
                <w:sz w:val="23"/>
                <w:szCs w:val="23"/>
              </w:rPr>
            </w:pPr>
            <w:r w:rsidRPr="00A445A0">
              <w:t>4</w:t>
            </w:r>
          </w:p>
        </w:tc>
        <w:tc>
          <w:tcPr>
            <w:tcW w:w="1134" w:type="dxa"/>
            <w:shd w:val="clear" w:color="auto" w:fill="auto"/>
          </w:tcPr>
          <w:p w14:paraId="6DAA2550" w14:textId="0D4DC021" w:rsidR="007F1940" w:rsidRPr="00A445A0" w:rsidRDefault="00570F7D" w:rsidP="007F1940">
            <w:pPr>
              <w:keepNext/>
              <w:jc w:val="center"/>
              <w:rPr>
                <w:sz w:val="23"/>
                <w:szCs w:val="23"/>
              </w:rPr>
            </w:pPr>
            <w:r w:rsidRPr="00A445A0">
              <w:t>5</w:t>
            </w:r>
          </w:p>
        </w:tc>
      </w:tr>
      <w:tr w:rsidR="007F1940" w:rsidRPr="00A445A0" w14:paraId="63B42D31" w14:textId="77777777" w:rsidTr="00CA7E35">
        <w:tc>
          <w:tcPr>
            <w:tcW w:w="1384" w:type="dxa"/>
            <w:shd w:val="clear" w:color="auto" w:fill="auto"/>
          </w:tcPr>
          <w:p w14:paraId="76F80E0B" w14:textId="77777777" w:rsidR="007F1940" w:rsidRPr="00A445A0" w:rsidRDefault="007F1940" w:rsidP="007F1940">
            <w:pPr>
              <w:keepNext/>
              <w:tabs>
                <w:tab w:val="left" w:pos="-360"/>
              </w:tabs>
              <w:jc w:val="both"/>
              <w:rPr>
                <w:b/>
                <w:sz w:val="23"/>
                <w:szCs w:val="23"/>
              </w:rPr>
            </w:pPr>
            <w:r w:rsidRPr="00A445A0">
              <w:rPr>
                <w:sz w:val="23"/>
                <w:szCs w:val="23"/>
              </w:rPr>
              <w:t>R-03-01-01</w:t>
            </w:r>
          </w:p>
        </w:tc>
        <w:tc>
          <w:tcPr>
            <w:tcW w:w="4961" w:type="dxa"/>
            <w:shd w:val="clear" w:color="auto" w:fill="auto"/>
          </w:tcPr>
          <w:p w14:paraId="253FABA4" w14:textId="77777777" w:rsidR="007F1940" w:rsidRPr="00A445A0" w:rsidRDefault="007F1940" w:rsidP="007F1940">
            <w:pPr>
              <w:jc w:val="both"/>
              <w:rPr>
                <w:bCs/>
                <w:sz w:val="23"/>
                <w:szCs w:val="23"/>
              </w:rPr>
            </w:pPr>
            <w:r w:rsidRPr="00A445A0">
              <w:rPr>
                <w:bCs/>
                <w:sz w:val="23"/>
                <w:szCs w:val="23"/>
              </w:rPr>
              <w:t xml:space="preserve">Socialinės pašalpos gavėjų skaičius nuo gyventojų skaičiaus, proc. </w:t>
            </w:r>
          </w:p>
        </w:tc>
        <w:tc>
          <w:tcPr>
            <w:tcW w:w="1418" w:type="dxa"/>
            <w:shd w:val="clear" w:color="auto" w:fill="auto"/>
          </w:tcPr>
          <w:p w14:paraId="16A87EEF" w14:textId="0E2FCDFA" w:rsidR="007F1940" w:rsidRPr="00A445A0" w:rsidRDefault="007F1940" w:rsidP="007F1940">
            <w:pPr>
              <w:keepNext/>
              <w:jc w:val="center"/>
              <w:rPr>
                <w:color w:val="FF0000"/>
                <w:sz w:val="23"/>
                <w:szCs w:val="23"/>
              </w:rPr>
            </w:pPr>
            <w:r w:rsidRPr="00A445A0">
              <w:t>2,8</w:t>
            </w:r>
          </w:p>
        </w:tc>
        <w:tc>
          <w:tcPr>
            <w:tcW w:w="1134" w:type="dxa"/>
            <w:shd w:val="clear" w:color="auto" w:fill="auto"/>
          </w:tcPr>
          <w:p w14:paraId="591A4DD2" w14:textId="51F24F50" w:rsidR="007F1940" w:rsidRPr="00A445A0" w:rsidRDefault="007F1940" w:rsidP="007F1940">
            <w:pPr>
              <w:keepNext/>
              <w:jc w:val="center"/>
              <w:rPr>
                <w:color w:val="FF0000"/>
                <w:sz w:val="23"/>
                <w:szCs w:val="23"/>
              </w:rPr>
            </w:pPr>
            <w:r w:rsidRPr="00A445A0">
              <w:t>2,8</w:t>
            </w:r>
          </w:p>
        </w:tc>
        <w:tc>
          <w:tcPr>
            <w:tcW w:w="1134" w:type="dxa"/>
            <w:shd w:val="clear" w:color="auto" w:fill="auto"/>
          </w:tcPr>
          <w:p w14:paraId="61285791" w14:textId="4F1EF981" w:rsidR="007F1940" w:rsidRPr="00A445A0" w:rsidRDefault="007F1940" w:rsidP="007F1940">
            <w:pPr>
              <w:keepNext/>
              <w:jc w:val="center"/>
              <w:rPr>
                <w:color w:val="FF0000"/>
                <w:sz w:val="23"/>
                <w:szCs w:val="23"/>
              </w:rPr>
            </w:pPr>
            <w:r w:rsidRPr="00A445A0">
              <w:t>2,8</w:t>
            </w:r>
          </w:p>
        </w:tc>
      </w:tr>
      <w:tr w:rsidR="007F1940" w:rsidRPr="00A445A0" w14:paraId="4717B2D0" w14:textId="77777777" w:rsidTr="00CA7E35">
        <w:tc>
          <w:tcPr>
            <w:tcW w:w="1384" w:type="dxa"/>
            <w:shd w:val="clear" w:color="auto" w:fill="auto"/>
          </w:tcPr>
          <w:p w14:paraId="123690A3" w14:textId="77777777" w:rsidR="007F1940" w:rsidRPr="00A445A0" w:rsidRDefault="007F1940" w:rsidP="007F1940">
            <w:pPr>
              <w:keepNext/>
              <w:tabs>
                <w:tab w:val="left" w:pos="-360"/>
              </w:tabs>
              <w:jc w:val="both"/>
              <w:rPr>
                <w:b/>
                <w:sz w:val="23"/>
                <w:szCs w:val="23"/>
              </w:rPr>
            </w:pPr>
            <w:r w:rsidRPr="00A445A0">
              <w:rPr>
                <w:sz w:val="23"/>
                <w:szCs w:val="23"/>
              </w:rPr>
              <w:t>R-03-01-02</w:t>
            </w:r>
          </w:p>
        </w:tc>
        <w:tc>
          <w:tcPr>
            <w:tcW w:w="4961" w:type="dxa"/>
            <w:shd w:val="clear" w:color="auto" w:fill="auto"/>
          </w:tcPr>
          <w:p w14:paraId="52577CE7" w14:textId="77777777" w:rsidR="007F1940" w:rsidRPr="00A445A0" w:rsidRDefault="007F1940" w:rsidP="007F1940">
            <w:pPr>
              <w:jc w:val="both"/>
              <w:rPr>
                <w:bCs/>
                <w:sz w:val="23"/>
                <w:szCs w:val="23"/>
              </w:rPr>
            </w:pPr>
            <w:r w:rsidRPr="00A445A0">
              <w:rPr>
                <w:rFonts w:eastAsia="Calibri"/>
                <w:sz w:val="23"/>
                <w:szCs w:val="23"/>
              </w:rPr>
              <w:t>Socialinių paslaugų asmens namuose gavėjų skaičius Kėdainių rajono savivaldybėje (asmenys)</w:t>
            </w:r>
          </w:p>
        </w:tc>
        <w:tc>
          <w:tcPr>
            <w:tcW w:w="1418" w:type="dxa"/>
            <w:shd w:val="clear" w:color="auto" w:fill="auto"/>
          </w:tcPr>
          <w:p w14:paraId="015F92E6" w14:textId="7256A666" w:rsidR="007F1940" w:rsidRPr="00A445A0" w:rsidRDefault="007F1940" w:rsidP="007F1940">
            <w:pPr>
              <w:keepNext/>
              <w:jc w:val="center"/>
              <w:rPr>
                <w:color w:val="FF0000"/>
                <w:sz w:val="23"/>
                <w:szCs w:val="23"/>
              </w:rPr>
            </w:pPr>
            <w:r w:rsidRPr="00A445A0">
              <w:t>960</w:t>
            </w:r>
          </w:p>
        </w:tc>
        <w:tc>
          <w:tcPr>
            <w:tcW w:w="1134" w:type="dxa"/>
            <w:shd w:val="clear" w:color="auto" w:fill="auto"/>
          </w:tcPr>
          <w:p w14:paraId="4A932106" w14:textId="013A7D69" w:rsidR="007F1940" w:rsidRPr="00A445A0" w:rsidRDefault="007F1940" w:rsidP="007F1940">
            <w:pPr>
              <w:keepNext/>
              <w:jc w:val="center"/>
              <w:rPr>
                <w:color w:val="FF0000"/>
                <w:sz w:val="23"/>
                <w:szCs w:val="23"/>
              </w:rPr>
            </w:pPr>
            <w:r w:rsidRPr="00A445A0">
              <w:t>960</w:t>
            </w:r>
          </w:p>
        </w:tc>
        <w:tc>
          <w:tcPr>
            <w:tcW w:w="1134" w:type="dxa"/>
            <w:shd w:val="clear" w:color="auto" w:fill="auto"/>
          </w:tcPr>
          <w:p w14:paraId="0966C81D" w14:textId="3BE9DD6B" w:rsidR="007F1940" w:rsidRPr="00A445A0" w:rsidRDefault="007F1940" w:rsidP="007F1940">
            <w:pPr>
              <w:keepNext/>
              <w:jc w:val="center"/>
              <w:rPr>
                <w:color w:val="FF0000"/>
                <w:sz w:val="23"/>
                <w:szCs w:val="23"/>
              </w:rPr>
            </w:pPr>
            <w:r w:rsidRPr="00A445A0">
              <w:t>960</w:t>
            </w:r>
          </w:p>
        </w:tc>
      </w:tr>
      <w:tr w:rsidR="007F1940" w:rsidRPr="00A445A0" w14:paraId="1AF55A46" w14:textId="77777777" w:rsidTr="00CA7E35">
        <w:tc>
          <w:tcPr>
            <w:tcW w:w="1384" w:type="dxa"/>
            <w:shd w:val="clear" w:color="auto" w:fill="auto"/>
          </w:tcPr>
          <w:p w14:paraId="7333AAD4" w14:textId="77777777" w:rsidR="007F1940" w:rsidRPr="00A445A0" w:rsidRDefault="007F1940" w:rsidP="007F1940">
            <w:pPr>
              <w:keepNext/>
              <w:tabs>
                <w:tab w:val="left" w:pos="-360"/>
              </w:tabs>
              <w:jc w:val="both"/>
              <w:rPr>
                <w:sz w:val="23"/>
                <w:szCs w:val="23"/>
              </w:rPr>
            </w:pPr>
            <w:r w:rsidRPr="00A445A0">
              <w:rPr>
                <w:sz w:val="23"/>
                <w:szCs w:val="23"/>
              </w:rPr>
              <w:t>R-03-02-01</w:t>
            </w:r>
          </w:p>
        </w:tc>
        <w:tc>
          <w:tcPr>
            <w:tcW w:w="4961" w:type="dxa"/>
            <w:shd w:val="clear" w:color="auto" w:fill="auto"/>
          </w:tcPr>
          <w:p w14:paraId="202D7BFB" w14:textId="0297971C" w:rsidR="007F1940" w:rsidRPr="00A445A0" w:rsidRDefault="007F1940" w:rsidP="007F1940">
            <w:pPr>
              <w:jc w:val="both"/>
              <w:rPr>
                <w:sz w:val="23"/>
                <w:szCs w:val="23"/>
              </w:rPr>
            </w:pPr>
            <w:r w:rsidRPr="00A445A0">
              <w:rPr>
                <w:rFonts w:eastAsia="Calibri"/>
                <w:sz w:val="23"/>
                <w:szCs w:val="23"/>
              </w:rPr>
              <w:t xml:space="preserve">Atnaujinamų </w:t>
            </w:r>
            <w:r w:rsidR="00570F7D" w:rsidRPr="00A445A0">
              <w:rPr>
                <w:rFonts w:eastAsia="Calibri"/>
                <w:sz w:val="23"/>
                <w:szCs w:val="23"/>
              </w:rPr>
              <w:t xml:space="preserve">socialinės paskirties objektų skaičius  </w:t>
            </w:r>
            <w:r w:rsidRPr="00A445A0">
              <w:rPr>
                <w:rFonts w:eastAsia="Calibri"/>
                <w:sz w:val="23"/>
                <w:szCs w:val="23"/>
              </w:rPr>
              <w:t>(vienetai)</w:t>
            </w:r>
          </w:p>
        </w:tc>
        <w:tc>
          <w:tcPr>
            <w:tcW w:w="1418" w:type="dxa"/>
            <w:shd w:val="clear" w:color="auto" w:fill="auto"/>
          </w:tcPr>
          <w:p w14:paraId="0BFA147E" w14:textId="48321D26" w:rsidR="007F1940" w:rsidRPr="00A445A0" w:rsidRDefault="00CC2B2A" w:rsidP="007F1940">
            <w:pPr>
              <w:keepNext/>
              <w:jc w:val="center"/>
              <w:rPr>
                <w:sz w:val="23"/>
                <w:szCs w:val="23"/>
              </w:rPr>
            </w:pPr>
            <w:r w:rsidRPr="00A445A0">
              <w:t>6</w:t>
            </w:r>
          </w:p>
        </w:tc>
        <w:tc>
          <w:tcPr>
            <w:tcW w:w="1134" w:type="dxa"/>
            <w:shd w:val="clear" w:color="auto" w:fill="auto"/>
          </w:tcPr>
          <w:p w14:paraId="13F0E41E" w14:textId="03EC881E" w:rsidR="007F1940" w:rsidRPr="00A445A0" w:rsidRDefault="00CC2B2A" w:rsidP="007F1940">
            <w:pPr>
              <w:keepNext/>
              <w:jc w:val="center"/>
              <w:rPr>
                <w:sz w:val="23"/>
                <w:szCs w:val="23"/>
              </w:rPr>
            </w:pPr>
            <w:r w:rsidRPr="00A445A0">
              <w:t>4</w:t>
            </w:r>
          </w:p>
        </w:tc>
        <w:tc>
          <w:tcPr>
            <w:tcW w:w="1134" w:type="dxa"/>
            <w:shd w:val="clear" w:color="auto" w:fill="auto"/>
          </w:tcPr>
          <w:p w14:paraId="1B6C0B2C" w14:textId="2980B696" w:rsidR="007F1940" w:rsidRPr="00A445A0" w:rsidRDefault="00CC2B2A" w:rsidP="007F1940">
            <w:pPr>
              <w:keepNext/>
              <w:jc w:val="center"/>
              <w:rPr>
                <w:sz w:val="23"/>
                <w:szCs w:val="23"/>
              </w:rPr>
            </w:pPr>
            <w:r w:rsidRPr="00A445A0">
              <w:t>5</w:t>
            </w:r>
          </w:p>
        </w:tc>
      </w:tr>
      <w:bookmarkEnd w:id="7"/>
    </w:tbl>
    <w:p w14:paraId="5194E740" w14:textId="77777777" w:rsidR="004560F3" w:rsidRPr="00A445A0" w:rsidRDefault="004560F3" w:rsidP="004560F3">
      <w:pPr>
        <w:spacing w:after="60"/>
        <w:jc w:val="both"/>
        <w:rPr>
          <w:color w:val="FF0000"/>
          <w:sz w:val="16"/>
          <w:szCs w:val="16"/>
        </w:rPr>
      </w:pPr>
    </w:p>
    <w:p w14:paraId="58786873" w14:textId="77777777" w:rsidR="004560F3" w:rsidRPr="00A445A0" w:rsidRDefault="004560F3" w:rsidP="004560F3">
      <w:pPr>
        <w:spacing w:after="60"/>
        <w:jc w:val="both"/>
        <w:rPr>
          <w:color w:val="FF000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1304"/>
        <w:gridCol w:w="1389"/>
        <w:gridCol w:w="1276"/>
      </w:tblGrid>
      <w:tr w:rsidR="00CB4ECC" w:rsidRPr="00A445A0" w14:paraId="1AB98FFB" w14:textId="77777777" w:rsidTr="00E4560F">
        <w:tc>
          <w:tcPr>
            <w:tcW w:w="1384" w:type="dxa"/>
            <w:shd w:val="clear" w:color="auto" w:fill="auto"/>
            <w:vAlign w:val="center"/>
          </w:tcPr>
          <w:p w14:paraId="1E4BFAB1" w14:textId="77777777" w:rsidR="009D3DF7" w:rsidRPr="00A445A0" w:rsidRDefault="009D3DF7" w:rsidP="009D3DF7">
            <w:pPr>
              <w:keepNext/>
              <w:tabs>
                <w:tab w:val="left" w:pos="-360"/>
              </w:tabs>
              <w:jc w:val="center"/>
              <w:rPr>
                <w:b/>
                <w:szCs w:val="24"/>
              </w:rPr>
            </w:pPr>
            <w:r w:rsidRPr="00A445A0">
              <w:rPr>
                <w:b/>
                <w:szCs w:val="24"/>
              </w:rPr>
              <w:t>Vertinimo kriterijaus kodas</w:t>
            </w:r>
          </w:p>
        </w:tc>
        <w:tc>
          <w:tcPr>
            <w:tcW w:w="4820" w:type="dxa"/>
            <w:shd w:val="clear" w:color="auto" w:fill="auto"/>
            <w:vAlign w:val="center"/>
          </w:tcPr>
          <w:p w14:paraId="63DD15E4" w14:textId="77777777" w:rsidR="009D3DF7" w:rsidRPr="00A445A0" w:rsidRDefault="009D3DF7" w:rsidP="009D3DF7">
            <w:pPr>
              <w:keepNext/>
              <w:tabs>
                <w:tab w:val="left" w:pos="-360"/>
              </w:tabs>
              <w:jc w:val="center"/>
              <w:rPr>
                <w:b/>
                <w:szCs w:val="24"/>
              </w:rPr>
            </w:pPr>
            <w:r w:rsidRPr="00A445A0">
              <w:rPr>
                <w:b/>
                <w:szCs w:val="24"/>
              </w:rPr>
              <w:t>Vertinimo kriterijaus pavadinimas ir mato vienetas</w:t>
            </w:r>
          </w:p>
        </w:tc>
        <w:tc>
          <w:tcPr>
            <w:tcW w:w="1304" w:type="dxa"/>
            <w:shd w:val="clear" w:color="auto" w:fill="auto"/>
            <w:vAlign w:val="center"/>
          </w:tcPr>
          <w:p w14:paraId="339DB182" w14:textId="44E6D99D" w:rsidR="009D3DF7" w:rsidRPr="00A445A0" w:rsidRDefault="009D3DF7" w:rsidP="009D3DF7">
            <w:pPr>
              <w:keepNext/>
              <w:tabs>
                <w:tab w:val="left" w:pos="-360"/>
              </w:tabs>
              <w:jc w:val="center"/>
              <w:rPr>
                <w:b/>
                <w:sz w:val="22"/>
                <w:szCs w:val="22"/>
              </w:rPr>
            </w:pPr>
            <w:r w:rsidRPr="00A445A0">
              <w:rPr>
                <w:b/>
                <w:sz w:val="22"/>
                <w:szCs w:val="22"/>
              </w:rPr>
              <w:t>2021 m.</w:t>
            </w:r>
          </w:p>
        </w:tc>
        <w:tc>
          <w:tcPr>
            <w:tcW w:w="1389" w:type="dxa"/>
            <w:shd w:val="clear" w:color="auto" w:fill="auto"/>
            <w:vAlign w:val="center"/>
          </w:tcPr>
          <w:p w14:paraId="43AF8E5C" w14:textId="498581CB" w:rsidR="009D3DF7" w:rsidRPr="00A445A0" w:rsidRDefault="009D3DF7" w:rsidP="009D3DF7">
            <w:pPr>
              <w:keepNext/>
              <w:tabs>
                <w:tab w:val="left" w:pos="-360"/>
              </w:tabs>
              <w:jc w:val="center"/>
              <w:rPr>
                <w:b/>
                <w:sz w:val="22"/>
                <w:szCs w:val="22"/>
              </w:rPr>
            </w:pPr>
            <w:r w:rsidRPr="00A445A0">
              <w:rPr>
                <w:b/>
                <w:sz w:val="22"/>
                <w:szCs w:val="22"/>
              </w:rPr>
              <w:t>2022 m.</w:t>
            </w:r>
          </w:p>
        </w:tc>
        <w:tc>
          <w:tcPr>
            <w:tcW w:w="1276" w:type="dxa"/>
            <w:shd w:val="clear" w:color="auto" w:fill="auto"/>
            <w:vAlign w:val="center"/>
          </w:tcPr>
          <w:p w14:paraId="40F539DC" w14:textId="6D683A56" w:rsidR="009D3DF7" w:rsidRPr="00A445A0" w:rsidRDefault="009D3DF7" w:rsidP="009D3DF7">
            <w:pPr>
              <w:keepNext/>
              <w:tabs>
                <w:tab w:val="left" w:pos="-360"/>
              </w:tabs>
              <w:jc w:val="center"/>
              <w:rPr>
                <w:b/>
                <w:sz w:val="22"/>
                <w:szCs w:val="22"/>
              </w:rPr>
            </w:pPr>
            <w:r w:rsidRPr="00A445A0">
              <w:rPr>
                <w:b/>
                <w:sz w:val="22"/>
                <w:szCs w:val="22"/>
              </w:rPr>
              <w:t>2023 m.</w:t>
            </w:r>
          </w:p>
        </w:tc>
      </w:tr>
      <w:tr w:rsidR="005B3A14" w:rsidRPr="00A445A0" w14:paraId="0FB6F44A" w14:textId="77777777" w:rsidTr="00E4560F">
        <w:tblPrEx>
          <w:tblLook w:val="05A0" w:firstRow="1" w:lastRow="0" w:firstColumn="1" w:lastColumn="1" w:noHBand="0" w:noVBand="1"/>
        </w:tblPrEx>
        <w:tc>
          <w:tcPr>
            <w:tcW w:w="1384" w:type="dxa"/>
            <w:shd w:val="clear" w:color="auto" w:fill="auto"/>
          </w:tcPr>
          <w:p w14:paraId="5BD5489A" w14:textId="77777777" w:rsidR="00941B0D" w:rsidRPr="00A445A0" w:rsidRDefault="00941B0D" w:rsidP="00574E91">
            <w:pPr>
              <w:keepNext/>
              <w:tabs>
                <w:tab w:val="left" w:pos="-360"/>
              </w:tabs>
              <w:jc w:val="both"/>
              <w:rPr>
                <w:b/>
                <w:sz w:val="23"/>
                <w:szCs w:val="23"/>
              </w:rPr>
            </w:pPr>
            <w:bookmarkStart w:id="8" w:name="_Hlk57366572"/>
            <w:r w:rsidRPr="00A445A0">
              <w:rPr>
                <w:b/>
                <w:sz w:val="23"/>
                <w:szCs w:val="23"/>
              </w:rPr>
              <w:t>E-04-01</w:t>
            </w:r>
          </w:p>
        </w:tc>
        <w:tc>
          <w:tcPr>
            <w:tcW w:w="4820" w:type="dxa"/>
            <w:shd w:val="clear" w:color="auto" w:fill="auto"/>
          </w:tcPr>
          <w:p w14:paraId="204F3388" w14:textId="77777777" w:rsidR="00941B0D" w:rsidRPr="00A445A0" w:rsidRDefault="00754A65" w:rsidP="00574E91">
            <w:pPr>
              <w:jc w:val="both"/>
              <w:rPr>
                <w:bCs/>
                <w:sz w:val="23"/>
                <w:szCs w:val="23"/>
              </w:rPr>
            </w:pPr>
            <w:r w:rsidRPr="00A445A0">
              <w:rPr>
                <w:rFonts w:eastAsia="Calibri"/>
                <w:sz w:val="23"/>
                <w:szCs w:val="23"/>
              </w:rPr>
              <w:t>Kėdainių rajono savivaldybės sporto organizacijose sportuojančių gyventojų dalis, lyginant su bendru Kėdainių rajono savivaldybės gyventojų skaičiumi (procentai)</w:t>
            </w:r>
          </w:p>
        </w:tc>
        <w:tc>
          <w:tcPr>
            <w:tcW w:w="1304" w:type="dxa"/>
            <w:shd w:val="clear" w:color="auto" w:fill="auto"/>
          </w:tcPr>
          <w:p w14:paraId="1978BE5A" w14:textId="2ACE63D6" w:rsidR="00941B0D" w:rsidRPr="00A445A0" w:rsidRDefault="00687600" w:rsidP="00574E91">
            <w:pPr>
              <w:keepNext/>
              <w:tabs>
                <w:tab w:val="left" w:pos="-360"/>
              </w:tabs>
              <w:jc w:val="center"/>
              <w:rPr>
                <w:sz w:val="23"/>
                <w:szCs w:val="23"/>
              </w:rPr>
            </w:pPr>
            <w:r w:rsidRPr="00A445A0">
              <w:rPr>
                <w:sz w:val="23"/>
                <w:szCs w:val="23"/>
              </w:rPr>
              <w:t>4</w:t>
            </w:r>
            <w:r w:rsidR="00812C0C" w:rsidRPr="00A445A0">
              <w:rPr>
                <w:sz w:val="23"/>
                <w:szCs w:val="23"/>
              </w:rPr>
              <w:t>,0</w:t>
            </w:r>
          </w:p>
        </w:tc>
        <w:tc>
          <w:tcPr>
            <w:tcW w:w="1389" w:type="dxa"/>
            <w:shd w:val="clear" w:color="auto" w:fill="auto"/>
          </w:tcPr>
          <w:p w14:paraId="482B4349" w14:textId="7CDB26E9" w:rsidR="00941B0D" w:rsidRPr="00A445A0" w:rsidRDefault="00687600" w:rsidP="00574E91">
            <w:pPr>
              <w:keepNext/>
              <w:tabs>
                <w:tab w:val="left" w:pos="-360"/>
              </w:tabs>
              <w:jc w:val="center"/>
              <w:rPr>
                <w:sz w:val="23"/>
                <w:szCs w:val="23"/>
              </w:rPr>
            </w:pPr>
            <w:r w:rsidRPr="00A445A0">
              <w:rPr>
                <w:sz w:val="23"/>
                <w:szCs w:val="23"/>
              </w:rPr>
              <w:t>4,</w:t>
            </w:r>
            <w:r w:rsidR="00812C0C" w:rsidRPr="00A445A0">
              <w:rPr>
                <w:sz w:val="23"/>
                <w:szCs w:val="23"/>
              </w:rPr>
              <w:t>2</w:t>
            </w:r>
          </w:p>
        </w:tc>
        <w:tc>
          <w:tcPr>
            <w:tcW w:w="1276" w:type="dxa"/>
            <w:shd w:val="clear" w:color="auto" w:fill="auto"/>
          </w:tcPr>
          <w:p w14:paraId="3EC11106" w14:textId="44D7D582" w:rsidR="00941B0D" w:rsidRPr="00A445A0" w:rsidRDefault="00687600" w:rsidP="00574E91">
            <w:pPr>
              <w:keepNext/>
              <w:tabs>
                <w:tab w:val="left" w:pos="-360"/>
              </w:tabs>
              <w:jc w:val="center"/>
              <w:rPr>
                <w:sz w:val="23"/>
                <w:szCs w:val="23"/>
              </w:rPr>
            </w:pPr>
            <w:r w:rsidRPr="00A445A0">
              <w:rPr>
                <w:sz w:val="23"/>
                <w:szCs w:val="23"/>
              </w:rPr>
              <w:t>4,</w:t>
            </w:r>
            <w:r w:rsidR="00812C0C" w:rsidRPr="00A445A0">
              <w:rPr>
                <w:sz w:val="23"/>
                <w:szCs w:val="23"/>
              </w:rPr>
              <w:t>5</w:t>
            </w:r>
          </w:p>
        </w:tc>
      </w:tr>
      <w:tr w:rsidR="005B3A14" w:rsidRPr="00A445A0" w14:paraId="0C991704" w14:textId="77777777" w:rsidTr="00E4560F">
        <w:tblPrEx>
          <w:tblLook w:val="05A0" w:firstRow="1" w:lastRow="0" w:firstColumn="1" w:lastColumn="1" w:noHBand="0" w:noVBand="1"/>
        </w:tblPrEx>
        <w:tc>
          <w:tcPr>
            <w:tcW w:w="1384" w:type="dxa"/>
            <w:shd w:val="clear" w:color="auto" w:fill="auto"/>
          </w:tcPr>
          <w:p w14:paraId="78C67DF1" w14:textId="77777777" w:rsidR="00941B0D" w:rsidRPr="00A445A0" w:rsidRDefault="00941B0D" w:rsidP="00574E91">
            <w:pPr>
              <w:keepNext/>
              <w:tabs>
                <w:tab w:val="left" w:pos="-360"/>
              </w:tabs>
              <w:jc w:val="both"/>
              <w:rPr>
                <w:b/>
                <w:sz w:val="23"/>
                <w:szCs w:val="23"/>
              </w:rPr>
            </w:pPr>
            <w:r w:rsidRPr="00A445A0">
              <w:rPr>
                <w:b/>
                <w:sz w:val="23"/>
                <w:szCs w:val="23"/>
              </w:rPr>
              <w:t>E-04-0</w:t>
            </w:r>
            <w:r w:rsidR="00754A65" w:rsidRPr="00A445A0">
              <w:rPr>
                <w:b/>
                <w:sz w:val="23"/>
                <w:szCs w:val="23"/>
              </w:rPr>
              <w:t>2</w:t>
            </w:r>
          </w:p>
        </w:tc>
        <w:tc>
          <w:tcPr>
            <w:tcW w:w="4820" w:type="dxa"/>
            <w:shd w:val="clear" w:color="auto" w:fill="auto"/>
          </w:tcPr>
          <w:p w14:paraId="71DA7631" w14:textId="77777777" w:rsidR="00941B0D" w:rsidRPr="00A445A0" w:rsidRDefault="00941B0D" w:rsidP="00574E91">
            <w:pPr>
              <w:jc w:val="both"/>
              <w:rPr>
                <w:bCs/>
                <w:sz w:val="23"/>
                <w:szCs w:val="23"/>
              </w:rPr>
            </w:pPr>
            <w:r w:rsidRPr="00A445A0">
              <w:rPr>
                <w:sz w:val="23"/>
                <w:szCs w:val="23"/>
              </w:rPr>
              <w:t>Sporto srities objektų infrastruktūros gerinimui</w:t>
            </w:r>
            <w:r w:rsidRPr="00A445A0">
              <w:rPr>
                <w:bCs/>
                <w:sz w:val="23"/>
                <w:szCs w:val="23"/>
              </w:rPr>
              <w:t xml:space="preserve"> skiriama lėšų (Europos Sąjungos, valstybės, savivaldybės ir kt.) dalis, proc., </w:t>
            </w:r>
            <w:r w:rsidRPr="00A445A0">
              <w:rPr>
                <w:sz w:val="23"/>
                <w:szCs w:val="23"/>
              </w:rPr>
              <w:t>nuo bendro finansavimo viešajai infrastruktūrai gerinti</w:t>
            </w:r>
          </w:p>
        </w:tc>
        <w:tc>
          <w:tcPr>
            <w:tcW w:w="1304" w:type="dxa"/>
            <w:shd w:val="clear" w:color="auto" w:fill="auto"/>
          </w:tcPr>
          <w:p w14:paraId="64F52884" w14:textId="17DA6656" w:rsidR="00941B0D" w:rsidRPr="00A445A0" w:rsidRDefault="00CC2B2A" w:rsidP="00574E91">
            <w:pPr>
              <w:keepNext/>
              <w:tabs>
                <w:tab w:val="left" w:pos="-360"/>
              </w:tabs>
              <w:jc w:val="center"/>
              <w:rPr>
                <w:sz w:val="23"/>
                <w:szCs w:val="23"/>
              </w:rPr>
            </w:pPr>
            <w:r w:rsidRPr="00A445A0">
              <w:rPr>
                <w:sz w:val="23"/>
                <w:szCs w:val="23"/>
              </w:rPr>
              <w:t>4</w:t>
            </w:r>
          </w:p>
        </w:tc>
        <w:tc>
          <w:tcPr>
            <w:tcW w:w="1389" w:type="dxa"/>
            <w:shd w:val="clear" w:color="auto" w:fill="auto"/>
          </w:tcPr>
          <w:p w14:paraId="2C202D64" w14:textId="5196F77B" w:rsidR="00941B0D" w:rsidRPr="00A445A0" w:rsidRDefault="00CC2B2A" w:rsidP="00574E91">
            <w:pPr>
              <w:keepNext/>
              <w:tabs>
                <w:tab w:val="left" w:pos="-360"/>
              </w:tabs>
              <w:jc w:val="center"/>
              <w:rPr>
                <w:sz w:val="23"/>
                <w:szCs w:val="23"/>
              </w:rPr>
            </w:pPr>
            <w:r w:rsidRPr="00A445A0">
              <w:rPr>
                <w:sz w:val="23"/>
                <w:szCs w:val="23"/>
              </w:rPr>
              <w:t>4</w:t>
            </w:r>
          </w:p>
        </w:tc>
        <w:tc>
          <w:tcPr>
            <w:tcW w:w="1276" w:type="dxa"/>
            <w:shd w:val="clear" w:color="auto" w:fill="auto"/>
          </w:tcPr>
          <w:p w14:paraId="697A1C35" w14:textId="67CEB4D0" w:rsidR="00941B0D" w:rsidRPr="00A445A0" w:rsidRDefault="00CC2B2A" w:rsidP="00574E91">
            <w:pPr>
              <w:keepNext/>
              <w:tabs>
                <w:tab w:val="left" w:pos="-360"/>
              </w:tabs>
              <w:jc w:val="center"/>
              <w:rPr>
                <w:sz w:val="23"/>
                <w:szCs w:val="23"/>
              </w:rPr>
            </w:pPr>
            <w:r w:rsidRPr="00A445A0">
              <w:rPr>
                <w:sz w:val="23"/>
                <w:szCs w:val="23"/>
              </w:rPr>
              <w:t>4</w:t>
            </w:r>
          </w:p>
        </w:tc>
      </w:tr>
      <w:tr w:rsidR="005B3A14" w:rsidRPr="00A445A0" w14:paraId="2C1C03BC" w14:textId="77777777" w:rsidTr="00E4560F">
        <w:tc>
          <w:tcPr>
            <w:tcW w:w="1384" w:type="dxa"/>
            <w:shd w:val="clear" w:color="auto" w:fill="auto"/>
          </w:tcPr>
          <w:p w14:paraId="6814AE4C" w14:textId="77777777" w:rsidR="004560F3" w:rsidRPr="00A445A0" w:rsidRDefault="004560F3" w:rsidP="005227B8">
            <w:pPr>
              <w:keepNext/>
              <w:tabs>
                <w:tab w:val="left" w:pos="-360"/>
              </w:tabs>
              <w:jc w:val="both"/>
              <w:rPr>
                <w:sz w:val="23"/>
                <w:szCs w:val="23"/>
              </w:rPr>
            </w:pPr>
            <w:r w:rsidRPr="00A445A0">
              <w:rPr>
                <w:sz w:val="23"/>
                <w:szCs w:val="23"/>
              </w:rPr>
              <w:t>R-04-01-01</w:t>
            </w:r>
          </w:p>
        </w:tc>
        <w:tc>
          <w:tcPr>
            <w:tcW w:w="4820" w:type="dxa"/>
            <w:shd w:val="clear" w:color="auto" w:fill="auto"/>
          </w:tcPr>
          <w:p w14:paraId="7C6F7C23" w14:textId="77777777" w:rsidR="004560F3" w:rsidRPr="00A445A0" w:rsidRDefault="00687600" w:rsidP="005227B8">
            <w:pPr>
              <w:jc w:val="both"/>
              <w:rPr>
                <w:bCs/>
                <w:sz w:val="23"/>
                <w:szCs w:val="23"/>
              </w:rPr>
            </w:pPr>
            <w:r w:rsidRPr="00A445A0">
              <w:rPr>
                <w:rFonts w:eastAsia="Calibri"/>
                <w:sz w:val="23"/>
                <w:szCs w:val="23"/>
              </w:rPr>
              <w:t>Kėdainių rajono savivaldybės sporto varžybų, sporto ir sveikatinimo renginių skaičius/dalyvių juose skaičius (vienetai/ asmenys)</w:t>
            </w:r>
          </w:p>
        </w:tc>
        <w:tc>
          <w:tcPr>
            <w:tcW w:w="1304" w:type="dxa"/>
            <w:shd w:val="clear" w:color="auto" w:fill="auto"/>
          </w:tcPr>
          <w:p w14:paraId="5BFA4572" w14:textId="7C4716EC" w:rsidR="00687600" w:rsidRPr="00A445A0" w:rsidRDefault="00687600" w:rsidP="005227B8">
            <w:pPr>
              <w:keepNext/>
              <w:tabs>
                <w:tab w:val="left" w:pos="-360"/>
              </w:tabs>
              <w:jc w:val="center"/>
              <w:rPr>
                <w:sz w:val="23"/>
                <w:szCs w:val="23"/>
              </w:rPr>
            </w:pPr>
            <w:r w:rsidRPr="00A445A0">
              <w:rPr>
                <w:sz w:val="23"/>
                <w:szCs w:val="23"/>
              </w:rPr>
              <w:t xml:space="preserve">Ne mažiau </w:t>
            </w:r>
            <w:r w:rsidR="00D52D09">
              <w:rPr>
                <w:sz w:val="23"/>
                <w:szCs w:val="23"/>
              </w:rPr>
              <w:t xml:space="preserve">kaip </w:t>
            </w:r>
            <w:r w:rsidR="00812C0C" w:rsidRPr="00A445A0">
              <w:rPr>
                <w:sz w:val="23"/>
                <w:szCs w:val="23"/>
              </w:rPr>
              <w:t>620</w:t>
            </w:r>
          </w:p>
          <w:p w14:paraId="2B4714A3" w14:textId="76E7E96E" w:rsidR="004560F3" w:rsidRPr="00A445A0" w:rsidRDefault="00687600" w:rsidP="005227B8">
            <w:pPr>
              <w:keepNext/>
              <w:tabs>
                <w:tab w:val="left" w:pos="-360"/>
              </w:tabs>
              <w:jc w:val="center"/>
              <w:rPr>
                <w:sz w:val="23"/>
                <w:szCs w:val="23"/>
              </w:rPr>
            </w:pPr>
            <w:r w:rsidRPr="00A445A0">
              <w:rPr>
                <w:sz w:val="23"/>
                <w:szCs w:val="23"/>
              </w:rPr>
              <w:t>/</w:t>
            </w:r>
            <w:r w:rsidR="00812C0C" w:rsidRPr="00A445A0">
              <w:rPr>
                <w:sz w:val="23"/>
                <w:szCs w:val="23"/>
              </w:rPr>
              <w:t>2</w:t>
            </w:r>
            <w:r w:rsidRPr="00A445A0">
              <w:rPr>
                <w:sz w:val="23"/>
                <w:szCs w:val="23"/>
              </w:rPr>
              <w:t>0 400</w:t>
            </w:r>
          </w:p>
        </w:tc>
        <w:tc>
          <w:tcPr>
            <w:tcW w:w="1389" w:type="dxa"/>
            <w:shd w:val="clear" w:color="auto" w:fill="auto"/>
          </w:tcPr>
          <w:p w14:paraId="60EF6C1B" w14:textId="4E4744C9" w:rsidR="00687600" w:rsidRPr="00A445A0" w:rsidRDefault="00687600" w:rsidP="005227B8">
            <w:pPr>
              <w:keepNext/>
              <w:tabs>
                <w:tab w:val="left" w:pos="-360"/>
              </w:tabs>
              <w:jc w:val="center"/>
              <w:rPr>
                <w:sz w:val="23"/>
                <w:szCs w:val="23"/>
              </w:rPr>
            </w:pPr>
            <w:r w:rsidRPr="00A445A0">
              <w:rPr>
                <w:sz w:val="23"/>
                <w:szCs w:val="23"/>
              </w:rPr>
              <w:t xml:space="preserve">Ne mažiau </w:t>
            </w:r>
            <w:r w:rsidR="00D52D09">
              <w:rPr>
                <w:sz w:val="23"/>
                <w:szCs w:val="23"/>
              </w:rPr>
              <w:t xml:space="preserve">kaip </w:t>
            </w:r>
            <w:r w:rsidR="00812C0C" w:rsidRPr="00A445A0">
              <w:rPr>
                <w:sz w:val="23"/>
                <w:szCs w:val="23"/>
              </w:rPr>
              <w:t>750</w:t>
            </w:r>
          </w:p>
          <w:p w14:paraId="5C133F2B" w14:textId="414FC367" w:rsidR="004560F3" w:rsidRPr="00A445A0" w:rsidRDefault="00687600" w:rsidP="005227B8">
            <w:pPr>
              <w:keepNext/>
              <w:tabs>
                <w:tab w:val="left" w:pos="-360"/>
              </w:tabs>
              <w:jc w:val="center"/>
              <w:rPr>
                <w:sz w:val="23"/>
                <w:szCs w:val="23"/>
              </w:rPr>
            </w:pPr>
            <w:r w:rsidRPr="00A445A0">
              <w:rPr>
                <w:sz w:val="23"/>
                <w:szCs w:val="23"/>
              </w:rPr>
              <w:t>/3</w:t>
            </w:r>
            <w:r w:rsidR="00812C0C" w:rsidRPr="00A445A0">
              <w:rPr>
                <w:sz w:val="23"/>
                <w:szCs w:val="23"/>
              </w:rPr>
              <w:t>5</w:t>
            </w:r>
            <w:r w:rsidRPr="00A445A0">
              <w:rPr>
                <w:sz w:val="23"/>
                <w:szCs w:val="23"/>
              </w:rPr>
              <w:t xml:space="preserve"> 400</w:t>
            </w:r>
          </w:p>
        </w:tc>
        <w:tc>
          <w:tcPr>
            <w:tcW w:w="1276" w:type="dxa"/>
            <w:shd w:val="clear" w:color="auto" w:fill="auto"/>
          </w:tcPr>
          <w:p w14:paraId="696B3C05" w14:textId="1F269FD3" w:rsidR="00687600" w:rsidRPr="00A445A0" w:rsidRDefault="00687600" w:rsidP="005227B8">
            <w:pPr>
              <w:keepNext/>
              <w:tabs>
                <w:tab w:val="left" w:pos="-360"/>
              </w:tabs>
              <w:jc w:val="center"/>
              <w:rPr>
                <w:sz w:val="23"/>
                <w:szCs w:val="23"/>
              </w:rPr>
            </w:pPr>
            <w:r w:rsidRPr="00A445A0">
              <w:rPr>
                <w:sz w:val="23"/>
                <w:szCs w:val="23"/>
              </w:rPr>
              <w:t xml:space="preserve">Ne mažiau </w:t>
            </w:r>
            <w:r w:rsidR="00D52D09">
              <w:rPr>
                <w:sz w:val="23"/>
                <w:szCs w:val="23"/>
              </w:rPr>
              <w:t xml:space="preserve">kaip </w:t>
            </w:r>
            <w:r w:rsidRPr="00A445A0">
              <w:rPr>
                <w:sz w:val="23"/>
                <w:szCs w:val="23"/>
              </w:rPr>
              <w:t xml:space="preserve">875 </w:t>
            </w:r>
          </w:p>
          <w:p w14:paraId="51EA7F21" w14:textId="77777777" w:rsidR="004560F3" w:rsidRPr="00A445A0" w:rsidRDefault="00687600" w:rsidP="005227B8">
            <w:pPr>
              <w:keepNext/>
              <w:tabs>
                <w:tab w:val="left" w:pos="-360"/>
              </w:tabs>
              <w:jc w:val="center"/>
              <w:rPr>
                <w:sz w:val="23"/>
                <w:szCs w:val="23"/>
              </w:rPr>
            </w:pPr>
            <w:r w:rsidRPr="00A445A0">
              <w:rPr>
                <w:sz w:val="23"/>
                <w:szCs w:val="23"/>
              </w:rPr>
              <w:t>/30 400</w:t>
            </w:r>
          </w:p>
        </w:tc>
      </w:tr>
      <w:tr w:rsidR="005B3A14" w:rsidRPr="00A445A0" w14:paraId="545B060B" w14:textId="77777777" w:rsidTr="00E4560F">
        <w:tc>
          <w:tcPr>
            <w:tcW w:w="1384" w:type="dxa"/>
            <w:shd w:val="clear" w:color="auto" w:fill="auto"/>
          </w:tcPr>
          <w:p w14:paraId="49C8089B" w14:textId="77777777" w:rsidR="004560F3" w:rsidRPr="00A445A0" w:rsidRDefault="004560F3" w:rsidP="005227B8">
            <w:pPr>
              <w:keepNext/>
              <w:tabs>
                <w:tab w:val="left" w:pos="-360"/>
              </w:tabs>
              <w:jc w:val="both"/>
              <w:rPr>
                <w:sz w:val="23"/>
                <w:szCs w:val="23"/>
              </w:rPr>
            </w:pPr>
            <w:r w:rsidRPr="00A445A0">
              <w:rPr>
                <w:sz w:val="23"/>
                <w:szCs w:val="23"/>
              </w:rPr>
              <w:t>R-04-02-01</w:t>
            </w:r>
          </w:p>
        </w:tc>
        <w:tc>
          <w:tcPr>
            <w:tcW w:w="4820" w:type="dxa"/>
            <w:shd w:val="clear" w:color="auto" w:fill="auto"/>
          </w:tcPr>
          <w:p w14:paraId="2737D28B" w14:textId="2C403C93" w:rsidR="004560F3" w:rsidRPr="00A445A0" w:rsidRDefault="00832253" w:rsidP="005227B8">
            <w:pPr>
              <w:jc w:val="both"/>
              <w:rPr>
                <w:rFonts w:eastAsia="Calibri"/>
                <w:sz w:val="23"/>
                <w:szCs w:val="23"/>
              </w:rPr>
            </w:pPr>
            <w:r w:rsidRPr="00A445A0">
              <w:rPr>
                <w:rFonts w:eastAsia="Calibri"/>
                <w:sz w:val="23"/>
                <w:szCs w:val="23"/>
              </w:rPr>
              <w:t>Atnaujin</w:t>
            </w:r>
            <w:r w:rsidR="00CC2B2A" w:rsidRPr="00A445A0">
              <w:rPr>
                <w:rFonts w:eastAsia="Calibri"/>
                <w:sz w:val="23"/>
                <w:szCs w:val="23"/>
              </w:rPr>
              <w:t xml:space="preserve">amų </w:t>
            </w:r>
            <w:r w:rsidRPr="00A445A0">
              <w:rPr>
                <w:rFonts w:eastAsia="Calibri"/>
                <w:sz w:val="23"/>
                <w:szCs w:val="23"/>
              </w:rPr>
              <w:t>sporto/ sveikatingumo infrastruktūros objektų skaičius (vienetai)</w:t>
            </w:r>
          </w:p>
          <w:p w14:paraId="19FEFCD3" w14:textId="640176CF" w:rsidR="00A81528" w:rsidRPr="00A445A0" w:rsidRDefault="00A81528" w:rsidP="005227B8">
            <w:pPr>
              <w:jc w:val="both"/>
              <w:rPr>
                <w:sz w:val="23"/>
                <w:szCs w:val="23"/>
              </w:rPr>
            </w:pPr>
          </w:p>
        </w:tc>
        <w:tc>
          <w:tcPr>
            <w:tcW w:w="1304" w:type="dxa"/>
            <w:shd w:val="clear" w:color="auto" w:fill="auto"/>
          </w:tcPr>
          <w:p w14:paraId="6635EE50" w14:textId="131992BE" w:rsidR="004560F3" w:rsidRPr="00A445A0" w:rsidRDefault="00CC2B2A" w:rsidP="005227B8">
            <w:pPr>
              <w:keepNext/>
              <w:tabs>
                <w:tab w:val="left" w:pos="-360"/>
              </w:tabs>
              <w:jc w:val="center"/>
              <w:rPr>
                <w:sz w:val="23"/>
                <w:szCs w:val="23"/>
              </w:rPr>
            </w:pPr>
            <w:r w:rsidRPr="00A445A0">
              <w:rPr>
                <w:sz w:val="23"/>
                <w:szCs w:val="23"/>
              </w:rPr>
              <w:t>4</w:t>
            </w:r>
          </w:p>
        </w:tc>
        <w:tc>
          <w:tcPr>
            <w:tcW w:w="1389" w:type="dxa"/>
            <w:shd w:val="clear" w:color="auto" w:fill="auto"/>
          </w:tcPr>
          <w:p w14:paraId="3E044DBA" w14:textId="632D01A9" w:rsidR="004560F3" w:rsidRPr="00A445A0" w:rsidRDefault="00CC2B2A" w:rsidP="005227B8">
            <w:pPr>
              <w:keepNext/>
              <w:tabs>
                <w:tab w:val="left" w:pos="-360"/>
              </w:tabs>
              <w:jc w:val="center"/>
              <w:rPr>
                <w:sz w:val="23"/>
                <w:szCs w:val="23"/>
              </w:rPr>
            </w:pPr>
            <w:r w:rsidRPr="00A445A0">
              <w:rPr>
                <w:sz w:val="23"/>
                <w:szCs w:val="23"/>
              </w:rPr>
              <w:t>4</w:t>
            </w:r>
          </w:p>
        </w:tc>
        <w:tc>
          <w:tcPr>
            <w:tcW w:w="1276" w:type="dxa"/>
            <w:shd w:val="clear" w:color="auto" w:fill="auto"/>
          </w:tcPr>
          <w:p w14:paraId="4626AA2B" w14:textId="7ED0D69F" w:rsidR="004560F3" w:rsidRPr="00A445A0" w:rsidRDefault="00CC2B2A" w:rsidP="005227B8">
            <w:pPr>
              <w:keepNext/>
              <w:tabs>
                <w:tab w:val="left" w:pos="-360"/>
              </w:tabs>
              <w:jc w:val="center"/>
              <w:rPr>
                <w:sz w:val="23"/>
                <w:szCs w:val="23"/>
              </w:rPr>
            </w:pPr>
            <w:r w:rsidRPr="00A445A0">
              <w:rPr>
                <w:sz w:val="23"/>
                <w:szCs w:val="23"/>
              </w:rPr>
              <w:t>4</w:t>
            </w:r>
          </w:p>
        </w:tc>
      </w:tr>
      <w:tr w:rsidR="005B3A14" w:rsidRPr="00A445A0" w14:paraId="522AFE81" w14:textId="77777777" w:rsidTr="00E4560F">
        <w:tc>
          <w:tcPr>
            <w:tcW w:w="1384" w:type="dxa"/>
            <w:shd w:val="clear" w:color="auto" w:fill="auto"/>
          </w:tcPr>
          <w:p w14:paraId="4303A658" w14:textId="77777777" w:rsidR="003674E7" w:rsidRPr="00A445A0" w:rsidRDefault="003674E7" w:rsidP="003674E7">
            <w:pPr>
              <w:keepNext/>
              <w:tabs>
                <w:tab w:val="left" w:pos="-360"/>
              </w:tabs>
              <w:jc w:val="both"/>
              <w:rPr>
                <w:b/>
                <w:sz w:val="23"/>
                <w:szCs w:val="23"/>
              </w:rPr>
            </w:pPr>
            <w:r w:rsidRPr="00A445A0">
              <w:rPr>
                <w:b/>
                <w:sz w:val="23"/>
                <w:szCs w:val="23"/>
              </w:rPr>
              <w:t>E-05-01</w:t>
            </w:r>
          </w:p>
        </w:tc>
        <w:tc>
          <w:tcPr>
            <w:tcW w:w="4820" w:type="dxa"/>
            <w:shd w:val="clear" w:color="auto" w:fill="auto"/>
          </w:tcPr>
          <w:p w14:paraId="7E114958" w14:textId="77777777" w:rsidR="003674E7" w:rsidRPr="00A445A0" w:rsidRDefault="003674E7" w:rsidP="003674E7">
            <w:pPr>
              <w:jc w:val="both"/>
              <w:rPr>
                <w:sz w:val="23"/>
                <w:szCs w:val="23"/>
              </w:rPr>
            </w:pPr>
            <w:r w:rsidRPr="00A445A0">
              <w:rPr>
                <w:rFonts w:eastAsia="Calibri"/>
                <w:sz w:val="23"/>
                <w:szCs w:val="23"/>
              </w:rPr>
              <w:t>Kėdainių rajono savivaldybės kultūros įstaigose  vykusių kultūros renginių skaičius/ lankytojų ir dalyvių, tenkančių 1 000-iui gyventojų, juose skaičius (vienetai/ asmenys</w:t>
            </w:r>
            <w:r w:rsidRPr="00A445A0">
              <w:rPr>
                <w:sz w:val="23"/>
                <w:szCs w:val="23"/>
              </w:rPr>
              <w:t xml:space="preserve"> </w:t>
            </w:r>
          </w:p>
        </w:tc>
        <w:tc>
          <w:tcPr>
            <w:tcW w:w="1304" w:type="dxa"/>
            <w:shd w:val="clear" w:color="auto" w:fill="auto"/>
          </w:tcPr>
          <w:p w14:paraId="7837AAD4" w14:textId="27CE1C19" w:rsidR="003674E7" w:rsidRPr="00A445A0" w:rsidRDefault="003674E7" w:rsidP="003674E7">
            <w:pPr>
              <w:keepNext/>
              <w:jc w:val="center"/>
              <w:rPr>
                <w:sz w:val="23"/>
                <w:szCs w:val="23"/>
              </w:rPr>
            </w:pPr>
            <w:r w:rsidRPr="00A445A0">
              <w:rPr>
                <w:sz w:val="23"/>
                <w:szCs w:val="23"/>
              </w:rPr>
              <w:t xml:space="preserve">Ne mažiau </w:t>
            </w:r>
            <w:r w:rsidR="00D52D09">
              <w:rPr>
                <w:sz w:val="23"/>
                <w:szCs w:val="23"/>
              </w:rPr>
              <w:t xml:space="preserve">kaip </w:t>
            </w:r>
            <w:r w:rsidRPr="00A445A0">
              <w:rPr>
                <w:sz w:val="23"/>
                <w:szCs w:val="23"/>
              </w:rPr>
              <w:t>1 </w:t>
            </w:r>
            <w:r w:rsidR="0025785B" w:rsidRPr="00A445A0">
              <w:rPr>
                <w:sz w:val="23"/>
                <w:szCs w:val="23"/>
              </w:rPr>
              <w:t>370</w:t>
            </w:r>
            <w:r w:rsidRPr="00A445A0">
              <w:rPr>
                <w:sz w:val="23"/>
                <w:szCs w:val="23"/>
              </w:rPr>
              <w:t xml:space="preserve"> </w:t>
            </w:r>
          </w:p>
          <w:p w14:paraId="0AA17C95" w14:textId="77777777" w:rsidR="003674E7" w:rsidRPr="00A445A0" w:rsidRDefault="003674E7" w:rsidP="003674E7">
            <w:pPr>
              <w:keepNext/>
              <w:jc w:val="center"/>
              <w:rPr>
                <w:sz w:val="23"/>
                <w:szCs w:val="23"/>
              </w:rPr>
            </w:pPr>
            <w:r w:rsidRPr="00A445A0">
              <w:rPr>
                <w:sz w:val="23"/>
                <w:szCs w:val="23"/>
              </w:rPr>
              <w:t>/2 600</w:t>
            </w:r>
          </w:p>
        </w:tc>
        <w:tc>
          <w:tcPr>
            <w:tcW w:w="1389" w:type="dxa"/>
            <w:shd w:val="clear" w:color="auto" w:fill="auto"/>
          </w:tcPr>
          <w:p w14:paraId="70351374" w14:textId="2918B8A2" w:rsidR="003674E7" w:rsidRPr="00A445A0" w:rsidRDefault="003674E7" w:rsidP="003674E7">
            <w:pPr>
              <w:keepNext/>
              <w:jc w:val="center"/>
              <w:rPr>
                <w:sz w:val="23"/>
                <w:szCs w:val="23"/>
              </w:rPr>
            </w:pPr>
            <w:r w:rsidRPr="00A445A0">
              <w:rPr>
                <w:sz w:val="23"/>
                <w:szCs w:val="23"/>
              </w:rPr>
              <w:t xml:space="preserve">Ne mažiau </w:t>
            </w:r>
            <w:r w:rsidR="00D52D09">
              <w:rPr>
                <w:sz w:val="23"/>
                <w:szCs w:val="23"/>
              </w:rPr>
              <w:t xml:space="preserve">kaip </w:t>
            </w:r>
            <w:r w:rsidRPr="00A445A0">
              <w:rPr>
                <w:sz w:val="23"/>
                <w:szCs w:val="23"/>
              </w:rPr>
              <w:t>1 </w:t>
            </w:r>
            <w:r w:rsidR="0025785B" w:rsidRPr="00A445A0">
              <w:rPr>
                <w:sz w:val="23"/>
                <w:szCs w:val="23"/>
              </w:rPr>
              <w:t>450</w:t>
            </w:r>
          </w:p>
          <w:p w14:paraId="3F38333D" w14:textId="77777777" w:rsidR="003674E7" w:rsidRPr="00A445A0" w:rsidRDefault="003674E7" w:rsidP="003674E7">
            <w:pPr>
              <w:keepNext/>
              <w:jc w:val="center"/>
              <w:rPr>
                <w:sz w:val="23"/>
                <w:szCs w:val="23"/>
              </w:rPr>
            </w:pPr>
            <w:r w:rsidRPr="00A445A0">
              <w:rPr>
                <w:sz w:val="23"/>
                <w:szCs w:val="23"/>
              </w:rPr>
              <w:t>/2 600</w:t>
            </w:r>
          </w:p>
        </w:tc>
        <w:tc>
          <w:tcPr>
            <w:tcW w:w="1276" w:type="dxa"/>
            <w:shd w:val="clear" w:color="auto" w:fill="auto"/>
          </w:tcPr>
          <w:p w14:paraId="6A128CCA" w14:textId="346FF89E" w:rsidR="003674E7" w:rsidRPr="00A445A0" w:rsidRDefault="003674E7" w:rsidP="003674E7">
            <w:pPr>
              <w:keepNext/>
              <w:jc w:val="center"/>
              <w:rPr>
                <w:sz w:val="23"/>
                <w:szCs w:val="23"/>
              </w:rPr>
            </w:pPr>
            <w:r w:rsidRPr="00A445A0">
              <w:rPr>
                <w:sz w:val="23"/>
                <w:szCs w:val="23"/>
              </w:rPr>
              <w:t xml:space="preserve">Ne mažiau </w:t>
            </w:r>
            <w:r w:rsidR="00D52D09">
              <w:rPr>
                <w:sz w:val="23"/>
                <w:szCs w:val="23"/>
              </w:rPr>
              <w:t xml:space="preserve">kaip </w:t>
            </w:r>
            <w:r w:rsidRPr="00A445A0">
              <w:rPr>
                <w:sz w:val="23"/>
                <w:szCs w:val="23"/>
              </w:rPr>
              <w:t xml:space="preserve">1 520 </w:t>
            </w:r>
          </w:p>
          <w:p w14:paraId="64B01538" w14:textId="77777777" w:rsidR="003674E7" w:rsidRPr="00A445A0" w:rsidRDefault="003674E7" w:rsidP="003674E7">
            <w:pPr>
              <w:keepNext/>
              <w:jc w:val="center"/>
              <w:rPr>
                <w:sz w:val="23"/>
                <w:szCs w:val="23"/>
              </w:rPr>
            </w:pPr>
            <w:r w:rsidRPr="00A445A0">
              <w:rPr>
                <w:sz w:val="23"/>
                <w:szCs w:val="23"/>
              </w:rPr>
              <w:t>/2 600</w:t>
            </w:r>
          </w:p>
        </w:tc>
      </w:tr>
      <w:tr w:rsidR="005B3A14" w:rsidRPr="00A445A0" w14:paraId="4335780D" w14:textId="77777777" w:rsidTr="00E4560F">
        <w:tc>
          <w:tcPr>
            <w:tcW w:w="1384" w:type="dxa"/>
            <w:shd w:val="clear" w:color="auto" w:fill="auto"/>
          </w:tcPr>
          <w:p w14:paraId="567269B0" w14:textId="77777777" w:rsidR="004560F3" w:rsidRPr="00A445A0" w:rsidRDefault="004560F3" w:rsidP="005227B8">
            <w:pPr>
              <w:keepNext/>
              <w:tabs>
                <w:tab w:val="left" w:pos="-360"/>
              </w:tabs>
              <w:jc w:val="both"/>
              <w:rPr>
                <w:b/>
                <w:sz w:val="23"/>
                <w:szCs w:val="23"/>
              </w:rPr>
            </w:pPr>
            <w:r w:rsidRPr="00A445A0">
              <w:rPr>
                <w:b/>
                <w:sz w:val="23"/>
                <w:szCs w:val="23"/>
              </w:rPr>
              <w:t>E-05-02</w:t>
            </w:r>
          </w:p>
        </w:tc>
        <w:tc>
          <w:tcPr>
            <w:tcW w:w="4820" w:type="dxa"/>
            <w:shd w:val="clear" w:color="auto" w:fill="auto"/>
          </w:tcPr>
          <w:p w14:paraId="7E4D6212" w14:textId="77777777" w:rsidR="004560F3" w:rsidRPr="00E73E2D" w:rsidRDefault="004560F3" w:rsidP="005227B8">
            <w:pPr>
              <w:jc w:val="both"/>
              <w:rPr>
                <w:bCs/>
                <w:color w:val="000000" w:themeColor="text1"/>
                <w:sz w:val="23"/>
                <w:szCs w:val="23"/>
              </w:rPr>
            </w:pPr>
            <w:r w:rsidRPr="00E73E2D">
              <w:rPr>
                <w:color w:val="000000" w:themeColor="text1"/>
                <w:sz w:val="23"/>
                <w:szCs w:val="23"/>
              </w:rPr>
              <w:t>Kultūros srities objektų infrastruktūros gerinimui</w:t>
            </w:r>
            <w:r w:rsidRPr="00E73E2D">
              <w:rPr>
                <w:bCs/>
                <w:color w:val="000000" w:themeColor="text1"/>
                <w:sz w:val="23"/>
                <w:szCs w:val="23"/>
              </w:rPr>
              <w:t xml:space="preserve"> skiriama lėšų (Europos Sąjungos, valstybės, savivaldybės ir kt.) dalis, proc., </w:t>
            </w:r>
            <w:r w:rsidRPr="00E73E2D">
              <w:rPr>
                <w:color w:val="000000" w:themeColor="text1"/>
                <w:sz w:val="23"/>
                <w:szCs w:val="23"/>
              </w:rPr>
              <w:t>nuo bendro finansavimo viešajai infrastruktūrai gerinti</w:t>
            </w:r>
          </w:p>
        </w:tc>
        <w:tc>
          <w:tcPr>
            <w:tcW w:w="1304" w:type="dxa"/>
            <w:shd w:val="clear" w:color="auto" w:fill="auto"/>
          </w:tcPr>
          <w:p w14:paraId="79B84445" w14:textId="670492F8" w:rsidR="004560F3" w:rsidRPr="00E73E2D" w:rsidRDefault="000D673E" w:rsidP="005227B8">
            <w:pPr>
              <w:keepNext/>
              <w:jc w:val="center"/>
              <w:rPr>
                <w:color w:val="000000" w:themeColor="text1"/>
                <w:sz w:val="23"/>
                <w:szCs w:val="23"/>
              </w:rPr>
            </w:pPr>
            <w:r w:rsidRPr="00E73E2D">
              <w:rPr>
                <w:color w:val="000000" w:themeColor="text1"/>
                <w:sz w:val="23"/>
                <w:szCs w:val="23"/>
              </w:rPr>
              <w:t>7</w:t>
            </w:r>
          </w:p>
        </w:tc>
        <w:tc>
          <w:tcPr>
            <w:tcW w:w="1389" w:type="dxa"/>
            <w:shd w:val="clear" w:color="auto" w:fill="auto"/>
          </w:tcPr>
          <w:p w14:paraId="2D201576" w14:textId="5E7699B9" w:rsidR="004560F3" w:rsidRPr="00E73E2D" w:rsidRDefault="000D673E" w:rsidP="005227B8">
            <w:pPr>
              <w:keepNext/>
              <w:jc w:val="center"/>
              <w:rPr>
                <w:color w:val="000000" w:themeColor="text1"/>
                <w:sz w:val="23"/>
                <w:szCs w:val="23"/>
              </w:rPr>
            </w:pPr>
            <w:r w:rsidRPr="00E73E2D">
              <w:rPr>
                <w:color w:val="000000" w:themeColor="text1"/>
                <w:sz w:val="23"/>
                <w:szCs w:val="23"/>
              </w:rPr>
              <w:t>13</w:t>
            </w:r>
          </w:p>
        </w:tc>
        <w:tc>
          <w:tcPr>
            <w:tcW w:w="1276" w:type="dxa"/>
            <w:shd w:val="clear" w:color="auto" w:fill="auto"/>
          </w:tcPr>
          <w:p w14:paraId="42E4163A" w14:textId="62578782" w:rsidR="004560F3" w:rsidRPr="00E73E2D" w:rsidRDefault="000D673E" w:rsidP="005227B8">
            <w:pPr>
              <w:keepNext/>
              <w:jc w:val="center"/>
              <w:rPr>
                <w:color w:val="000000" w:themeColor="text1"/>
                <w:sz w:val="23"/>
                <w:szCs w:val="23"/>
              </w:rPr>
            </w:pPr>
            <w:r w:rsidRPr="00E73E2D">
              <w:rPr>
                <w:color w:val="000000" w:themeColor="text1"/>
                <w:sz w:val="23"/>
                <w:szCs w:val="23"/>
              </w:rPr>
              <w:t>8</w:t>
            </w:r>
          </w:p>
        </w:tc>
      </w:tr>
      <w:tr w:rsidR="005B3A14" w:rsidRPr="00A445A0" w14:paraId="655434D6" w14:textId="77777777" w:rsidTr="00E4560F">
        <w:tc>
          <w:tcPr>
            <w:tcW w:w="1384" w:type="dxa"/>
            <w:shd w:val="clear" w:color="auto" w:fill="auto"/>
          </w:tcPr>
          <w:p w14:paraId="754B6169" w14:textId="77777777" w:rsidR="004560F3" w:rsidRPr="00A445A0" w:rsidRDefault="004560F3" w:rsidP="005227B8">
            <w:pPr>
              <w:keepNext/>
              <w:tabs>
                <w:tab w:val="left" w:pos="-360"/>
              </w:tabs>
              <w:jc w:val="both"/>
              <w:rPr>
                <w:sz w:val="23"/>
                <w:szCs w:val="23"/>
              </w:rPr>
            </w:pPr>
            <w:r w:rsidRPr="00A445A0">
              <w:rPr>
                <w:sz w:val="23"/>
                <w:szCs w:val="23"/>
              </w:rPr>
              <w:t>R-05-01-01</w:t>
            </w:r>
          </w:p>
        </w:tc>
        <w:tc>
          <w:tcPr>
            <w:tcW w:w="4820" w:type="dxa"/>
            <w:shd w:val="clear" w:color="auto" w:fill="auto"/>
          </w:tcPr>
          <w:p w14:paraId="67E4FF6A" w14:textId="77777777" w:rsidR="004560F3" w:rsidRPr="00A445A0" w:rsidRDefault="009E0115" w:rsidP="005227B8">
            <w:pPr>
              <w:jc w:val="both"/>
              <w:rPr>
                <w:sz w:val="23"/>
                <w:szCs w:val="23"/>
              </w:rPr>
            </w:pPr>
            <w:r w:rsidRPr="00A445A0">
              <w:rPr>
                <w:rFonts w:eastAsia="Calibri"/>
                <w:sz w:val="23"/>
                <w:szCs w:val="23"/>
              </w:rPr>
              <w:t>Kėdainių rajono savivaldybės viešojoje bibliotekoje ir jos filialuose per metus apsilankiusių fizinių asmenų / virtualių lankytojų skaičius, tenkantis 1000-iui gyventojų (asmenys/vienetai)</w:t>
            </w:r>
          </w:p>
        </w:tc>
        <w:tc>
          <w:tcPr>
            <w:tcW w:w="1304" w:type="dxa"/>
            <w:shd w:val="clear" w:color="auto" w:fill="auto"/>
          </w:tcPr>
          <w:p w14:paraId="57277287" w14:textId="77777777" w:rsidR="004560F3" w:rsidRPr="00A445A0" w:rsidRDefault="004560F3" w:rsidP="005227B8">
            <w:pPr>
              <w:keepNext/>
              <w:jc w:val="center"/>
              <w:rPr>
                <w:sz w:val="23"/>
                <w:szCs w:val="23"/>
              </w:rPr>
            </w:pPr>
            <w:r w:rsidRPr="00A445A0">
              <w:rPr>
                <w:sz w:val="23"/>
                <w:szCs w:val="23"/>
              </w:rPr>
              <w:t xml:space="preserve">Ne mažiau </w:t>
            </w:r>
          </w:p>
          <w:p w14:paraId="1F6189E6" w14:textId="09B26174" w:rsidR="003674E7" w:rsidRPr="00A445A0" w:rsidRDefault="00D52D09" w:rsidP="005227B8">
            <w:pPr>
              <w:keepNext/>
              <w:jc w:val="center"/>
              <w:rPr>
                <w:sz w:val="23"/>
                <w:szCs w:val="23"/>
              </w:rPr>
            </w:pPr>
            <w:r>
              <w:rPr>
                <w:sz w:val="23"/>
                <w:szCs w:val="23"/>
              </w:rPr>
              <w:t>kaip</w:t>
            </w:r>
            <w:r w:rsidRPr="00A445A0">
              <w:rPr>
                <w:sz w:val="23"/>
                <w:szCs w:val="23"/>
              </w:rPr>
              <w:t xml:space="preserve"> </w:t>
            </w:r>
            <w:r>
              <w:rPr>
                <w:sz w:val="23"/>
                <w:szCs w:val="23"/>
              </w:rPr>
              <w:t xml:space="preserve"> </w:t>
            </w:r>
            <w:r w:rsidR="00435F53" w:rsidRPr="00A445A0">
              <w:rPr>
                <w:sz w:val="23"/>
                <w:szCs w:val="23"/>
              </w:rPr>
              <w:t>3 900</w:t>
            </w:r>
          </w:p>
          <w:p w14:paraId="7BF402C2" w14:textId="77777777" w:rsidR="003674E7" w:rsidRPr="00A445A0" w:rsidRDefault="003674E7" w:rsidP="005227B8">
            <w:pPr>
              <w:keepNext/>
              <w:jc w:val="center"/>
              <w:rPr>
                <w:sz w:val="23"/>
                <w:szCs w:val="23"/>
              </w:rPr>
            </w:pPr>
            <w:r w:rsidRPr="00A445A0">
              <w:rPr>
                <w:sz w:val="23"/>
                <w:szCs w:val="23"/>
              </w:rPr>
              <w:t>/1</w:t>
            </w:r>
            <w:r w:rsidR="002E1E0A" w:rsidRPr="00A445A0">
              <w:rPr>
                <w:sz w:val="23"/>
                <w:szCs w:val="23"/>
              </w:rPr>
              <w:t xml:space="preserve"> </w:t>
            </w:r>
            <w:r w:rsidRPr="00A445A0">
              <w:rPr>
                <w:sz w:val="23"/>
                <w:szCs w:val="23"/>
              </w:rPr>
              <w:t>890</w:t>
            </w:r>
          </w:p>
        </w:tc>
        <w:tc>
          <w:tcPr>
            <w:tcW w:w="1389" w:type="dxa"/>
            <w:shd w:val="clear" w:color="auto" w:fill="auto"/>
          </w:tcPr>
          <w:p w14:paraId="5B1AD43F" w14:textId="77777777" w:rsidR="003674E7" w:rsidRPr="00A445A0" w:rsidRDefault="003674E7" w:rsidP="003674E7">
            <w:pPr>
              <w:keepNext/>
              <w:jc w:val="center"/>
              <w:rPr>
                <w:sz w:val="23"/>
                <w:szCs w:val="23"/>
              </w:rPr>
            </w:pPr>
            <w:r w:rsidRPr="00A445A0">
              <w:rPr>
                <w:sz w:val="23"/>
                <w:szCs w:val="23"/>
              </w:rPr>
              <w:t xml:space="preserve">Ne mažiau </w:t>
            </w:r>
          </w:p>
          <w:p w14:paraId="2F4D53D2" w14:textId="413F5ED4" w:rsidR="003674E7" w:rsidRPr="00A445A0" w:rsidRDefault="00D52D09" w:rsidP="003674E7">
            <w:pPr>
              <w:keepNext/>
              <w:jc w:val="center"/>
              <w:rPr>
                <w:sz w:val="23"/>
                <w:szCs w:val="23"/>
              </w:rPr>
            </w:pPr>
            <w:r>
              <w:rPr>
                <w:sz w:val="23"/>
                <w:szCs w:val="23"/>
              </w:rPr>
              <w:t>kaip</w:t>
            </w:r>
            <w:r w:rsidRPr="00A445A0">
              <w:rPr>
                <w:sz w:val="23"/>
                <w:szCs w:val="23"/>
              </w:rPr>
              <w:t xml:space="preserve"> </w:t>
            </w:r>
            <w:r>
              <w:rPr>
                <w:sz w:val="23"/>
                <w:szCs w:val="23"/>
              </w:rPr>
              <w:t xml:space="preserve"> </w:t>
            </w:r>
            <w:r w:rsidR="003674E7" w:rsidRPr="00A445A0">
              <w:rPr>
                <w:sz w:val="23"/>
                <w:szCs w:val="23"/>
              </w:rPr>
              <w:t>4 </w:t>
            </w:r>
            <w:r w:rsidR="0025785B" w:rsidRPr="00A445A0">
              <w:rPr>
                <w:sz w:val="23"/>
                <w:szCs w:val="23"/>
              </w:rPr>
              <w:t>200</w:t>
            </w:r>
          </w:p>
          <w:p w14:paraId="44957E73" w14:textId="77777777" w:rsidR="004560F3" w:rsidRPr="00A445A0" w:rsidRDefault="003674E7" w:rsidP="003674E7">
            <w:pPr>
              <w:keepNext/>
              <w:jc w:val="center"/>
              <w:rPr>
                <w:sz w:val="23"/>
                <w:szCs w:val="23"/>
              </w:rPr>
            </w:pPr>
            <w:r w:rsidRPr="00A445A0">
              <w:rPr>
                <w:sz w:val="23"/>
                <w:szCs w:val="23"/>
              </w:rPr>
              <w:t>/1</w:t>
            </w:r>
            <w:r w:rsidR="002E1E0A" w:rsidRPr="00A445A0">
              <w:rPr>
                <w:sz w:val="23"/>
                <w:szCs w:val="23"/>
              </w:rPr>
              <w:t xml:space="preserve"> </w:t>
            </w:r>
            <w:r w:rsidRPr="00A445A0">
              <w:rPr>
                <w:sz w:val="23"/>
                <w:szCs w:val="23"/>
              </w:rPr>
              <w:t>890</w:t>
            </w:r>
          </w:p>
        </w:tc>
        <w:tc>
          <w:tcPr>
            <w:tcW w:w="1276" w:type="dxa"/>
            <w:shd w:val="clear" w:color="auto" w:fill="auto"/>
          </w:tcPr>
          <w:p w14:paraId="3620CF7B" w14:textId="77777777" w:rsidR="003674E7" w:rsidRPr="00A445A0" w:rsidRDefault="003674E7" w:rsidP="003674E7">
            <w:pPr>
              <w:keepNext/>
              <w:jc w:val="center"/>
              <w:rPr>
                <w:sz w:val="23"/>
                <w:szCs w:val="23"/>
              </w:rPr>
            </w:pPr>
            <w:r w:rsidRPr="00A445A0">
              <w:rPr>
                <w:sz w:val="23"/>
                <w:szCs w:val="23"/>
              </w:rPr>
              <w:t xml:space="preserve">Ne mažiau </w:t>
            </w:r>
          </w:p>
          <w:p w14:paraId="23C46306" w14:textId="545EA43C" w:rsidR="003674E7" w:rsidRPr="00A445A0" w:rsidRDefault="00D52D09" w:rsidP="003674E7">
            <w:pPr>
              <w:keepNext/>
              <w:jc w:val="center"/>
              <w:rPr>
                <w:sz w:val="23"/>
                <w:szCs w:val="23"/>
              </w:rPr>
            </w:pPr>
            <w:r>
              <w:rPr>
                <w:sz w:val="23"/>
                <w:szCs w:val="23"/>
              </w:rPr>
              <w:t>kaip</w:t>
            </w:r>
            <w:r w:rsidRPr="00A445A0">
              <w:rPr>
                <w:sz w:val="23"/>
                <w:szCs w:val="23"/>
              </w:rPr>
              <w:t xml:space="preserve"> </w:t>
            </w:r>
            <w:r>
              <w:rPr>
                <w:sz w:val="23"/>
                <w:szCs w:val="23"/>
              </w:rPr>
              <w:t xml:space="preserve"> </w:t>
            </w:r>
            <w:r w:rsidR="003674E7" w:rsidRPr="00A445A0">
              <w:rPr>
                <w:sz w:val="23"/>
                <w:szCs w:val="23"/>
              </w:rPr>
              <w:t>4 </w:t>
            </w:r>
            <w:r w:rsidR="0025785B" w:rsidRPr="00A445A0">
              <w:rPr>
                <w:sz w:val="23"/>
                <w:szCs w:val="23"/>
              </w:rPr>
              <w:t>200</w:t>
            </w:r>
          </w:p>
          <w:p w14:paraId="40179FA4" w14:textId="77777777" w:rsidR="004560F3" w:rsidRPr="00A445A0" w:rsidRDefault="003674E7" w:rsidP="003674E7">
            <w:pPr>
              <w:keepNext/>
              <w:jc w:val="center"/>
              <w:rPr>
                <w:sz w:val="23"/>
                <w:szCs w:val="23"/>
              </w:rPr>
            </w:pPr>
            <w:r w:rsidRPr="00A445A0">
              <w:rPr>
                <w:sz w:val="23"/>
                <w:szCs w:val="23"/>
              </w:rPr>
              <w:t>/1</w:t>
            </w:r>
            <w:r w:rsidR="002E1E0A" w:rsidRPr="00A445A0">
              <w:rPr>
                <w:sz w:val="23"/>
                <w:szCs w:val="23"/>
              </w:rPr>
              <w:t xml:space="preserve"> </w:t>
            </w:r>
            <w:r w:rsidRPr="00A445A0">
              <w:rPr>
                <w:sz w:val="23"/>
                <w:szCs w:val="23"/>
              </w:rPr>
              <w:t>890</w:t>
            </w:r>
          </w:p>
        </w:tc>
      </w:tr>
      <w:tr w:rsidR="005B3A14" w:rsidRPr="00A445A0" w14:paraId="41C1FBCF" w14:textId="77777777" w:rsidTr="00E4560F">
        <w:tc>
          <w:tcPr>
            <w:tcW w:w="1384" w:type="dxa"/>
            <w:shd w:val="clear" w:color="auto" w:fill="auto"/>
          </w:tcPr>
          <w:p w14:paraId="6A7BE2E9" w14:textId="77777777" w:rsidR="004560F3" w:rsidRPr="00A445A0" w:rsidRDefault="004560F3" w:rsidP="005227B8">
            <w:pPr>
              <w:keepNext/>
              <w:tabs>
                <w:tab w:val="left" w:pos="-360"/>
              </w:tabs>
              <w:jc w:val="both"/>
              <w:rPr>
                <w:sz w:val="23"/>
                <w:szCs w:val="23"/>
              </w:rPr>
            </w:pPr>
            <w:r w:rsidRPr="00A445A0">
              <w:rPr>
                <w:sz w:val="23"/>
                <w:szCs w:val="23"/>
              </w:rPr>
              <w:t>R-05-02-01</w:t>
            </w:r>
          </w:p>
        </w:tc>
        <w:tc>
          <w:tcPr>
            <w:tcW w:w="4820" w:type="dxa"/>
            <w:shd w:val="clear" w:color="auto" w:fill="auto"/>
          </w:tcPr>
          <w:p w14:paraId="2DBCF770" w14:textId="77777777" w:rsidR="004560F3" w:rsidRPr="00A445A0" w:rsidRDefault="004560F3" w:rsidP="005227B8">
            <w:pPr>
              <w:jc w:val="both"/>
              <w:rPr>
                <w:sz w:val="23"/>
                <w:szCs w:val="23"/>
              </w:rPr>
            </w:pPr>
            <w:r w:rsidRPr="00A445A0">
              <w:rPr>
                <w:sz w:val="23"/>
                <w:szCs w:val="23"/>
              </w:rPr>
              <w:t>Muziejų lankytojų skaičius per metus</w:t>
            </w:r>
          </w:p>
        </w:tc>
        <w:tc>
          <w:tcPr>
            <w:tcW w:w="1304" w:type="dxa"/>
            <w:shd w:val="clear" w:color="auto" w:fill="auto"/>
          </w:tcPr>
          <w:p w14:paraId="456D41A7" w14:textId="66769F0E" w:rsidR="004560F3" w:rsidRPr="00A445A0" w:rsidRDefault="004560F3" w:rsidP="005227B8">
            <w:pPr>
              <w:keepNext/>
              <w:jc w:val="center"/>
              <w:rPr>
                <w:sz w:val="23"/>
                <w:szCs w:val="23"/>
              </w:rPr>
            </w:pPr>
            <w:r w:rsidRPr="00A445A0">
              <w:rPr>
                <w:sz w:val="23"/>
                <w:szCs w:val="23"/>
              </w:rPr>
              <w:t xml:space="preserve">Ne mažiau kaip </w:t>
            </w:r>
            <w:r w:rsidR="004438A9" w:rsidRPr="00A445A0">
              <w:rPr>
                <w:sz w:val="23"/>
                <w:szCs w:val="23"/>
              </w:rPr>
              <w:t>2</w:t>
            </w:r>
            <w:r w:rsidR="00435F53" w:rsidRPr="00A445A0">
              <w:rPr>
                <w:sz w:val="23"/>
                <w:szCs w:val="23"/>
              </w:rPr>
              <w:t>0</w:t>
            </w:r>
            <w:r w:rsidRPr="00A445A0">
              <w:rPr>
                <w:sz w:val="23"/>
                <w:szCs w:val="23"/>
              </w:rPr>
              <w:t xml:space="preserve"> 000</w:t>
            </w:r>
          </w:p>
        </w:tc>
        <w:tc>
          <w:tcPr>
            <w:tcW w:w="1389" w:type="dxa"/>
            <w:shd w:val="clear" w:color="auto" w:fill="auto"/>
          </w:tcPr>
          <w:p w14:paraId="0B7C85D4" w14:textId="5362D071" w:rsidR="004560F3" w:rsidRPr="00A445A0" w:rsidRDefault="004560F3" w:rsidP="005227B8">
            <w:pPr>
              <w:keepNext/>
              <w:jc w:val="center"/>
              <w:rPr>
                <w:sz w:val="23"/>
                <w:szCs w:val="23"/>
              </w:rPr>
            </w:pPr>
            <w:r w:rsidRPr="00A445A0">
              <w:rPr>
                <w:sz w:val="23"/>
                <w:szCs w:val="23"/>
              </w:rPr>
              <w:t>Ne mažiau kaip</w:t>
            </w:r>
            <w:r w:rsidR="00E4560F" w:rsidRPr="00A445A0">
              <w:rPr>
                <w:sz w:val="23"/>
                <w:szCs w:val="23"/>
              </w:rPr>
              <w:t xml:space="preserve">          </w:t>
            </w:r>
            <w:r w:rsidRPr="00A445A0">
              <w:rPr>
                <w:sz w:val="23"/>
                <w:szCs w:val="23"/>
              </w:rPr>
              <w:t xml:space="preserve"> </w:t>
            </w:r>
            <w:r w:rsidR="004438A9" w:rsidRPr="00A445A0">
              <w:rPr>
                <w:sz w:val="23"/>
                <w:szCs w:val="23"/>
              </w:rPr>
              <w:t>2</w:t>
            </w:r>
            <w:r w:rsidR="00435F53" w:rsidRPr="00A445A0">
              <w:rPr>
                <w:sz w:val="23"/>
                <w:szCs w:val="23"/>
              </w:rPr>
              <w:t>0</w:t>
            </w:r>
            <w:r w:rsidRPr="00A445A0">
              <w:rPr>
                <w:sz w:val="23"/>
                <w:szCs w:val="23"/>
              </w:rPr>
              <w:t xml:space="preserve"> 000</w:t>
            </w:r>
          </w:p>
        </w:tc>
        <w:tc>
          <w:tcPr>
            <w:tcW w:w="1276" w:type="dxa"/>
            <w:shd w:val="clear" w:color="auto" w:fill="auto"/>
          </w:tcPr>
          <w:p w14:paraId="4326C78B" w14:textId="7F17A718" w:rsidR="004560F3" w:rsidRPr="00A445A0" w:rsidRDefault="004560F3" w:rsidP="005227B8">
            <w:pPr>
              <w:keepNext/>
              <w:jc w:val="center"/>
              <w:rPr>
                <w:sz w:val="23"/>
                <w:szCs w:val="23"/>
              </w:rPr>
            </w:pPr>
            <w:r w:rsidRPr="00A445A0">
              <w:rPr>
                <w:sz w:val="23"/>
                <w:szCs w:val="23"/>
              </w:rPr>
              <w:t>Ne mažiau kaip</w:t>
            </w:r>
            <w:r w:rsidR="00E4560F" w:rsidRPr="00A445A0">
              <w:rPr>
                <w:sz w:val="23"/>
                <w:szCs w:val="23"/>
              </w:rPr>
              <w:t xml:space="preserve">        </w:t>
            </w:r>
            <w:r w:rsidRPr="00A445A0">
              <w:rPr>
                <w:sz w:val="23"/>
                <w:szCs w:val="23"/>
              </w:rPr>
              <w:t xml:space="preserve"> </w:t>
            </w:r>
            <w:r w:rsidR="004438A9" w:rsidRPr="00A445A0">
              <w:rPr>
                <w:sz w:val="23"/>
                <w:szCs w:val="23"/>
              </w:rPr>
              <w:t xml:space="preserve">25 </w:t>
            </w:r>
            <w:r w:rsidRPr="00A445A0">
              <w:rPr>
                <w:sz w:val="23"/>
                <w:szCs w:val="23"/>
              </w:rPr>
              <w:t>000</w:t>
            </w:r>
          </w:p>
        </w:tc>
      </w:tr>
      <w:tr w:rsidR="005B3A14" w:rsidRPr="00A445A0" w14:paraId="21B506BE" w14:textId="77777777" w:rsidTr="00E4560F">
        <w:tc>
          <w:tcPr>
            <w:tcW w:w="1384" w:type="dxa"/>
            <w:shd w:val="clear" w:color="auto" w:fill="auto"/>
          </w:tcPr>
          <w:p w14:paraId="49E605A5" w14:textId="77777777" w:rsidR="004560F3" w:rsidRPr="00A445A0" w:rsidRDefault="004560F3" w:rsidP="005227B8">
            <w:pPr>
              <w:keepNext/>
              <w:tabs>
                <w:tab w:val="left" w:pos="-360"/>
              </w:tabs>
              <w:jc w:val="both"/>
              <w:rPr>
                <w:sz w:val="23"/>
                <w:szCs w:val="23"/>
              </w:rPr>
            </w:pPr>
            <w:r w:rsidRPr="00A445A0">
              <w:rPr>
                <w:sz w:val="23"/>
                <w:szCs w:val="23"/>
              </w:rPr>
              <w:t>R-05-03-01</w:t>
            </w:r>
          </w:p>
        </w:tc>
        <w:tc>
          <w:tcPr>
            <w:tcW w:w="4820" w:type="dxa"/>
            <w:shd w:val="clear" w:color="auto" w:fill="auto"/>
          </w:tcPr>
          <w:p w14:paraId="187375CB" w14:textId="77777777" w:rsidR="004560F3" w:rsidRPr="00A445A0" w:rsidRDefault="000B1109" w:rsidP="005227B8">
            <w:pPr>
              <w:jc w:val="both"/>
              <w:rPr>
                <w:sz w:val="23"/>
                <w:szCs w:val="23"/>
              </w:rPr>
            </w:pPr>
            <w:r w:rsidRPr="00A445A0">
              <w:rPr>
                <w:rFonts w:eastAsia="Calibri"/>
                <w:sz w:val="23"/>
                <w:szCs w:val="23"/>
              </w:rPr>
              <w:t>Kėdainių rajono savivaldybės meno mėgėjų kolektyvų dalyvių skaičius, tenkantis 1 000-iui gyventojų (asmenys)</w:t>
            </w:r>
          </w:p>
        </w:tc>
        <w:tc>
          <w:tcPr>
            <w:tcW w:w="1304" w:type="dxa"/>
            <w:shd w:val="clear" w:color="auto" w:fill="auto"/>
          </w:tcPr>
          <w:p w14:paraId="207AA0F9" w14:textId="0A15BBD6" w:rsidR="004560F3" w:rsidRPr="00A445A0" w:rsidRDefault="000B1109" w:rsidP="005227B8">
            <w:pPr>
              <w:keepNext/>
              <w:jc w:val="center"/>
              <w:rPr>
                <w:sz w:val="23"/>
                <w:szCs w:val="23"/>
              </w:rPr>
            </w:pPr>
            <w:r w:rsidRPr="00A445A0">
              <w:rPr>
                <w:sz w:val="23"/>
                <w:szCs w:val="23"/>
              </w:rPr>
              <w:t xml:space="preserve">Ne mažiau </w:t>
            </w:r>
            <w:r w:rsidR="00D52D09">
              <w:rPr>
                <w:sz w:val="23"/>
                <w:szCs w:val="23"/>
              </w:rPr>
              <w:t>kaip</w:t>
            </w:r>
            <w:r w:rsidR="00D52D09" w:rsidRPr="00A445A0">
              <w:rPr>
                <w:sz w:val="23"/>
                <w:szCs w:val="23"/>
              </w:rPr>
              <w:t xml:space="preserve"> </w:t>
            </w:r>
            <w:r w:rsidR="00D52D09">
              <w:rPr>
                <w:sz w:val="23"/>
                <w:szCs w:val="23"/>
              </w:rPr>
              <w:t xml:space="preserve"> </w:t>
            </w:r>
            <w:r w:rsidRPr="00A445A0">
              <w:rPr>
                <w:sz w:val="23"/>
                <w:szCs w:val="23"/>
              </w:rPr>
              <w:t>21</w:t>
            </w:r>
          </w:p>
        </w:tc>
        <w:tc>
          <w:tcPr>
            <w:tcW w:w="1389" w:type="dxa"/>
            <w:shd w:val="clear" w:color="auto" w:fill="auto"/>
          </w:tcPr>
          <w:p w14:paraId="1B7E3B17" w14:textId="067E80BA" w:rsidR="004560F3" w:rsidRPr="00A445A0" w:rsidRDefault="000B1109" w:rsidP="00311734">
            <w:pPr>
              <w:keepNext/>
              <w:jc w:val="center"/>
              <w:rPr>
                <w:sz w:val="23"/>
                <w:szCs w:val="23"/>
              </w:rPr>
            </w:pPr>
            <w:r w:rsidRPr="00A445A0">
              <w:rPr>
                <w:sz w:val="23"/>
                <w:szCs w:val="23"/>
              </w:rPr>
              <w:t xml:space="preserve">Ne mažiau </w:t>
            </w:r>
            <w:r w:rsidR="00D52D09">
              <w:rPr>
                <w:sz w:val="23"/>
                <w:szCs w:val="23"/>
              </w:rPr>
              <w:t>kaip</w:t>
            </w:r>
            <w:r w:rsidR="00D52D09" w:rsidRPr="00A445A0">
              <w:rPr>
                <w:sz w:val="23"/>
                <w:szCs w:val="23"/>
              </w:rPr>
              <w:t xml:space="preserve"> </w:t>
            </w:r>
            <w:r w:rsidR="00D52D09">
              <w:rPr>
                <w:sz w:val="23"/>
                <w:szCs w:val="23"/>
              </w:rPr>
              <w:t xml:space="preserve"> </w:t>
            </w:r>
            <w:r w:rsidRPr="00A445A0">
              <w:rPr>
                <w:sz w:val="23"/>
                <w:szCs w:val="23"/>
              </w:rPr>
              <w:t>21</w:t>
            </w:r>
          </w:p>
        </w:tc>
        <w:tc>
          <w:tcPr>
            <w:tcW w:w="1276" w:type="dxa"/>
            <w:shd w:val="clear" w:color="auto" w:fill="auto"/>
          </w:tcPr>
          <w:p w14:paraId="54AD9189" w14:textId="7F4303A1" w:rsidR="004560F3" w:rsidRPr="00A445A0" w:rsidRDefault="000B1109" w:rsidP="00311734">
            <w:pPr>
              <w:keepNext/>
              <w:jc w:val="center"/>
              <w:rPr>
                <w:sz w:val="23"/>
                <w:szCs w:val="23"/>
              </w:rPr>
            </w:pPr>
            <w:r w:rsidRPr="00A445A0">
              <w:rPr>
                <w:sz w:val="23"/>
                <w:szCs w:val="23"/>
              </w:rPr>
              <w:t xml:space="preserve">Ne mažiau </w:t>
            </w:r>
            <w:r w:rsidR="00D52D09">
              <w:rPr>
                <w:sz w:val="23"/>
                <w:szCs w:val="23"/>
              </w:rPr>
              <w:t>kaip</w:t>
            </w:r>
            <w:r w:rsidR="00D52D09" w:rsidRPr="00A445A0">
              <w:rPr>
                <w:sz w:val="23"/>
                <w:szCs w:val="23"/>
              </w:rPr>
              <w:t xml:space="preserve"> </w:t>
            </w:r>
            <w:r w:rsidR="00D52D09">
              <w:rPr>
                <w:sz w:val="23"/>
                <w:szCs w:val="23"/>
              </w:rPr>
              <w:t xml:space="preserve"> </w:t>
            </w:r>
            <w:r w:rsidRPr="00A445A0">
              <w:rPr>
                <w:sz w:val="23"/>
                <w:szCs w:val="23"/>
              </w:rPr>
              <w:t>21</w:t>
            </w:r>
          </w:p>
        </w:tc>
      </w:tr>
      <w:tr w:rsidR="005B3A14" w:rsidRPr="00A445A0" w14:paraId="7DEF2500" w14:textId="77777777" w:rsidTr="00E4560F">
        <w:tc>
          <w:tcPr>
            <w:tcW w:w="1384" w:type="dxa"/>
            <w:shd w:val="clear" w:color="auto" w:fill="auto"/>
          </w:tcPr>
          <w:p w14:paraId="38D075EC" w14:textId="77777777" w:rsidR="004560F3" w:rsidRPr="00A445A0" w:rsidRDefault="004560F3" w:rsidP="005227B8">
            <w:pPr>
              <w:keepNext/>
              <w:tabs>
                <w:tab w:val="left" w:pos="-360"/>
              </w:tabs>
              <w:jc w:val="both"/>
              <w:rPr>
                <w:sz w:val="23"/>
                <w:szCs w:val="23"/>
              </w:rPr>
            </w:pPr>
            <w:r w:rsidRPr="00A445A0">
              <w:rPr>
                <w:sz w:val="23"/>
                <w:szCs w:val="23"/>
              </w:rPr>
              <w:t>R-05-04-01</w:t>
            </w:r>
          </w:p>
        </w:tc>
        <w:tc>
          <w:tcPr>
            <w:tcW w:w="4820" w:type="dxa"/>
            <w:shd w:val="clear" w:color="auto" w:fill="auto"/>
          </w:tcPr>
          <w:p w14:paraId="3048C2D7" w14:textId="77777777" w:rsidR="004560F3" w:rsidRPr="00A445A0" w:rsidRDefault="00780139" w:rsidP="005227B8">
            <w:pPr>
              <w:jc w:val="both"/>
              <w:rPr>
                <w:sz w:val="23"/>
                <w:szCs w:val="23"/>
              </w:rPr>
            </w:pPr>
            <w:r w:rsidRPr="00A445A0">
              <w:rPr>
                <w:rFonts w:eastAsia="Calibri"/>
                <w:sz w:val="23"/>
                <w:szCs w:val="23"/>
              </w:rPr>
              <w:t>Kėdainių rajono savivaldybės jaunimo organizacijų, su jaunimu dirbančių organizacijų ir neformalių jaunimo grupių vykdytų veiklų, projektų skaičius (vienetai)</w:t>
            </w:r>
          </w:p>
        </w:tc>
        <w:tc>
          <w:tcPr>
            <w:tcW w:w="1304" w:type="dxa"/>
            <w:shd w:val="clear" w:color="auto" w:fill="auto"/>
          </w:tcPr>
          <w:p w14:paraId="72677F5B" w14:textId="77777777" w:rsidR="004560F3" w:rsidRPr="00A445A0" w:rsidRDefault="00780139" w:rsidP="005227B8">
            <w:pPr>
              <w:keepNext/>
              <w:jc w:val="center"/>
              <w:rPr>
                <w:sz w:val="23"/>
                <w:szCs w:val="23"/>
              </w:rPr>
            </w:pPr>
            <w:r w:rsidRPr="00A445A0">
              <w:rPr>
                <w:sz w:val="23"/>
                <w:szCs w:val="23"/>
              </w:rPr>
              <w:t>5</w:t>
            </w:r>
          </w:p>
        </w:tc>
        <w:tc>
          <w:tcPr>
            <w:tcW w:w="1389" w:type="dxa"/>
            <w:shd w:val="clear" w:color="auto" w:fill="auto"/>
          </w:tcPr>
          <w:p w14:paraId="078DAA51" w14:textId="77777777" w:rsidR="004560F3" w:rsidRPr="00A445A0" w:rsidRDefault="00780139" w:rsidP="005227B8">
            <w:pPr>
              <w:keepNext/>
              <w:jc w:val="center"/>
              <w:rPr>
                <w:sz w:val="23"/>
                <w:szCs w:val="23"/>
              </w:rPr>
            </w:pPr>
            <w:r w:rsidRPr="00A445A0">
              <w:rPr>
                <w:sz w:val="23"/>
                <w:szCs w:val="23"/>
              </w:rPr>
              <w:t>5</w:t>
            </w:r>
          </w:p>
        </w:tc>
        <w:tc>
          <w:tcPr>
            <w:tcW w:w="1276" w:type="dxa"/>
            <w:shd w:val="clear" w:color="auto" w:fill="auto"/>
          </w:tcPr>
          <w:p w14:paraId="60CB9A66" w14:textId="77777777" w:rsidR="004560F3" w:rsidRPr="00A445A0" w:rsidRDefault="00780139" w:rsidP="005227B8">
            <w:pPr>
              <w:keepNext/>
              <w:jc w:val="center"/>
              <w:rPr>
                <w:sz w:val="23"/>
                <w:szCs w:val="23"/>
              </w:rPr>
            </w:pPr>
            <w:r w:rsidRPr="00A445A0">
              <w:rPr>
                <w:sz w:val="23"/>
                <w:szCs w:val="23"/>
              </w:rPr>
              <w:t>5</w:t>
            </w:r>
          </w:p>
        </w:tc>
      </w:tr>
      <w:tr w:rsidR="005B3A14" w:rsidRPr="00A445A0" w14:paraId="1782E7A2" w14:textId="77777777" w:rsidTr="00E4560F">
        <w:trPr>
          <w:trHeight w:val="1141"/>
        </w:trPr>
        <w:tc>
          <w:tcPr>
            <w:tcW w:w="1384" w:type="dxa"/>
            <w:shd w:val="clear" w:color="auto" w:fill="auto"/>
          </w:tcPr>
          <w:p w14:paraId="5A6B6B0F" w14:textId="77777777" w:rsidR="004560F3" w:rsidRPr="00A445A0" w:rsidRDefault="004560F3" w:rsidP="005227B8">
            <w:pPr>
              <w:keepNext/>
              <w:tabs>
                <w:tab w:val="left" w:pos="-360"/>
              </w:tabs>
              <w:jc w:val="both"/>
              <w:rPr>
                <w:sz w:val="23"/>
                <w:szCs w:val="23"/>
              </w:rPr>
            </w:pPr>
            <w:r w:rsidRPr="00A445A0">
              <w:rPr>
                <w:sz w:val="23"/>
                <w:szCs w:val="23"/>
              </w:rPr>
              <w:t>R-05-05-01</w:t>
            </w:r>
          </w:p>
        </w:tc>
        <w:tc>
          <w:tcPr>
            <w:tcW w:w="4820" w:type="dxa"/>
            <w:shd w:val="clear" w:color="auto" w:fill="auto"/>
          </w:tcPr>
          <w:p w14:paraId="65F6F43D" w14:textId="77777777" w:rsidR="004560F3" w:rsidRPr="00A445A0" w:rsidRDefault="004560F3" w:rsidP="005227B8">
            <w:pPr>
              <w:jc w:val="both"/>
              <w:rPr>
                <w:sz w:val="23"/>
                <w:szCs w:val="23"/>
              </w:rPr>
            </w:pPr>
            <w:r w:rsidRPr="00A445A0">
              <w:rPr>
                <w:bCs/>
                <w:sz w:val="23"/>
                <w:szCs w:val="23"/>
              </w:rPr>
              <w:t xml:space="preserve">Rajono nevyriausybinių organizacijų veiklos </w:t>
            </w:r>
            <w:r w:rsidRPr="00A445A0">
              <w:rPr>
                <w:sz w:val="23"/>
                <w:szCs w:val="23"/>
              </w:rPr>
              <w:t xml:space="preserve">projektuose, kitose iniciatyvose dalyvaujančių nevyriausybinių organizacijų (įskaitant ir bendruomenių organizacijas) narių skaičius </w:t>
            </w:r>
          </w:p>
        </w:tc>
        <w:tc>
          <w:tcPr>
            <w:tcW w:w="1304" w:type="dxa"/>
            <w:shd w:val="clear" w:color="auto" w:fill="auto"/>
          </w:tcPr>
          <w:p w14:paraId="4E04C78A" w14:textId="77777777" w:rsidR="004560F3" w:rsidRPr="00A445A0" w:rsidRDefault="004560F3" w:rsidP="005227B8">
            <w:pPr>
              <w:keepNext/>
              <w:jc w:val="center"/>
              <w:rPr>
                <w:sz w:val="23"/>
                <w:szCs w:val="23"/>
              </w:rPr>
            </w:pPr>
            <w:r w:rsidRPr="00A445A0">
              <w:rPr>
                <w:sz w:val="23"/>
                <w:szCs w:val="23"/>
              </w:rPr>
              <w:t>Ne mažiau kaip</w:t>
            </w:r>
          </w:p>
          <w:p w14:paraId="2867CAE2" w14:textId="77777777" w:rsidR="004560F3" w:rsidRPr="00A445A0" w:rsidRDefault="004560F3" w:rsidP="005227B8">
            <w:pPr>
              <w:keepNext/>
              <w:jc w:val="center"/>
              <w:rPr>
                <w:sz w:val="23"/>
                <w:szCs w:val="23"/>
              </w:rPr>
            </w:pPr>
            <w:r w:rsidRPr="00A445A0">
              <w:rPr>
                <w:sz w:val="23"/>
                <w:szCs w:val="23"/>
              </w:rPr>
              <w:t>1500</w:t>
            </w:r>
          </w:p>
        </w:tc>
        <w:tc>
          <w:tcPr>
            <w:tcW w:w="1389" w:type="dxa"/>
            <w:shd w:val="clear" w:color="auto" w:fill="auto"/>
          </w:tcPr>
          <w:p w14:paraId="30DEFA19" w14:textId="77777777" w:rsidR="004560F3" w:rsidRPr="00A445A0" w:rsidRDefault="004560F3" w:rsidP="005227B8">
            <w:pPr>
              <w:keepNext/>
              <w:jc w:val="center"/>
              <w:rPr>
                <w:sz w:val="23"/>
                <w:szCs w:val="23"/>
              </w:rPr>
            </w:pPr>
            <w:r w:rsidRPr="00A445A0">
              <w:rPr>
                <w:sz w:val="23"/>
                <w:szCs w:val="23"/>
              </w:rPr>
              <w:t>Ne mažiau kaip</w:t>
            </w:r>
          </w:p>
          <w:p w14:paraId="752D5B2F" w14:textId="77777777" w:rsidR="004560F3" w:rsidRPr="00A445A0" w:rsidRDefault="004560F3" w:rsidP="005227B8">
            <w:pPr>
              <w:keepNext/>
              <w:jc w:val="center"/>
              <w:rPr>
                <w:sz w:val="23"/>
                <w:szCs w:val="23"/>
              </w:rPr>
            </w:pPr>
            <w:r w:rsidRPr="00A445A0">
              <w:rPr>
                <w:sz w:val="23"/>
                <w:szCs w:val="23"/>
              </w:rPr>
              <w:t>1500</w:t>
            </w:r>
          </w:p>
        </w:tc>
        <w:tc>
          <w:tcPr>
            <w:tcW w:w="1276" w:type="dxa"/>
            <w:shd w:val="clear" w:color="auto" w:fill="auto"/>
          </w:tcPr>
          <w:p w14:paraId="68100C90" w14:textId="77777777" w:rsidR="004560F3" w:rsidRPr="00A445A0" w:rsidRDefault="004560F3" w:rsidP="005227B8">
            <w:pPr>
              <w:keepNext/>
              <w:jc w:val="center"/>
              <w:rPr>
                <w:sz w:val="23"/>
                <w:szCs w:val="23"/>
              </w:rPr>
            </w:pPr>
            <w:r w:rsidRPr="00A445A0">
              <w:rPr>
                <w:sz w:val="23"/>
                <w:szCs w:val="23"/>
              </w:rPr>
              <w:t>Ne mažiau kaip</w:t>
            </w:r>
          </w:p>
          <w:p w14:paraId="4ABEDF22" w14:textId="77777777" w:rsidR="004560F3" w:rsidRPr="00A445A0" w:rsidRDefault="004560F3" w:rsidP="005227B8">
            <w:pPr>
              <w:keepNext/>
              <w:jc w:val="center"/>
              <w:rPr>
                <w:sz w:val="23"/>
                <w:szCs w:val="23"/>
              </w:rPr>
            </w:pPr>
            <w:r w:rsidRPr="00A445A0">
              <w:rPr>
                <w:sz w:val="23"/>
                <w:szCs w:val="23"/>
              </w:rPr>
              <w:t>1500</w:t>
            </w:r>
          </w:p>
        </w:tc>
      </w:tr>
      <w:tr w:rsidR="004007DB" w:rsidRPr="00A445A0" w14:paraId="10C32659" w14:textId="77777777" w:rsidTr="00E4560F">
        <w:tc>
          <w:tcPr>
            <w:tcW w:w="1384" w:type="dxa"/>
            <w:shd w:val="clear" w:color="auto" w:fill="auto"/>
          </w:tcPr>
          <w:p w14:paraId="13FCE1E2" w14:textId="77777777" w:rsidR="004560F3" w:rsidRPr="00A445A0" w:rsidRDefault="004560F3" w:rsidP="005227B8">
            <w:pPr>
              <w:keepNext/>
              <w:tabs>
                <w:tab w:val="left" w:pos="-360"/>
              </w:tabs>
              <w:jc w:val="both"/>
              <w:rPr>
                <w:sz w:val="23"/>
                <w:szCs w:val="23"/>
              </w:rPr>
            </w:pPr>
            <w:r w:rsidRPr="00A445A0">
              <w:rPr>
                <w:sz w:val="23"/>
                <w:szCs w:val="23"/>
              </w:rPr>
              <w:t>R-05-06-01</w:t>
            </w:r>
          </w:p>
        </w:tc>
        <w:tc>
          <w:tcPr>
            <w:tcW w:w="4820" w:type="dxa"/>
            <w:shd w:val="clear" w:color="auto" w:fill="auto"/>
          </w:tcPr>
          <w:p w14:paraId="67725F22" w14:textId="77777777" w:rsidR="004560F3" w:rsidRPr="00A445A0" w:rsidRDefault="004007DB" w:rsidP="005227B8">
            <w:pPr>
              <w:jc w:val="both"/>
              <w:rPr>
                <w:rFonts w:eastAsia="Calibri"/>
                <w:sz w:val="23"/>
                <w:szCs w:val="23"/>
              </w:rPr>
            </w:pPr>
            <w:r w:rsidRPr="00A445A0">
              <w:rPr>
                <w:rFonts w:eastAsia="Calibri"/>
                <w:sz w:val="23"/>
                <w:szCs w:val="23"/>
              </w:rPr>
              <w:t>Atnaujinamų Kėdainių rajono savivaldybės kultūros įstaigų skaičius (vienetai)</w:t>
            </w:r>
          </w:p>
          <w:p w14:paraId="29B898DC" w14:textId="77777777" w:rsidR="006C0B74" w:rsidRPr="00A445A0" w:rsidRDefault="006C0B74" w:rsidP="005227B8">
            <w:pPr>
              <w:jc w:val="both"/>
              <w:rPr>
                <w:bCs/>
                <w:sz w:val="23"/>
                <w:szCs w:val="23"/>
              </w:rPr>
            </w:pPr>
          </w:p>
        </w:tc>
        <w:tc>
          <w:tcPr>
            <w:tcW w:w="1304" w:type="dxa"/>
            <w:shd w:val="clear" w:color="auto" w:fill="auto"/>
          </w:tcPr>
          <w:p w14:paraId="29CCECEA" w14:textId="513C4218" w:rsidR="004560F3" w:rsidRPr="00A445A0" w:rsidRDefault="00D86651" w:rsidP="005227B8">
            <w:pPr>
              <w:keepNext/>
              <w:jc w:val="center"/>
              <w:rPr>
                <w:sz w:val="23"/>
                <w:szCs w:val="23"/>
              </w:rPr>
            </w:pPr>
            <w:r w:rsidRPr="00A445A0">
              <w:rPr>
                <w:sz w:val="23"/>
                <w:szCs w:val="23"/>
              </w:rPr>
              <w:t>5</w:t>
            </w:r>
          </w:p>
        </w:tc>
        <w:tc>
          <w:tcPr>
            <w:tcW w:w="1389" w:type="dxa"/>
            <w:shd w:val="clear" w:color="auto" w:fill="auto"/>
          </w:tcPr>
          <w:p w14:paraId="35A9A14E" w14:textId="77777777" w:rsidR="004560F3" w:rsidRPr="00A445A0" w:rsidRDefault="00C271A4" w:rsidP="005227B8">
            <w:pPr>
              <w:keepNext/>
              <w:jc w:val="center"/>
              <w:rPr>
                <w:sz w:val="23"/>
                <w:szCs w:val="23"/>
              </w:rPr>
            </w:pPr>
            <w:r w:rsidRPr="00A445A0">
              <w:rPr>
                <w:sz w:val="23"/>
                <w:szCs w:val="23"/>
              </w:rPr>
              <w:t>5</w:t>
            </w:r>
          </w:p>
        </w:tc>
        <w:tc>
          <w:tcPr>
            <w:tcW w:w="1276" w:type="dxa"/>
            <w:shd w:val="clear" w:color="auto" w:fill="auto"/>
          </w:tcPr>
          <w:p w14:paraId="479DEE13" w14:textId="77777777" w:rsidR="004560F3" w:rsidRPr="00A445A0" w:rsidRDefault="00C271A4" w:rsidP="005227B8">
            <w:pPr>
              <w:keepNext/>
              <w:jc w:val="center"/>
              <w:rPr>
                <w:sz w:val="23"/>
                <w:szCs w:val="23"/>
              </w:rPr>
            </w:pPr>
            <w:r w:rsidRPr="00A445A0">
              <w:rPr>
                <w:sz w:val="23"/>
                <w:szCs w:val="23"/>
              </w:rPr>
              <w:t>5</w:t>
            </w:r>
          </w:p>
        </w:tc>
      </w:tr>
      <w:bookmarkEnd w:id="8"/>
    </w:tbl>
    <w:p w14:paraId="29A2D6D6" w14:textId="77777777" w:rsidR="004560F3" w:rsidRPr="00A445A0" w:rsidRDefault="004560F3" w:rsidP="004560F3">
      <w:pPr>
        <w:spacing w:after="60"/>
        <w:jc w:val="both"/>
        <w:rPr>
          <w:color w:val="FF0000"/>
          <w:sz w:val="16"/>
          <w:szCs w:val="16"/>
        </w:rPr>
      </w:pPr>
    </w:p>
    <w:p w14:paraId="6718938D" w14:textId="77777777" w:rsidR="004560F3" w:rsidRPr="00A445A0" w:rsidRDefault="004560F3" w:rsidP="004560F3">
      <w:pPr>
        <w:spacing w:after="60"/>
        <w:jc w:val="both"/>
        <w:rPr>
          <w:color w:val="FF0000"/>
          <w:sz w:val="16"/>
          <w:szCs w:val="16"/>
        </w:rPr>
      </w:pPr>
      <w:r w:rsidRPr="00A445A0">
        <w:rPr>
          <w:color w:val="FF0000"/>
          <w:sz w:val="16"/>
          <w:szCs w:val="16"/>
        </w:rPr>
        <w:br w:type="page"/>
      </w: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5B3A14" w:rsidRPr="00A445A0" w14:paraId="47B21802" w14:textId="77777777" w:rsidTr="005227B8">
        <w:tc>
          <w:tcPr>
            <w:tcW w:w="10031" w:type="dxa"/>
            <w:shd w:val="clear" w:color="auto" w:fill="FFFFCC"/>
          </w:tcPr>
          <w:p w14:paraId="34E170D3" w14:textId="77777777" w:rsidR="004560F3" w:rsidRPr="00A445A0" w:rsidRDefault="004560F3" w:rsidP="005D7A1B">
            <w:pPr>
              <w:jc w:val="center"/>
              <w:rPr>
                <w:i/>
                <w:color w:val="FF0000"/>
              </w:rPr>
            </w:pPr>
            <w:r w:rsidRPr="00A445A0">
              <w:rPr>
                <w:b/>
                <w:szCs w:val="24"/>
              </w:rPr>
              <w:t xml:space="preserve">STRATEGINIS TIKSLAS (02).  </w:t>
            </w:r>
            <w:r w:rsidR="005D7A1B" w:rsidRPr="00A445A0">
              <w:rPr>
                <w:i/>
              </w:rPr>
              <w:t xml:space="preserve"> </w:t>
            </w:r>
            <w:r w:rsidR="005D7A1B" w:rsidRPr="00A445A0">
              <w:rPr>
                <w:b/>
                <w:bCs/>
                <w:iCs/>
              </w:rPr>
              <w:t>PRITAIKYTI VIEŠĄJĄ INFRASTRUKTŪRĄ ŠIUOLAIKINIAMS POREIKIAMS, UŽTIKRINANT DARNŲ ŽMOGAUS IR APLINKOS VYSTYMĄSI</w:t>
            </w:r>
          </w:p>
        </w:tc>
      </w:tr>
    </w:tbl>
    <w:p w14:paraId="164FD7E6" w14:textId="77777777" w:rsidR="004560F3" w:rsidRPr="00A445A0" w:rsidRDefault="004560F3" w:rsidP="004560F3">
      <w:pPr>
        <w:rPr>
          <w:color w:val="FF0000"/>
          <w:highlight w:val="yellow"/>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9D3DF7" w:rsidRPr="00A445A0" w14:paraId="2193C6A9"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1A5DDC" w14:textId="77777777" w:rsidR="009D3DF7" w:rsidRPr="00A445A0" w:rsidRDefault="009D3DF7" w:rsidP="009D3DF7">
            <w:pPr>
              <w:keepNext/>
              <w:tabs>
                <w:tab w:val="left" w:pos="-360"/>
              </w:tabs>
              <w:jc w:val="center"/>
              <w:rPr>
                <w:b/>
                <w:szCs w:val="24"/>
              </w:rPr>
            </w:pPr>
            <w:bookmarkStart w:id="9" w:name="_Hlk57371699"/>
            <w:r w:rsidRPr="00A445A0">
              <w:rPr>
                <w:b/>
                <w:szCs w:val="24"/>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E8F8973" w14:textId="77777777" w:rsidR="009D3DF7" w:rsidRPr="00A445A0" w:rsidRDefault="009D3DF7" w:rsidP="009D3DF7">
            <w:pPr>
              <w:keepNext/>
              <w:tabs>
                <w:tab w:val="left" w:pos="-360"/>
              </w:tabs>
              <w:jc w:val="center"/>
              <w:rPr>
                <w:b/>
                <w:szCs w:val="24"/>
              </w:rPr>
            </w:pPr>
            <w:r w:rsidRPr="00A445A0">
              <w:rPr>
                <w:b/>
                <w:szCs w:val="24"/>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98FA63" w14:textId="42880FA5" w:rsidR="009D3DF7" w:rsidRPr="00A445A0" w:rsidRDefault="009D3DF7" w:rsidP="009D3DF7">
            <w:pPr>
              <w:keepNext/>
              <w:tabs>
                <w:tab w:val="left" w:pos="-360"/>
              </w:tabs>
              <w:jc w:val="center"/>
              <w:rPr>
                <w:b/>
                <w:sz w:val="22"/>
                <w:szCs w:val="22"/>
              </w:rPr>
            </w:pPr>
            <w:r w:rsidRPr="00A445A0">
              <w:rPr>
                <w:b/>
                <w:sz w:val="22"/>
                <w:szCs w:val="22"/>
              </w:rPr>
              <w:t>2021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ECA7A3C" w14:textId="6EB1DF7F" w:rsidR="009D3DF7" w:rsidRPr="00A445A0" w:rsidRDefault="009D3DF7" w:rsidP="009D3DF7">
            <w:pPr>
              <w:keepNext/>
              <w:tabs>
                <w:tab w:val="left" w:pos="-360"/>
              </w:tabs>
              <w:jc w:val="center"/>
              <w:rPr>
                <w:b/>
                <w:sz w:val="22"/>
                <w:szCs w:val="22"/>
              </w:rPr>
            </w:pPr>
            <w:r w:rsidRPr="00A445A0">
              <w:rPr>
                <w:b/>
                <w:sz w:val="22"/>
                <w:szCs w:val="22"/>
              </w:rPr>
              <w:t>2022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8C03A93" w14:textId="4F948441" w:rsidR="009D3DF7" w:rsidRPr="00A445A0" w:rsidRDefault="009D3DF7" w:rsidP="009D3DF7">
            <w:pPr>
              <w:keepNext/>
              <w:tabs>
                <w:tab w:val="left" w:pos="-360"/>
              </w:tabs>
              <w:jc w:val="center"/>
              <w:rPr>
                <w:b/>
                <w:sz w:val="22"/>
                <w:szCs w:val="22"/>
              </w:rPr>
            </w:pPr>
            <w:r w:rsidRPr="00A445A0">
              <w:rPr>
                <w:b/>
                <w:sz w:val="22"/>
                <w:szCs w:val="22"/>
              </w:rPr>
              <w:t>2023 m.</w:t>
            </w:r>
          </w:p>
        </w:tc>
      </w:tr>
      <w:tr w:rsidR="005B3A14" w:rsidRPr="00A445A0" w14:paraId="5EE38D79"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391025" w14:textId="77777777" w:rsidR="004560F3" w:rsidRPr="00A445A0" w:rsidRDefault="004560F3" w:rsidP="005227B8">
            <w:pPr>
              <w:keepNext/>
              <w:tabs>
                <w:tab w:val="left" w:pos="-360"/>
              </w:tabs>
              <w:rPr>
                <w:b/>
                <w:szCs w:val="24"/>
              </w:rPr>
            </w:pPr>
            <w:r w:rsidRPr="00A445A0">
              <w:rPr>
                <w:b/>
                <w:szCs w:val="24"/>
              </w:rPr>
              <w:t>E-07-01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12D319C" w14:textId="77777777" w:rsidR="004560F3" w:rsidRPr="00A445A0" w:rsidRDefault="004560F3" w:rsidP="005227B8">
            <w:pPr>
              <w:jc w:val="both"/>
              <w:rPr>
                <w:bCs/>
                <w:szCs w:val="24"/>
              </w:rPr>
            </w:pPr>
            <w:r w:rsidRPr="00A445A0">
              <w:rPr>
                <w:bCs/>
                <w:szCs w:val="24"/>
              </w:rPr>
              <w:t>Apklaustųjų, labai ir gerai vertinančių savivaldybės veiklą, modernizuojant ir prižiūrint infrastruktūros objektus, dalis,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D5032A" w14:textId="77777777" w:rsidR="004560F3" w:rsidRPr="00A445A0" w:rsidRDefault="004560F3" w:rsidP="005227B8">
            <w:pPr>
              <w:keepNext/>
              <w:tabs>
                <w:tab w:val="left" w:pos="-360"/>
              </w:tabs>
              <w:jc w:val="center"/>
              <w:rPr>
                <w:szCs w:val="24"/>
              </w:rPr>
            </w:pPr>
            <w:r w:rsidRPr="00A445A0">
              <w:rPr>
                <w:szCs w:val="24"/>
              </w:rPr>
              <w:t xml:space="preserve">Ne mažiau </w:t>
            </w:r>
            <w:r w:rsidRPr="00A445A0">
              <w:rPr>
                <w:sz w:val="22"/>
                <w:szCs w:val="22"/>
              </w:rPr>
              <w:t>kaip</w:t>
            </w:r>
            <w:r w:rsidRPr="00A445A0">
              <w:rPr>
                <w:szCs w:val="24"/>
              </w:rPr>
              <w:t xml:space="preserve">  60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E745C2" w14:textId="77777777" w:rsidR="004560F3" w:rsidRPr="00A445A0" w:rsidRDefault="004560F3" w:rsidP="005227B8">
            <w:pPr>
              <w:jc w:val="center"/>
              <w:rPr>
                <w:szCs w:val="24"/>
              </w:rPr>
            </w:pPr>
            <w:r w:rsidRPr="00A445A0">
              <w:rPr>
                <w:szCs w:val="24"/>
              </w:rPr>
              <w:t xml:space="preserve">Ne mažiau </w:t>
            </w:r>
            <w:r w:rsidRPr="00A445A0">
              <w:rPr>
                <w:sz w:val="22"/>
                <w:szCs w:val="22"/>
              </w:rPr>
              <w:t>kaip</w:t>
            </w:r>
            <w:r w:rsidRPr="00A445A0">
              <w:rPr>
                <w:szCs w:val="24"/>
              </w:rPr>
              <w:t xml:space="preserve">  60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6C2C12" w14:textId="77777777" w:rsidR="004560F3" w:rsidRPr="00A445A0" w:rsidRDefault="004560F3" w:rsidP="005227B8">
            <w:pPr>
              <w:jc w:val="center"/>
              <w:rPr>
                <w:szCs w:val="24"/>
              </w:rPr>
            </w:pPr>
            <w:r w:rsidRPr="00A445A0">
              <w:rPr>
                <w:szCs w:val="24"/>
              </w:rPr>
              <w:t xml:space="preserve">Ne mažiau </w:t>
            </w:r>
            <w:r w:rsidRPr="00A445A0">
              <w:rPr>
                <w:sz w:val="22"/>
                <w:szCs w:val="22"/>
              </w:rPr>
              <w:t>kaip</w:t>
            </w:r>
            <w:r w:rsidRPr="00A445A0">
              <w:rPr>
                <w:szCs w:val="24"/>
              </w:rPr>
              <w:t xml:space="preserve"> 60</w:t>
            </w:r>
          </w:p>
        </w:tc>
      </w:tr>
      <w:tr w:rsidR="005B3A14" w:rsidRPr="00A445A0" w14:paraId="26C23439"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B73A1D" w14:textId="77777777" w:rsidR="004560F3" w:rsidRPr="00E73E2D" w:rsidRDefault="004560F3" w:rsidP="005227B8">
            <w:pPr>
              <w:keepNext/>
              <w:tabs>
                <w:tab w:val="left" w:pos="-360"/>
              </w:tabs>
              <w:rPr>
                <w:color w:val="000000" w:themeColor="text1"/>
                <w:szCs w:val="24"/>
              </w:rPr>
            </w:pPr>
            <w:r w:rsidRPr="00E73E2D">
              <w:rPr>
                <w:color w:val="000000" w:themeColor="text1"/>
                <w:szCs w:val="24"/>
              </w:rPr>
              <w:t>R-07-01-01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3D5E99" w14:textId="77777777" w:rsidR="004560F3" w:rsidRPr="00E73E2D" w:rsidRDefault="004560F3" w:rsidP="005227B8">
            <w:pPr>
              <w:jc w:val="both"/>
              <w:rPr>
                <w:bCs/>
                <w:color w:val="000000" w:themeColor="text1"/>
                <w:szCs w:val="24"/>
              </w:rPr>
            </w:pPr>
            <w:r w:rsidRPr="00E73E2D">
              <w:rPr>
                <w:color w:val="000000" w:themeColor="text1"/>
                <w:szCs w:val="24"/>
              </w:rPr>
              <w:t>Inžinerinės infrastruktūros (vandentiekio, nuotekų tinklai, keliai, apšvietimas, gyvenamasis fondas) gerinimui</w:t>
            </w:r>
            <w:r w:rsidRPr="00E73E2D">
              <w:rPr>
                <w:bCs/>
                <w:color w:val="000000" w:themeColor="text1"/>
                <w:szCs w:val="24"/>
              </w:rPr>
              <w:t xml:space="preserve"> skiriama lėšų (Europos Sąjungos, valstybės, savivaldybės ir kt.) dalis, proc., </w:t>
            </w:r>
            <w:r w:rsidRPr="00E73E2D">
              <w:rPr>
                <w:color w:val="000000" w:themeColor="text1"/>
                <w:szCs w:val="24"/>
              </w:rPr>
              <w:t>nuo bendro finansavimo viešajai infrastruktūrai gerinti</w:t>
            </w:r>
            <w:r w:rsidRPr="00E73E2D">
              <w:rPr>
                <w:bCs/>
                <w:color w:val="000000" w:themeColor="text1"/>
                <w:szCs w:val="24"/>
              </w:rPr>
              <w:t xml:space="preserve">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62FB48" w14:textId="2998E9E8" w:rsidR="004560F3" w:rsidRPr="00E73E2D" w:rsidRDefault="000E2DEF" w:rsidP="005227B8">
            <w:pPr>
              <w:keepNext/>
              <w:tabs>
                <w:tab w:val="left" w:pos="-360"/>
              </w:tabs>
              <w:jc w:val="center"/>
              <w:rPr>
                <w:color w:val="000000" w:themeColor="text1"/>
                <w:szCs w:val="24"/>
              </w:rPr>
            </w:pPr>
            <w:r w:rsidRPr="00E73E2D">
              <w:rPr>
                <w:color w:val="000000" w:themeColor="text1"/>
                <w:szCs w:val="24"/>
              </w:rPr>
              <w:t>53</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4EE1FB" w14:textId="2573A7DF" w:rsidR="004560F3" w:rsidRPr="00E73E2D" w:rsidRDefault="000E2DEF" w:rsidP="005227B8">
            <w:pPr>
              <w:keepNext/>
              <w:tabs>
                <w:tab w:val="left" w:pos="-360"/>
              </w:tabs>
              <w:jc w:val="center"/>
              <w:rPr>
                <w:color w:val="000000" w:themeColor="text1"/>
                <w:szCs w:val="24"/>
              </w:rPr>
            </w:pPr>
            <w:r w:rsidRPr="00E73E2D">
              <w:rPr>
                <w:color w:val="000000" w:themeColor="text1"/>
                <w:szCs w:val="24"/>
              </w:rPr>
              <w:t>56</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403871" w14:textId="58C6FB80" w:rsidR="004560F3" w:rsidRPr="00E73E2D" w:rsidRDefault="00E73E2D" w:rsidP="005227B8">
            <w:pPr>
              <w:keepNext/>
              <w:tabs>
                <w:tab w:val="left" w:pos="-360"/>
              </w:tabs>
              <w:jc w:val="center"/>
              <w:rPr>
                <w:color w:val="000000" w:themeColor="text1"/>
                <w:szCs w:val="24"/>
              </w:rPr>
            </w:pPr>
            <w:r>
              <w:rPr>
                <w:color w:val="000000" w:themeColor="text1"/>
                <w:szCs w:val="24"/>
              </w:rPr>
              <w:t>65</w:t>
            </w:r>
          </w:p>
        </w:tc>
      </w:tr>
      <w:tr w:rsidR="005B3A14" w:rsidRPr="00A445A0" w14:paraId="00DF265E"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35A3B23" w14:textId="77777777" w:rsidR="004560F3" w:rsidRPr="00A445A0" w:rsidRDefault="004560F3" w:rsidP="005227B8">
            <w:pPr>
              <w:keepNext/>
              <w:tabs>
                <w:tab w:val="left" w:pos="-360"/>
              </w:tabs>
              <w:rPr>
                <w:b/>
                <w:color w:val="000000" w:themeColor="text1"/>
                <w:szCs w:val="24"/>
              </w:rPr>
            </w:pPr>
            <w:r w:rsidRPr="00A445A0">
              <w:rPr>
                <w:b/>
                <w:color w:val="000000" w:themeColor="text1"/>
                <w:szCs w:val="24"/>
              </w:rPr>
              <w:t>E-08-01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79B6BAE" w14:textId="77777777" w:rsidR="004560F3" w:rsidRPr="00A445A0" w:rsidRDefault="0000664A" w:rsidP="005227B8">
            <w:pPr>
              <w:jc w:val="both"/>
              <w:rPr>
                <w:bCs/>
                <w:color w:val="000000" w:themeColor="text1"/>
                <w:szCs w:val="24"/>
              </w:rPr>
            </w:pPr>
            <w:r w:rsidRPr="00A445A0">
              <w:rPr>
                <w:bCs/>
                <w:color w:val="000000" w:themeColor="text1"/>
                <w:szCs w:val="24"/>
              </w:rPr>
              <w:t>F</w:t>
            </w:r>
            <w:r w:rsidR="004560F3" w:rsidRPr="00A445A0">
              <w:rPr>
                <w:bCs/>
                <w:color w:val="000000" w:themeColor="text1"/>
                <w:szCs w:val="24"/>
              </w:rPr>
              <w:t>iksuotų oro taršos kietosiomis dalelėmis dienų skaičius per metus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07ED45E"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 xml:space="preserve">Ne daugiau </w:t>
            </w:r>
            <w:r w:rsidRPr="00A445A0">
              <w:rPr>
                <w:color w:val="000000" w:themeColor="text1"/>
                <w:sz w:val="22"/>
                <w:szCs w:val="22"/>
              </w:rPr>
              <w:t>kaip</w:t>
            </w:r>
            <w:r w:rsidRPr="00A445A0">
              <w:rPr>
                <w:color w:val="000000" w:themeColor="text1"/>
                <w:szCs w:val="24"/>
              </w:rPr>
              <w:t xml:space="preserve"> 3</w:t>
            </w:r>
            <w:r w:rsidR="00C713E9" w:rsidRPr="00A445A0">
              <w:rPr>
                <w:color w:val="000000" w:themeColor="text1"/>
                <w:szCs w:val="24"/>
              </w:rPr>
              <w:t>0</w:t>
            </w:r>
            <w:r w:rsidRPr="00A445A0">
              <w:rPr>
                <w:color w:val="000000" w:themeColor="text1"/>
                <w:szCs w:val="24"/>
              </w:rPr>
              <w:t xml:space="preserve">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CA5F209"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 xml:space="preserve">Ne daugiau </w:t>
            </w:r>
            <w:r w:rsidRPr="00A445A0">
              <w:rPr>
                <w:color w:val="000000" w:themeColor="text1"/>
                <w:sz w:val="22"/>
                <w:szCs w:val="22"/>
              </w:rPr>
              <w:t>kaip</w:t>
            </w:r>
            <w:r w:rsidRPr="00A445A0">
              <w:rPr>
                <w:color w:val="000000" w:themeColor="text1"/>
                <w:szCs w:val="24"/>
              </w:rPr>
              <w:t xml:space="preserve"> 3</w:t>
            </w:r>
            <w:r w:rsidR="00C713E9" w:rsidRPr="00A445A0">
              <w:rPr>
                <w:color w:val="000000" w:themeColor="text1"/>
                <w:szCs w:val="24"/>
              </w:rPr>
              <w:t>0</w:t>
            </w:r>
            <w:r w:rsidRPr="00A445A0">
              <w:rPr>
                <w:color w:val="000000" w:themeColor="text1"/>
                <w:szCs w:val="24"/>
              </w:rPr>
              <w:t xml:space="preserve"> d.</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4345F3"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 xml:space="preserve">Ne daugiau </w:t>
            </w:r>
            <w:r w:rsidRPr="00A445A0">
              <w:rPr>
                <w:color w:val="000000" w:themeColor="text1"/>
                <w:sz w:val="22"/>
                <w:szCs w:val="22"/>
              </w:rPr>
              <w:t>kaip</w:t>
            </w:r>
            <w:r w:rsidRPr="00A445A0">
              <w:rPr>
                <w:color w:val="000000" w:themeColor="text1"/>
                <w:szCs w:val="24"/>
              </w:rPr>
              <w:t xml:space="preserve"> 3</w:t>
            </w:r>
            <w:r w:rsidR="00C713E9" w:rsidRPr="00A445A0">
              <w:rPr>
                <w:color w:val="000000" w:themeColor="text1"/>
                <w:szCs w:val="24"/>
              </w:rPr>
              <w:t>0</w:t>
            </w:r>
            <w:r w:rsidRPr="00A445A0">
              <w:rPr>
                <w:color w:val="000000" w:themeColor="text1"/>
                <w:szCs w:val="24"/>
              </w:rPr>
              <w:t xml:space="preserve"> d.</w:t>
            </w:r>
          </w:p>
        </w:tc>
      </w:tr>
      <w:tr w:rsidR="005B3A14" w:rsidRPr="00A445A0" w14:paraId="0F0FDEDB"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CF8246" w14:textId="77777777" w:rsidR="004560F3" w:rsidRPr="00A445A0" w:rsidRDefault="004560F3" w:rsidP="005227B8">
            <w:pPr>
              <w:keepNext/>
              <w:tabs>
                <w:tab w:val="left" w:pos="-360"/>
              </w:tabs>
              <w:rPr>
                <w:color w:val="000000" w:themeColor="text1"/>
                <w:sz w:val="23"/>
                <w:szCs w:val="23"/>
              </w:rPr>
            </w:pPr>
            <w:r w:rsidRPr="00A445A0">
              <w:rPr>
                <w:color w:val="000000" w:themeColor="text1"/>
                <w:sz w:val="23"/>
                <w:szCs w:val="23"/>
              </w:rPr>
              <w:t>R-08-01-01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2C56BA8" w14:textId="77777777" w:rsidR="004560F3" w:rsidRPr="00A445A0" w:rsidRDefault="00D06956" w:rsidP="005227B8">
            <w:pPr>
              <w:jc w:val="both"/>
              <w:rPr>
                <w:bCs/>
                <w:color w:val="000000" w:themeColor="text1"/>
                <w:sz w:val="23"/>
                <w:szCs w:val="23"/>
              </w:rPr>
            </w:pPr>
            <w:r w:rsidRPr="00A445A0">
              <w:rPr>
                <w:rFonts w:eastAsia="Calibri"/>
                <w:color w:val="000000" w:themeColor="text1"/>
                <w:sz w:val="23"/>
                <w:szCs w:val="23"/>
              </w:rPr>
              <w:t xml:space="preserve">Kėdainių rajono savivaldybės aplinkosaugos monitoringo programos priemonių metinis įvykdymas </w:t>
            </w:r>
            <w:r w:rsidR="004560F3" w:rsidRPr="00A445A0">
              <w:rPr>
                <w:bCs/>
                <w:color w:val="000000" w:themeColor="text1"/>
                <w:sz w:val="23"/>
                <w:szCs w:val="23"/>
              </w:rPr>
              <w:t xml:space="preserve"> proc.</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BFE229"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E542417"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100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F9326A" w14:textId="77777777" w:rsidR="004560F3" w:rsidRPr="00A445A0" w:rsidRDefault="004560F3" w:rsidP="005227B8">
            <w:pPr>
              <w:keepNext/>
              <w:tabs>
                <w:tab w:val="left" w:pos="-360"/>
              </w:tabs>
              <w:jc w:val="center"/>
              <w:rPr>
                <w:color w:val="000000" w:themeColor="text1"/>
                <w:szCs w:val="24"/>
              </w:rPr>
            </w:pPr>
            <w:r w:rsidRPr="00A445A0">
              <w:rPr>
                <w:color w:val="000000" w:themeColor="text1"/>
                <w:szCs w:val="24"/>
              </w:rPr>
              <w:t>100</w:t>
            </w:r>
          </w:p>
        </w:tc>
      </w:tr>
      <w:tr w:rsidR="004560F3" w:rsidRPr="00A445A0" w14:paraId="053D8197" w14:textId="77777777" w:rsidTr="005227B8">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E542EF" w14:textId="77777777" w:rsidR="004560F3" w:rsidRPr="00A445A0" w:rsidRDefault="004560F3" w:rsidP="005227B8">
            <w:pPr>
              <w:keepNext/>
              <w:tabs>
                <w:tab w:val="left" w:pos="-360"/>
              </w:tabs>
              <w:rPr>
                <w:color w:val="000000" w:themeColor="text1"/>
                <w:sz w:val="23"/>
                <w:szCs w:val="23"/>
              </w:rPr>
            </w:pPr>
            <w:r w:rsidRPr="00A445A0">
              <w:rPr>
                <w:color w:val="000000" w:themeColor="text1"/>
                <w:sz w:val="23"/>
                <w:szCs w:val="23"/>
              </w:rPr>
              <w:t>R-08-02-01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C45C0AF" w14:textId="77777777" w:rsidR="004560F3" w:rsidRPr="00A445A0" w:rsidRDefault="00E656FC" w:rsidP="005227B8">
            <w:pPr>
              <w:jc w:val="both"/>
              <w:rPr>
                <w:bCs/>
                <w:color w:val="000000" w:themeColor="text1"/>
                <w:sz w:val="23"/>
                <w:szCs w:val="23"/>
              </w:rPr>
            </w:pPr>
            <w:r w:rsidRPr="00A445A0">
              <w:rPr>
                <w:rFonts w:eastAsia="Calibri"/>
                <w:color w:val="000000" w:themeColor="text1"/>
                <w:sz w:val="23"/>
                <w:szCs w:val="23"/>
              </w:rPr>
              <w:t>Rūšiuojamų komunalinių atliekų dalis Kėdainių rajono savivaldybėje nuo viso surinktų atliekų kiekio per metus (procentai)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FDEF23" w14:textId="77777777" w:rsidR="004560F3" w:rsidRPr="00A445A0" w:rsidRDefault="00E656FC" w:rsidP="005227B8">
            <w:pPr>
              <w:keepNext/>
              <w:tabs>
                <w:tab w:val="left" w:pos="-360"/>
              </w:tabs>
              <w:jc w:val="center"/>
              <w:rPr>
                <w:color w:val="000000" w:themeColor="text1"/>
                <w:sz w:val="23"/>
                <w:szCs w:val="23"/>
              </w:rPr>
            </w:pPr>
            <w:r w:rsidRPr="00A445A0">
              <w:rPr>
                <w:color w:val="000000" w:themeColor="text1"/>
                <w:sz w:val="23"/>
                <w:szCs w:val="23"/>
              </w:rPr>
              <w:t>75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CBEB68" w14:textId="77777777" w:rsidR="004560F3" w:rsidRPr="00A445A0" w:rsidRDefault="00E656FC" w:rsidP="005227B8">
            <w:pPr>
              <w:keepNext/>
              <w:tabs>
                <w:tab w:val="left" w:pos="-360"/>
              </w:tabs>
              <w:jc w:val="center"/>
              <w:rPr>
                <w:color w:val="000000" w:themeColor="text1"/>
                <w:sz w:val="23"/>
                <w:szCs w:val="23"/>
              </w:rPr>
            </w:pPr>
            <w:r w:rsidRPr="00A445A0">
              <w:rPr>
                <w:color w:val="000000" w:themeColor="text1"/>
                <w:sz w:val="23"/>
                <w:szCs w:val="23"/>
              </w:rPr>
              <w:t>78</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12B884" w14:textId="77777777" w:rsidR="004560F3" w:rsidRPr="00A445A0" w:rsidRDefault="00E656FC" w:rsidP="005227B8">
            <w:pPr>
              <w:keepNext/>
              <w:tabs>
                <w:tab w:val="left" w:pos="-360"/>
              </w:tabs>
              <w:jc w:val="center"/>
              <w:rPr>
                <w:color w:val="000000" w:themeColor="text1"/>
                <w:sz w:val="23"/>
                <w:szCs w:val="23"/>
              </w:rPr>
            </w:pPr>
            <w:r w:rsidRPr="00A445A0">
              <w:rPr>
                <w:color w:val="000000" w:themeColor="text1"/>
                <w:sz w:val="23"/>
                <w:szCs w:val="23"/>
              </w:rPr>
              <w:t>80</w:t>
            </w:r>
          </w:p>
        </w:tc>
      </w:tr>
      <w:bookmarkEnd w:id="9"/>
    </w:tbl>
    <w:p w14:paraId="23A124F8" w14:textId="77777777" w:rsidR="004560F3" w:rsidRPr="00A445A0" w:rsidRDefault="004560F3" w:rsidP="004560F3">
      <w:pPr>
        <w:rPr>
          <w:color w:val="FF0000"/>
          <w:highlight w:val="yellow"/>
        </w:rPr>
      </w:pPr>
    </w:p>
    <w:p w14:paraId="781410E3" w14:textId="77777777" w:rsidR="00C36EA0" w:rsidRPr="00A445A0" w:rsidRDefault="00C36EA0" w:rsidP="004560F3">
      <w:pPr>
        <w:rPr>
          <w:b/>
          <w:caps/>
          <w:color w:val="FF0000"/>
          <w:szCs w:val="24"/>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5B3A14" w:rsidRPr="00A445A0" w14:paraId="7BBCE8CD" w14:textId="77777777" w:rsidTr="00574E91">
        <w:tc>
          <w:tcPr>
            <w:tcW w:w="10031" w:type="dxa"/>
            <w:shd w:val="clear" w:color="auto" w:fill="FFFFCC"/>
          </w:tcPr>
          <w:p w14:paraId="34D8C9A7" w14:textId="77777777" w:rsidR="00C36EA0" w:rsidRPr="00A445A0" w:rsidRDefault="00C36EA0" w:rsidP="00574E91">
            <w:pPr>
              <w:jc w:val="center"/>
              <w:rPr>
                <w:i/>
                <w:color w:val="FF0000"/>
              </w:rPr>
            </w:pPr>
            <w:r w:rsidRPr="00A445A0">
              <w:rPr>
                <w:b/>
                <w:szCs w:val="24"/>
              </w:rPr>
              <w:t>STRATEGINIS TIKSLAS (03).</w:t>
            </w:r>
            <w:r w:rsidRPr="00A445A0">
              <w:rPr>
                <w:szCs w:val="24"/>
              </w:rPr>
              <w:t xml:space="preserve">  </w:t>
            </w:r>
            <w:r w:rsidRPr="00A445A0">
              <w:rPr>
                <w:i/>
              </w:rPr>
              <w:t xml:space="preserve"> </w:t>
            </w:r>
            <w:r w:rsidRPr="00A445A0">
              <w:rPr>
                <w:b/>
                <w:bCs/>
                <w:iCs/>
              </w:rPr>
              <w:t>Plėtoti konkurencingą aplinką verslui, turizmui ir  žemės ūkiui</w:t>
            </w:r>
          </w:p>
        </w:tc>
      </w:tr>
    </w:tbl>
    <w:p w14:paraId="193BF836" w14:textId="77777777" w:rsidR="00C36EA0" w:rsidRPr="00A445A0" w:rsidRDefault="00C36EA0" w:rsidP="004560F3">
      <w:pPr>
        <w:rPr>
          <w:b/>
          <w:caps/>
          <w:color w:val="FF0000"/>
          <w:szCs w:val="24"/>
        </w:rPr>
      </w:pPr>
      <w:r w:rsidRPr="00A445A0">
        <w:rPr>
          <w:b/>
          <w:caps/>
          <w:color w:val="FF0000"/>
          <w:szCs w:val="24"/>
        </w:rPr>
        <w:t xml:space="preserve"> </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5103"/>
        <w:gridCol w:w="1134"/>
        <w:gridCol w:w="1134"/>
        <w:gridCol w:w="1134"/>
      </w:tblGrid>
      <w:tr w:rsidR="005B3A14" w:rsidRPr="00A445A0" w14:paraId="55C05D80" w14:textId="77777777" w:rsidTr="00574E91">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ADED49" w14:textId="77777777" w:rsidR="00C36EA0" w:rsidRPr="00A445A0" w:rsidRDefault="00C36EA0" w:rsidP="00574E91">
            <w:pPr>
              <w:keepNext/>
              <w:tabs>
                <w:tab w:val="left" w:pos="-360"/>
              </w:tabs>
              <w:jc w:val="center"/>
              <w:rPr>
                <w:b/>
                <w:sz w:val="23"/>
                <w:szCs w:val="23"/>
              </w:rPr>
            </w:pPr>
            <w:r w:rsidRPr="00A445A0">
              <w:rPr>
                <w:b/>
                <w:sz w:val="23"/>
                <w:szCs w:val="23"/>
              </w:rPr>
              <w:t>Vertinimo kriterijaus kodas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774CFCE" w14:textId="77777777" w:rsidR="00C36EA0" w:rsidRPr="00A445A0" w:rsidRDefault="00C36EA0" w:rsidP="00574E91">
            <w:pPr>
              <w:keepNext/>
              <w:tabs>
                <w:tab w:val="left" w:pos="-360"/>
              </w:tabs>
              <w:jc w:val="center"/>
              <w:rPr>
                <w:b/>
                <w:sz w:val="23"/>
                <w:szCs w:val="23"/>
              </w:rPr>
            </w:pPr>
            <w:r w:rsidRPr="00A445A0">
              <w:rPr>
                <w:b/>
                <w:sz w:val="23"/>
                <w:szCs w:val="23"/>
              </w:rPr>
              <w:t>Vertinimo kriterijaus pavadinimas ir mato vienetas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754D3D9" w14:textId="711389B7" w:rsidR="00C36EA0" w:rsidRPr="00A445A0" w:rsidRDefault="00C36EA0" w:rsidP="00574E91">
            <w:pPr>
              <w:keepNext/>
              <w:tabs>
                <w:tab w:val="left" w:pos="-360"/>
              </w:tabs>
              <w:jc w:val="center"/>
              <w:rPr>
                <w:b/>
                <w:sz w:val="23"/>
                <w:szCs w:val="23"/>
              </w:rPr>
            </w:pPr>
            <w:r w:rsidRPr="00A445A0">
              <w:rPr>
                <w:b/>
                <w:sz w:val="23"/>
                <w:szCs w:val="23"/>
              </w:rPr>
              <w:t>202</w:t>
            </w:r>
            <w:r w:rsidR="009D3DF7" w:rsidRPr="00A445A0">
              <w:rPr>
                <w:b/>
                <w:sz w:val="23"/>
                <w:szCs w:val="23"/>
              </w:rPr>
              <w:t>1</w:t>
            </w:r>
            <w:r w:rsidRPr="00A445A0">
              <w:rPr>
                <w:b/>
                <w:sz w:val="23"/>
                <w:szCs w:val="23"/>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C5006A6" w14:textId="61A2379E" w:rsidR="00C36EA0" w:rsidRPr="00A445A0" w:rsidRDefault="00C36EA0" w:rsidP="00574E91">
            <w:pPr>
              <w:keepNext/>
              <w:tabs>
                <w:tab w:val="left" w:pos="-360"/>
              </w:tabs>
              <w:jc w:val="center"/>
              <w:rPr>
                <w:b/>
                <w:sz w:val="23"/>
                <w:szCs w:val="23"/>
              </w:rPr>
            </w:pPr>
            <w:r w:rsidRPr="00A445A0">
              <w:rPr>
                <w:b/>
                <w:sz w:val="23"/>
                <w:szCs w:val="23"/>
              </w:rPr>
              <w:t>202</w:t>
            </w:r>
            <w:r w:rsidR="009D3DF7" w:rsidRPr="00A445A0">
              <w:rPr>
                <w:b/>
                <w:sz w:val="23"/>
                <w:szCs w:val="23"/>
              </w:rPr>
              <w:t>2</w:t>
            </w:r>
            <w:r w:rsidRPr="00A445A0">
              <w:rPr>
                <w:b/>
                <w:sz w:val="23"/>
                <w:szCs w:val="23"/>
              </w:rPr>
              <w:t xml:space="preserve"> 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51BC77A" w14:textId="585184D7" w:rsidR="00C36EA0" w:rsidRPr="00A445A0" w:rsidRDefault="00C36EA0" w:rsidP="00574E91">
            <w:pPr>
              <w:keepNext/>
              <w:tabs>
                <w:tab w:val="left" w:pos="-360"/>
              </w:tabs>
              <w:jc w:val="center"/>
              <w:rPr>
                <w:b/>
                <w:sz w:val="23"/>
                <w:szCs w:val="23"/>
              </w:rPr>
            </w:pPr>
            <w:r w:rsidRPr="00A445A0">
              <w:rPr>
                <w:b/>
                <w:sz w:val="23"/>
                <w:szCs w:val="23"/>
              </w:rPr>
              <w:t>202</w:t>
            </w:r>
            <w:r w:rsidR="009D3DF7" w:rsidRPr="00A445A0">
              <w:rPr>
                <w:b/>
                <w:sz w:val="23"/>
                <w:szCs w:val="23"/>
              </w:rPr>
              <w:t>3</w:t>
            </w:r>
            <w:r w:rsidRPr="00A445A0">
              <w:rPr>
                <w:b/>
                <w:sz w:val="23"/>
                <w:szCs w:val="23"/>
              </w:rPr>
              <w:t xml:space="preserve"> m.</w:t>
            </w:r>
          </w:p>
        </w:tc>
      </w:tr>
      <w:tr w:rsidR="005B3A14" w:rsidRPr="00A445A0" w14:paraId="38F18ADC" w14:textId="77777777" w:rsidTr="00574E91">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CFCA98" w14:textId="77777777" w:rsidR="00C36EA0" w:rsidRPr="00A445A0" w:rsidRDefault="00C36EA0" w:rsidP="00C36EA0">
            <w:pPr>
              <w:keepNext/>
              <w:tabs>
                <w:tab w:val="left" w:pos="-360"/>
              </w:tabs>
              <w:rPr>
                <w:b/>
                <w:szCs w:val="24"/>
              </w:rPr>
            </w:pPr>
            <w:bookmarkStart w:id="10" w:name="_Hlk57371925"/>
            <w:r w:rsidRPr="00A445A0">
              <w:rPr>
                <w:b/>
                <w:szCs w:val="24"/>
              </w:rPr>
              <w:t>E-06-01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19C13EA" w14:textId="15A5059D" w:rsidR="00C36EA0" w:rsidRPr="00A445A0" w:rsidRDefault="008F5BC6" w:rsidP="00C36EA0">
            <w:pPr>
              <w:rPr>
                <w:bCs/>
                <w:sz w:val="23"/>
                <w:szCs w:val="23"/>
              </w:rPr>
            </w:pPr>
            <w:r w:rsidRPr="00A445A0">
              <w:rPr>
                <w:rFonts w:eastAsia="Calibri"/>
                <w:sz w:val="23"/>
                <w:szCs w:val="23"/>
              </w:rPr>
              <w:t>Kėdainių rajono savivaldybėje apsilankiusių užsienio turistų skaičiaus dalis nuo visų apsilankiu</w:t>
            </w:r>
            <w:r w:rsidR="00386F51">
              <w:rPr>
                <w:rFonts w:eastAsia="Calibri"/>
                <w:sz w:val="23"/>
                <w:szCs w:val="23"/>
              </w:rPr>
              <w:t>sių turistų skaičiaus, proc.,</w:t>
            </w:r>
            <w:r w:rsidRPr="00A445A0">
              <w:rPr>
                <w:rFonts w:eastAsia="Calibri"/>
                <w:sz w:val="23"/>
                <w:szCs w:val="23"/>
              </w:rPr>
              <w:t xml:space="preserve"> (vertinami Kėdainių TVIC apsilankę turistai)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B4EB07" w14:textId="4AE97504" w:rsidR="00C36EA0" w:rsidRPr="00A445A0" w:rsidRDefault="00A71721" w:rsidP="00C36EA0">
            <w:pPr>
              <w:keepNext/>
              <w:tabs>
                <w:tab w:val="left" w:pos="-360"/>
              </w:tabs>
              <w:jc w:val="center"/>
              <w:rPr>
                <w:szCs w:val="24"/>
              </w:rPr>
            </w:pPr>
            <w:r w:rsidRPr="00A445A0">
              <w:rPr>
                <w:szCs w:val="24"/>
              </w:rPr>
              <w:t>10</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6A91820" w14:textId="77777777" w:rsidR="00C36EA0" w:rsidRPr="00A445A0" w:rsidRDefault="008F5BC6" w:rsidP="00C36EA0">
            <w:pPr>
              <w:keepNext/>
              <w:tabs>
                <w:tab w:val="left" w:pos="-360"/>
              </w:tabs>
              <w:jc w:val="center"/>
              <w:rPr>
                <w:szCs w:val="24"/>
              </w:rPr>
            </w:pPr>
            <w:r w:rsidRPr="00A445A0">
              <w:rPr>
                <w:szCs w:val="24"/>
              </w:rPr>
              <w:t>27</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0F6064" w14:textId="77777777" w:rsidR="00C36EA0" w:rsidRPr="00A445A0" w:rsidRDefault="008F5BC6" w:rsidP="00C36EA0">
            <w:pPr>
              <w:keepNext/>
              <w:tabs>
                <w:tab w:val="left" w:pos="-360"/>
              </w:tabs>
              <w:jc w:val="center"/>
              <w:rPr>
                <w:szCs w:val="24"/>
              </w:rPr>
            </w:pPr>
            <w:r w:rsidRPr="00A445A0">
              <w:rPr>
                <w:szCs w:val="24"/>
              </w:rPr>
              <w:t>30</w:t>
            </w:r>
          </w:p>
        </w:tc>
      </w:tr>
      <w:tr w:rsidR="005B3A14" w:rsidRPr="00A445A0" w14:paraId="22EDF78F" w14:textId="77777777" w:rsidTr="00574E91">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68EC0C" w14:textId="77777777" w:rsidR="00C36EA0" w:rsidRPr="00E73E2D" w:rsidRDefault="00C36EA0" w:rsidP="00C36EA0">
            <w:pPr>
              <w:keepNext/>
              <w:tabs>
                <w:tab w:val="left" w:pos="-360"/>
              </w:tabs>
              <w:rPr>
                <w:b/>
                <w:color w:val="000000" w:themeColor="text1"/>
                <w:szCs w:val="24"/>
              </w:rPr>
            </w:pPr>
            <w:r w:rsidRPr="00E73E2D">
              <w:rPr>
                <w:b/>
                <w:color w:val="000000" w:themeColor="text1"/>
                <w:szCs w:val="24"/>
              </w:rPr>
              <w:t>E-06-02</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343ED5" w14:textId="77777777" w:rsidR="00C36EA0" w:rsidRPr="00E73E2D" w:rsidRDefault="00C36EA0" w:rsidP="00C36EA0">
            <w:pPr>
              <w:rPr>
                <w:bCs/>
                <w:color w:val="000000" w:themeColor="text1"/>
                <w:szCs w:val="24"/>
              </w:rPr>
            </w:pPr>
            <w:r w:rsidRPr="00E73E2D">
              <w:rPr>
                <w:color w:val="000000" w:themeColor="text1"/>
                <w:szCs w:val="24"/>
              </w:rPr>
              <w:t>Turizmo infrastruktūros gerinimui bei kultūros paveldo išsaugojimui</w:t>
            </w:r>
            <w:r w:rsidRPr="00E73E2D">
              <w:rPr>
                <w:bCs/>
                <w:color w:val="000000" w:themeColor="text1"/>
                <w:szCs w:val="24"/>
              </w:rPr>
              <w:t xml:space="preserve"> skiriama lėšų (Europos Sąjungos, valstybės, savivaldybės ir kt.) dalis, proc., </w:t>
            </w:r>
            <w:r w:rsidRPr="00E73E2D">
              <w:rPr>
                <w:color w:val="000000" w:themeColor="text1"/>
                <w:szCs w:val="24"/>
              </w:rPr>
              <w:t>nuo bendro finansavimo viešajai infrastruktūrai gerinti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5B4D3F" w14:textId="117BB297" w:rsidR="00C36EA0" w:rsidRPr="00E73E2D" w:rsidRDefault="00630A16" w:rsidP="00C36EA0">
            <w:pPr>
              <w:keepNext/>
              <w:tabs>
                <w:tab w:val="left" w:pos="-360"/>
              </w:tabs>
              <w:jc w:val="center"/>
              <w:rPr>
                <w:color w:val="000000" w:themeColor="text1"/>
                <w:szCs w:val="24"/>
              </w:rPr>
            </w:pPr>
            <w:r w:rsidRPr="00E73E2D">
              <w:rPr>
                <w:color w:val="000000" w:themeColor="text1"/>
                <w:szCs w:val="24"/>
              </w:rPr>
              <w:t>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AF1186" w14:textId="517EF27E" w:rsidR="00C36EA0" w:rsidRPr="00E73E2D" w:rsidRDefault="00630A16" w:rsidP="00C36EA0">
            <w:pPr>
              <w:keepNext/>
              <w:tabs>
                <w:tab w:val="left" w:pos="-360"/>
              </w:tabs>
              <w:jc w:val="center"/>
              <w:rPr>
                <w:color w:val="000000" w:themeColor="text1"/>
                <w:szCs w:val="24"/>
              </w:rPr>
            </w:pPr>
            <w:r w:rsidRPr="00E73E2D">
              <w:rPr>
                <w:color w:val="000000" w:themeColor="text1"/>
                <w:szCs w:val="24"/>
              </w:rPr>
              <w:t>5</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401EE4" w14:textId="0E29A8FD" w:rsidR="00C36EA0" w:rsidRPr="00E73E2D" w:rsidRDefault="00630A16" w:rsidP="00C36EA0">
            <w:pPr>
              <w:keepNext/>
              <w:tabs>
                <w:tab w:val="left" w:pos="-360"/>
              </w:tabs>
              <w:jc w:val="center"/>
              <w:rPr>
                <w:color w:val="000000" w:themeColor="text1"/>
                <w:szCs w:val="24"/>
              </w:rPr>
            </w:pPr>
            <w:r w:rsidRPr="00E73E2D">
              <w:rPr>
                <w:color w:val="000000" w:themeColor="text1"/>
                <w:szCs w:val="24"/>
              </w:rPr>
              <w:t>5</w:t>
            </w:r>
          </w:p>
        </w:tc>
      </w:tr>
      <w:tr w:rsidR="005B3A14" w:rsidRPr="00A445A0" w14:paraId="4481FD83" w14:textId="77777777" w:rsidTr="00574E91">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3EDD8D" w14:textId="77777777" w:rsidR="00C36EA0" w:rsidRPr="00E73E2D" w:rsidRDefault="00C36EA0" w:rsidP="00C36EA0">
            <w:pPr>
              <w:keepNext/>
              <w:tabs>
                <w:tab w:val="left" w:pos="-360"/>
              </w:tabs>
              <w:rPr>
                <w:color w:val="000000" w:themeColor="text1"/>
                <w:szCs w:val="24"/>
              </w:rPr>
            </w:pPr>
            <w:r w:rsidRPr="00E73E2D">
              <w:rPr>
                <w:color w:val="000000" w:themeColor="text1"/>
                <w:szCs w:val="24"/>
              </w:rPr>
              <w:t>E-06-01-01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CC63154" w14:textId="77777777" w:rsidR="00C36EA0" w:rsidRPr="00E73E2D" w:rsidRDefault="00C36EA0" w:rsidP="00C36EA0">
            <w:pPr>
              <w:rPr>
                <w:bCs/>
                <w:color w:val="000000" w:themeColor="text1"/>
                <w:szCs w:val="24"/>
              </w:rPr>
            </w:pPr>
            <w:r w:rsidRPr="00E73E2D">
              <w:rPr>
                <w:bCs/>
                <w:color w:val="000000" w:themeColor="text1"/>
                <w:szCs w:val="24"/>
              </w:rPr>
              <w:t>Turizmo ir verslo informacinio centro lankytojų skaičiaus didėjimas, proc., lyginant su praėjusiais metais</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5F4BD2" w14:textId="77777777" w:rsidR="00C36EA0" w:rsidRPr="00E73E2D" w:rsidRDefault="00127E61" w:rsidP="00C36EA0">
            <w:pPr>
              <w:keepNext/>
              <w:tabs>
                <w:tab w:val="left" w:pos="-360"/>
              </w:tabs>
              <w:jc w:val="center"/>
              <w:rPr>
                <w:color w:val="000000" w:themeColor="text1"/>
                <w:szCs w:val="24"/>
              </w:rPr>
            </w:pPr>
            <w:r w:rsidRPr="00E73E2D">
              <w:rPr>
                <w:color w:val="000000" w:themeColor="text1"/>
                <w:szCs w:val="24"/>
              </w:rPr>
              <w:t>3</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EC64C6" w14:textId="77777777" w:rsidR="00C36EA0" w:rsidRPr="00E73E2D" w:rsidRDefault="00127E61" w:rsidP="00C36EA0">
            <w:pPr>
              <w:keepNext/>
              <w:tabs>
                <w:tab w:val="left" w:pos="-360"/>
              </w:tabs>
              <w:jc w:val="center"/>
              <w:rPr>
                <w:color w:val="000000" w:themeColor="text1"/>
                <w:szCs w:val="24"/>
              </w:rPr>
            </w:pPr>
            <w:r w:rsidRPr="00E73E2D">
              <w:rPr>
                <w:color w:val="000000" w:themeColor="text1"/>
                <w:szCs w:val="24"/>
              </w:rPr>
              <w:t>3</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BE2BD38" w14:textId="77777777" w:rsidR="00C36EA0" w:rsidRPr="00E73E2D" w:rsidRDefault="00127E61" w:rsidP="00C36EA0">
            <w:pPr>
              <w:keepNext/>
              <w:tabs>
                <w:tab w:val="left" w:pos="-360"/>
              </w:tabs>
              <w:jc w:val="center"/>
              <w:rPr>
                <w:color w:val="000000" w:themeColor="text1"/>
                <w:szCs w:val="24"/>
              </w:rPr>
            </w:pPr>
            <w:r w:rsidRPr="00E73E2D">
              <w:rPr>
                <w:color w:val="000000" w:themeColor="text1"/>
                <w:szCs w:val="24"/>
              </w:rPr>
              <w:t>3</w:t>
            </w:r>
          </w:p>
        </w:tc>
      </w:tr>
      <w:tr w:rsidR="00127E61" w:rsidRPr="00A445A0" w14:paraId="0651BCD9" w14:textId="77777777" w:rsidTr="00574E91">
        <w:tc>
          <w:tcPr>
            <w:tcW w:w="14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E76148" w14:textId="77777777" w:rsidR="00C36EA0" w:rsidRPr="00E73E2D" w:rsidRDefault="00C36EA0" w:rsidP="00C36EA0">
            <w:pPr>
              <w:keepNext/>
              <w:tabs>
                <w:tab w:val="left" w:pos="-360"/>
              </w:tabs>
              <w:rPr>
                <w:color w:val="000000" w:themeColor="text1"/>
                <w:sz w:val="23"/>
                <w:szCs w:val="23"/>
              </w:rPr>
            </w:pPr>
            <w:r w:rsidRPr="00E73E2D">
              <w:rPr>
                <w:color w:val="000000" w:themeColor="text1"/>
                <w:sz w:val="23"/>
                <w:szCs w:val="23"/>
              </w:rPr>
              <w:t>R-06-02-01</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8BE710" w14:textId="77777777" w:rsidR="00C36EA0" w:rsidRPr="00E73E2D" w:rsidRDefault="00127E61" w:rsidP="00C36EA0">
            <w:pPr>
              <w:rPr>
                <w:bCs/>
                <w:color w:val="000000" w:themeColor="text1"/>
                <w:sz w:val="23"/>
                <w:szCs w:val="23"/>
              </w:rPr>
            </w:pPr>
            <w:r w:rsidRPr="00E73E2D">
              <w:rPr>
                <w:rFonts w:eastAsia="Calibri"/>
                <w:color w:val="000000" w:themeColor="text1"/>
                <w:sz w:val="23"/>
                <w:szCs w:val="23"/>
              </w:rPr>
              <w:t>Kėdainių rajono savivaldybėje naujai sutvarkytų, įrengtų ir pritaikytų lankymui savivaldybės kultūros ir gamtos paveldo objektų bei teritorijų skaičius (vienetai)</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2C3DD6" w14:textId="37501B39" w:rsidR="00C36EA0" w:rsidRPr="00E73E2D" w:rsidRDefault="00630A16" w:rsidP="00C36EA0">
            <w:pPr>
              <w:keepNext/>
              <w:tabs>
                <w:tab w:val="left" w:pos="-360"/>
              </w:tabs>
              <w:jc w:val="center"/>
              <w:rPr>
                <w:color w:val="000000" w:themeColor="text1"/>
                <w:sz w:val="23"/>
                <w:szCs w:val="23"/>
              </w:rPr>
            </w:pPr>
            <w:r w:rsidRPr="00E73E2D">
              <w:rPr>
                <w:color w:val="000000" w:themeColor="text1"/>
                <w:sz w:val="23"/>
                <w:szCs w:val="23"/>
              </w:rPr>
              <w:t>6</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4CF93B" w14:textId="56624A38" w:rsidR="00C36EA0" w:rsidRPr="00E73E2D" w:rsidRDefault="00630A16" w:rsidP="00C36EA0">
            <w:pPr>
              <w:keepNext/>
              <w:tabs>
                <w:tab w:val="left" w:pos="-360"/>
              </w:tabs>
              <w:jc w:val="center"/>
              <w:rPr>
                <w:color w:val="000000" w:themeColor="text1"/>
                <w:sz w:val="23"/>
                <w:szCs w:val="23"/>
              </w:rPr>
            </w:pPr>
            <w:r w:rsidRPr="00E73E2D">
              <w:rPr>
                <w:color w:val="000000" w:themeColor="text1"/>
                <w:sz w:val="23"/>
                <w:szCs w:val="23"/>
              </w:rPr>
              <w:t>4</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E023902" w14:textId="77777777" w:rsidR="00C36EA0" w:rsidRPr="00E73E2D" w:rsidRDefault="009F4D01" w:rsidP="00C36EA0">
            <w:pPr>
              <w:keepNext/>
              <w:tabs>
                <w:tab w:val="left" w:pos="-360"/>
              </w:tabs>
              <w:jc w:val="center"/>
              <w:rPr>
                <w:color w:val="000000" w:themeColor="text1"/>
                <w:sz w:val="23"/>
                <w:szCs w:val="23"/>
              </w:rPr>
            </w:pPr>
            <w:r w:rsidRPr="00E73E2D">
              <w:rPr>
                <w:color w:val="000000" w:themeColor="text1"/>
                <w:sz w:val="23"/>
                <w:szCs w:val="23"/>
              </w:rPr>
              <w:t>4</w:t>
            </w:r>
          </w:p>
        </w:tc>
      </w:tr>
      <w:bookmarkEnd w:id="10"/>
    </w:tbl>
    <w:p w14:paraId="08C69060" w14:textId="77777777" w:rsidR="004560F3" w:rsidRPr="00A445A0" w:rsidRDefault="004560F3" w:rsidP="004560F3">
      <w:pPr>
        <w:rPr>
          <w:b/>
          <w:caps/>
          <w:color w:val="FF0000"/>
          <w:szCs w:val="24"/>
        </w:rPr>
      </w:pPr>
    </w:p>
    <w:p w14:paraId="449D678D" w14:textId="77777777" w:rsidR="00306F70" w:rsidRPr="00A445A0" w:rsidRDefault="00306F70" w:rsidP="004560F3">
      <w:pPr>
        <w:jc w:val="center"/>
        <w:rPr>
          <w:b/>
          <w:caps/>
          <w:color w:val="FF0000"/>
          <w:szCs w:val="24"/>
        </w:rPr>
      </w:pPr>
    </w:p>
    <w:p w14:paraId="659A5A4C" w14:textId="77777777" w:rsidR="00901735" w:rsidRPr="00A445A0" w:rsidRDefault="00901735" w:rsidP="004560F3">
      <w:pPr>
        <w:jc w:val="center"/>
        <w:rPr>
          <w:b/>
          <w:caps/>
          <w:color w:val="FF0000"/>
          <w:szCs w:val="24"/>
        </w:rPr>
      </w:pPr>
    </w:p>
    <w:tbl>
      <w:tblPr>
        <w:tblpPr w:leftFromText="180" w:rightFromText="180" w:vertAnchor="page" w:horzAnchor="margin" w:tblpY="120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4926"/>
        <w:gridCol w:w="1094"/>
        <w:gridCol w:w="1094"/>
        <w:gridCol w:w="1094"/>
      </w:tblGrid>
      <w:tr w:rsidR="005B3A14" w:rsidRPr="00A445A0" w14:paraId="43B09199" w14:textId="77777777" w:rsidTr="00901735">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D86F9C9" w14:textId="77777777" w:rsidR="00901735" w:rsidRPr="00A445A0" w:rsidRDefault="00901735" w:rsidP="00901735">
            <w:pPr>
              <w:keepNext/>
              <w:tabs>
                <w:tab w:val="left" w:pos="-360"/>
              </w:tabs>
              <w:jc w:val="center"/>
              <w:rPr>
                <w:b/>
                <w:szCs w:val="24"/>
              </w:rPr>
            </w:pPr>
            <w:bookmarkStart w:id="11" w:name="_Hlk505348545"/>
            <w:bookmarkStart w:id="12" w:name="_Hlk57371866"/>
            <w:r w:rsidRPr="00A445A0">
              <w:rPr>
                <w:b/>
                <w:szCs w:val="24"/>
              </w:rPr>
              <w:t>Vertinimo kriterijaus kodas</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E298E9A" w14:textId="77777777" w:rsidR="00901735" w:rsidRPr="00A445A0" w:rsidRDefault="00901735" w:rsidP="00901735">
            <w:pPr>
              <w:keepNext/>
              <w:tabs>
                <w:tab w:val="left" w:pos="-360"/>
              </w:tabs>
              <w:jc w:val="center"/>
              <w:rPr>
                <w:b/>
                <w:szCs w:val="24"/>
              </w:rPr>
            </w:pPr>
            <w:r w:rsidRPr="00A445A0">
              <w:rPr>
                <w:b/>
                <w:szCs w:val="24"/>
              </w:rPr>
              <w:t>Vertinimo kriterijaus pavadinimas ir mato vienetas</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B508A14" w14:textId="484FD252" w:rsidR="00901735" w:rsidRPr="00A445A0" w:rsidRDefault="00901735" w:rsidP="00901735">
            <w:pPr>
              <w:keepNext/>
              <w:tabs>
                <w:tab w:val="left" w:pos="-360"/>
              </w:tabs>
              <w:jc w:val="center"/>
              <w:rPr>
                <w:b/>
                <w:szCs w:val="24"/>
              </w:rPr>
            </w:pPr>
            <w:r w:rsidRPr="00A445A0">
              <w:rPr>
                <w:b/>
                <w:szCs w:val="24"/>
              </w:rPr>
              <w:t>202</w:t>
            </w:r>
            <w:r w:rsidR="00D86D86" w:rsidRPr="00A445A0">
              <w:rPr>
                <w:b/>
                <w:szCs w:val="24"/>
              </w:rPr>
              <w:t>1</w:t>
            </w:r>
            <w:r w:rsidR="001929C7" w:rsidRPr="00A445A0">
              <w:rPr>
                <w:b/>
                <w:szCs w:val="24"/>
              </w:rPr>
              <w:t xml:space="preserve"> </w:t>
            </w:r>
            <w:r w:rsidRPr="00A445A0">
              <w:rPr>
                <w:b/>
                <w:szCs w:val="24"/>
              </w:rPr>
              <w:t>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BCDFCE7" w14:textId="1868019E" w:rsidR="00901735" w:rsidRPr="00A445A0" w:rsidRDefault="00901735" w:rsidP="00901735">
            <w:pPr>
              <w:keepNext/>
              <w:tabs>
                <w:tab w:val="left" w:pos="-360"/>
              </w:tabs>
              <w:jc w:val="center"/>
              <w:rPr>
                <w:b/>
                <w:szCs w:val="24"/>
              </w:rPr>
            </w:pPr>
            <w:r w:rsidRPr="00A445A0">
              <w:rPr>
                <w:b/>
                <w:szCs w:val="24"/>
              </w:rPr>
              <w:t>202</w:t>
            </w:r>
            <w:r w:rsidR="001929C7" w:rsidRPr="00A445A0">
              <w:rPr>
                <w:b/>
                <w:szCs w:val="24"/>
              </w:rPr>
              <w:t>2</w:t>
            </w:r>
            <w:r w:rsidRPr="00A445A0">
              <w:rPr>
                <w:b/>
                <w:szCs w:val="24"/>
              </w:rPr>
              <w:t xml:space="preserve"> 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86C0960" w14:textId="110AB508" w:rsidR="00901735" w:rsidRPr="00A445A0" w:rsidRDefault="00901735" w:rsidP="00901735">
            <w:pPr>
              <w:keepNext/>
              <w:tabs>
                <w:tab w:val="left" w:pos="-360"/>
              </w:tabs>
              <w:jc w:val="center"/>
              <w:rPr>
                <w:b/>
                <w:szCs w:val="24"/>
              </w:rPr>
            </w:pPr>
            <w:r w:rsidRPr="00A445A0">
              <w:rPr>
                <w:b/>
                <w:szCs w:val="24"/>
              </w:rPr>
              <w:t>202</w:t>
            </w:r>
            <w:r w:rsidR="001929C7" w:rsidRPr="00A445A0">
              <w:rPr>
                <w:b/>
                <w:szCs w:val="24"/>
              </w:rPr>
              <w:t>3</w:t>
            </w:r>
            <w:r w:rsidRPr="00A445A0">
              <w:rPr>
                <w:b/>
                <w:szCs w:val="24"/>
              </w:rPr>
              <w:t xml:space="preserve"> m.</w:t>
            </w:r>
          </w:p>
        </w:tc>
      </w:tr>
      <w:tr w:rsidR="005B3A14" w:rsidRPr="00A445A0" w14:paraId="56B683DC" w14:textId="77777777" w:rsidTr="00901735">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CE7FBC" w14:textId="77777777" w:rsidR="00901735" w:rsidRPr="00A445A0" w:rsidRDefault="00901735" w:rsidP="00901735">
            <w:pPr>
              <w:keepNext/>
              <w:tabs>
                <w:tab w:val="left" w:pos="-360"/>
              </w:tabs>
              <w:rPr>
                <w:b/>
                <w:color w:val="000000" w:themeColor="text1"/>
                <w:szCs w:val="24"/>
              </w:rPr>
            </w:pPr>
            <w:bookmarkStart w:id="13" w:name="_Hlk57371755"/>
            <w:r w:rsidRPr="00A445A0">
              <w:rPr>
                <w:b/>
                <w:color w:val="000000" w:themeColor="text1"/>
                <w:szCs w:val="24"/>
              </w:rPr>
              <w:t>E-09-01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073160" w14:textId="77777777" w:rsidR="00901735" w:rsidRPr="00A445A0" w:rsidRDefault="007B3489" w:rsidP="007B3489">
            <w:pPr>
              <w:rPr>
                <w:bCs/>
                <w:color w:val="000000" w:themeColor="text1"/>
                <w:szCs w:val="24"/>
              </w:rPr>
            </w:pPr>
            <w:r w:rsidRPr="00A445A0">
              <w:rPr>
                <w:rFonts w:eastAsia="Calibri"/>
                <w:color w:val="000000" w:themeColor="text1"/>
                <w:szCs w:val="24"/>
              </w:rPr>
              <w:t>Kėdainių rajono savivaldybės gyvulininkystės žemės ūkio produkcijos dalis nuo bendrosios žemės ūkio produkcijos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FE2729" w14:textId="77777777" w:rsidR="00901735" w:rsidRPr="00A445A0" w:rsidRDefault="007B3489" w:rsidP="00901735">
            <w:pPr>
              <w:jc w:val="center"/>
              <w:rPr>
                <w:color w:val="000000" w:themeColor="text1"/>
                <w:szCs w:val="24"/>
              </w:rPr>
            </w:pPr>
            <w:r w:rsidRPr="00A445A0">
              <w:rPr>
                <w:color w:val="000000" w:themeColor="text1"/>
                <w:szCs w:val="24"/>
              </w:rPr>
              <w:t>22,5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F313054" w14:textId="77777777" w:rsidR="00901735" w:rsidRPr="00A445A0" w:rsidRDefault="007B3489" w:rsidP="00901735">
            <w:pPr>
              <w:jc w:val="center"/>
              <w:rPr>
                <w:color w:val="000000" w:themeColor="text1"/>
                <w:szCs w:val="24"/>
              </w:rPr>
            </w:pPr>
            <w:r w:rsidRPr="00A445A0">
              <w:rPr>
                <w:color w:val="000000" w:themeColor="text1"/>
                <w:szCs w:val="24"/>
              </w:rPr>
              <w:t>23</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D17D797" w14:textId="77777777" w:rsidR="00901735" w:rsidRPr="00A445A0" w:rsidRDefault="007B3489" w:rsidP="00901735">
            <w:pPr>
              <w:jc w:val="center"/>
              <w:rPr>
                <w:color w:val="000000" w:themeColor="text1"/>
                <w:szCs w:val="24"/>
              </w:rPr>
            </w:pPr>
            <w:r w:rsidRPr="00A445A0">
              <w:rPr>
                <w:color w:val="000000" w:themeColor="text1"/>
                <w:szCs w:val="24"/>
              </w:rPr>
              <w:t>23,5</w:t>
            </w:r>
          </w:p>
        </w:tc>
      </w:tr>
      <w:tr w:rsidR="005B3A14" w:rsidRPr="00A445A0" w14:paraId="61899F4F" w14:textId="77777777" w:rsidTr="00901735">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2ED7E1E" w14:textId="77777777" w:rsidR="007B3489" w:rsidRPr="00A445A0" w:rsidRDefault="007B3489" w:rsidP="007B3489">
            <w:pPr>
              <w:keepNext/>
              <w:tabs>
                <w:tab w:val="left" w:pos="-360"/>
              </w:tabs>
              <w:rPr>
                <w:color w:val="000000" w:themeColor="text1"/>
                <w:szCs w:val="24"/>
              </w:rPr>
            </w:pPr>
            <w:r w:rsidRPr="00A445A0">
              <w:rPr>
                <w:color w:val="000000" w:themeColor="text1"/>
                <w:szCs w:val="24"/>
              </w:rPr>
              <w:t>R-09-01-01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0C0DA7" w14:textId="77777777" w:rsidR="007B3489" w:rsidRPr="00A445A0" w:rsidRDefault="007B3489" w:rsidP="007B3489">
            <w:pPr>
              <w:rPr>
                <w:bCs/>
                <w:color w:val="000000" w:themeColor="text1"/>
                <w:szCs w:val="24"/>
              </w:rPr>
            </w:pPr>
            <w:r w:rsidRPr="00A445A0">
              <w:rPr>
                <w:bCs/>
                <w:color w:val="000000" w:themeColor="text1"/>
                <w:szCs w:val="24"/>
              </w:rPr>
              <w:t>Registruotų ūkininkų ūkių skaičius</w:t>
            </w:r>
          </w:p>
          <w:p w14:paraId="5574A7D1" w14:textId="77777777" w:rsidR="007B3489" w:rsidRPr="00A445A0" w:rsidRDefault="007B3489" w:rsidP="007B3489">
            <w:pPr>
              <w:rPr>
                <w:bCs/>
                <w:color w:val="000000" w:themeColor="text1"/>
                <w:szCs w:val="24"/>
              </w:rPr>
            </w:pP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56E932" w14:textId="77777777" w:rsidR="007B3489" w:rsidRPr="00A445A0" w:rsidRDefault="007B3489" w:rsidP="007B3489">
            <w:pPr>
              <w:jc w:val="center"/>
              <w:rPr>
                <w:color w:val="000000" w:themeColor="text1"/>
                <w:szCs w:val="24"/>
              </w:rPr>
            </w:pPr>
            <w:r w:rsidRPr="00A445A0">
              <w:rPr>
                <w:color w:val="000000" w:themeColor="text1"/>
                <w:szCs w:val="24"/>
              </w:rPr>
              <w:t>2210</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C3D0F0F" w14:textId="77777777" w:rsidR="007B3489" w:rsidRPr="00A445A0" w:rsidRDefault="007B3489" w:rsidP="007B3489">
            <w:pPr>
              <w:jc w:val="center"/>
              <w:rPr>
                <w:color w:val="000000" w:themeColor="text1"/>
                <w:szCs w:val="24"/>
              </w:rPr>
            </w:pPr>
            <w:r w:rsidRPr="00A445A0">
              <w:rPr>
                <w:color w:val="000000" w:themeColor="text1"/>
                <w:szCs w:val="24"/>
              </w:rPr>
              <w:t>2205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77A1DE" w14:textId="77777777" w:rsidR="007B3489" w:rsidRPr="00A445A0" w:rsidRDefault="007B3489" w:rsidP="007B3489">
            <w:pPr>
              <w:jc w:val="center"/>
              <w:rPr>
                <w:color w:val="000000" w:themeColor="text1"/>
                <w:szCs w:val="24"/>
              </w:rPr>
            </w:pPr>
            <w:r w:rsidRPr="00A445A0">
              <w:rPr>
                <w:color w:val="000000" w:themeColor="text1"/>
                <w:szCs w:val="24"/>
              </w:rPr>
              <w:t>2180</w:t>
            </w:r>
          </w:p>
        </w:tc>
      </w:tr>
      <w:tr w:rsidR="005B3A14" w:rsidRPr="00A445A0" w14:paraId="57F55917" w14:textId="77777777" w:rsidTr="00901735">
        <w:trPr>
          <w:trHeight w:val="331"/>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B1757C" w14:textId="77777777" w:rsidR="00901735" w:rsidRPr="00A445A0" w:rsidRDefault="00901735" w:rsidP="00901735">
            <w:pPr>
              <w:keepNext/>
              <w:tabs>
                <w:tab w:val="left" w:pos="-360"/>
              </w:tabs>
              <w:rPr>
                <w:color w:val="000000" w:themeColor="text1"/>
                <w:szCs w:val="24"/>
              </w:rPr>
            </w:pPr>
            <w:r w:rsidRPr="00A445A0">
              <w:rPr>
                <w:color w:val="000000" w:themeColor="text1"/>
                <w:szCs w:val="24"/>
              </w:rPr>
              <w:t>R-09-02-02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F50371" w14:textId="77777777" w:rsidR="00901735" w:rsidRPr="00A445A0" w:rsidRDefault="00901735" w:rsidP="00901735">
            <w:pPr>
              <w:rPr>
                <w:bCs/>
                <w:color w:val="000000" w:themeColor="text1"/>
                <w:szCs w:val="24"/>
              </w:rPr>
            </w:pPr>
            <w:r w:rsidRPr="00A445A0">
              <w:rPr>
                <w:bCs/>
                <w:color w:val="000000" w:themeColor="text1"/>
                <w:szCs w:val="24"/>
              </w:rPr>
              <w:t>Rekonstruojamų griovių ilgis, km</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91E761" w14:textId="77777777" w:rsidR="00901735" w:rsidRPr="00A445A0" w:rsidRDefault="00901735" w:rsidP="00901735">
            <w:pPr>
              <w:keepNext/>
              <w:jc w:val="center"/>
              <w:rPr>
                <w:color w:val="000000" w:themeColor="text1"/>
                <w:szCs w:val="24"/>
              </w:rPr>
            </w:pPr>
            <w:r w:rsidRPr="00A445A0">
              <w:rPr>
                <w:color w:val="000000" w:themeColor="text1"/>
                <w:szCs w:val="24"/>
              </w:rPr>
              <w:t>45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76672A4" w14:textId="77777777" w:rsidR="00901735" w:rsidRPr="00A445A0" w:rsidRDefault="00901735" w:rsidP="00901735">
            <w:pPr>
              <w:keepNext/>
              <w:jc w:val="center"/>
              <w:rPr>
                <w:color w:val="000000" w:themeColor="text1"/>
                <w:szCs w:val="24"/>
              </w:rPr>
            </w:pPr>
            <w:r w:rsidRPr="00A445A0">
              <w:rPr>
                <w:color w:val="000000" w:themeColor="text1"/>
                <w:szCs w:val="24"/>
              </w:rPr>
              <w:t>45</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48E7E8" w14:textId="77777777" w:rsidR="00901735" w:rsidRPr="00A445A0" w:rsidRDefault="00901735" w:rsidP="00901735">
            <w:pPr>
              <w:keepNext/>
              <w:jc w:val="center"/>
              <w:rPr>
                <w:color w:val="000000" w:themeColor="text1"/>
                <w:szCs w:val="24"/>
              </w:rPr>
            </w:pPr>
            <w:r w:rsidRPr="00A445A0">
              <w:rPr>
                <w:color w:val="000000" w:themeColor="text1"/>
                <w:szCs w:val="24"/>
              </w:rPr>
              <w:t>45</w:t>
            </w:r>
          </w:p>
        </w:tc>
      </w:tr>
      <w:bookmarkEnd w:id="11"/>
      <w:bookmarkEnd w:id="13"/>
      <w:tr w:rsidR="005B3A14" w:rsidRPr="00A445A0" w14:paraId="0C0CF70F" w14:textId="77777777" w:rsidTr="00901735">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67AED4" w14:textId="77777777" w:rsidR="00901735" w:rsidRPr="00A445A0" w:rsidRDefault="00901735" w:rsidP="00901735">
            <w:pPr>
              <w:keepNext/>
              <w:tabs>
                <w:tab w:val="left" w:pos="-360"/>
              </w:tabs>
              <w:rPr>
                <w:b/>
                <w:szCs w:val="24"/>
              </w:rPr>
            </w:pPr>
            <w:r w:rsidRPr="00A445A0">
              <w:rPr>
                <w:b/>
                <w:szCs w:val="24"/>
              </w:rPr>
              <w:t>E-10-01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6AAF54C" w14:textId="77777777" w:rsidR="00901735" w:rsidRPr="00A445A0" w:rsidRDefault="00FF3CBE" w:rsidP="00901735">
            <w:pPr>
              <w:rPr>
                <w:bCs/>
                <w:szCs w:val="24"/>
              </w:rPr>
            </w:pPr>
            <w:r w:rsidRPr="00A445A0">
              <w:rPr>
                <w:rFonts w:eastAsia="Calibri"/>
                <w:szCs w:val="24"/>
              </w:rPr>
              <w:t>Kėdainių rajono savivaldybės nedarbo lygio (registruotų bedarbių ir darbingo amžiaus gyventojų santykis)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914F3C" w14:textId="77777777" w:rsidR="00901735" w:rsidRPr="00A445A0" w:rsidRDefault="00FF3CBE" w:rsidP="00901735">
            <w:pPr>
              <w:keepNext/>
              <w:tabs>
                <w:tab w:val="left" w:pos="-360"/>
              </w:tabs>
              <w:jc w:val="center"/>
              <w:rPr>
                <w:szCs w:val="24"/>
              </w:rPr>
            </w:pPr>
            <w:r w:rsidRPr="00A445A0">
              <w:rPr>
                <w:szCs w:val="24"/>
              </w:rPr>
              <w:t>100</w:t>
            </w:r>
          </w:p>
          <w:p w14:paraId="3C99768E" w14:textId="77777777" w:rsidR="00FF3CBE" w:rsidRPr="00A445A0" w:rsidRDefault="00FF3CBE" w:rsidP="00901735">
            <w:pPr>
              <w:keepNext/>
              <w:tabs>
                <w:tab w:val="left" w:pos="-360"/>
              </w:tabs>
              <w:jc w:val="center"/>
              <w:rPr>
                <w:szCs w:val="24"/>
              </w:rPr>
            </w:pPr>
            <w:r w:rsidRPr="00A445A0">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66038B" w14:textId="77777777" w:rsidR="00FF3CBE" w:rsidRPr="00A445A0" w:rsidRDefault="00FF3CBE" w:rsidP="00FF3CBE">
            <w:pPr>
              <w:keepNext/>
              <w:tabs>
                <w:tab w:val="left" w:pos="-360"/>
              </w:tabs>
              <w:jc w:val="center"/>
              <w:rPr>
                <w:szCs w:val="24"/>
              </w:rPr>
            </w:pPr>
            <w:r w:rsidRPr="00A445A0">
              <w:rPr>
                <w:szCs w:val="24"/>
              </w:rPr>
              <w:t>100</w:t>
            </w:r>
          </w:p>
          <w:p w14:paraId="72A2E327" w14:textId="77777777" w:rsidR="00901735" w:rsidRPr="00A445A0" w:rsidRDefault="00FF3CBE" w:rsidP="00FF3CBE">
            <w:pPr>
              <w:keepNext/>
              <w:tabs>
                <w:tab w:val="left" w:pos="-360"/>
              </w:tabs>
              <w:jc w:val="center"/>
              <w:rPr>
                <w:szCs w:val="24"/>
              </w:rPr>
            </w:pPr>
            <w:r w:rsidRPr="00A445A0">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F15271" w14:textId="77777777" w:rsidR="00FF3CBE" w:rsidRPr="00A445A0" w:rsidRDefault="00FF3CBE" w:rsidP="00FF3CBE">
            <w:pPr>
              <w:keepNext/>
              <w:tabs>
                <w:tab w:val="left" w:pos="-360"/>
              </w:tabs>
              <w:jc w:val="center"/>
              <w:rPr>
                <w:szCs w:val="24"/>
              </w:rPr>
            </w:pPr>
            <w:r w:rsidRPr="00A445A0">
              <w:rPr>
                <w:szCs w:val="24"/>
              </w:rPr>
              <w:t>100</w:t>
            </w:r>
          </w:p>
          <w:p w14:paraId="5DF49BE1" w14:textId="77777777" w:rsidR="00901735" w:rsidRPr="00A445A0" w:rsidRDefault="00FF3CBE" w:rsidP="00FF3CBE">
            <w:pPr>
              <w:keepNext/>
              <w:tabs>
                <w:tab w:val="left" w:pos="-360"/>
              </w:tabs>
              <w:jc w:val="center"/>
              <w:rPr>
                <w:szCs w:val="24"/>
              </w:rPr>
            </w:pPr>
            <w:r w:rsidRPr="00A445A0">
              <w:rPr>
                <w:szCs w:val="24"/>
              </w:rPr>
              <w:t>(atitinka šalies vidurkį)</w:t>
            </w:r>
          </w:p>
        </w:tc>
      </w:tr>
      <w:tr w:rsidR="005B3A14" w:rsidRPr="00A445A0" w14:paraId="28C2650A" w14:textId="77777777" w:rsidTr="00901735">
        <w:trPr>
          <w:trHeight w:val="66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6EB8A3" w14:textId="77777777" w:rsidR="00FF3CBE" w:rsidRPr="00A445A0" w:rsidRDefault="004C1154" w:rsidP="00FF3CBE">
            <w:pPr>
              <w:keepNext/>
              <w:tabs>
                <w:tab w:val="left" w:pos="-360"/>
              </w:tabs>
              <w:rPr>
                <w:bCs/>
                <w:szCs w:val="24"/>
              </w:rPr>
            </w:pPr>
            <w:r w:rsidRPr="00A445A0">
              <w:rPr>
                <w:bCs/>
                <w:szCs w:val="24"/>
              </w:rPr>
              <w:t>R</w:t>
            </w:r>
            <w:r w:rsidR="00FF3CBE" w:rsidRPr="00A445A0">
              <w:rPr>
                <w:bCs/>
                <w:szCs w:val="24"/>
              </w:rPr>
              <w:t>-10-01-01</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AE3C46" w14:textId="77777777" w:rsidR="00FF3CBE" w:rsidRPr="00A445A0" w:rsidRDefault="00FF3CBE" w:rsidP="00FF3CBE">
            <w:pPr>
              <w:rPr>
                <w:bCs/>
                <w:szCs w:val="24"/>
              </w:rPr>
            </w:pPr>
            <w:r w:rsidRPr="00A445A0">
              <w:rPr>
                <w:rFonts w:eastAsia="Calibri"/>
                <w:szCs w:val="24"/>
              </w:rPr>
              <w:t>Kėdainių rajono savivaldybės verslumo lygio rodiklio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94B3B53" w14:textId="77777777" w:rsidR="00FF3CBE" w:rsidRPr="00A445A0" w:rsidRDefault="004C1154" w:rsidP="00FF3CBE">
            <w:pPr>
              <w:keepNext/>
              <w:tabs>
                <w:tab w:val="left" w:pos="-360"/>
              </w:tabs>
              <w:jc w:val="center"/>
              <w:rPr>
                <w:szCs w:val="24"/>
              </w:rPr>
            </w:pPr>
            <w:r w:rsidRPr="00A445A0">
              <w:rPr>
                <w:szCs w:val="24"/>
              </w:rPr>
              <w:t>52,4</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2F963A" w14:textId="77777777" w:rsidR="00FF3CBE" w:rsidRPr="00A445A0" w:rsidRDefault="004C1154" w:rsidP="00FF3CBE">
            <w:pPr>
              <w:keepNext/>
              <w:tabs>
                <w:tab w:val="left" w:pos="-360"/>
              </w:tabs>
              <w:jc w:val="center"/>
              <w:rPr>
                <w:szCs w:val="24"/>
              </w:rPr>
            </w:pPr>
            <w:r w:rsidRPr="00A445A0">
              <w:rPr>
                <w:szCs w:val="24"/>
              </w:rPr>
              <w:t>52,6</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A2F5F5" w14:textId="77777777" w:rsidR="00FF3CBE" w:rsidRPr="00A445A0" w:rsidRDefault="004C1154" w:rsidP="00FF3CBE">
            <w:pPr>
              <w:keepNext/>
              <w:tabs>
                <w:tab w:val="left" w:pos="-360"/>
              </w:tabs>
              <w:jc w:val="center"/>
              <w:rPr>
                <w:szCs w:val="24"/>
              </w:rPr>
            </w:pPr>
            <w:r w:rsidRPr="00A445A0">
              <w:rPr>
                <w:szCs w:val="24"/>
              </w:rPr>
              <w:t>53</w:t>
            </w:r>
          </w:p>
        </w:tc>
      </w:tr>
      <w:tr w:rsidR="005B3A14" w:rsidRPr="00A445A0" w14:paraId="7C9EBDC0" w14:textId="77777777" w:rsidTr="00901735">
        <w:trPr>
          <w:trHeight w:val="1013"/>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AAEA7A" w14:textId="77777777" w:rsidR="00FF3CBE" w:rsidRPr="00A445A0" w:rsidRDefault="004C1154" w:rsidP="00FF3CBE">
            <w:pPr>
              <w:keepNext/>
              <w:tabs>
                <w:tab w:val="left" w:pos="-360"/>
              </w:tabs>
              <w:rPr>
                <w:bCs/>
                <w:szCs w:val="24"/>
              </w:rPr>
            </w:pPr>
            <w:r w:rsidRPr="00A445A0">
              <w:rPr>
                <w:bCs/>
                <w:szCs w:val="24"/>
              </w:rPr>
              <w:t>R</w:t>
            </w:r>
            <w:r w:rsidR="00FF3CBE" w:rsidRPr="00A445A0">
              <w:rPr>
                <w:bCs/>
                <w:szCs w:val="24"/>
              </w:rPr>
              <w:t>-10-01-0</w:t>
            </w:r>
            <w:r w:rsidRPr="00A445A0">
              <w:rPr>
                <w:bCs/>
                <w:szCs w:val="24"/>
              </w:rPr>
              <w:t>2</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F22CD9" w14:textId="77777777" w:rsidR="00FF3CBE" w:rsidRPr="00A445A0" w:rsidRDefault="00FF3CBE" w:rsidP="00FF3CBE">
            <w:pPr>
              <w:rPr>
                <w:bCs/>
                <w:szCs w:val="24"/>
              </w:rPr>
            </w:pPr>
            <w:r w:rsidRPr="00A445A0">
              <w:rPr>
                <w:bCs/>
                <w:szCs w:val="24"/>
              </w:rPr>
              <w:t>Įregistruotų Smulkaus ir vidutinio verslo įmonių skaičius per metus bei jo pokytis, lyginant su praėjusiais metais</w:t>
            </w:r>
            <w:r w:rsidR="004C1154" w:rsidRPr="00A445A0">
              <w:rPr>
                <w:bCs/>
                <w:szCs w:val="24"/>
              </w:rPr>
              <w:t xml:space="preserve"> (</w:t>
            </w:r>
            <w:r w:rsidRPr="00A445A0">
              <w:rPr>
                <w:bCs/>
                <w:szCs w:val="24"/>
              </w:rPr>
              <w:t>proc</w:t>
            </w:r>
            <w:r w:rsidR="004C1154" w:rsidRPr="00A445A0">
              <w:rPr>
                <w:bCs/>
                <w:szCs w:val="24"/>
              </w:rPr>
              <w:t>entai)</w:t>
            </w:r>
            <w:r w:rsidRPr="00A445A0">
              <w:rPr>
                <w:bCs/>
                <w:szCs w:val="24"/>
              </w:rPr>
              <w:t>.</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AF7B91" w14:textId="77777777" w:rsidR="00FF3CBE" w:rsidRPr="00A445A0" w:rsidRDefault="004C1154" w:rsidP="00FF3CBE">
            <w:pPr>
              <w:keepNext/>
              <w:jc w:val="center"/>
              <w:rPr>
                <w:bCs/>
                <w:szCs w:val="24"/>
                <w:lang w:eastAsia="en-US"/>
              </w:rPr>
            </w:pPr>
            <w:r w:rsidRPr="00A445A0">
              <w:rPr>
                <w:bCs/>
                <w:szCs w:val="24"/>
                <w:lang w:eastAsia="en-US"/>
              </w:rPr>
              <w:t>+1</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243189" w14:textId="77777777" w:rsidR="00FF3CBE" w:rsidRPr="00A445A0" w:rsidRDefault="004C1154" w:rsidP="00FF3CBE">
            <w:pPr>
              <w:keepNext/>
              <w:jc w:val="center"/>
              <w:rPr>
                <w:bCs/>
                <w:szCs w:val="24"/>
                <w:lang w:eastAsia="en-US"/>
              </w:rPr>
            </w:pPr>
            <w:r w:rsidRPr="00A445A0">
              <w:rPr>
                <w:bCs/>
                <w:szCs w:val="24"/>
                <w:lang w:eastAsia="en-US"/>
              </w:rPr>
              <w:t>+1</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68D0FAA" w14:textId="77777777" w:rsidR="00FF3CBE" w:rsidRPr="00A445A0" w:rsidRDefault="004C1154" w:rsidP="00FF3CBE">
            <w:pPr>
              <w:keepNext/>
              <w:jc w:val="center"/>
              <w:rPr>
                <w:bCs/>
                <w:szCs w:val="24"/>
                <w:lang w:eastAsia="en-US"/>
              </w:rPr>
            </w:pPr>
            <w:r w:rsidRPr="00A445A0">
              <w:rPr>
                <w:bCs/>
                <w:szCs w:val="24"/>
                <w:lang w:eastAsia="en-US"/>
              </w:rPr>
              <w:t>+1</w:t>
            </w:r>
          </w:p>
        </w:tc>
      </w:tr>
      <w:tr w:rsidR="005B3A14" w:rsidRPr="00A445A0" w14:paraId="4DA7A570" w14:textId="77777777" w:rsidTr="00574E91">
        <w:trPr>
          <w:trHeight w:val="645"/>
        </w:trPr>
        <w:tc>
          <w:tcPr>
            <w:tcW w:w="142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0E27C83" w14:textId="77777777" w:rsidR="00275161" w:rsidRPr="00A445A0" w:rsidRDefault="00275161" w:rsidP="00275161">
            <w:pPr>
              <w:keepNext/>
              <w:tabs>
                <w:tab w:val="left" w:pos="-360"/>
              </w:tabs>
              <w:rPr>
                <w:szCs w:val="24"/>
              </w:rPr>
            </w:pPr>
            <w:r w:rsidRPr="00A445A0">
              <w:rPr>
                <w:szCs w:val="24"/>
              </w:rPr>
              <w:t>R-10-02-03</w:t>
            </w:r>
          </w:p>
        </w:tc>
        <w:tc>
          <w:tcPr>
            <w:tcW w:w="492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CFA0E8" w14:textId="77777777" w:rsidR="00275161" w:rsidRPr="00A445A0" w:rsidRDefault="00275161" w:rsidP="00275161">
            <w:pPr>
              <w:rPr>
                <w:bCs/>
                <w:szCs w:val="24"/>
              </w:rPr>
            </w:pPr>
            <w:r w:rsidRPr="00A445A0">
              <w:rPr>
                <w:rFonts w:eastAsia="Calibri"/>
                <w:szCs w:val="24"/>
              </w:rPr>
              <w:t>Kėdainių rajono savivaldybės bendro vidutinio mėnesinio darbo užmokesčio (bruto) santykis su šalies rodikliu (procentai)</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5CACBD" w14:textId="77777777" w:rsidR="00275161" w:rsidRPr="00A445A0" w:rsidRDefault="00275161" w:rsidP="00275161">
            <w:pPr>
              <w:keepNext/>
              <w:tabs>
                <w:tab w:val="left" w:pos="-360"/>
              </w:tabs>
              <w:jc w:val="center"/>
              <w:rPr>
                <w:szCs w:val="24"/>
              </w:rPr>
            </w:pPr>
            <w:r w:rsidRPr="00A445A0">
              <w:rPr>
                <w:szCs w:val="24"/>
              </w:rPr>
              <w:t>100</w:t>
            </w:r>
          </w:p>
          <w:p w14:paraId="295B9AF0" w14:textId="77777777" w:rsidR="00275161" w:rsidRPr="00A445A0" w:rsidRDefault="00275161" w:rsidP="00275161">
            <w:pPr>
              <w:keepNext/>
              <w:tabs>
                <w:tab w:val="left" w:pos="-360"/>
              </w:tabs>
              <w:jc w:val="center"/>
              <w:rPr>
                <w:szCs w:val="24"/>
              </w:rPr>
            </w:pPr>
            <w:r w:rsidRPr="00A445A0">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53BF95" w14:textId="77777777" w:rsidR="00275161" w:rsidRPr="00A445A0" w:rsidRDefault="00275161" w:rsidP="00275161">
            <w:pPr>
              <w:keepNext/>
              <w:tabs>
                <w:tab w:val="left" w:pos="-360"/>
              </w:tabs>
              <w:jc w:val="center"/>
              <w:rPr>
                <w:szCs w:val="24"/>
              </w:rPr>
            </w:pPr>
            <w:r w:rsidRPr="00A445A0">
              <w:rPr>
                <w:szCs w:val="24"/>
              </w:rPr>
              <w:t>100</w:t>
            </w:r>
          </w:p>
          <w:p w14:paraId="39E97B2A" w14:textId="77777777" w:rsidR="00275161" w:rsidRPr="00A445A0" w:rsidRDefault="00275161" w:rsidP="00275161">
            <w:pPr>
              <w:keepNext/>
              <w:tabs>
                <w:tab w:val="left" w:pos="-360"/>
              </w:tabs>
              <w:jc w:val="center"/>
              <w:rPr>
                <w:szCs w:val="24"/>
              </w:rPr>
            </w:pPr>
            <w:r w:rsidRPr="00A445A0">
              <w:rPr>
                <w:szCs w:val="24"/>
              </w:rPr>
              <w:t>(atitinka šalies vidurkį)</w:t>
            </w:r>
          </w:p>
        </w:tc>
        <w:tc>
          <w:tcPr>
            <w:tcW w:w="109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26D166" w14:textId="77777777" w:rsidR="00275161" w:rsidRPr="00A445A0" w:rsidRDefault="00275161" w:rsidP="00275161">
            <w:pPr>
              <w:keepNext/>
              <w:tabs>
                <w:tab w:val="left" w:pos="-360"/>
              </w:tabs>
              <w:jc w:val="center"/>
              <w:rPr>
                <w:szCs w:val="24"/>
              </w:rPr>
            </w:pPr>
            <w:r w:rsidRPr="00A445A0">
              <w:rPr>
                <w:szCs w:val="24"/>
              </w:rPr>
              <w:t>100</w:t>
            </w:r>
          </w:p>
          <w:p w14:paraId="653C1968" w14:textId="77777777" w:rsidR="00275161" w:rsidRPr="00A445A0" w:rsidRDefault="00275161" w:rsidP="00275161">
            <w:pPr>
              <w:keepNext/>
              <w:tabs>
                <w:tab w:val="left" w:pos="-360"/>
              </w:tabs>
              <w:jc w:val="center"/>
              <w:rPr>
                <w:szCs w:val="24"/>
              </w:rPr>
            </w:pPr>
            <w:r w:rsidRPr="00A445A0">
              <w:rPr>
                <w:szCs w:val="24"/>
              </w:rPr>
              <w:t>(atitinka šalies vidurkį)</w:t>
            </w:r>
          </w:p>
        </w:tc>
      </w:tr>
    </w:tbl>
    <w:bookmarkEnd w:id="12"/>
    <w:p w14:paraId="3382A0CA" w14:textId="77777777" w:rsidR="002311C7" w:rsidRPr="00A445A0" w:rsidRDefault="00901735" w:rsidP="00901735">
      <w:pPr>
        <w:rPr>
          <w:color w:val="FF0000"/>
          <w:sz w:val="23"/>
          <w:szCs w:val="23"/>
        </w:rPr>
      </w:pPr>
      <w:r w:rsidRPr="00A445A0">
        <w:rPr>
          <w:color w:val="FF0000"/>
          <w:sz w:val="23"/>
          <w:szCs w:val="23"/>
        </w:rPr>
        <w:t xml:space="preserve"> </w:t>
      </w:r>
    </w:p>
    <w:p w14:paraId="355F3CD3" w14:textId="77777777" w:rsidR="002311C7" w:rsidRPr="00A445A0" w:rsidRDefault="002311C7" w:rsidP="00901735">
      <w:pPr>
        <w:rPr>
          <w:color w:val="FF0000"/>
          <w:sz w:val="23"/>
          <w:szCs w:val="23"/>
        </w:rPr>
      </w:pPr>
    </w:p>
    <w:p w14:paraId="21AD4385" w14:textId="77777777" w:rsidR="002311C7" w:rsidRPr="00A445A0" w:rsidRDefault="002311C7" w:rsidP="00901735">
      <w:pPr>
        <w:rPr>
          <w:color w:val="FF0000"/>
          <w:sz w:val="23"/>
          <w:szCs w:val="23"/>
        </w:rPr>
      </w:pPr>
    </w:p>
    <w:p w14:paraId="0F040921" w14:textId="77777777" w:rsidR="002311C7" w:rsidRPr="00A445A0" w:rsidRDefault="002311C7" w:rsidP="00901735">
      <w:pPr>
        <w:rPr>
          <w:color w:val="FF0000"/>
          <w:sz w:val="23"/>
          <w:szCs w:val="23"/>
        </w:rPr>
      </w:pPr>
    </w:p>
    <w:tbl>
      <w:tblPr>
        <w:tblpPr w:leftFromText="180" w:rightFromText="180" w:vertAnchor="text" w:horzAnchor="margin" w:tblpY="9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0031"/>
      </w:tblGrid>
      <w:tr w:rsidR="005B3A14" w:rsidRPr="00A445A0" w14:paraId="0D0BEF6E" w14:textId="77777777" w:rsidTr="00574E91">
        <w:tc>
          <w:tcPr>
            <w:tcW w:w="10031" w:type="dxa"/>
            <w:shd w:val="clear" w:color="auto" w:fill="FFFFCC"/>
          </w:tcPr>
          <w:p w14:paraId="28DEF93A" w14:textId="77777777" w:rsidR="002311C7" w:rsidRPr="00A445A0" w:rsidRDefault="002311C7" w:rsidP="00574E91">
            <w:pPr>
              <w:jc w:val="center"/>
              <w:rPr>
                <w:color w:val="FF0000"/>
              </w:rPr>
            </w:pPr>
            <w:r w:rsidRPr="00A445A0">
              <w:rPr>
                <w:b/>
                <w:szCs w:val="24"/>
              </w:rPr>
              <w:t>STRATEGINIS TIKSLAS (04).</w:t>
            </w:r>
            <w:r w:rsidRPr="00A445A0">
              <w:rPr>
                <w:szCs w:val="24"/>
              </w:rPr>
              <w:t xml:space="preserve">  </w:t>
            </w:r>
            <w:r w:rsidRPr="00A445A0">
              <w:rPr>
                <w:i/>
              </w:rPr>
              <w:t xml:space="preserve"> </w:t>
            </w:r>
            <w:r w:rsidRPr="00A445A0">
              <w:rPr>
                <w:szCs w:val="24"/>
                <w:lang w:eastAsia="en-US"/>
              </w:rPr>
              <w:t xml:space="preserve"> </w:t>
            </w:r>
            <w:r w:rsidRPr="00A445A0">
              <w:rPr>
                <w:b/>
                <w:bCs/>
                <w:szCs w:val="24"/>
                <w:lang w:eastAsia="en-US"/>
              </w:rPr>
              <w:t>ADMINISTRACINIŲ IR VIEŠŲJŲ PASLAUGŲ KOKYBĖS IR PRIEINAMUMO UŽTIKRINIMAS</w:t>
            </w:r>
          </w:p>
        </w:tc>
      </w:tr>
    </w:tbl>
    <w:p w14:paraId="1DECFBC5" w14:textId="77777777" w:rsidR="002311C7" w:rsidRPr="00A445A0" w:rsidRDefault="002311C7" w:rsidP="00901735">
      <w:pPr>
        <w:rPr>
          <w:color w:val="FF0000"/>
          <w:sz w:val="23"/>
          <w:szCs w:val="23"/>
        </w:rPr>
      </w:pPr>
    </w:p>
    <w:p w14:paraId="04FB22A5" w14:textId="77777777" w:rsidR="00574E91" w:rsidRPr="00A445A0" w:rsidRDefault="00574E91" w:rsidP="00574E91">
      <w:pPr>
        <w:rPr>
          <w:vanish/>
          <w:color w:val="FF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1417"/>
        <w:gridCol w:w="1276"/>
        <w:gridCol w:w="1276"/>
      </w:tblGrid>
      <w:tr w:rsidR="00DF4908" w:rsidRPr="00A445A0" w14:paraId="10E41020" w14:textId="77777777" w:rsidTr="00CB4ECC">
        <w:tc>
          <w:tcPr>
            <w:tcW w:w="1384" w:type="dxa"/>
            <w:tcBorders>
              <w:top w:val="single" w:sz="4" w:space="0" w:color="auto"/>
              <w:left w:val="single" w:sz="4" w:space="0" w:color="auto"/>
              <w:bottom w:val="single" w:sz="4" w:space="0" w:color="auto"/>
              <w:right w:val="single" w:sz="4" w:space="0" w:color="auto"/>
            </w:tcBorders>
            <w:shd w:val="clear" w:color="auto" w:fill="auto"/>
          </w:tcPr>
          <w:p w14:paraId="316CC03A" w14:textId="77777777" w:rsidR="00DF4908" w:rsidRPr="00A445A0" w:rsidRDefault="00DF4908" w:rsidP="00DF4908">
            <w:pPr>
              <w:keepNext/>
              <w:tabs>
                <w:tab w:val="left" w:pos="-360"/>
              </w:tabs>
              <w:jc w:val="both"/>
              <w:rPr>
                <w:b/>
                <w:sz w:val="23"/>
                <w:szCs w:val="23"/>
              </w:rPr>
            </w:pPr>
            <w:r w:rsidRPr="00A445A0">
              <w:rPr>
                <w:b/>
                <w:sz w:val="23"/>
                <w:szCs w:val="23"/>
              </w:rPr>
              <w:t>Vertinimo kriterijaus kodas</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41731F6" w14:textId="77777777" w:rsidR="00DF4908" w:rsidRPr="00A445A0" w:rsidRDefault="00DF4908" w:rsidP="00DF4908">
            <w:pPr>
              <w:jc w:val="both"/>
              <w:rPr>
                <w:b/>
                <w:sz w:val="23"/>
                <w:szCs w:val="23"/>
              </w:rPr>
            </w:pPr>
            <w:r w:rsidRPr="00A445A0">
              <w:rPr>
                <w:b/>
                <w:sz w:val="23"/>
                <w:szCs w:val="23"/>
              </w:rPr>
              <w:t>Vertinimo kriterijaus pavadinimas ir mato vienetas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E46961" w14:textId="1026FB65" w:rsidR="00DF4908" w:rsidRPr="00A445A0" w:rsidRDefault="00DF4908" w:rsidP="00DF4908">
            <w:pPr>
              <w:keepNext/>
              <w:tabs>
                <w:tab w:val="left" w:pos="-360"/>
              </w:tabs>
              <w:jc w:val="center"/>
              <w:rPr>
                <w:b/>
                <w:sz w:val="23"/>
                <w:szCs w:val="23"/>
              </w:rPr>
            </w:pPr>
            <w:r w:rsidRPr="00A445A0">
              <w:rPr>
                <w:b/>
                <w:szCs w:val="24"/>
              </w:rPr>
              <w:t>2021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ABA539" w14:textId="527C01AB" w:rsidR="00DF4908" w:rsidRPr="00A445A0" w:rsidRDefault="00DF4908" w:rsidP="00DF4908">
            <w:pPr>
              <w:keepNext/>
              <w:tabs>
                <w:tab w:val="left" w:pos="-360"/>
              </w:tabs>
              <w:jc w:val="center"/>
              <w:rPr>
                <w:b/>
                <w:sz w:val="23"/>
                <w:szCs w:val="23"/>
              </w:rPr>
            </w:pPr>
            <w:r w:rsidRPr="00A445A0">
              <w:rPr>
                <w:b/>
                <w:szCs w:val="24"/>
              </w:rPr>
              <w:t>2022 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EE66A1" w14:textId="40380AA3" w:rsidR="00DF4908" w:rsidRPr="00A445A0" w:rsidRDefault="00DF4908" w:rsidP="00DF4908">
            <w:pPr>
              <w:keepNext/>
              <w:tabs>
                <w:tab w:val="left" w:pos="-360"/>
              </w:tabs>
              <w:jc w:val="center"/>
              <w:rPr>
                <w:b/>
                <w:sz w:val="23"/>
                <w:szCs w:val="23"/>
              </w:rPr>
            </w:pPr>
            <w:r w:rsidRPr="00A445A0">
              <w:rPr>
                <w:b/>
                <w:szCs w:val="24"/>
              </w:rPr>
              <w:t>2023 m.</w:t>
            </w:r>
          </w:p>
        </w:tc>
      </w:tr>
      <w:tr w:rsidR="005B3A14" w:rsidRPr="00A445A0" w14:paraId="4DF88D22" w14:textId="77777777" w:rsidTr="00574E91">
        <w:tc>
          <w:tcPr>
            <w:tcW w:w="1384" w:type="dxa"/>
            <w:shd w:val="clear" w:color="auto" w:fill="auto"/>
          </w:tcPr>
          <w:p w14:paraId="184B42D1" w14:textId="77777777" w:rsidR="002311C7" w:rsidRPr="00A445A0" w:rsidRDefault="002311C7" w:rsidP="00574E91">
            <w:pPr>
              <w:keepNext/>
              <w:tabs>
                <w:tab w:val="left" w:pos="-360"/>
              </w:tabs>
              <w:jc w:val="both"/>
              <w:rPr>
                <w:b/>
                <w:sz w:val="23"/>
                <w:szCs w:val="23"/>
              </w:rPr>
            </w:pPr>
            <w:r w:rsidRPr="00A445A0">
              <w:rPr>
                <w:b/>
                <w:sz w:val="23"/>
                <w:szCs w:val="23"/>
              </w:rPr>
              <w:t>E-11-01</w:t>
            </w:r>
          </w:p>
        </w:tc>
        <w:tc>
          <w:tcPr>
            <w:tcW w:w="4820" w:type="dxa"/>
            <w:shd w:val="clear" w:color="auto" w:fill="auto"/>
          </w:tcPr>
          <w:p w14:paraId="1A4EFF54" w14:textId="77777777" w:rsidR="002311C7" w:rsidRPr="00A445A0" w:rsidRDefault="00EB09AD" w:rsidP="00574E91">
            <w:pPr>
              <w:jc w:val="both"/>
              <w:rPr>
                <w:bCs/>
                <w:sz w:val="23"/>
                <w:szCs w:val="23"/>
              </w:rPr>
            </w:pPr>
            <w:r w:rsidRPr="00A445A0">
              <w:rPr>
                <w:rFonts w:eastAsia="Calibri"/>
                <w:sz w:val="23"/>
                <w:szCs w:val="23"/>
              </w:rPr>
              <w:t>Kėdainių rajono savivaldybės gerovės indekso santykis su šalies savivaldybių vidurkiu (procentai)</w:t>
            </w:r>
          </w:p>
        </w:tc>
        <w:tc>
          <w:tcPr>
            <w:tcW w:w="1417" w:type="dxa"/>
            <w:shd w:val="clear" w:color="auto" w:fill="auto"/>
          </w:tcPr>
          <w:p w14:paraId="63A60438" w14:textId="77777777" w:rsidR="002311C7" w:rsidRPr="00A445A0" w:rsidRDefault="00EB09AD" w:rsidP="00574E91">
            <w:pPr>
              <w:keepNext/>
              <w:tabs>
                <w:tab w:val="left" w:pos="-360"/>
              </w:tabs>
              <w:jc w:val="center"/>
              <w:rPr>
                <w:sz w:val="23"/>
                <w:szCs w:val="23"/>
              </w:rPr>
            </w:pPr>
            <w:r w:rsidRPr="00A445A0">
              <w:rPr>
                <w:sz w:val="23"/>
                <w:szCs w:val="23"/>
              </w:rPr>
              <w:t>100</w:t>
            </w:r>
          </w:p>
          <w:p w14:paraId="72FCB5DA" w14:textId="77777777" w:rsidR="00EB09AD" w:rsidRPr="00A445A0" w:rsidRDefault="00EB09AD" w:rsidP="00574E91">
            <w:pPr>
              <w:keepNext/>
              <w:tabs>
                <w:tab w:val="left" w:pos="-360"/>
              </w:tabs>
              <w:jc w:val="center"/>
              <w:rPr>
                <w:sz w:val="20"/>
              </w:rPr>
            </w:pPr>
            <w:r w:rsidRPr="00A445A0">
              <w:rPr>
                <w:sz w:val="20"/>
              </w:rPr>
              <w:t>Ne mažiau kaip šalies vidurkis</w:t>
            </w:r>
          </w:p>
        </w:tc>
        <w:tc>
          <w:tcPr>
            <w:tcW w:w="1276" w:type="dxa"/>
            <w:shd w:val="clear" w:color="auto" w:fill="auto"/>
          </w:tcPr>
          <w:p w14:paraId="63D96068" w14:textId="77777777" w:rsidR="00EB09AD" w:rsidRPr="00A445A0" w:rsidRDefault="00EB09AD" w:rsidP="00EB09AD">
            <w:pPr>
              <w:keepNext/>
              <w:tabs>
                <w:tab w:val="left" w:pos="-360"/>
              </w:tabs>
              <w:jc w:val="center"/>
              <w:rPr>
                <w:sz w:val="23"/>
                <w:szCs w:val="23"/>
              </w:rPr>
            </w:pPr>
            <w:r w:rsidRPr="00A445A0">
              <w:rPr>
                <w:sz w:val="23"/>
                <w:szCs w:val="23"/>
              </w:rPr>
              <w:t>100</w:t>
            </w:r>
          </w:p>
          <w:p w14:paraId="25546B7F" w14:textId="77777777" w:rsidR="002311C7" w:rsidRPr="00A445A0" w:rsidRDefault="00EB09AD" w:rsidP="00EB09AD">
            <w:pPr>
              <w:keepNext/>
              <w:tabs>
                <w:tab w:val="left" w:pos="-360"/>
              </w:tabs>
              <w:jc w:val="center"/>
              <w:rPr>
                <w:sz w:val="23"/>
                <w:szCs w:val="23"/>
              </w:rPr>
            </w:pPr>
            <w:r w:rsidRPr="00A445A0">
              <w:rPr>
                <w:sz w:val="20"/>
              </w:rPr>
              <w:t>Ne mažiau kaip šalies vidurkis</w:t>
            </w:r>
          </w:p>
        </w:tc>
        <w:tc>
          <w:tcPr>
            <w:tcW w:w="1276" w:type="dxa"/>
            <w:shd w:val="clear" w:color="auto" w:fill="auto"/>
          </w:tcPr>
          <w:p w14:paraId="32ACA853" w14:textId="77777777" w:rsidR="00EB09AD" w:rsidRPr="00A445A0" w:rsidRDefault="00EB09AD" w:rsidP="00EB09AD">
            <w:pPr>
              <w:keepNext/>
              <w:tabs>
                <w:tab w:val="left" w:pos="-360"/>
              </w:tabs>
              <w:jc w:val="center"/>
              <w:rPr>
                <w:sz w:val="23"/>
                <w:szCs w:val="23"/>
              </w:rPr>
            </w:pPr>
            <w:r w:rsidRPr="00A445A0">
              <w:rPr>
                <w:sz w:val="23"/>
                <w:szCs w:val="23"/>
              </w:rPr>
              <w:t>100</w:t>
            </w:r>
          </w:p>
          <w:p w14:paraId="24C2530B" w14:textId="77777777" w:rsidR="002311C7" w:rsidRPr="00A445A0" w:rsidRDefault="00EB09AD" w:rsidP="00EB09AD">
            <w:pPr>
              <w:keepNext/>
              <w:tabs>
                <w:tab w:val="left" w:pos="-360"/>
              </w:tabs>
              <w:jc w:val="center"/>
              <w:rPr>
                <w:sz w:val="23"/>
                <w:szCs w:val="23"/>
              </w:rPr>
            </w:pPr>
            <w:r w:rsidRPr="00A445A0">
              <w:rPr>
                <w:sz w:val="20"/>
              </w:rPr>
              <w:t>Ne mažiau kaip šalies vidurkis</w:t>
            </w:r>
          </w:p>
        </w:tc>
      </w:tr>
      <w:tr w:rsidR="005B3A14" w:rsidRPr="00A445A0" w14:paraId="1D09BE2B" w14:textId="77777777" w:rsidTr="00574E91">
        <w:tc>
          <w:tcPr>
            <w:tcW w:w="1384" w:type="dxa"/>
            <w:shd w:val="clear" w:color="auto" w:fill="auto"/>
          </w:tcPr>
          <w:p w14:paraId="534B3DC6" w14:textId="77777777" w:rsidR="002311C7" w:rsidRPr="00A445A0" w:rsidRDefault="002311C7" w:rsidP="00574E91">
            <w:pPr>
              <w:keepNext/>
              <w:tabs>
                <w:tab w:val="left" w:pos="-360"/>
              </w:tabs>
              <w:jc w:val="both"/>
              <w:rPr>
                <w:sz w:val="23"/>
                <w:szCs w:val="23"/>
              </w:rPr>
            </w:pPr>
            <w:r w:rsidRPr="00A445A0">
              <w:rPr>
                <w:sz w:val="23"/>
                <w:szCs w:val="23"/>
              </w:rPr>
              <w:t>R-11-01-01</w:t>
            </w:r>
          </w:p>
        </w:tc>
        <w:tc>
          <w:tcPr>
            <w:tcW w:w="4820" w:type="dxa"/>
            <w:shd w:val="clear" w:color="auto" w:fill="auto"/>
          </w:tcPr>
          <w:p w14:paraId="088DA867" w14:textId="77777777" w:rsidR="002311C7" w:rsidRPr="00A445A0" w:rsidRDefault="00115AE9" w:rsidP="00574E91">
            <w:pPr>
              <w:jc w:val="both"/>
              <w:rPr>
                <w:bCs/>
                <w:sz w:val="23"/>
                <w:szCs w:val="23"/>
              </w:rPr>
            </w:pPr>
            <w:bookmarkStart w:id="14" w:name="_Hlk14162372"/>
            <w:r w:rsidRPr="00A445A0">
              <w:rPr>
                <w:rFonts w:eastAsia="Calibri"/>
                <w:sz w:val="23"/>
                <w:szCs w:val="23"/>
              </w:rPr>
              <w:t>Suteiktų elektroninių paslaugų Kėdainių rajono savivaldybės administracijoje skaičius per metus (vienetai)</w:t>
            </w:r>
            <w:bookmarkEnd w:id="14"/>
          </w:p>
        </w:tc>
        <w:tc>
          <w:tcPr>
            <w:tcW w:w="1417" w:type="dxa"/>
            <w:shd w:val="clear" w:color="auto" w:fill="auto"/>
          </w:tcPr>
          <w:p w14:paraId="3D82383B" w14:textId="77777777" w:rsidR="002311C7" w:rsidRPr="00A445A0" w:rsidRDefault="00115AE9" w:rsidP="00574E91">
            <w:pPr>
              <w:keepNext/>
              <w:tabs>
                <w:tab w:val="left" w:pos="-360"/>
              </w:tabs>
              <w:jc w:val="center"/>
              <w:rPr>
                <w:sz w:val="23"/>
                <w:szCs w:val="23"/>
              </w:rPr>
            </w:pPr>
            <w:r w:rsidRPr="00A445A0">
              <w:rPr>
                <w:sz w:val="23"/>
                <w:szCs w:val="23"/>
              </w:rPr>
              <w:t>6 280</w:t>
            </w:r>
          </w:p>
        </w:tc>
        <w:tc>
          <w:tcPr>
            <w:tcW w:w="1276" w:type="dxa"/>
            <w:shd w:val="clear" w:color="auto" w:fill="auto"/>
          </w:tcPr>
          <w:p w14:paraId="47B40DD8" w14:textId="77777777" w:rsidR="002311C7" w:rsidRPr="00A445A0" w:rsidRDefault="00115AE9" w:rsidP="00574E91">
            <w:pPr>
              <w:keepNext/>
              <w:tabs>
                <w:tab w:val="left" w:pos="-360"/>
              </w:tabs>
              <w:jc w:val="center"/>
              <w:rPr>
                <w:sz w:val="23"/>
                <w:szCs w:val="23"/>
              </w:rPr>
            </w:pPr>
            <w:r w:rsidRPr="00A445A0">
              <w:rPr>
                <w:sz w:val="23"/>
                <w:szCs w:val="23"/>
              </w:rPr>
              <w:t>6 300</w:t>
            </w:r>
          </w:p>
        </w:tc>
        <w:tc>
          <w:tcPr>
            <w:tcW w:w="1276" w:type="dxa"/>
            <w:shd w:val="clear" w:color="auto" w:fill="auto"/>
          </w:tcPr>
          <w:p w14:paraId="6183EC36" w14:textId="77777777" w:rsidR="002311C7" w:rsidRPr="00A445A0" w:rsidRDefault="00115AE9" w:rsidP="00574E91">
            <w:pPr>
              <w:keepNext/>
              <w:tabs>
                <w:tab w:val="left" w:pos="-360"/>
              </w:tabs>
              <w:jc w:val="center"/>
              <w:rPr>
                <w:sz w:val="23"/>
                <w:szCs w:val="23"/>
              </w:rPr>
            </w:pPr>
            <w:r w:rsidRPr="00A445A0">
              <w:rPr>
                <w:sz w:val="23"/>
                <w:szCs w:val="23"/>
              </w:rPr>
              <w:t>6 400</w:t>
            </w:r>
          </w:p>
        </w:tc>
      </w:tr>
      <w:tr w:rsidR="005B3A14" w:rsidRPr="00A445A0" w14:paraId="6F906B1D" w14:textId="77777777" w:rsidTr="00574E91">
        <w:tc>
          <w:tcPr>
            <w:tcW w:w="1384" w:type="dxa"/>
            <w:shd w:val="clear" w:color="auto" w:fill="auto"/>
          </w:tcPr>
          <w:p w14:paraId="19D13657" w14:textId="77777777" w:rsidR="0012004B" w:rsidRPr="00A445A0" w:rsidRDefault="0012004B" w:rsidP="00574E91">
            <w:pPr>
              <w:keepNext/>
              <w:tabs>
                <w:tab w:val="left" w:pos="-360"/>
              </w:tabs>
              <w:jc w:val="both"/>
              <w:rPr>
                <w:sz w:val="23"/>
                <w:szCs w:val="23"/>
              </w:rPr>
            </w:pPr>
            <w:r w:rsidRPr="00A445A0">
              <w:rPr>
                <w:sz w:val="23"/>
                <w:szCs w:val="23"/>
              </w:rPr>
              <w:t>R-11-02-01</w:t>
            </w:r>
          </w:p>
        </w:tc>
        <w:tc>
          <w:tcPr>
            <w:tcW w:w="4820" w:type="dxa"/>
            <w:shd w:val="clear" w:color="auto" w:fill="auto"/>
          </w:tcPr>
          <w:p w14:paraId="1B91EA97" w14:textId="77777777" w:rsidR="0012004B" w:rsidRPr="00A445A0" w:rsidRDefault="009D62D7" w:rsidP="00574E91">
            <w:pPr>
              <w:jc w:val="both"/>
              <w:rPr>
                <w:sz w:val="23"/>
                <w:szCs w:val="23"/>
              </w:rPr>
            </w:pPr>
            <w:r w:rsidRPr="00A445A0">
              <w:rPr>
                <w:rFonts w:eastAsia="Calibri"/>
                <w:sz w:val="23"/>
                <w:szCs w:val="23"/>
              </w:rPr>
              <w:t xml:space="preserve">Įgyvendintų </w:t>
            </w:r>
            <w:r w:rsidRPr="00A445A0">
              <w:rPr>
                <w:sz w:val="23"/>
                <w:szCs w:val="23"/>
              </w:rPr>
              <w:t>komunikavimo ir įvaizdžio formavimo priemonių pagal planą (procentais)</w:t>
            </w:r>
          </w:p>
          <w:p w14:paraId="0A1E5C5C" w14:textId="31AED79A" w:rsidR="002C5DA0" w:rsidRPr="00A445A0" w:rsidRDefault="002C5DA0" w:rsidP="00574E91">
            <w:pPr>
              <w:jc w:val="both"/>
              <w:rPr>
                <w:rFonts w:eastAsia="Calibri"/>
                <w:sz w:val="23"/>
                <w:szCs w:val="23"/>
              </w:rPr>
            </w:pPr>
          </w:p>
        </w:tc>
        <w:tc>
          <w:tcPr>
            <w:tcW w:w="1417" w:type="dxa"/>
            <w:shd w:val="clear" w:color="auto" w:fill="auto"/>
          </w:tcPr>
          <w:p w14:paraId="49C9E41A" w14:textId="77777777" w:rsidR="0012004B" w:rsidRPr="00A445A0" w:rsidRDefault="009D62D7" w:rsidP="00574E91">
            <w:pPr>
              <w:keepNext/>
              <w:tabs>
                <w:tab w:val="left" w:pos="-360"/>
              </w:tabs>
              <w:jc w:val="center"/>
              <w:rPr>
                <w:sz w:val="23"/>
                <w:szCs w:val="23"/>
              </w:rPr>
            </w:pPr>
            <w:r w:rsidRPr="00A445A0">
              <w:rPr>
                <w:sz w:val="23"/>
                <w:szCs w:val="23"/>
              </w:rPr>
              <w:t>100</w:t>
            </w:r>
          </w:p>
        </w:tc>
        <w:tc>
          <w:tcPr>
            <w:tcW w:w="1276" w:type="dxa"/>
            <w:shd w:val="clear" w:color="auto" w:fill="auto"/>
          </w:tcPr>
          <w:p w14:paraId="61409980" w14:textId="77777777" w:rsidR="0012004B" w:rsidRPr="00A445A0" w:rsidRDefault="009D62D7" w:rsidP="00574E91">
            <w:pPr>
              <w:keepNext/>
              <w:tabs>
                <w:tab w:val="left" w:pos="-360"/>
              </w:tabs>
              <w:jc w:val="center"/>
              <w:rPr>
                <w:sz w:val="23"/>
                <w:szCs w:val="23"/>
              </w:rPr>
            </w:pPr>
            <w:r w:rsidRPr="00A445A0">
              <w:rPr>
                <w:sz w:val="23"/>
                <w:szCs w:val="23"/>
              </w:rPr>
              <w:t>100</w:t>
            </w:r>
          </w:p>
        </w:tc>
        <w:tc>
          <w:tcPr>
            <w:tcW w:w="1276" w:type="dxa"/>
            <w:shd w:val="clear" w:color="auto" w:fill="auto"/>
          </w:tcPr>
          <w:p w14:paraId="064DBE76" w14:textId="77777777" w:rsidR="0012004B" w:rsidRPr="00A445A0" w:rsidRDefault="009D62D7" w:rsidP="00574E91">
            <w:pPr>
              <w:keepNext/>
              <w:tabs>
                <w:tab w:val="left" w:pos="-360"/>
              </w:tabs>
              <w:jc w:val="center"/>
              <w:rPr>
                <w:sz w:val="23"/>
                <w:szCs w:val="23"/>
              </w:rPr>
            </w:pPr>
            <w:r w:rsidRPr="00A445A0">
              <w:rPr>
                <w:sz w:val="23"/>
                <w:szCs w:val="23"/>
              </w:rPr>
              <w:t>100</w:t>
            </w:r>
          </w:p>
        </w:tc>
      </w:tr>
      <w:tr w:rsidR="005B3A14" w:rsidRPr="00A445A0" w14:paraId="0C1035CC" w14:textId="77777777" w:rsidTr="00574E91">
        <w:tc>
          <w:tcPr>
            <w:tcW w:w="1384" w:type="dxa"/>
            <w:shd w:val="clear" w:color="auto" w:fill="auto"/>
          </w:tcPr>
          <w:p w14:paraId="126A24DC" w14:textId="77777777" w:rsidR="002311C7" w:rsidRPr="00A445A0" w:rsidRDefault="002311C7" w:rsidP="00574E91">
            <w:pPr>
              <w:keepNext/>
              <w:tabs>
                <w:tab w:val="left" w:pos="-360"/>
              </w:tabs>
              <w:rPr>
                <w:sz w:val="23"/>
                <w:szCs w:val="23"/>
              </w:rPr>
            </w:pPr>
            <w:r w:rsidRPr="00A445A0">
              <w:rPr>
                <w:sz w:val="23"/>
                <w:szCs w:val="23"/>
              </w:rPr>
              <w:t>R-11-0</w:t>
            </w:r>
            <w:r w:rsidR="009C1546" w:rsidRPr="00A445A0">
              <w:rPr>
                <w:sz w:val="23"/>
                <w:szCs w:val="23"/>
              </w:rPr>
              <w:t>3</w:t>
            </w:r>
            <w:r w:rsidRPr="00A445A0">
              <w:rPr>
                <w:sz w:val="23"/>
                <w:szCs w:val="23"/>
              </w:rPr>
              <w:t>-01</w:t>
            </w:r>
          </w:p>
        </w:tc>
        <w:tc>
          <w:tcPr>
            <w:tcW w:w="4820" w:type="dxa"/>
            <w:shd w:val="clear" w:color="auto" w:fill="auto"/>
          </w:tcPr>
          <w:p w14:paraId="0D14C000" w14:textId="77777777" w:rsidR="002311C7" w:rsidRPr="00A445A0" w:rsidRDefault="002311C7" w:rsidP="00574E91">
            <w:pPr>
              <w:pStyle w:val="Default"/>
              <w:rPr>
                <w:color w:val="auto"/>
                <w:sz w:val="23"/>
                <w:szCs w:val="23"/>
              </w:rPr>
            </w:pPr>
            <w:r w:rsidRPr="00A445A0">
              <w:rPr>
                <w:color w:val="auto"/>
                <w:sz w:val="23"/>
                <w:szCs w:val="23"/>
              </w:rPr>
              <w:t>Įgyvendintų paslaugų ir (ar) aptarnavimo kokybės gerinimo iniciatyvų skatinimo ir koordinavimo priemonių skaičius</w:t>
            </w:r>
          </w:p>
        </w:tc>
        <w:tc>
          <w:tcPr>
            <w:tcW w:w="1417" w:type="dxa"/>
            <w:shd w:val="clear" w:color="auto" w:fill="auto"/>
          </w:tcPr>
          <w:p w14:paraId="70167CB0" w14:textId="77777777" w:rsidR="002311C7" w:rsidRPr="00A445A0" w:rsidRDefault="002311C7" w:rsidP="00574E91">
            <w:pPr>
              <w:keepNext/>
              <w:tabs>
                <w:tab w:val="left" w:pos="-360"/>
              </w:tabs>
              <w:jc w:val="center"/>
              <w:rPr>
                <w:sz w:val="23"/>
                <w:szCs w:val="23"/>
              </w:rPr>
            </w:pPr>
            <w:r w:rsidRPr="00A445A0">
              <w:rPr>
                <w:sz w:val="23"/>
                <w:szCs w:val="23"/>
              </w:rPr>
              <w:t>2</w:t>
            </w:r>
          </w:p>
        </w:tc>
        <w:tc>
          <w:tcPr>
            <w:tcW w:w="1276" w:type="dxa"/>
            <w:shd w:val="clear" w:color="auto" w:fill="auto"/>
          </w:tcPr>
          <w:p w14:paraId="29BA7116" w14:textId="77777777" w:rsidR="002311C7" w:rsidRPr="00A445A0" w:rsidRDefault="009C1546" w:rsidP="00574E91">
            <w:pPr>
              <w:keepNext/>
              <w:tabs>
                <w:tab w:val="left" w:pos="-360"/>
              </w:tabs>
              <w:jc w:val="center"/>
              <w:rPr>
                <w:sz w:val="23"/>
                <w:szCs w:val="23"/>
              </w:rPr>
            </w:pPr>
            <w:r w:rsidRPr="00A445A0">
              <w:rPr>
                <w:sz w:val="23"/>
                <w:szCs w:val="23"/>
              </w:rPr>
              <w:t>2</w:t>
            </w:r>
          </w:p>
        </w:tc>
        <w:tc>
          <w:tcPr>
            <w:tcW w:w="1276" w:type="dxa"/>
            <w:shd w:val="clear" w:color="auto" w:fill="auto"/>
          </w:tcPr>
          <w:p w14:paraId="70912A49" w14:textId="77777777" w:rsidR="002311C7" w:rsidRPr="00A445A0" w:rsidRDefault="009C1546" w:rsidP="00574E91">
            <w:pPr>
              <w:keepNext/>
              <w:tabs>
                <w:tab w:val="left" w:pos="-360"/>
              </w:tabs>
              <w:jc w:val="center"/>
              <w:rPr>
                <w:sz w:val="23"/>
                <w:szCs w:val="23"/>
              </w:rPr>
            </w:pPr>
            <w:r w:rsidRPr="00A445A0">
              <w:rPr>
                <w:sz w:val="23"/>
                <w:szCs w:val="23"/>
              </w:rPr>
              <w:t>2</w:t>
            </w:r>
          </w:p>
        </w:tc>
      </w:tr>
      <w:tr w:rsidR="002311C7" w:rsidRPr="00A445A0" w14:paraId="59EE1F94" w14:textId="77777777" w:rsidTr="00574E91">
        <w:tc>
          <w:tcPr>
            <w:tcW w:w="1384" w:type="dxa"/>
            <w:shd w:val="clear" w:color="auto" w:fill="auto"/>
          </w:tcPr>
          <w:p w14:paraId="64EC8F93" w14:textId="77777777" w:rsidR="002311C7" w:rsidRPr="00A445A0" w:rsidRDefault="002311C7" w:rsidP="00574E91">
            <w:pPr>
              <w:keepNext/>
              <w:tabs>
                <w:tab w:val="left" w:pos="-360"/>
              </w:tabs>
              <w:jc w:val="both"/>
              <w:rPr>
                <w:sz w:val="23"/>
                <w:szCs w:val="23"/>
              </w:rPr>
            </w:pPr>
            <w:r w:rsidRPr="00A445A0">
              <w:rPr>
                <w:sz w:val="23"/>
                <w:szCs w:val="23"/>
              </w:rPr>
              <w:t>R-11-04-01</w:t>
            </w:r>
          </w:p>
        </w:tc>
        <w:tc>
          <w:tcPr>
            <w:tcW w:w="4820" w:type="dxa"/>
            <w:shd w:val="clear" w:color="auto" w:fill="auto"/>
          </w:tcPr>
          <w:p w14:paraId="624CEAA5" w14:textId="77777777" w:rsidR="002311C7" w:rsidRPr="00A445A0" w:rsidRDefault="002311C7" w:rsidP="00574E91">
            <w:pPr>
              <w:rPr>
                <w:bCs/>
                <w:sz w:val="23"/>
                <w:szCs w:val="23"/>
              </w:rPr>
            </w:pPr>
            <w:r w:rsidRPr="00A445A0">
              <w:rPr>
                <w:bCs/>
                <w:sz w:val="23"/>
                <w:szCs w:val="23"/>
              </w:rPr>
              <w:t>Kėdainių rajono nusikalstamų veikų, įvykdytų viešose vietose, mažėjimas, proc.</w:t>
            </w:r>
          </w:p>
          <w:p w14:paraId="3BD29987" w14:textId="77777777" w:rsidR="002311C7" w:rsidRPr="00A445A0" w:rsidRDefault="002311C7" w:rsidP="00574E91">
            <w:pPr>
              <w:rPr>
                <w:bCs/>
                <w:sz w:val="23"/>
                <w:szCs w:val="23"/>
              </w:rPr>
            </w:pPr>
          </w:p>
        </w:tc>
        <w:tc>
          <w:tcPr>
            <w:tcW w:w="1417" w:type="dxa"/>
            <w:shd w:val="clear" w:color="auto" w:fill="auto"/>
          </w:tcPr>
          <w:p w14:paraId="1958A4DD" w14:textId="77777777" w:rsidR="002311C7" w:rsidRPr="00A445A0" w:rsidRDefault="002311C7" w:rsidP="00574E91">
            <w:pPr>
              <w:keepNext/>
              <w:tabs>
                <w:tab w:val="left" w:pos="-360"/>
              </w:tabs>
              <w:jc w:val="center"/>
              <w:rPr>
                <w:sz w:val="23"/>
                <w:szCs w:val="23"/>
              </w:rPr>
            </w:pPr>
            <w:r w:rsidRPr="00A445A0">
              <w:rPr>
                <w:sz w:val="23"/>
                <w:szCs w:val="23"/>
              </w:rPr>
              <w:t>2</w:t>
            </w:r>
          </w:p>
        </w:tc>
        <w:tc>
          <w:tcPr>
            <w:tcW w:w="1276" w:type="dxa"/>
            <w:shd w:val="clear" w:color="auto" w:fill="auto"/>
          </w:tcPr>
          <w:p w14:paraId="78B97D6F" w14:textId="77777777" w:rsidR="002311C7" w:rsidRPr="00A445A0" w:rsidRDefault="002311C7" w:rsidP="00574E91">
            <w:pPr>
              <w:keepNext/>
              <w:tabs>
                <w:tab w:val="left" w:pos="-360"/>
              </w:tabs>
              <w:jc w:val="center"/>
              <w:rPr>
                <w:sz w:val="23"/>
                <w:szCs w:val="23"/>
              </w:rPr>
            </w:pPr>
            <w:r w:rsidRPr="00A445A0">
              <w:rPr>
                <w:sz w:val="23"/>
                <w:szCs w:val="23"/>
              </w:rPr>
              <w:t>2</w:t>
            </w:r>
          </w:p>
        </w:tc>
        <w:tc>
          <w:tcPr>
            <w:tcW w:w="1276" w:type="dxa"/>
            <w:shd w:val="clear" w:color="auto" w:fill="auto"/>
          </w:tcPr>
          <w:p w14:paraId="7F0E12A4" w14:textId="77777777" w:rsidR="002311C7" w:rsidRPr="00A445A0" w:rsidRDefault="002311C7" w:rsidP="00574E91">
            <w:pPr>
              <w:keepNext/>
              <w:tabs>
                <w:tab w:val="left" w:pos="-360"/>
              </w:tabs>
              <w:jc w:val="center"/>
              <w:rPr>
                <w:sz w:val="23"/>
                <w:szCs w:val="23"/>
              </w:rPr>
            </w:pPr>
            <w:r w:rsidRPr="00A445A0">
              <w:rPr>
                <w:sz w:val="23"/>
                <w:szCs w:val="23"/>
              </w:rPr>
              <w:t>2</w:t>
            </w:r>
          </w:p>
        </w:tc>
      </w:tr>
    </w:tbl>
    <w:p w14:paraId="1F3E504D" w14:textId="77777777" w:rsidR="002311C7" w:rsidRPr="00A445A0" w:rsidRDefault="002311C7" w:rsidP="00901735">
      <w:pPr>
        <w:rPr>
          <w:color w:val="FF0000"/>
          <w:sz w:val="23"/>
          <w:szCs w:val="23"/>
        </w:rPr>
      </w:pPr>
    </w:p>
    <w:p w14:paraId="349B6427" w14:textId="77777777" w:rsidR="002311C7" w:rsidRPr="00A445A0" w:rsidRDefault="002311C7" w:rsidP="00901735">
      <w:pPr>
        <w:rPr>
          <w:color w:val="FF0000"/>
          <w:sz w:val="23"/>
          <w:szCs w:val="23"/>
        </w:rPr>
      </w:pPr>
    </w:p>
    <w:p w14:paraId="485DFF43" w14:textId="77777777" w:rsidR="002311C7" w:rsidRPr="00A445A0" w:rsidRDefault="002311C7" w:rsidP="00901735">
      <w:pPr>
        <w:rPr>
          <w:color w:val="FF0000"/>
          <w:sz w:val="23"/>
          <w:szCs w:val="23"/>
        </w:rPr>
      </w:pPr>
    </w:p>
    <w:p w14:paraId="59169809" w14:textId="77777777" w:rsidR="002311C7" w:rsidRPr="00A445A0" w:rsidRDefault="002311C7" w:rsidP="00901735">
      <w:pPr>
        <w:rPr>
          <w:color w:val="FF0000"/>
          <w:sz w:val="23"/>
          <w:szCs w:val="23"/>
        </w:rPr>
      </w:pPr>
    </w:p>
    <w:p w14:paraId="52D38449" w14:textId="77777777" w:rsidR="00B01661" w:rsidRPr="00A445A0" w:rsidRDefault="00B01661" w:rsidP="004560F3">
      <w:pPr>
        <w:jc w:val="center"/>
        <w:rPr>
          <w:b/>
          <w:caps/>
          <w:color w:val="FF0000"/>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3"/>
        <w:gridCol w:w="9928"/>
      </w:tblGrid>
      <w:tr w:rsidR="005B3A14" w:rsidRPr="00A445A0" w14:paraId="13A1B08B" w14:textId="77777777" w:rsidTr="002F1E72">
        <w:tc>
          <w:tcPr>
            <w:tcW w:w="9797" w:type="dxa"/>
            <w:gridSpan w:val="2"/>
            <w:shd w:val="clear" w:color="auto" w:fill="FFFFCC"/>
          </w:tcPr>
          <w:p w14:paraId="1786B765" w14:textId="77777777" w:rsidR="00306F70" w:rsidRPr="00A445A0" w:rsidRDefault="00306F70" w:rsidP="00C66797">
            <w:pPr>
              <w:jc w:val="both"/>
              <w:rPr>
                <w:b/>
                <w:caps/>
                <w:szCs w:val="24"/>
              </w:rPr>
            </w:pPr>
          </w:p>
          <w:p w14:paraId="26364D1F" w14:textId="77777777" w:rsidR="00306F70" w:rsidRPr="00A445A0" w:rsidRDefault="00306F70" w:rsidP="00C66797">
            <w:pPr>
              <w:jc w:val="both"/>
              <w:rPr>
                <w:b/>
                <w:caps/>
                <w:szCs w:val="24"/>
              </w:rPr>
            </w:pPr>
            <w:r w:rsidRPr="00A445A0">
              <w:rPr>
                <w:b/>
                <w:caps/>
                <w:szCs w:val="24"/>
              </w:rPr>
              <w:t xml:space="preserve">STRATEGINius TIKSLus ĮGYVENDINANČIŲ PROGRAMŲ aprašymai </w:t>
            </w:r>
          </w:p>
          <w:p w14:paraId="0C397748" w14:textId="77777777" w:rsidR="00306F70" w:rsidRPr="00A445A0" w:rsidRDefault="00306F70" w:rsidP="00C66797">
            <w:pPr>
              <w:jc w:val="both"/>
              <w:rPr>
                <w:b/>
                <w:caps/>
                <w:szCs w:val="24"/>
              </w:rPr>
            </w:pPr>
          </w:p>
        </w:tc>
      </w:tr>
      <w:tr w:rsidR="005B3A14" w:rsidRPr="00A445A0" w14:paraId="0A4771E2"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3CFE7E7E" w14:textId="77777777" w:rsidR="00767905" w:rsidRPr="00A445A0" w:rsidRDefault="00767905" w:rsidP="00767905">
            <w:pPr>
              <w:jc w:val="both"/>
              <w:rPr>
                <w:b/>
                <w:szCs w:val="24"/>
              </w:rPr>
            </w:pPr>
            <w:r w:rsidRPr="00A445A0">
              <w:rPr>
                <w:b/>
                <w:szCs w:val="24"/>
              </w:rPr>
              <w:t>01 programa. Švietimas ir ugdymas</w:t>
            </w:r>
          </w:p>
        </w:tc>
      </w:tr>
      <w:tr w:rsidR="005B3A14" w:rsidRPr="00A445A0" w14:paraId="020A5D1C"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1E890DD" w14:textId="77777777" w:rsidR="00767905" w:rsidRPr="00A445A0" w:rsidRDefault="00767905" w:rsidP="00767905">
            <w:pPr>
              <w:jc w:val="both"/>
              <w:rPr>
                <w:b/>
                <w:szCs w:val="24"/>
              </w:rPr>
            </w:pPr>
            <w:r w:rsidRPr="00A445A0">
              <w:rPr>
                <w:b/>
                <w:szCs w:val="24"/>
              </w:rPr>
              <w:t>02 programa. Sveikatos apsauga</w:t>
            </w:r>
          </w:p>
        </w:tc>
      </w:tr>
      <w:tr w:rsidR="005B3A14" w:rsidRPr="00A445A0" w14:paraId="140D7F43"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2A2A129" w14:textId="77777777" w:rsidR="00767905" w:rsidRPr="00A445A0" w:rsidRDefault="00767905" w:rsidP="00767905">
            <w:pPr>
              <w:jc w:val="both"/>
              <w:rPr>
                <w:b/>
                <w:szCs w:val="24"/>
              </w:rPr>
            </w:pPr>
            <w:r w:rsidRPr="00A445A0">
              <w:rPr>
                <w:b/>
                <w:szCs w:val="24"/>
              </w:rPr>
              <w:t>03 programa. Socialinės apsaugos plėtojimas</w:t>
            </w:r>
          </w:p>
        </w:tc>
      </w:tr>
      <w:tr w:rsidR="005B3A14" w:rsidRPr="00A445A0" w14:paraId="486868A4"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4D7DDE4" w14:textId="77777777" w:rsidR="00767905" w:rsidRPr="00A445A0" w:rsidRDefault="00767905" w:rsidP="00767905">
            <w:pPr>
              <w:jc w:val="both"/>
              <w:rPr>
                <w:b/>
                <w:szCs w:val="24"/>
              </w:rPr>
            </w:pPr>
            <w:r w:rsidRPr="00A445A0">
              <w:rPr>
                <w:b/>
                <w:szCs w:val="24"/>
              </w:rPr>
              <w:t xml:space="preserve">04 programa. </w:t>
            </w:r>
            <w:r w:rsidR="00883A02" w:rsidRPr="00A445A0">
              <w:rPr>
                <w:b/>
                <w:szCs w:val="24"/>
              </w:rPr>
              <w:t>S</w:t>
            </w:r>
            <w:r w:rsidRPr="00A445A0">
              <w:rPr>
                <w:b/>
                <w:szCs w:val="24"/>
              </w:rPr>
              <w:t xml:space="preserve">porto </w:t>
            </w:r>
            <w:r w:rsidR="00883A02" w:rsidRPr="00A445A0">
              <w:rPr>
                <w:b/>
                <w:szCs w:val="24"/>
              </w:rPr>
              <w:t xml:space="preserve">veiklos </w:t>
            </w:r>
            <w:r w:rsidRPr="00A445A0">
              <w:rPr>
                <w:b/>
                <w:szCs w:val="24"/>
              </w:rPr>
              <w:t>plėtra</w:t>
            </w:r>
          </w:p>
        </w:tc>
      </w:tr>
      <w:tr w:rsidR="005B3A14" w:rsidRPr="00A445A0" w14:paraId="0DAAAFC7"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8833C3C" w14:textId="77777777" w:rsidR="00767905" w:rsidRPr="00A445A0" w:rsidRDefault="00767905" w:rsidP="00767905">
            <w:pPr>
              <w:jc w:val="both"/>
              <w:rPr>
                <w:b/>
                <w:szCs w:val="24"/>
              </w:rPr>
            </w:pPr>
            <w:r w:rsidRPr="00A445A0">
              <w:rPr>
                <w:b/>
                <w:szCs w:val="24"/>
              </w:rPr>
              <w:t>05 programa. Kultūros veiklos plėtra</w:t>
            </w:r>
          </w:p>
        </w:tc>
      </w:tr>
      <w:tr w:rsidR="005B3A14" w:rsidRPr="00A445A0" w14:paraId="19CA6125"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216"/>
        </w:trPr>
        <w:tc>
          <w:tcPr>
            <w:tcW w:w="9928" w:type="dxa"/>
            <w:shd w:val="clear" w:color="auto" w:fill="auto"/>
          </w:tcPr>
          <w:p w14:paraId="682620EF" w14:textId="77777777" w:rsidR="00767905" w:rsidRPr="00A445A0" w:rsidRDefault="00767905" w:rsidP="00767905">
            <w:pPr>
              <w:rPr>
                <w:b/>
                <w:szCs w:val="24"/>
              </w:rPr>
            </w:pPr>
            <w:r w:rsidRPr="00A445A0">
              <w:rPr>
                <w:b/>
                <w:szCs w:val="24"/>
              </w:rPr>
              <w:t>06 programa. Kultūros paveldo išsaugojimas, turizmo skatinimas bei vystymas</w:t>
            </w:r>
          </w:p>
        </w:tc>
      </w:tr>
      <w:tr w:rsidR="005B3A14" w:rsidRPr="00A445A0" w14:paraId="3022C58D"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03FD86A3" w14:textId="77777777" w:rsidR="00767905" w:rsidRPr="00A445A0" w:rsidRDefault="00767905" w:rsidP="00767905">
            <w:pPr>
              <w:jc w:val="both"/>
              <w:rPr>
                <w:b/>
                <w:szCs w:val="24"/>
              </w:rPr>
            </w:pPr>
            <w:r w:rsidRPr="00A445A0">
              <w:rPr>
                <w:b/>
                <w:szCs w:val="24"/>
              </w:rPr>
              <w:t>07 programa. Infrastruktūros objektų priežiūra ir plėtra</w:t>
            </w:r>
          </w:p>
        </w:tc>
      </w:tr>
      <w:tr w:rsidR="005B3A14" w:rsidRPr="00A445A0" w14:paraId="71420C2F"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41017DC0" w14:textId="77777777" w:rsidR="00767905" w:rsidRPr="00A445A0" w:rsidRDefault="00767905" w:rsidP="00767905">
            <w:pPr>
              <w:jc w:val="both"/>
              <w:rPr>
                <w:b/>
                <w:szCs w:val="24"/>
              </w:rPr>
            </w:pPr>
            <w:r w:rsidRPr="00A445A0">
              <w:rPr>
                <w:b/>
                <w:szCs w:val="24"/>
              </w:rPr>
              <w:t>08 programa. Aplinkos apsauga</w:t>
            </w:r>
          </w:p>
        </w:tc>
      </w:tr>
      <w:tr w:rsidR="005B3A14" w:rsidRPr="00A445A0" w14:paraId="0BE1A156"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0DDA5453" w14:textId="77777777" w:rsidR="00767905" w:rsidRPr="00A445A0" w:rsidRDefault="00767905" w:rsidP="00767905">
            <w:pPr>
              <w:jc w:val="both"/>
              <w:rPr>
                <w:b/>
                <w:szCs w:val="24"/>
              </w:rPr>
            </w:pPr>
            <w:r w:rsidRPr="00A445A0">
              <w:rPr>
                <w:b/>
                <w:szCs w:val="24"/>
              </w:rPr>
              <w:t>09 programa. Žemės ūkio plėtra ir melioracija</w:t>
            </w:r>
          </w:p>
        </w:tc>
      </w:tr>
      <w:tr w:rsidR="005B3A14" w:rsidRPr="00A445A0" w14:paraId="49C74878"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69F72805" w14:textId="77777777" w:rsidR="00767905" w:rsidRPr="00A445A0" w:rsidRDefault="00767905" w:rsidP="00767905">
            <w:pPr>
              <w:jc w:val="both"/>
              <w:rPr>
                <w:b/>
                <w:szCs w:val="24"/>
              </w:rPr>
            </w:pPr>
            <w:r w:rsidRPr="00A445A0">
              <w:rPr>
                <w:b/>
                <w:szCs w:val="24"/>
              </w:rPr>
              <w:t>10 programa. Parama verslui ir verslo plėtra</w:t>
            </w:r>
          </w:p>
        </w:tc>
      </w:tr>
      <w:tr w:rsidR="00767905" w:rsidRPr="00A445A0" w14:paraId="4DD94525" w14:textId="77777777" w:rsidTr="002F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wBefore w:w="103" w:type="dxa"/>
          <w:trHeight w:val="300"/>
        </w:trPr>
        <w:tc>
          <w:tcPr>
            <w:tcW w:w="9928" w:type="dxa"/>
            <w:shd w:val="clear" w:color="auto" w:fill="auto"/>
          </w:tcPr>
          <w:p w14:paraId="7D33F8B5" w14:textId="77777777" w:rsidR="00767905" w:rsidRPr="00A445A0" w:rsidRDefault="00767905" w:rsidP="00767905">
            <w:pPr>
              <w:rPr>
                <w:b/>
                <w:szCs w:val="24"/>
              </w:rPr>
            </w:pPr>
            <w:r w:rsidRPr="00A445A0">
              <w:rPr>
                <w:b/>
                <w:szCs w:val="24"/>
              </w:rPr>
              <w:t>11 programa. Savivaldybės valdymo tobulinimas</w:t>
            </w:r>
          </w:p>
        </w:tc>
      </w:tr>
    </w:tbl>
    <w:p w14:paraId="233E6CFE" w14:textId="77777777" w:rsidR="001D6FCE" w:rsidRPr="00A445A0" w:rsidRDefault="001D6FCE" w:rsidP="001D6FCE">
      <w:pPr>
        <w:jc w:val="both"/>
        <w:rPr>
          <w:snapToGrid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9571"/>
      </w:tblGrid>
      <w:tr w:rsidR="005B3A14" w:rsidRPr="00A445A0" w14:paraId="7F0185B8" w14:textId="77777777" w:rsidTr="007C2815">
        <w:tc>
          <w:tcPr>
            <w:tcW w:w="9797" w:type="dxa"/>
            <w:shd w:val="clear" w:color="auto" w:fill="FFFFCC"/>
          </w:tcPr>
          <w:p w14:paraId="2CE809DE" w14:textId="77777777" w:rsidR="00306F70" w:rsidRPr="00A445A0" w:rsidRDefault="00306F70" w:rsidP="00C66797">
            <w:pPr>
              <w:spacing w:after="60"/>
              <w:jc w:val="both"/>
              <w:rPr>
                <w:b/>
              </w:rPr>
            </w:pPr>
          </w:p>
          <w:p w14:paraId="5CCF48F6" w14:textId="77777777" w:rsidR="00306F70" w:rsidRPr="00A445A0" w:rsidRDefault="00306F70" w:rsidP="00C66797">
            <w:pPr>
              <w:spacing w:after="60"/>
              <w:jc w:val="both"/>
              <w:rPr>
                <w:b/>
              </w:rPr>
            </w:pPr>
            <w:r w:rsidRPr="00A445A0">
              <w:rPr>
                <w:b/>
              </w:rPr>
              <w:t>STRATEGINIUS TIKSLUS ĮGYVENDINANČIŲ PROGRAMŲ ASIGNAVIMAI</w:t>
            </w:r>
          </w:p>
          <w:p w14:paraId="172EF1DE" w14:textId="77777777" w:rsidR="00306F70" w:rsidRPr="00A445A0" w:rsidRDefault="00306F70" w:rsidP="00C66797">
            <w:pPr>
              <w:spacing w:after="60"/>
              <w:jc w:val="both"/>
            </w:pPr>
          </w:p>
        </w:tc>
      </w:tr>
    </w:tbl>
    <w:p w14:paraId="12620247" w14:textId="39A8A707" w:rsidR="00B2304C" w:rsidRPr="00A445A0" w:rsidRDefault="007C2815" w:rsidP="00BF6BD2">
      <w:pPr>
        <w:spacing w:after="60"/>
        <w:jc w:val="both"/>
      </w:pPr>
      <w:bookmarkStart w:id="15" w:name="_Hlk505586058"/>
      <w:r w:rsidRPr="00A445A0">
        <w:rPr>
          <w:b/>
        </w:rPr>
        <w:t xml:space="preserve">01 Švietimo ir ugdymo programos </w:t>
      </w:r>
      <w:r w:rsidR="003535DF" w:rsidRPr="00A445A0">
        <w:rPr>
          <w:b/>
        </w:rPr>
        <w:t xml:space="preserve">1 priedas. </w:t>
      </w:r>
      <w:r w:rsidR="00BF6BD2" w:rsidRPr="00A445A0">
        <w:rPr>
          <w:b/>
        </w:rPr>
        <w:t>1 lentelė</w:t>
      </w:r>
      <w:r w:rsidR="00BF6BD2" w:rsidRPr="00A445A0">
        <w:t>. 20</w:t>
      </w:r>
      <w:r w:rsidR="00883A02" w:rsidRPr="00A445A0">
        <w:t>2</w:t>
      </w:r>
      <w:r w:rsidR="00A0667C" w:rsidRPr="00A445A0">
        <w:t>1</w:t>
      </w:r>
      <w:r w:rsidR="00CE44BD" w:rsidRPr="00A445A0">
        <w:t>–</w:t>
      </w:r>
      <w:r w:rsidR="00BF6BD2" w:rsidRPr="00A445A0">
        <w:t>20</w:t>
      </w:r>
      <w:r w:rsidR="004D4381" w:rsidRPr="00A445A0">
        <w:t>2</w:t>
      </w:r>
      <w:r w:rsidR="00A0667C" w:rsidRPr="00A445A0">
        <w:t>3</w:t>
      </w:r>
      <w:r w:rsidR="00BF6BD2" w:rsidRPr="00A445A0">
        <w:t xml:space="preserve"> m. Švietimo ir ugdymo  programos (01) tikslai, uždaviniai, priemonės, asignavimai ir vertinimo kriterijai</w:t>
      </w:r>
      <w:r w:rsidR="00DB68BC" w:rsidRPr="00A445A0">
        <w:t>.</w:t>
      </w:r>
    </w:p>
    <w:p w14:paraId="54FE16AA" w14:textId="2065AC40" w:rsidR="00BF6BD2" w:rsidRPr="00A445A0" w:rsidRDefault="007C2815" w:rsidP="00BF6BD2">
      <w:pPr>
        <w:spacing w:after="60"/>
        <w:jc w:val="both"/>
        <w:rPr>
          <w:szCs w:val="24"/>
        </w:rPr>
      </w:pPr>
      <w:r w:rsidRPr="00A445A0">
        <w:rPr>
          <w:b/>
          <w:szCs w:val="24"/>
        </w:rPr>
        <w:t>02 Sveikatos apsaugos programos</w:t>
      </w:r>
      <w:r w:rsidRPr="00A445A0">
        <w:rPr>
          <w:b/>
        </w:rPr>
        <w:t xml:space="preserve"> </w:t>
      </w:r>
      <w:r w:rsidR="003535DF" w:rsidRPr="00A445A0">
        <w:rPr>
          <w:b/>
        </w:rPr>
        <w:t xml:space="preserve">2 priedas. </w:t>
      </w:r>
      <w:r w:rsidR="00295401" w:rsidRPr="00A445A0">
        <w:rPr>
          <w:b/>
          <w:szCs w:val="24"/>
        </w:rPr>
        <w:t>2</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m</w:t>
      </w:r>
      <w:r w:rsidR="004D53E8" w:rsidRPr="00A445A0">
        <w:t xml:space="preserve">. </w:t>
      </w:r>
      <w:r w:rsidR="00BF6BD2" w:rsidRPr="00A445A0">
        <w:rPr>
          <w:szCs w:val="24"/>
        </w:rPr>
        <w:t>Sveikatos apsaugos  programos (02) tikslai, uždaviniai, priemonės, asignavimai  ir vertinimo kriterijai</w:t>
      </w:r>
      <w:r w:rsidR="00DB68BC" w:rsidRPr="00A445A0">
        <w:rPr>
          <w:szCs w:val="24"/>
        </w:rPr>
        <w:t>.</w:t>
      </w:r>
    </w:p>
    <w:p w14:paraId="32B84C6E" w14:textId="165B103E" w:rsidR="00BF6BD2" w:rsidRPr="00A445A0" w:rsidRDefault="007C2815" w:rsidP="00BF6BD2">
      <w:pPr>
        <w:spacing w:after="60"/>
        <w:jc w:val="both"/>
        <w:rPr>
          <w:szCs w:val="24"/>
        </w:rPr>
      </w:pPr>
      <w:r w:rsidRPr="00A445A0">
        <w:rPr>
          <w:b/>
          <w:szCs w:val="24"/>
        </w:rPr>
        <w:t>03 Socialinės apsaugos plėtojimo programos</w:t>
      </w:r>
      <w:r w:rsidRPr="00A445A0">
        <w:rPr>
          <w:b/>
        </w:rPr>
        <w:t xml:space="preserve"> </w:t>
      </w:r>
      <w:r w:rsidR="003535DF" w:rsidRPr="00A445A0">
        <w:rPr>
          <w:b/>
        </w:rPr>
        <w:t xml:space="preserve">3 priedas. </w:t>
      </w:r>
      <w:r w:rsidR="00295401" w:rsidRPr="00A445A0">
        <w:rPr>
          <w:b/>
          <w:szCs w:val="24"/>
        </w:rPr>
        <w:t>3</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BF6BD2" w:rsidRPr="00A445A0">
        <w:rPr>
          <w:szCs w:val="24"/>
        </w:rPr>
        <w:t>Socialinės apsaugos plėtojimo programos (03) tikslai, uždaviniai, priemonės, asignavimai  ir vertinimo kriterijai</w:t>
      </w:r>
      <w:r w:rsidR="00DB68BC" w:rsidRPr="00A445A0">
        <w:rPr>
          <w:szCs w:val="24"/>
        </w:rPr>
        <w:t>.</w:t>
      </w:r>
    </w:p>
    <w:p w14:paraId="6358D52D" w14:textId="711B847E" w:rsidR="00BF6BD2" w:rsidRPr="00A445A0" w:rsidRDefault="007C2815" w:rsidP="00BF6BD2">
      <w:pPr>
        <w:spacing w:after="60"/>
        <w:jc w:val="both"/>
        <w:rPr>
          <w:szCs w:val="24"/>
        </w:rPr>
      </w:pPr>
      <w:r w:rsidRPr="00A445A0">
        <w:rPr>
          <w:b/>
        </w:rPr>
        <w:t xml:space="preserve">04 </w:t>
      </w:r>
      <w:r w:rsidR="00E374D9" w:rsidRPr="00A445A0">
        <w:rPr>
          <w:b/>
        </w:rPr>
        <w:t>S</w:t>
      </w:r>
      <w:r w:rsidRPr="00A445A0">
        <w:rPr>
          <w:b/>
          <w:szCs w:val="24"/>
        </w:rPr>
        <w:t>porto</w:t>
      </w:r>
      <w:r w:rsidR="00E374D9" w:rsidRPr="00A445A0">
        <w:rPr>
          <w:b/>
          <w:szCs w:val="24"/>
        </w:rPr>
        <w:t xml:space="preserve"> veiklos</w:t>
      </w:r>
      <w:r w:rsidRPr="00A445A0">
        <w:rPr>
          <w:b/>
          <w:szCs w:val="24"/>
        </w:rPr>
        <w:t xml:space="preserve"> plėtros programos </w:t>
      </w:r>
      <w:r w:rsidR="003535DF" w:rsidRPr="00A445A0">
        <w:rPr>
          <w:b/>
        </w:rPr>
        <w:t xml:space="preserve">4 priedas. </w:t>
      </w:r>
      <w:r w:rsidR="00295401" w:rsidRPr="00A445A0">
        <w:rPr>
          <w:b/>
          <w:szCs w:val="24"/>
        </w:rPr>
        <w:t>4</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FA2B04" w:rsidRPr="00A445A0">
        <w:rPr>
          <w:szCs w:val="24"/>
        </w:rPr>
        <w:t>S</w:t>
      </w:r>
      <w:r w:rsidR="00BF6BD2" w:rsidRPr="00A445A0">
        <w:rPr>
          <w:szCs w:val="24"/>
        </w:rPr>
        <w:t>porto</w:t>
      </w:r>
      <w:r w:rsidR="00FA2B04" w:rsidRPr="00A445A0">
        <w:rPr>
          <w:szCs w:val="24"/>
        </w:rPr>
        <w:t xml:space="preserve"> veiklos </w:t>
      </w:r>
      <w:r w:rsidR="00BF6BD2" w:rsidRPr="00A445A0">
        <w:rPr>
          <w:szCs w:val="24"/>
        </w:rPr>
        <w:t xml:space="preserve"> plėtros programos (04) tikslai, uždaviniai, priemonės, asignavimai  ir vertinimo kriterijai</w:t>
      </w:r>
      <w:r w:rsidR="00DB68BC" w:rsidRPr="00A445A0">
        <w:rPr>
          <w:szCs w:val="24"/>
        </w:rPr>
        <w:t>.</w:t>
      </w:r>
    </w:p>
    <w:p w14:paraId="61F7088C" w14:textId="4AE878D4" w:rsidR="00BF6BD2" w:rsidRPr="00A445A0" w:rsidRDefault="007C2815" w:rsidP="00BF6BD2">
      <w:pPr>
        <w:spacing w:after="60"/>
        <w:jc w:val="both"/>
        <w:rPr>
          <w:szCs w:val="24"/>
        </w:rPr>
      </w:pPr>
      <w:r w:rsidRPr="00A445A0">
        <w:rPr>
          <w:b/>
        </w:rPr>
        <w:t xml:space="preserve">05 </w:t>
      </w:r>
      <w:r w:rsidRPr="00A445A0">
        <w:rPr>
          <w:b/>
          <w:szCs w:val="24"/>
        </w:rPr>
        <w:t>Kultūros veiklos plėtros</w:t>
      </w:r>
      <w:r w:rsidRPr="00A445A0">
        <w:rPr>
          <w:szCs w:val="24"/>
        </w:rPr>
        <w:t xml:space="preserve"> programos </w:t>
      </w:r>
      <w:r w:rsidR="003535DF" w:rsidRPr="00A445A0">
        <w:rPr>
          <w:b/>
        </w:rPr>
        <w:t xml:space="preserve">5 priedas. </w:t>
      </w:r>
      <w:r w:rsidR="00295401" w:rsidRPr="00A445A0">
        <w:rPr>
          <w:b/>
          <w:szCs w:val="24"/>
        </w:rPr>
        <w:t>5</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BF6BD2" w:rsidRPr="00A445A0">
        <w:rPr>
          <w:szCs w:val="24"/>
        </w:rPr>
        <w:t>Kultūros veiklos plėtros programos (05) tikslai, uždaviniai, priemonės, asignavimai  ir vertinimo kriterijai</w:t>
      </w:r>
      <w:r w:rsidR="00DB68BC" w:rsidRPr="00A445A0">
        <w:rPr>
          <w:szCs w:val="24"/>
        </w:rPr>
        <w:t>.</w:t>
      </w:r>
    </w:p>
    <w:p w14:paraId="5D0FBD99" w14:textId="12122B73" w:rsidR="00BF6BD2" w:rsidRPr="00A445A0" w:rsidRDefault="007C2815" w:rsidP="00BF6BD2">
      <w:pPr>
        <w:spacing w:after="60"/>
        <w:jc w:val="both"/>
        <w:rPr>
          <w:szCs w:val="24"/>
        </w:rPr>
      </w:pPr>
      <w:r w:rsidRPr="00A445A0">
        <w:rPr>
          <w:b/>
        </w:rPr>
        <w:t xml:space="preserve">06 </w:t>
      </w:r>
      <w:r w:rsidRPr="00A445A0">
        <w:rPr>
          <w:b/>
          <w:szCs w:val="24"/>
        </w:rPr>
        <w:t>Kultūros paveldo išsaugojimo, turizmo skatinimo bei vystymo programos</w:t>
      </w:r>
      <w:r w:rsidRPr="00A445A0">
        <w:rPr>
          <w:b/>
        </w:rPr>
        <w:t xml:space="preserve"> </w:t>
      </w:r>
      <w:r w:rsidR="003535DF" w:rsidRPr="00A445A0">
        <w:rPr>
          <w:b/>
        </w:rPr>
        <w:t xml:space="preserve">6 priedas. </w:t>
      </w:r>
      <w:r w:rsidR="00295401" w:rsidRPr="00A445A0">
        <w:rPr>
          <w:b/>
          <w:szCs w:val="24"/>
        </w:rPr>
        <w:t>6</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BF6BD2" w:rsidRPr="00A445A0">
        <w:rPr>
          <w:szCs w:val="24"/>
        </w:rPr>
        <w:t>Kultūros paveldo išsaugojimo, turizmo skatinimo bei vystymo programos (0</w:t>
      </w:r>
      <w:r w:rsidR="00813F5A" w:rsidRPr="00A445A0">
        <w:rPr>
          <w:szCs w:val="24"/>
        </w:rPr>
        <w:t>6</w:t>
      </w:r>
      <w:r w:rsidR="00BF6BD2" w:rsidRPr="00A445A0">
        <w:rPr>
          <w:szCs w:val="24"/>
        </w:rPr>
        <w:t>) tikslai, uždaviniai, priemonės, asignavimai  ir vertinimo kriterijai</w:t>
      </w:r>
      <w:r w:rsidR="00DB68BC" w:rsidRPr="00A445A0">
        <w:rPr>
          <w:szCs w:val="24"/>
        </w:rPr>
        <w:t>.</w:t>
      </w:r>
    </w:p>
    <w:p w14:paraId="3FE96F26" w14:textId="182DA5DD" w:rsidR="00BF6BD2" w:rsidRPr="00A445A0" w:rsidRDefault="007C2815" w:rsidP="00BF6BD2">
      <w:pPr>
        <w:spacing w:after="60"/>
        <w:jc w:val="both"/>
        <w:rPr>
          <w:szCs w:val="24"/>
        </w:rPr>
      </w:pPr>
      <w:r w:rsidRPr="00A445A0">
        <w:rPr>
          <w:b/>
          <w:szCs w:val="24"/>
        </w:rPr>
        <w:t>07 Infrastruktūros objektų priežiūros ir plėtros programos</w:t>
      </w:r>
      <w:r w:rsidRPr="00A445A0">
        <w:rPr>
          <w:b/>
        </w:rPr>
        <w:t xml:space="preserve"> </w:t>
      </w:r>
      <w:r w:rsidR="003535DF" w:rsidRPr="00A445A0">
        <w:rPr>
          <w:b/>
        </w:rPr>
        <w:t xml:space="preserve">7 priedas. </w:t>
      </w:r>
      <w:r w:rsidR="00295401" w:rsidRPr="00A445A0">
        <w:rPr>
          <w:b/>
          <w:szCs w:val="24"/>
        </w:rPr>
        <w:t>7</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813F5A" w:rsidRPr="00A445A0">
        <w:rPr>
          <w:szCs w:val="24"/>
        </w:rPr>
        <w:t xml:space="preserve">Infrastruktūros objektų </w:t>
      </w:r>
      <w:r w:rsidR="00B24D9A" w:rsidRPr="00A445A0">
        <w:rPr>
          <w:szCs w:val="24"/>
        </w:rPr>
        <w:t>priežiūros</w:t>
      </w:r>
      <w:r w:rsidR="00813F5A" w:rsidRPr="00A445A0">
        <w:rPr>
          <w:szCs w:val="24"/>
        </w:rPr>
        <w:t xml:space="preserve"> ir plėtros </w:t>
      </w:r>
      <w:r w:rsidR="00BF6BD2" w:rsidRPr="00A445A0">
        <w:rPr>
          <w:szCs w:val="24"/>
        </w:rPr>
        <w:t>programos (0</w:t>
      </w:r>
      <w:r w:rsidR="00813F5A" w:rsidRPr="00A445A0">
        <w:rPr>
          <w:szCs w:val="24"/>
        </w:rPr>
        <w:t>7</w:t>
      </w:r>
      <w:r w:rsidR="00BF6BD2" w:rsidRPr="00A445A0">
        <w:rPr>
          <w:szCs w:val="24"/>
        </w:rPr>
        <w:t>) tikslai, uždaviniai, priemonės, asignavimai  ir vertinimo kriterijai</w:t>
      </w:r>
      <w:r w:rsidR="00DB68BC" w:rsidRPr="00A445A0">
        <w:rPr>
          <w:szCs w:val="24"/>
        </w:rPr>
        <w:t>.</w:t>
      </w:r>
    </w:p>
    <w:p w14:paraId="7959D31A" w14:textId="10D2EC25" w:rsidR="00BF6BD2" w:rsidRPr="00A445A0" w:rsidRDefault="007C2815" w:rsidP="00BF6BD2">
      <w:pPr>
        <w:spacing w:after="60"/>
        <w:jc w:val="both"/>
        <w:rPr>
          <w:szCs w:val="24"/>
        </w:rPr>
      </w:pPr>
      <w:r w:rsidRPr="00A445A0">
        <w:rPr>
          <w:b/>
          <w:szCs w:val="24"/>
        </w:rPr>
        <w:t>08 Aplinkos apsaugos programos</w:t>
      </w:r>
      <w:r w:rsidRPr="00A445A0">
        <w:rPr>
          <w:b/>
        </w:rPr>
        <w:t xml:space="preserve"> </w:t>
      </w:r>
      <w:r w:rsidR="003535DF" w:rsidRPr="00A445A0">
        <w:rPr>
          <w:b/>
        </w:rPr>
        <w:t xml:space="preserve">8 priedas. </w:t>
      </w:r>
      <w:r w:rsidR="00295401" w:rsidRPr="00A445A0">
        <w:rPr>
          <w:b/>
          <w:szCs w:val="24"/>
        </w:rPr>
        <w:t>8</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813F5A" w:rsidRPr="00A445A0">
        <w:rPr>
          <w:szCs w:val="24"/>
        </w:rPr>
        <w:t xml:space="preserve">Aplinkos apsaugos </w:t>
      </w:r>
      <w:r w:rsidR="00B24D9A" w:rsidRPr="00A445A0">
        <w:rPr>
          <w:szCs w:val="24"/>
        </w:rPr>
        <w:t>programos (08</w:t>
      </w:r>
      <w:r w:rsidR="00BF6BD2" w:rsidRPr="00A445A0">
        <w:rPr>
          <w:szCs w:val="24"/>
        </w:rPr>
        <w:t>) tikslai, uždaviniai, priemonės, asignavimai  ir vertinimo kriterijai</w:t>
      </w:r>
      <w:r w:rsidR="00DB68BC" w:rsidRPr="00A445A0">
        <w:rPr>
          <w:szCs w:val="24"/>
        </w:rPr>
        <w:t>.</w:t>
      </w:r>
    </w:p>
    <w:p w14:paraId="06048589" w14:textId="29BBE572" w:rsidR="00BF6BD2" w:rsidRPr="00A445A0" w:rsidRDefault="007C2815" w:rsidP="00BF6BD2">
      <w:pPr>
        <w:spacing w:after="60"/>
        <w:jc w:val="both"/>
        <w:rPr>
          <w:szCs w:val="24"/>
        </w:rPr>
      </w:pPr>
      <w:r w:rsidRPr="00A445A0">
        <w:rPr>
          <w:b/>
          <w:szCs w:val="24"/>
        </w:rPr>
        <w:t>09 Žemės ūkio plėtros ir melioracijos programos</w:t>
      </w:r>
      <w:r w:rsidRPr="00A445A0">
        <w:rPr>
          <w:b/>
        </w:rPr>
        <w:t xml:space="preserve"> </w:t>
      </w:r>
      <w:r w:rsidR="003535DF" w:rsidRPr="00A445A0">
        <w:rPr>
          <w:b/>
        </w:rPr>
        <w:t xml:space="preserve">9 priedas. </w:t>
      </w:r>
      <w:r w:rsidR="00295401" w:rsidRPr="00A445A0">
        <w:rPr>
          <w:b/>
          <w:szCs w:val="24"/>
        </w:rPr>
        <w:t>9</w:t>
      </w:r>
      <w:r w:rsidR="00BF6BD2" w:rsidRPr="00A445A0">
        <w:rPr>
          <w:b/>
          <w:szCs w:val="24"/>
        </w:rPr>
        <w:t xml:space="preserve"> lentelė</w:t>
      </w:r>
      <w:r w:rsidR="00BF6BD2" w:rsidRPr="00A445A0">
        <w:rPr>
          <w:szCs w:val="24"/>
        </w:rPr>
        <w:t xml:space="preserve">. </w:t>
      </w:r>
      <w:r w:rsidR="00A0667C" w:rsidRPr="00A445A0">
        <w:t xml:space="preserve">2021–2023 </w:t>
      </w:r>
      <w:r w:rsidR="00883A02" w:rsidRPr="00A445A0">
        <w:t xml:space="preserve">m. </w:t>
      </w:r>
      <w:r w:rsidR="00B24D9A" w:rsidRPr="00A445A0">
        <w:rPr>
          <w:szCs w:val="24"/>
        </w:rPr>
        <w:t xml:space="preserve">Žemės ūkio plėtra ir melioracijos </w:t>
      </w:r>
      <w:r w:rsidR="00BF6BD2" w:rsidRPr="00A445A0">
        <w:rPr>
          <w:szCs w:val="24"/>
        </w:rPr>
        <w:t>programos (0</w:t>
      </w:r>
      <w:r w:rsidR="00B24D9A" w:rsidRPr="00A445A0">
        <w:rPr>
          <w:szCs w:val="24"/>
        </w:rPr>
        <w:t>9</w:t>
      </w:r>
      <w:r w:rsidR="00BF6BD2" w:rsidRPr="00A445A0">
        <w:rPr>
          <w:szCs w:val="24"/>
        </w:rPr>
        <w:t>) tikslai, uždaviniai, priemonės, asignavimai  ir vertinimo kriterijai</w:t>
      </w:r>
      <w:r w:rsidR="00DB68BC" w:rsidRPr="00A445A0">
        <w:rPr>
          <w:szCs w:val="24"/>
        </w:rPr>
        <w:t>.</w:t>
      </w:r>
    </w:p>
    <w:p w14:paraId="76837A42" w14:textId="3E500C0D" w:rsidR="00B24D9A" w:rsidRPr="00A445A0" w:rsidRDefault="007C2815" w:rsidP="00B24D9A">
      <w:pPr>
        <w:spacing w:after="60"/>
        <w:jc w:val="both"/>
        <w:rPr>
          <w:szCs w:val="24"/>
        </w:rPr>
      </w:pPr>
      <w:r w:rsidRPr="00A445A0">
        <w:rPr>
          <w:b/>
          <w:szCs w:val="24"/>
        </w:rPr>
        <w:t>10 Paramos verslui ir verslo plėtros programos</w:t>
      </w:r>
      <w:r w:rsidRPr="00A445A0">
        <w:rPr>
          <w:b/>
        </w:rPr>
        <w:t xml:space="preserve"> </w:t>
      </w:r>
      <w:r w:rsidR="003535DF" w:rsidRPr="00A445A0">
        <w:rPr>
          <w:b/>
        </w:rPr>
        <w:t xml:space="preserve">10 priedas. </w:t>
      </w:r>
      <w:r w:rsidR="00295401" w:rsidRPr="00A445A0">
        <w:rPr>
          <w:b/>
          <w:szCs w:val="24"/>
        </w:rPr>
        <w:t>10</w:t>
      </w:r>
      <w:r w:rsidR="00B24D9A" w:rsidRPr="00A445A0">
        <w:rPr>
          <w:b/>
          <w:szCs w:val="24"/>
        </w:rPr>
        <w:t xml:space="preserve"> lentelė</w:t>
      </w:r>
      <w:r w:rsidR="00B24D9A" w:rsidRPr="00A445A0">
        <w:rPr>
          <w:szCs w:val="24"/>
        </w:rPr>
        <w:t xml:space="preserve">. </w:t>
      </w:r>
      <w:r w:rsidR="00A0667C" w:rsidRPr="00A445A0">
        <w:t xml:space="preserve">2021–2023 </w:t>
      </w:r>
      <w:r w:rsidR="00883A02" w:rsidRPr="00A445A0">
        <w:t xml:space="preserve">m. </w:t>
      </w:r>
      <w:r w:rsidR="00B24D9A" w:rsidRPr="00A445A0">
        <w:rPr>
          <w:szCs w:val="24"/>
        </w:rPr>
        <w:t>Paramos verslui ir verslo plėtros programos (10) tikslai, uždaviniai, priemonės, asignavimai  ir vertinimo kriterijai</w:t>
      </w:r>
      <w:r w:rsidR="00DB68BC" w:rsidRPr="00A445A0">
        <w:rPr>
          <w:szCs w:val="24"/>
        </w:rPr>
        <w:t>.</w:t>
      </w:r>
    </w:p>
    <w:p w14:paraId="2CF63D99" w14:textId="1D3D79F1" w:rsidR="00B24D9A" w:rsidRPr="00A445A0" w:rsidRDefault="007C2815" w:rsidP="00B24D9A">
      <w:pPr>
        <w:spacing w:after="60"/>
        <w:jc w:val="both"/>
        <w:rPr>
          <w:szCs w:val="24"/>
        </w:rPr>
      </w:pPr>
      <w:r w:rsidRPr="00A445A0">
        <w:rPr>
          <w:b/>
          <w:szCs w:val="24"/>
        </w:rPr>
        <w:t>11 Savivaldybės valdymo tobulinimo programos</w:t>
      </w:r>
      <w:r w:rsidRPr="00A445A0">
        <w:rPr>
          <w:b/>
        </w:rPr>
        <w:t xml:space="preserve"> </w:t>
      </w:r>
      <w:r w:rsidR="003535DF" w:rsidRPr="00A445A0">
        <w:rPr>
          <w:b/>
        </w:rPr>
        <w:t xml:space="preserve">11 priedas. </w:t>
      </w:r>
      <w:r w:rsidR="00295401" w:rsidRPr="00A445A0">
        <w:rPr>
          <w:b/>
          <w:szCs w:val="24"/>
        </w:rPr>
        <w:t>11</w:t>
      </w:r>
      <w:r w:rsidR="00B24D9A" w:rsidRPr="00A445A0">
        <w:rPr>
          <w:b/>
          <w:szCs w:val="24"/>
        </w:rPr>
        <w:t xml:space="preserve"> lentelė</w:t>
      </w:r>
      <w:r w:rsidR="00B24D9A" w:rsidRPr="00A445A0">
        <w:rPr>
          <w:szCs w:val="24"/>
        </w:rPr>
        <w:t xml:space="preserve">. </w:t>
      </w:r>
      <w:r w:rsidR="00A0667C" w:rsidRPr="00A445A0">
        <w:t xml:space="preserve">2021–2023 </w:t>
      </w:r>
      <w:r w:rsidR="00883A02" w:rsidRPr="00A445A0">
        <w:t xml:space="preserve">m. </w:t>
      </w:r>
      <w:r w:rsidR="00B24D9A" w:rsidRPr="00A445A0">
        <w:rPr>
          <w:szCs w:val="24"/>
        </w:rPr>
        <w:t>Savivaldybės valdymo tobulinimo (11) tikslai, uždaviniai, priemonės, asignavimai  ir vertinimo kriterijai</w:t>
      </w:r>
      <w:r w:rsidR="00DB68BC" w:rsidRPr="00A445A0">
        <w:rPr>
          <w:szCs w:val="24"/>
        </w:rPr>
        <w:t>.</w:t>
      </w:r>
    </w:p>
    <w:p w14:paraId="7DA5E7BA" w14:textId="5B5A15D7" w:rsidR="002F1E72" w:rsidRPr="00A445A0" w:rsidRDefault="002F1E72" w:rsidP="00B24D9A">
      <w:pPr>
        <w:spacing w:after="60"/>
        <w:jc w:val="both"/>
        <w:rPr>
          <w:szCs w:val="24"/>
        </w:rPr>
      </w:pPr>
      <w:r w:rsidRPr="00A445A0">
        <w:rPr>
          <w:b/>
          <w:szCs w:val="24"/>
        </w:rPr>
        <w:t xml:space="preserve">12 </w:t>
      </w:r>
      <w:r w:rsidR="00BB2663" w:rsidRPr="00A445A0">
        <w:rPr>
          <w:b/>
          <w:szCs w:val="24"/>
        </w:rPr>
        <w:t xml:space="preserve">priedas. 12 lentelė. </w:t>
      </w:r>
      <w:r w:rsidR="00BB2663" w:rsidRPr="00A445A0">
        <w:rPr>
          <w:szCs w:val="24"/>
        </w:rPr>
        <w:t xml:space="preserve">Finansavimo poreikis </w:t>
      </w:r>
      <w:r w:rsidR="00A0667C" w:rsidRPr="00A445A0">
        <w:t xml:space="preserve">2021–2023 </w:t>
      </w:r>
      <w:r w:rsidR="00883A02" w:rsidRPr="00A445A0">
        <w:t xml:space="preserve">m. </w:t>
      </w:r>
      <w:r w:rsidR="00BB2663" w:rsidRPr="00A445A0">
        <w:rPr>
          <w:szCs w:val="24"/>
        </w:rPr>
        <w:t>strateginio veiklos plano programų vykdymui</w:t>
      </w:r>
      <w:r w:rsidR="00DB68BC" w:rsidRPr="00A445A0">
        <w:rPr>
          <w:szCs w:val="24"/>
        </w:rPr>
        <w:t>.</w:t>
      </w:r>
    </w:p>
    <w:bookmarkEnd w:id="15"/>
    <w:p w14:paraId="60B7BFE8" w14:textId="77777777" w:rsidR="00AD1340" w:rsidRPr="00A445A0" w:rsidRDefault="00AD1340" w:rsidP="00BF6BD2">
      <w:pPr>
        <w:spacing w:after="60"/>
        <w:jc w:val="both"/>
        <w:rPr>
          <w:color w:val="FF0000"/>
        </w:rPr>
      </w:pPr>
    </w:p>
    <w:p w14:paraId="044A1282" w14:textId="1011B37A" w:rsidR="00CF464D" w:rsidRPr="00A445A0" w:rsidRDefault="00CF464D" w:rsidP="00CF464D">
      <w:pPr>
        <w:jc w:val="center"/>
        <w:rPr>
          <w:b/>
          <w:smallCaps/>
          <w:sz w:val="28"/>
          <w:szCs w:val="28"/>
          <w:u w:val="single"/>
        </w:rPr>
      </w:pPr>
      <w:r w:rsidRPr="00A445A0">
        <w:rPr>
          <w:b/>
          <w:sz w:val="28"/>
          <w:szCs w:val="28"/>
          <w:u w:val="single"/>
        </w:rPr>
        <w:t>ŠVIETIMO IR UGDYMO</w:t>
      </w:r>
      <w:r w:rsidRPr="00A445A0">
        <w:rPr>
          <w:b/>
          <w:smallCaps/>
          <w:sz w:val="28"/>
          <w:szCs w:val="28"/>
          <w:u w:val="single"/>
        </w:rPr>
        <w:t xml:space="preserve"> PROGRAMA (01)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67"/>
        <w:gridCol w:w="2759"/>
        <w:gridCol w:w="3617"/>
        <w:gridCol w:w="1602"/>
      </w:tblGrid>
      <w:tr w:rsidR="003A0AA9" w:rsidRPr="00A445A0" w14:paraId="21F832CA" w14:textId="77777777" w:rsidTr="00BD6F3C">
        <w:trPr>
          <w:gridAfter w:val="2"/>
          <w:wAfter w:w="5219" w:type="dxa"/>
        </w:trPr>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79A12978" w14:textId="77777777" w:rsidR="003A0AA9" w:rsidRPr="00A445A0" w:rsidRDefault="003A0AA9" w:rsidP="000F3D9D">
            <w:pPr>
              <w:pStyle w:val="Antrats"/>
              <w:tabs>
                <w:tab w:val="left" w:pos="1296"/>
              </w:tabs>
              <w:rPr>
                <w:b/>
              </w:rPr>
            </w:pPr>
            <w:r w:rsidRPr="00A445A0">
              <w:rPr>
                <w:b/>
              </w:rPr>
              <w:t>Biudžetiniai metai</w:t>
            </w:r>
          </w:p>
        </w:tc>
        <w:tc>
          <w:tcPr>
            <w:tcW w:w="2759" w:type="dxa"/>
            <w:tcBorders>
              <w:top w:val="single" w:sz="4" w:space="0" w:color="auto"/>
              <w:left w:val="single" w:sz="4" w:space="0" w:color="auto"/>
              <w:bottom w:val="single" w:sz="4" w:space="0" w:color="auto"/>
              <w:right w:val="single" w:sz="4" w:space="0" w:color="auto"/>
            </w:tcBorders>
            <w:shd w:val="clear" w:color="auto" w:fill="FFFFFF"/>
            <w:hideMark/>
          </w:tcPr>
          <w:p w14:paraId="36C0EAB0" w14:textId="77777777" w:rsidR="003A0AA9" w:rsidRPr="00A445A0" w:rsidRDefault="003A0AA9" w:rsidP="000F3D9D">
            <w:pPr>
              <w:pStyle w:val="Antrats"/>
              <w:tabs>
                <w:tab w:val="left" w:pos="1296"/>
              </w:tabs>
              <w:rPr>
                <w:b/>
              </w:rPr>
            </w:pPr>
            <w:r w:rsidRPr="00A445A0">
              <w:rPr>
                <w:b/>
              </w:rPr>
              <w:t>2021 m.</w:t>
            </w:r>
          </w:p>
        </w:tc>
      </w:tr>
      <w:tr w:rsidR="003A0AA9" w:rsidRPr="00A445A0" w14:paraId="62395B83" w14:textId="77777777" w:rsidTr="00BD6F3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49C1227C" w14:textId="77777777" w:rsidR="003A0AA9" w:rsidRPr="00A445A0" w:rsidRDefault="003A0AA9" w:rsidP="000F3D9D">
            <w:pPr>
              <w:pStyle w:val="Antrats"/>
              <w:tabs>
                <w:tab w:val="left" w:pos="1296"/>
              </w:tabs>
              <w:rPr>
                <w:b/>
              </w:rPr>
            </w:pPr>
            <w:r w:rsidRPr="00A445A0">
              <w:rPr>
                <w:b/>
              </w:rPr>
              <w:t xml:space="preserve">Asignavimų valdytojas: </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1154C43E" w14:textId="77777777" w:rsidR="003A0AA9" w:rsidRPr="00A445A0" w:rsidRDefault="003A0AA9" w:rsidP="000F3D9D">
            <w:pPr>
              <w:pStyle w:val="Antrats"/>
              <w:tabs>
                <w:tab w:val="left" w:pos="1296"/>
              </w:tabs>
              <w:rPr>
                <w:szCs w:val="24"/>
              </w:rPr>
            </w:pPr>
            <w:r w:rsidRPr="00A445A0">
              <w:rPr>
                <w:szCs w:val="24"/>
              </w:rPr>
              <w:t>Kėdainių rajono savivaldybės administracija</w:t>
            </w:r>
          </w:p>
          <w:p w14:paraId="7BF94627" w14:textId="77777777" w:rsidR="003A0AA9" w:rsidRPr="00A445A0" w:rsidRDefault="003A0AA9" w:rsidP="000F3D9D">
            <w:pPr>
              <w:pStyle w:val="Antrats"/>
              <w:tabs>
                <w:tab w:val="left" w:pos="1296"/>
              </w:tabs>
              <w:rPr>
                <w:szCs w:val="24"/>
              </w:rPr>
            </w:pPr>
            <w:r w:rsidRPr="00A445A0">
              <w:rPr>
                <w:szCs w:val="24"/>
              </w:rPr>
              <w:t>Kėdainių r. Akademijos gimnazija</w:t>
            </w:r>
          </w:p>
          <w:p w14:paraId="250538E3" w14:textId="77777777" w:rsidR="003A0AA9" w:rsidRPr="00A445A0" w:rsidRDefault="003A0AA9" w:rsidP="000F3D9D">
            <w:pPr>
              <w:pStyle w:val="Antrats"/>
              <w:tabs>
                <w:tab w:val="left" w:pos="1296"/>
              </w:tabs>
              <w:rPr>
                <w:szCs w:val="24"/>
              </w:rPr>
            </w:pPr>
            <w:r w:rsidRPr="00A445A0">
              <w:rPr>
                <w:szCs w:val="24"/>
              </w:rPr>
              <w:t>Kėdainių ,,Atžalyno“ gimnazija</w:t>
            </w:r>
          </w:p>
          <w:p w14:paraId="54641389" w14:textId="77777777" w:rsidR="003A0AA9" w:rsidRPr="00A445A0" w:rsidRDefault="003A0AA9" w:rsidP="000F3D9D">
            <w:pPr>
              <w:pStyle w:val="Antrats"/>
              <w:tabs>
                <w:tab w:val="left" w:pos="1296"/>
              </w:tabs>
              <w:rPr>
                <w:szCs w:val="24"/>
              </w:rPr>
            </w:pPr>
            <w:r w:rsidRPr="00A445A0">
              <w:rPr>
                <w:szCs w:val="24"/>
              </w:rPr>
              <w:t>Kėdainių r. Josvainių gimnazija</w:t>
            </w:r>
          </w:p>
          <w:p w14:paraId="1E4E5C04" w14:textId="77777777" w:rsidR="003A0AA9" w:rsidRPr="00A445A0" w:rsidRDefault="003A0AA9" w:rsidP="000F3D9D">
            <w:pPr>
              <w:pStyle w:val="Antrats"/>
              <w:tabs>
                <w:tab w:val="left" w:pos="1296"/>
              </w:tabs>
              <w:rPr>
                <w:szCs w:val="24"/>
              </w:rPr>
            </w:pPr>
            <w:r w:rsidRPr="00A445A0">
              <w:rPr>
                <w:szCs w:val="24"/>
              </w:rPr>
              <w:t>Kėdainių r. Krakių Mikalojaus Katkaus gimnazija</w:t>
            </w:r>
          </w:p>
          <w:p w14:paraId="3F2CD8D9" w14:textId="77777777" w:rsidR="003A0AA9" w:rsidRPr="00A445A0" w:rsidRDefault="003A0AA9" w:rsidP="000F3D9D">
            <w:pPr>
              <w:pStyle w:val="Antrats"/>
              <w:tabs>
                <w:tab w:val="left" w:pos="1296"/>
              </w:tabs>
              <w:rPr>
                <w:szCs w:val="24"/>
              </w:rPr>
            </w:pPr>
            <w:r w:rsidRPr="00A445A0">
              <w:rPr>
                <w:szCs w:val="24"/>
              </w:rPr>
              <w:t>Kėdainių r. Šėtos gimnazija</w:t>
            </w:r>
          </w:p>
          <w:p w14:paraId="3687DD0A" w14:textId="77777777" w:rsidR="003A0AA9" w:rsidRPr="00A445A0" w:rsidRDefault="003A0AA9" w:rsidP="000F3D9D">
            <w:pPr>
              <w:pStyle w:val="Antrats"/>
              <w:tabs>
                <w:tab w:val="left" w:pos="1296"/>
              </w:tabs>
              <w:rPr>
                <w:szCs w:val="24"/>
              </w:rPr>
            </w:pPr>
            <w:r w:rsidRPr="00A445A0">
              <w:rPr>
                <w:szCs w:val="24"/>
              </w:rPr>
              <w:t>Kėdainių šviesioji gimnazija</w:t>
            </w:r>
          </w:p>
          <w:p w14:paraId="1537AB2B" w14:textId="77777777" w:rsidR="003A0AA9" w:rsidRPr="00A445A0" w:rsidRDefault="003A0AA9" w:rsidP="000F3D9D">
            <w:pPr>
              <w:pStyle w:val="Antrats"/>
              <w:tabs>
                <w:tab w:val="left" w:pos="1296"/>
              </w:tabs>
              <w:rPr>
                <w:szCs w:val="24"/>
              </w:rPr>
            </w:pPr>
            <w:r w:rsidRPr="00A445A0">
              <w:rPr>
                <w:szCs w:val="24"/>
              </w:rPr>
              <w:t>Lietuvos sporto universiteto Kėdainių ,,Aušros“ progimnazija</w:t>
            </w:r>
          </w:p>
          <w:p w14:paraId="13AE3EA1" w14:textId="77777777" w:rsidR="003A0AA9" w:rsidRPr="00A445A0" w:rsidRDefault="003A0AA9" w:rsidP="000F3D9D">
            <w:pPr>
              <w:pStyle w:val="Antrats"/>
              <w:tabs>
                <w:tab w:val="left" w:pos="1296"/>
              </w:tabs>
              <w:rPr>
                <w:szCs w:val="24"/>
              </w:rPr>
            </w:pPr>
            <w:r w:rsidRPr="00A445A0">
              <w:rPr>
                <w:szCs w:val="24"/>
              </w:rPr>
              <w:t>Kėdainių ,,Ryto“ progimnazija</w:t>
            </w:r>
          </w:p>
          <w:p w14:paraId="1EA56E32" w14:textId="77777777" w:rsidR="003A0AA9" w:rsidRPr="00A445A0" w:rsidRDefault="003A0AA9" w:rsidP="000F3D9D">
            <w:pPr>
              <w:pStyle w:val="Antrats"/>
              <w:tabs>
                <w:tab w:val="left" w:pos="1296"/>
              </w:tabs>
              <w:rPr>
                <w:szCs w:val="24"/>
              </w:rPr>
            </w:pPr>
            <w:r w:rsidRPr="00A445A0">
              <w:rPr>
                <w:szCs w:val="24"/>
              </w:rPr>
              <w:t xml:space="preserve">Kėdainių suaugusiųjų ir jaunimo mokymo centras </w:t>
            </w:r>
          </w:p>
          <w:p w14:paraId="4B81477C" w14:textId="77777777" w:rsidR="003A0AA9" w:rsidRPr="00A445A0" w:rsidRDefault="003A0AA9" w:rsidP="000F3D9D">
            <w:pPr>
              <w:pStyle w:val="Antrats"/>
              <w:tabs>
                <w:tab w:val="left" w:pos="1296"/>
              </w:tabs>
              <w:rPr>
                <w:szCs w:val="24"/>
              </w:rPr>
            </w:pPr>
            <w:r w:rsidRPr="00A445A0">
              <w:rPr>
                <w:szCs w:val="24"/>
              </w:rPr>
              <w:t>Kėdainių Juozo Paukštelio progimnazija</w:t>
            </w:r>
          </w:p>
          <w:p w14:paraId="39A0394A" w14:textId="77777777" w:rsidR="003A0AA9" w:rsidRPr="00A445A0" w:rsidRDefault="003A0AA9" w:rsidP="000F3D9D">
            <w:pPr>
              <w:pStyle w:val="Antrats"/>
              <w:tabs>
                <w:tab w:val="left" w:pos="1296"/>
              </w:tabs>
              <w:rPr>
                <w:szCs w:val="24"/>
              </w:rPr>
            </w:pPr>
            <w:r w:rsidRPr="00A445A0">
              <w:rPr>
                <w:szCs w:val="24"/>
              </w:rPr>
              <w:t>Kėdainių r. Dotnuvos pagrindinė mokykla</w:t>
            </w:r>
          </w:p>
          <w:p w14:paraId="52C28C2C" w14:textId="77777777" w:rsidR="003A0AA9" w:rsidRPr="00A445A0" w:rsidRDefault="003A0AA9" w:rsidP="000F3D9D">
            <w:pPr>
              <w:pStyle w:val="Antrats"/>
              <w:tabs>
                <w:tab w:val="left" w:pos="1296"/>
              </w:tabs>
              <w:rPr>
                <w:szCs w:val="24"/>
              </w:rPr>
            </w:pPr>
            <w:r w:rsidRPr="00A445A0">
              <w:rPr>
                <w:szCs w:val="24"/>
              </w:rPr>
              <w:t>Kėdainių r. Labūnavos pagrindinė mokykla</w:t>
            </w:r>
          </w:p>
          <w:p w14:paraId="0C8847FC" w14:textId="77777777" w:rsidR="003A0AA9" w:rsidRPr="00A445A0" w:rsidRDefault="003A0AA9" w:rsidP="000F3D9D">
            <w:pPr>
              <w:pStyle w:val="Antrats"/>
              <w:tabs>
                <w:tab w:val="left" w:pos="1296"/>
              </w:tabs>
              <w:rPr>
                <w:szCs w:val="24"/>
              </w:rPr>
            </w:pPr>
            <w:r w:rsidRPr="00A445A0">
              <w:rPr>
                <w:szCs w:val="24"/>
              </w:rPr>
              <w:t>Kėdainių r. Miegėnų pagrindinė mokykla</w:t>
            </w:r>
          </w:p>
          <w:p w14:paraId="633E3369" w14:textId="77777777" w:rsidR="003A0AA9" w:rsidRPr="00A445A0" w:rsidRDefault="003A0AA9" w:rsidP="000F3D9D">
            <w:pPr>
              <w:pStyle w:val="Antrats"/>
              <w:tabs>
                <w:tab w:val="left" w:pos="1296"/>
              </w:tabs>
              <w:rPr>
                <w:szCs w:val="24"/>
              </w:rPr>
            </w:pPr>
            <w:r w:rsidRPr="00A445A0">
              <w:rPr>
                <w:szCs w:val="24"/>
              </w:rPr>
              <w:t>Kėdainių r. Surviliškio Vinco Svirskio pagrindinė mokykla</w:t>
            </w:r>
          </w:p>
          <w:p w14:paraId="64472B11" w14:textId="77777777" w:rsidR="003A0AA9" w:rsidRPr="00A445A0" w:rsidRDefault="003A0AA9" w:rsidP="000F3D9D">
            <w:pPr>
              <w:pStyle w:val="Antrats"/>
              <w:tabs>
                <w:tab w:val="left" w:pos="1296"/>
              </w:tabs>
              <w:rPr>
                <w:szCs w:val="24"/>
              </w:rPr>
            </w:pPr>
            <w:r w:rsidRPr="00A445A0">
              <w:rPr>
                <w:szCs w:val="24"/>
              </w:rPr>
              <w:t>Kėdainių r. Truskavos pagrindinė mokykla</w:t>
            </w:r>
          </w:p>
          <w:p w14:paraId="194C28E8" w14:textId="77777777" w:rsidR="003A0AA9" w:rsidRPr="00A445A0" w:rsidRDefault="003A0AA9" w:rsidP="000F3D9D">
            <w:pPr>
              <w:pStyle w:val="Antrats"/>
              <w:tabs>
                <w:tab w:val="left" w:pos="1296"/>
              </w:tabs>
              <w:rPr>
                <w:szCs w:val="24"/>
              </w:rPr>
            </w:pPr>
            <w:r w:rsidRPr="00A445A0">
              <w:rPr>
                <w:szCs w:val="24"/>
              </w:rPr>
              <w:t>Kėdainių specialioji mokykla</w:t>
            </w:r>
          </w:p>
          <w:p w14:paraId="19CA1E2E" w14:textId="77777777" w:rsidR="003A0AA9" w:rsidRPr="00A445A0" w:rsidRDefault="003A0AA9" w:rsidP="000F3D9D">
            <w:pPr>
              <w:pStyle w:val="Antrats"/>
              <w:tabs>
                <w:tab w:val="left" w:pos="1296"/>
              </w:tabs>
              <w:rPr>
                <w:szCs w:val="24"/>
              </w:rPr>
            </w:pPr>
            <w:r w:rsidRPr="00A445A0">
              <w:rPr>
                <w:szCs w:val="24"/>
              </w:rPr>
              <w:t>Kėdainių lopšelis-darželis „Puriena“</w:t>
            </w:r>
          </w:p>
          <w:p w14:paraId="79F492A4" w14:textId="77777777" w:rsidR="003A0AA9" w:rsidRPr="00A445A0" w:rsidRDefault="003A0AA9" w:rsidP="000F3D9D">
            <w:pPr>
              <w:pStyle w:val="Antrats"/>
              <w:tabs>
                <w:tab w:val="left" w:pos="1296"/>
              </w:tabs>
              <w:rPr>
                <w:szCs w:val="24"/>
              </w:rPr>
            </w:pPr>
            <w:r w:rsidRPr="00A445A0">
              <w:rPr>
                <w:szCs w:val="24"/>
              </w:rPr>
              <w:t>Kėdainių lopšelis-darželis „Vaikystė“</w:t>
            </w:r>
          </w:p>
          <w:p w14:paraId="36AA85CE" w14:textId="77777777" w:rsidR="003A0AA9" w:rsidRPr="00A445A0" w:rsidRDefault="003A0AA9" w:rsidP="000F3D9D">
            <w:pPr>
              <w:pStyle w:val="Antrats"/>
              <w:tabs>
                <w:tab w:val="left" w:pos="1296"/>
              </w:tabs>
              <w:rPr>
                <w:szCs w:val="24"/>
              </w:rPr>
            </w:pPr>
            <w:r w:rsidRPr="00A445A0">
              <w:rPr>
                <w:szCs w:val="24"/>
              </w:rPr>
              <w:t>Kėdainių r. Vilainių mokykla-darželis „Obelėlė“</w:t>
            </w:r>
          </w:p>
          <w:p w14:paraId="46DBFCCA" w14:textId="77777777" w:rsidR="003A0AA9" w:rsidRPr="00A445A0" w:rsidRDefault="003A0AA9" w:rsidP="000F3D9D">
            <w:pPr>
              <w:pStyle w:val="Antrats"/>
              <w:tabs>
                <w:tab w:val="left" w:pos="1296"/>
              </w:tabs>
              <w:rPr>
                <w:szCs w:val="24"/>
              </w:rPr>
            </w:pPr>
            <w:r w:rsidRPr="00A445A0">
              <w:rPr>
                <w:szCs w:val="24"/>
              </w:rPr>
              <w:t>Kėdainių lopšelis-darželis „Aviliukas“</w:t>
            </w:r>
          </w:p>
          <w:p w14:paraId="007D99C5" w14:textId="77777777" w:rsidR="003A0AA9" w:rsidRPr="00A445A0" w:rsidRDefault="003A0AA9" w:rsidP="000F3D9D">
            <w:pPr>
              <w:pStyle w:val="Antrats"/>
              <w:tabs>
                <w:tab w:val="left" w:pos="1296"/>
              </w:tabs>
              <w:rPr>
                <w:szCs w:val="24"/>
              </w:rPr>
            </w:pPr>
            <w:r w:rsidRPr="00A445A0">
              <w:rPr>
                <w:szCs w:val="24"/>
              </w:rPr>
              <w:t>Kėdainių lopšelis-darželis „Pasaka“</w:t>
            </w:r>
          </w:p>
          <w:p w14:paraId="6D80B982" w14:textId="77777777" w:rsidR="003A0AA9" w:rsidRPr="00A445A0" w:rsidRDefault="003A0AA9" w:rsidP="000F3D9D">
            <w:pPr>
              <w:pStyle w:val="Antrats"/>
              <w:tabs>
                <w:tab w:val="left" w:pos="1296"/>
              </w:tabs>
              <w:rPr>
                <w:szCs w:val="24"/>
              </w:rPr>
            </w:pPr>
            <w:r w:rsidRPr="00A445A0">
              <w:rPr>
                <w:szCs w:val="24"/>
              </w:rPr>
              <w:t>Kėdainių lopšelis-darželis „Varpelis“</w:t>
            </w:r>
          </w:p>
          <w:p w14:paraId="7E59B11A" w14:textId="77777777" w:rsidR="003A0AA9" w:rsidRPr="00A445A0" w:rsidRDefault="003A0AA9" w:rsidP="000F3D9D">
            <w:pPr>
              <w:pStyle w:val="Antrats"/>
              <w:tabs>
                <w:tab w:val="left" w:pos="1296"/>
              </w:tabs>
              <w:rPr>
                <w:szCs w:val="24"/>
              </w:rPr>
            </w:pPr>
            <w:r w:rsidRPr="00A445A0">
              <w:rPr>
                <w:szCs w:val="24"/>
              </w:rPr>
              <w:t>Kėdainių lopšelis-darželis „Vyturėlis“</w:t>
            </w:r>
          </w:p>
          <w:p w14:paraId="51EC2802" w14:textId="77777777" w:rsidR="003A0AA9" w:rsidRPr="00A445A0" w:rsidRDefault="003A0AA9" w:rsidP="000F3D9D">
            <w:pPr>
              <w:pStyle w:val="Antrats"/>
              <w:tabs>
                <w:tab w:val="left" w:pos="1296"/>
              </w:tabs>
              <w:rPr>
                <w:szCs w:val="24"/>
              </w:rPr>
            </w:pPr>
            <w:r w:rsidRPr="00A445A0">
              <w:rPr>
                <w:szCs w:val="24"/>
              </w:rPr>
              <w:t>Kėdainių lopšelis-darželis „Žilvitis“</w:t>
            </w:r>
          </w:p>
          <w:p w14:paraId="6BC7AE6A" w14:textId="77777777" w:rsidR="003A0AA9" w:rsidRPr="00A445A0" w:rsidRDefault="003A0AA9" w:rsidP="000F3D9D">
            <w:pPr>
              <w:pStyle w:val="Antrats"/>
              <w:tabs>
                <w:tab w:val="left" w:pos="1296"/>
              </w:tabs>
              <w:rPr>
                <w:szCs w:val="24"/>
              </w:rPr>
            </w:pPr>
            <w:r w:rsidRPr="00A445A0">
              <w:rPr>
                <w:szCs w:val="24"/>
              </w:rPr>
              <w:t>Kėdainių dailės mokykla</w:t>
            </w:r>
          </w:p>
          <w:p w14:paraId="667B029B" w14:textId="77777777" w:rsidR="003A0AA9" w:rsidRPr="00A445A0" w:rsidRDefault="003A0AA9" w:rsidP="000F3D9D">
            <w:pPr>
              <w:pStyle w:val="Antrats"/>
              <w:tabs>
                <w:tab w:val="left" w:pos="1296"/>
              </w:tabs>
              <w:rPr>
                <w:szCs w:val="24"/>
              </w:rPr>
            </w:pPr>
            <w:r w:rsidRPr="00A445A0">
              <w:rPr>
                <w:szCs w:val="24"/>
              </w:rPr>
              <w:t>Kėdainių kalbų mokykla</w:t>
            </w:r>
          </w:p>
          <w:p w14:paraId="181FD5F1" w14:textId="77777777" w:rsidR="003A0AA9" w:rsidRPr="00A445A0" w:rsidRDefault="003A0AA9" w:rsidP="000F3D9D">
            <w:pPr>
              <w:pStyle w:val="Antrats"/>
              <w:tabs>
                <w:tab w:val="left" w:pos="1296"/>
              </w:tabs>
              <w:rPr>
                <w:szCs w:val="24"/>
              </w:rPr>
            </w:pPr>
            <w:r w:rsidRPr="00A445A0">
              <w:rPr>
                <w:szCs w:val="24"/>
              </w:rPr>
              <w:t>Kėdainių muzikos mokykla</w:t>
            </w:r>
          </w:p>
          <w:p w14:paraId="185F4C08" w14:textId="77777777" w:rsidR="003A0AA9" w:rsidRPr="00A445A0" w:rsidRDefault="003A0AA9" w:rsidP="000F3D9D">
            <w:pPr>
              <w:pStyle w:val="Antrats"/>
              <w:tabs>
                <w:tab w:val="left" w:pos="1296"/>
              </w:tabs>
              <w:rPr>
                <w:szCs w:val="24"/>
              </w:rPr>
            </w:pPr>
            <w:r w:rsidRPr="00A445A0">
              <w:rPr>
                <w:szCs w:val="24"/>
              </w:rPr>
              <w:t>Kėdainių švietimo pagalbos tarnyba</w:t>
            </w:r>
          </w:p>
          <w:p w14:paraId="1AF47B57" w14:textId="77777777" w:rsidR="003A0AA9" w:rsidRPr="00A445A0" w:rsidRDefault="003A0AA9" w:rsidP="000F3D9D">
            <w:pPr>
              <w:pStyle w:val="Antrats"/>
              <w:tabs>
                <w:tab w:val="left" w:pos="1296"/>
              </w:tabs>
              <w:rPr>
                <w:szCs w:val="24"/>
              </w:rPr>
            </w:pPr>
            <w:r w:rsidRPr="00A445A0">
              <w:rPr>
                <w:szCs w:val="24"/>
              </w:rPr>
              <w:t>Josvainių socialinis ir ugdymo centras</w:t>
            </w:r>
          </w:p>
          <w:p w14:paraId="37546419" w14:textId="46A24D1E" w:rsidR="003A0AA9" w:rsidRPr="00A445A0" w:rsidRDefault="003A0AA9" w:rsidP="000F3D9D">
            <w:pPr>
              <w:pStyle w:val="Antrats"/>
              <w:tabs>
                <w:tab w:val="left" w:pos="1296"/>
              </w:tabs>
              <w:rPr>
                <w:szCs w:val="24"/>
              </w:rPr>
            </w:pPr>
            <w:r w:rsidRPr="00A445A0">
              <w:rPr>
                <w:szCs w:val="24"/>
              </w:rPr>
              <w:t>Šėtos socialinis ir ugdymo centras</w:t>
            </w:r>
          </w:p>
        </w:tc>
        <w:tc>
          <w:tcPr>
            <w:tcW w:w="1602" w:type="dxa"/>
            <w:tcBorders>
              <w:top w:val="single" w:sz="4" w:space="0" w:color="auto"/>
              <w:left w:val="single" w:sz="4" w:space="0" w:color="auto"/>
              <w:bottom w:val="single" w:sz="4" w:space="0" w:color="auto"/>
              <w:right w:val="single" w:sz="4" w:space="0" w:color="auto"/>
            </w:tcBorders>
            <w:shd w:val="clear" w:color="auto" w:fill="FFFFFF"/>
            <w:hideMark/>
          </w:tcPr>
          <w:p w14:paraId="3B90E474" w14:textId="77777777" w:rsidR="003A0AA9" w:rsidRPr="00A445A0" w:rsidRDefault="003A0AA9" w:rsidP="000F3D9D">
            <w:pPr>
              <w:pStyle w:val="Antrats"/>
              <w:tabs>
                <w:tab w:val="left" w:pos="1296"/>
              </w:tabs>
              <w:rPr>
                <w:szCs w:val="24"/>
              </w:rPr>
            </w:pPr>
            <w:r w:rsidRPr="00A445A0">
              <w:rPr>
                <w:szCs w:val="24"/>
              </w:rPr>
              <w:t>188768545</w:t>
            </w:r>
          </w:p>
          <w:p w14:paraId="40991A05" w14:textId="77777777" w:rsidR="003A0AA9" w:rsidRPr="00A445A0" w:rsidRDefault="003A0AA9" w:rsidP="000F3D9D">
            <w:pPr>
              <w:pStyle w:val="Antrats"/>
              <w:tabs>
                <w:tab w:val="left" w:pos="1296"/>
              </w:tabs>
              <w:rPr>
                <w:szCs w:val="24"/>
              </w:rPr>
            </w:pPr>
            <w:r w:rsidRPr="00A445A0">
              <w:rPr>
                <w:szCs w:val="24"/>
              </w:rPr>
              <w:t>191024624</w:t>
            </w:r>
          </w:p>
          <w:p w14:paraId="4C881086" w14:textId="77777777" w:rsidR="003A0AA9" w:rsidRPr="00A445A0" w:rsidRDefault="003A0AA9" w:rsidP="000F3D9D">
            <w:pPr>
              <w:pStyle w:val="Antrats"/>
              <w:tabs>
                <w:tab w:val="left" w:pos="1296"/>
              </w:tabs>
              <w:rPr>
                <w:szCs w:val="24"/>
              </w:rPr>
            </w:pPr>
            <w:r w:rsidRPr="00A445A0">
              <w:rPr>
                <w:szCs w:val="24"/>
              </w:rPr>
              <w:t>191018913</w:t>
            </w:r>
          </w:p>
          <w:p w14:paraId="1AEED54D" w14:textId="77777777" w:rsidR="003A0AA9" w:rsidRPr="00A445A0" w:rsidRDefault="003A0AA9" w:rsidP="000F3D9D">
            <w:pPr>
              <w:pStyle w:val="Antrats"/>
              <w:tabs>
                <w:tab w:val="left" w:pos="1296"/>
              </w:tabs>
              <w:rPr>
                <w:szCs w:val="24"/>
              </w:rPr>
            </w:pPr>
            <w:r w:rsidRPr="00A445A0">
              <w:rPr>
                <w:szCs w:val="24"/>
              </w:rPr>
              <w:t>191018728</w:t>
            </w:r>
          </w:p>
          <w:p w14:paraId="57799EAC" w14:textId="77777777" w:rsidR="003A0AA9" w:rsidRPr="00A445A0" w:rsidRDefault="003A0AA9" w:rsidP="000F3D9D">
            <w:pPr>
              <w:pStyle w:val="Antrats"/>
              <w:tabs>
                <w:tab w:val="left" w:pos="1296"/>
              </w:tabs>
              <w:rPr>
                <w:szCs w:val="24"/>
              </w:rPr>
            </w:pPr>
            <w:r w:rsidRPr="00A445A0">
              <w:rPr>
                <w:szCs w:val="24"/>
              </w:rPr>
              <w:t>191019634</w:t>
            </w:r>
          </w:p>
          <w:p w14:paraId="6FC9130F" w14:textId="77777777" w:rsidR="003A0AA9" w:rsidRPr="00A445A0" w:rsidRDefault="003A0AA9" w:rsidP="000F3D9D">
            <w:pPr>
              <w:pStyle w:val="Antrats"/>
              <w:tabs>
                <w:tab w:val="left" w:pos="1296"/>
              </w:tabs>
              <w:rPr>
                <w:szCs w:val="24"/>
              </w:rPr>
            </w:pPr>
            <w:r w:rsidRPr="00A445A0">
              <w:rPr>
                <w:szCs w:val="24"/>
              </w:rPr>
              <w:t>191020031</w:t>
            </w:r>
          </w:p>
          <w:p w14:paraId="0FED19D8" w14:textId="77777777" w:rsidR="003A0AA9" w:rsidRPr="00A445A0" w:rsidRDefault="003A0AA9" w:rsidP="000F3D9D">
            <w:pPr>
              <w:pStyle w:val="Antrats"/>
              <w:tabs>
                <w:tab w:val="left" w:pos="1296"/>
              </w:tabs>
              <w:rPr>
                <w:szCs w:val="24"/>
              </w:rPr>
            </w:pPr>
            <w:r w:rsidRPr="00A445A0">
              <w:rPr>
                <w:szCs w:val="24"/>
              </w:rPr>
              <w:t>195092697</w:t>
            </w:r>
          </w:p>
          <w:p w14:paraId="16051C75" w14:textId="77777777" w:rsidR="003A0AA9" w:rsidRPr="00A445A0" w:rsidRDefault="003A0AA9" w:rsidP="000F3D9D">
            <w:pPr>
              <w:pStyle w:val="Antrats"/>
              <w:tabs>
                <w:tab w:val="left" w:pos="1296"/>
              </w:tabs>
              <w:rPr>
                <w:szCs w:val="24"/>
              </w:rPr>
            </w:pPr>
            <w:r w:rsidRPr="00A445A0">
              <w:rPr>
                <w:szCs w:val="24"/>
              </w:rPr>
              <w:t>191019591</w:t>
            </w:r>
          </w:p>
          <w:p w14:paraId="5D2175B1" w14:textId="77777777" w:rsidR="003A0AA9" w:rsidRPr="00A445A0" w:rsidRDefault="003A0AA9" w:rsidP="000F3D9D">
            <w:pPr>
              <w:pStyle w:val="Antrats"/>
              <w:tabs>
                <w:tab w:val="left" w:pos="1296"/>
              </w:tabs>
              <w:rPr>
                <w:szCs w:val="24"/>
              </w:rPr>
            </w:pPr>
            <w:r w:rsidRPr="00A445A0">
              <w:rPr>
                <w:szCs w:val="24"/>
              </w:rPr>
              <w:t>191019449</w:t>
            </w:r>
          </w:p>
          <w:p w14:paraId="67ACE230" w14:textId="77777777" w:rsidR="003A0AA9" w:rsidRPr="00A445A0" w:rsidRDefault="003A0AA9" w:rsidP="000F3D9D">
            <w:pPr>
              <w:pStyle w:val="Antrats"/>
              <w:tabs>
                <w:tab w:val="left" w:pos="1296"/>
              </w:tabs>
              <w:rPr>
                <w:szCs w:val="24"/>
              </w:rPr>
            </w:pPr>
            <w:r w:rsidRPr="00A445A0">
              <w:rPr>
                <w:szCs w:val="24"/>
              </w:rPr>
              <w:t>195095992</w:t>
            </w:r>
          </w:p>
          <w:p w14:paraId="6E6E31F0" w14:textId="77777777" w:rsidR="003A0AA9" w:rsidRPr="00A445A0" w:rsidRDefault="003A0AA9" w:rsidP="000F3D9D">
            <w:pPr>
              <w:pStyle w:val="Antrats"/>
              <w:tabs>
                <w:tab w:val="left" w:pos="1296"/>
              </w:tabs>
              <w:rPr>
                <w:szCs w:val="24"/>
              </w:rPr>
            </w:pPr>
            <w:r w:rsidRPr="00A445A0">
              <w:rPr>
                <w:szCs w:val="24"/>
              </w:rPr>
              <w:t>195092544</w:t>
            </w:r>
          </w:p>
          <w:p w14:paraId="147EB09D" w14:textId="77777777" w:rsidR="003A0AA9" w:rsidRPr="00A445A0" w:rsidRDefault="003A0AA9" w:rsidP="000F3D9D">
            <w:pPr>
              <w:pStyle w:val="Antrats"/>
              <w:tabs>
                <w:tab w:val="left" w:pos="1296"/>
              </w:tabs>
              <w:rPr>
                <w:szCs w:val="24"/>
              </w:rPr>
            </w:pPr>
            <w:r w:rsidRPr="00A445A0">
              <w:rPr>
                <w:szCs w:val="24"/>
              </w:rPr>
              <w:t>191024777</w:t>
            </w:r>
          </w:p>
          <w:p w14:paraId="5B4A2437" w14:textId="77777777" w:rsidR="003A0AA9" w:rsidRPr="00A445A0" w:rsidRDefault="003A0AA9" w:rsidP="000F3D9D">
            <w:pPr>
              <w:pStyle w:val="Antrats"/>
              <w:tabs>
                <w:tab w:val="left" w:pos="1296"/>
              </w:tabs>
              <w:rPr>
                <w:szCs w:val="24"/>
              </w:rPr>
            </w:pPr>
            <w:r w:rsidRPr="00A445A0">
              <w:rPr>
                <w:szCs w:val="24"/>
              </w:rPr>
              <w:t>191020750</w:t>
            </w:r>
          </w:p>
          <w:p w14:paraId="465C4020" w14:textId="77777777" w:rsidR="003A0AA9" w:rsidRPr="00A445A0" w:rsidRDefault="003A0AA9" w:rsidP="000F3D9D">
            <w:pPr>
              <w:pStyle w:val="Antrats"/>
              <w:tabs>
                <w:tab w:val="left" w:pos="1296"/>
              </w:tabs>
              <w:rPr>
                <w:szCs w:val="24"/>
              </w:rPr>
            </w:pPr>
            <w:r w:rsidRPr="00A445A0">
              <w:rPr>
                <w:szCs w:val="24"/>
              </w:rPr>
              <w:t>191016524</w:t>
            </w:r>
          </w:p>
          <w:p w14:paraId="5C14E5EA" w14:textId="77777777" w:rsidR="003A0AA9" w:rsidRPr="00A445A0" w:rsidRDefault="003A0AA9" w:rsidP="000F3D9D">
            <w:pPr>
              <w:pStyle w:val="Antrats"/>
              <w:tabs>
                <w:tab w:val="left" w:pos="1296"/>
              </w:tabs>
              <w:rPr>
                <w:szCs w:val="24"/>
              </w:rPr>
            </w:pPr>
            <w:r w:rsidRPr="00A445A0">
              <w:rPr>
                <w:szCs w:val="24"/>
              </w:rPr>
              <w:t>191019972</w:t>
            </w:r>
          </w:p>
          <w:p w14:paraId="28C51721" w14:textId="77777777" w:rsidR="003A0AA9" w:rsidRPr="00A445A0" w:rsidRDefault="003A0AA9" w:rsidP="000F3D9D">
            <w:pPr>
              <w:pStyle w:val="Antrats"/>
              <w:tabs>
                <w:tab w:val="left" w:pos="1296"/>
              </w:tabs>
              <w:rPr>
                <w:szCs w:val="24"/>
              </w:rPr>
            </w:pPr>
            <w:r w:rsidRPr="00A445A0">
              <w:rPr>
                <w:szCs w:val="24"/>
              </w:rPr>
              <w:t>191017430</w:t>
            </w:r>
          </w:p>
          <w:p w14:paraId="2C150DA7" w14:textId="77777777" w:rsidR="003A0AA9" w:rsidRPr="00A445A0" w:rsidRDefault="003A0AA9" w:rsidP="000F3D9D">
            <w:pPr>
              <w:pStyle w:val="Antrats"/>
              <w:tabs>
                <w:tab w:val="left" w:pos="1296"/>
              </w:tabs>
              <w:rPr>
                <w:szCs w:val="24"/>
              </w:rPr>
            </w:pPr>
            <w:r w:rsidRPr="00A445A0">
              <w:rPr>
                <w:szCs w:val="24"/>
              </w:rPr>
              <w:t>190985253</w:t>
            </w:r>
          </w:p>
          <w:p w14:paraId="3EB99024" w14:textId="77777777" w:rsidR="003A0AA9" w:rsidRPr="00A445A0" w:rsidRDefault="003A0AA9" w:rsidP="000F3D9D">
            <w:pPr>
              <w:pStyle w:val="Antrats"/>
              <w:tabs>
                <w:tab w:val="left" w:pos="1296"/>
              </w:tabs>
              <w:rPr>
                <w:szCs w:val="24"/>
              </w:rPr>
            </w:pPr>
            <w:r w:rsidRPr="00A445A0">
              <w:rPr>
                <w:szCs w:val="24"/>
              </w:rPr>
              <w:t>191018347</w:t>
            </w:r>
          </w:p>
          <w:p w14:paraId="6FDB9210" w14:textId="77777777" w:rsidR="003A0AA9" w:rsidRPr="00A445A0" w:rsidRDefault="003A0AA9" w:rsidP="000F3D9D">
            <w:pPr>
              <w:pStyle w:val="Antrats"/>
              <w:tabs>
                <w:tab w:val="left" w:pos="1296"/>
              </w:tabs>
              <w:rPr>
                <w:szCs w:val="24"/>
              </w:rPr>
            </w:pPr>
            <w:r w:rsidRPr="00A445A0">
              <w:rPr>
                <w:szCs w:val="24"/>
              </w:rPr>
              <w:t>195094029</w:t>
            </w:r>
          </w:p>
          <w:p w14:paraId="557F599C" w14:textId="77777777" w:rsidR="003A0AA9" w:rsidRPr="00A445A0" w:rsidRDefault="003A0AA9" w:rsidP="000F3D9D">
            <w:pPr>
              <w:pStyle w:val="Antrats"/>
              <w:tabs>
                <w:tab w:val="left" w:pos="1296"/>
              </w:tabs>
              <w:rPr>
                <w:szCs w:val="24"/>
              </w:rPr>
            </w:pPr>
            <w:r w:rsidRPr="00A445A0">
              <w:rPr>
                <w:szCs w:val="24"/>
              </w:rPr>
              <w:t>191018151</w:t>
            </w:r>
          </w:p>
          <w:p w14:paraId="119DA1CC" w14:textId="77777777" w:rsidR="003A0AA9" w:rsidRPr="00A445A0" w:rsidRDefault="003A0AA9" w:rsidP="000F3D9D">
            <w:pPr>
              <w:pStyle w:val="Antrats"/>
              <w:tabs>
                <w:tab w:val="left" w:pos="1296"/>
              </w:tabs>
              <w:rPr>
                <w:szCs w:val="24"/>
              </w:rPr>
            </w:pPr>
            <w:r w:rsidRPr="00A445A0">
              <w:rPr>
                <w:szCs w:val="24"/>
              </w:rPr>
              <w:t>291018490</w:t>
            </w:r>
          </w:p>
          <w:p w14:paraId="6754C6B4" w14:textId="77777777" w:rsidR="003A0AA9" w:rsidRPr="00A445A0" w:rsidRDefault="003A0AA9" w:rsidP="000F3D9D">
            <w:pPr>
              <w:pStyle w:val="Antrats"/>
              <w:tabs>
                <w:tab w:val="left" w:pos="1296"/>
              </w:tabs>
              <w:rPr>
                <w:szCs w:val="24"/>
              </w:rPr>
            </w:pPr>
            <w:r w:rsidRPr="00A445A0">
              <w:rPr>
                <w:szCs w:val="24"/>
              </w:rPr>
              <w:t>300149538</w:t>
            </w:r>
          </w:p>
          <w:p w14:paraId="3A57DF0D" w14:textId="77777777" w:rsidR="003A0AA9" w:rsidRPr="00A445A0" w:rsidRDefault="003A0AA9" w:rsidP="000F3D9D">
            <w:pPr>
              <w:pStyle w:val="Antrats"/>
              <w:tabs>
                <w:tab w:val="left" w:pos="1296"/>
              </w:tabs>
              <w:rPr>
                <w:szCs w:val="24"/>
              </w:rPr>
            </w:pPr>
            <w:r w:rsidRPr="00A445A0">
              <w:rPr>
                <w:szCs w:val="24"/>
              </w:rPr>
              <w:t>191017811</w:t>
            </w:r>
          </w:p>
          <w:p w14:paraId="5814D2A2" w14:textId="77777777" w:rsidR="003A0AA9" w:rsidRPr="00A445A0" w:rsidRDefault="003A0AA9" w:rsidP="000F3D9D">
            <w:pPr>
              <w:pStyle w:val="Antrats"/>
              <w:tabs>
                <w:tab w:val="left" w:pos="1296"/>
              </w:tabs>
              <w:rPr>
                <w:szCs w:val="24"/>
              </w:rPr>
            </w:pPr>
            <w:r w:rsidRPr="00A445A0">
              <w:rPr>
                <w:szCs w:val="24"/>
              </w:rPr>
              <w:t>191018532</w:t>
            </w:r>
          </w:p>
          <w:p w14:paraId="31E173AF" w14:textId="77777777" w:rsidR="003A0AA9" w:rsidRPr="00A445A0" w:rsidRDefault="003A0AA9" w:rsidP="000F3D9D">
            <w:pPr>
              <w:pStyle w:val="Antrats"/>
              <w:tabs>
                <w:tab w:val="left" w:pos="1296"/>
              </w:tabs>
              <w:rPr>
                <w:szCs w:val="24"/>
              </w:rPr>
            </w:pPr>
            <w:r w:rsidRPr="00A445A0">
              <w:rPr>
                <w:szCs w:val="24"/>
              </w:rPr>
              <w:t>191018685</w:t>
            </w:r>
          </w:p>
          <w:p w14:paraId="311FCA74" w14:textId="77777777" w:rsidR="003A0AA9" w:rsidRPr="00A445A0" w:rsidRDefault="003A0AA9" w:rsidP="000F3D9D">
            <w:pPr>
              <w:pStyle w:val="Antrats"/>
              <w:tabs>
                <w:tab w:val="left" w:pos="1296"/>
              </w:tabs>
              <w:rPr>
                <w:szCs w:val="24"/>
              </w:rPr>
            </w:pPr>
            <w:r w:rsidRPr="00A445A0">
              <w:rPr>
                <w:szCs w:val="24"/>
              </w:rPr>
              <w:t>191015575</w:t>
            </w:r>
          </w:p>
          <w:p w14:paraId="2BA6A1BA" w14:textId="77777777" w:rsidR="003A0AA9" w:rsidRPr="00A445A0" w:rsidRDefault="003A0AA9" w:rsidP="000F3D9D">
            <w:pPr>
              <w:pStyle w:val="Antrats"/>
              <w:tabs>
                <w:tab w:val="left" w:pos="1296"/>
              </w:tabs>
              <w:rPr>
                <w:szCs w:val="24"/>
              </w:rPr>
            </w:pPr>
            <w:r w:rsidRPr="00A445A0">
              <w:rPr>
                <w:szCs w:val="24"/>
              </w:rPr>
              <w:t>191016339</w:t>
            </w:r>
          </w:p>
          <w:p w14:paraId="32973164" w14:textId="77777777" w:rsidR="003A0AA9" w:rsidRPr="00A445A0" w:rsidRDefault="003A0AA9" w:rsidP="000F3D9D">
            <w:pPr>
              <w:pStyle w:val="Antrats"/>
              <w:tabs>
                <w:tab w:val="left" w:pos="1296"/>
              </w:tabs>
              <w:rPr>
                <w:szCs w:val="24"/>
              </w:rPr>
            </w:pPr>
            <w:r w:rsidRPr="00A445A0">
              <w:rPr>
                <w:szCs w:val="24"/>
              </w:rPr>
              <w:t>191015618</w:t>
            </w:r>
          </w:p>
          <w:p w14:paraId="6D4E947B" w14:textId="77777777" w:rsidR="003A0AA9" w:rsidRPr="00A445A0" w:rsidRDefault="003A0AA9" w:rsidP="000F3D9D">
            <w:pPr>
              <w:pStyle w:val="Antrats"/>
              <w:tabs>
                <w:tab w:val="left" w:pos="1296"/>
              </w:tabs>
              <w:rPr>
                <w:szCs w:val="24"/>
              </w:rPr>
            </w:pPr>
            <w:r w:rsidRPr="00A445A0">
              <w:rPr>
                <w:szCs w:val="24"/>
              </w:rPr>
              <w:t>191721865</w:t>
            </w:r>
          </w:p>
          <w:p w14:paraId="7AA313A3" w14:textId="77777777" w:rsidR="003A0AA9" w:rsidRPr="00A445A0" w:rsidRDefault="003A0AA9" w:rsidP="000F3D9D">
            <w:pPr>
              <w:pStyle w:val="Antrats"/>
              <w:tabs>
                <w:tab w:val="left" w:pos="1296"/>
              </w:tabs>
              <w:rPr>
                <w:szCs w:val="24"/>
              </w:rPr>
            </w:pPr>
            <w:r w:rsidRPr="00A445A0">
              <w:rPr>
                <w:szCs w:val="24"/>
              </w:rPr>
              <w:t>191874779</w:t>
            </w:r>
          </w:p>
          <w:p w14:paraId="5D355637" w14:textId="77777777" w:rsidR="003A0AA9" w:rsidRPr="00A445A0" w:rsidRDefault="003A0AA9" w:rsidP="000F3D9D">
            <w:pPr>
              <w:pStyle w:val="Antrats"/>
              <w:tabs>
                <w:tab w:val="left" w:pos="1296"/>
              </w:tabs>
              <w:rPr>
                <w:szCs w:val="24"/>
              </w:rPr>
            </w:pPr>
            <w:r w:rsidRPr="00A445A0">
              <w:rPr>
                <w:szCs w:val="24"/>
              </w:rPr>
              <w:t>191892987</w:t>
            </w:r>
          </w:p>
        </w:tc>
      </w:tr>
      <w:tr w:rsidR="003A0AA9" w:rsidRPr="00A445A0" w14:paraId="6DC75BC9" w14:textId="77777777" w:rsidTr="00BD6F3C">
        <w:tc>
          <w:tcPr>
            <w:tcW w:w="1667" w:type="dxa"/>
            <w:tcBorders>
              <w:top w:val="single" w:sz="4" w:space="0" w:color="auto"/>
              <w:left w:val="single" w:sz="4" w:space="0" w:color="auto"/>
              <w:bottom w:val="single" w:sz="4" w:space="0" w:color="auto"/>
              <w:right w:val="single" w:sz="4" w:space="0" w:color="auto"/>
            </w:tcBorders>
            <w:shd w:val="clear" w:color="auto" w:fill="FFFFFF"/>
            <w:hideMark/>
          </w:tcPr>
          <w:p w14:paraId="4D78A122" w14:textId="77777777" w:rsidR="003A0AA9" w:rsidRPr="00A445A0" w:rsidRDefault="003A0AA9" w:rsidP="000F3D9D">
            <w:pPr>
              <w:pStyle w:val="Antrats"/>
              <w:tabs>
                <w:tab w:val="left" w:pos="1296"/>
              </w:tabs>
              <w:rPr>
                <w:b/>
                <w:sz w:val="22"/>
                <w:szCs w:val="22"/>
              </w:rPr>
            </w:pPr>
            <w:r w:rsidRPr="00A445A0">
              <w:rPr>
                <w:b/>
                <w:sz w:val="22"/>
                <w:szCs w:val="22"/>
              </w:rPr>
              <w:t>Programos koordinatorius</w:t>
            </w:r>
          </w:p>
          <w:p w14:paraId="27CA6873" w14:textId="77777777" w:rsidR="003A0AA9" w:rsidRPr="00A445A0" w:rsidRDefault="003A0AA9" w:rsidP="000F3D9D">
            <w:pPr>
              <w:pStyle w:val="Antrats"/>
              <w:tabs>
                <w:tab w:val="left" w:pos="1296"/>
              </w:tabs>
              <w:rPr>
                <w:sz w:val="18"/>
                <w:szCs w:val="18"/>
              </w:rPr>
            </w:pPr>
            <w:r w:rsidRPr="00A445A0">
              <w:rPr>
                <w:sz w:val="18"/>
                <w:szCs w:val="18"/>
              </w:rPr>
              <w:t>(vardas, pavardė, kita kontaktinė informacija)</w:t>
            </w:r>
          </w:p>
        </w:tc>
        <w:tc>
          <w:tcPr>
            <w:tcW w:w="6376" w:type="dxa"/>
            <w:gridSpan w:val="2"/>
            <w:tcBorders>
              <w:top w:val="single" w:sz="4" w:space="0" w:color="auto"/>
              <w:left w:val="single" w:sz="4" w:space="0" w:color="auto"/>
              <w:bottom w:val="single" w:sz="4" w:space="0" w:color="auto"/>
              <w:right w:val="single" w:sz="4" w:space="0" w:color="auto"/>
            </w:tcBorders>
            <w:shd w:val="clear" w:color="auto" w:fill="FFFFFF"/>
          </w:tcPr>
          <w:p w14:paraId="1B15C81D" w14:textId="77777777" w:rsidR="003A0AA9" w:rsidRPr="00A445A0" w:rsidRDefault="003A0AA9" w:rsidP="000F3D9D">
            <w:pPr>
              <w:pStyle w:val="Antrats"/>
              <w:tabs>
                <w:tab w:val="left" w:pos="1296"/>
              </w:tabs>
              <w:rPr>
                <w:szCs w:val="24"/>
              </w:rPr>
            </w:pPr>
            <w:r w:rsidRPr="00A445A0">
              <w:rPr>
                <w:szCs w:val="24"/>
              </w:rPr>
              <w:t xml:space="preserve">Julius Lukoševičius, Švietimo skyriaus vedėjas,                             tel. 8 347 69590, e. paštas </w:t>
            </w:r>
            <w:hyperlink r:id="rId10" w:history="1">
              <w:r w:rsidRPr="00A445A0">
                <w:rPr>
                  <w:rStyle w:val="Hipersaitas"/>
                  <w:color w:val="auto"/>
                  <w:szCs w:val="24"/>
                </w:rPr>
                <w:t>julius.lukosevicius@kedainiai.lt</w:t>
              </w:r>
            </w:hyperlink>
          </w:p>
          <w:p w14:paraId="2DAACD30" w14:textId="77777777" w:rsidR="003A0AA9" w:rsidRPr="00A445A0" w:rsidRDefault="003A0AA9" w:rsidP="000F3D9D">
            <w:pPr>
              <w:pStyle w:val="Antrats"/>
              <w:tabs>
                <w:tab w:val="left" w:pos="1296"/>
              </w:tabs>
              <w:rPr>
                <w:szCs w:val="24"/>
              </w:rPr>
            </w:pPr>
          </w:p>
          <w:p w14:paraId="0C8E7D50" w14:textId="77777777" w:rsidR="003A0AA9" w:rsidRPr="00A445A0" w:rsidRDefault="003A0AA9" w:rsidP="000F3D9D">
            <w:pPr>
              <w:pStyle w:val="Antrats"/>
              <w:tabs>
                <w:tab w:val="left" w:pos="1296"/>
              </w:tabs>
              <w:rPr>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FFFFFF"/>
          </w:tcPr>
          <w:p w14:paraId="516A157E" w14:textId="77777777" w:rsidR="003A0AA9" w:rsidRPr="00A445A0" w:rsidRDefault="003A0AA9" w:rsidP="000F3D9D">
            <w:pPr>
              <w:pStyle w:val="Antrats"/>
              <w:tabs>
                <w:tab w:val="left" w:pos="1296"/>
              </w:tabs>
              <w:rPr>
                <w:szCs w:val="24"/>
              </w:rPr>
            </w:pPr>
          </w:p>
        </w:tc>
      </w:tr>
      <w:tr w:rsidR="003A0AA9" w:rsidRPr="00A445A0" w14:paraId="488F204E" w14:textId="77777777" w:rsidTr="00BD6F3C">
        <w:tc>
          <w:tcPr>
            <w:tcW w:w="1667" w:type="dxa"/>
            <w:tcBorders>
              <w:top w:val="single" w:sz="4" w:space="0" w:color="auto"/>
              <w:left w:val="single" w:sz="4" w:space="0" w:color="auto"/>
              <w:bottom w:val="single" w:sz="4" w:space="0" w:color="auto"/>
              <w:right w:val="single" w:sz="4" w:space="0" w:color="auto"/>
            </w:tcBorders>
            <w:shd w:val="clear" w:color="auto" w:fill="auto"/>
            <w:hideMark/>
          </w:tcPr>
          <w:p w14:paraId="14192622" w14:textId="77777777" w:rsidR="003A0AA9" w:rsidRPr="00A445A0" w:rsidRDefault="003A0AA9" w:rsidP="000F3D9D">
            <w:pPr>
              <w:rPr>
                <w:b/>
              </w:rPr>
            </w:pPr>
            <w:r w:rsidRPr="00A445A0">
              <w:rPr>
                <w:b/>
              </w:rPr>
              <w:t>Veiklos prioritetas</w:t>
            </w:r>
          </w:p>
        </w:tc>
        <w:tc>
          <w:tcPr>
            <w:tcW w:w="797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D8A06C" w14:textId="77777777" w:rsidR="003A0AA9" w:rsidRPr="00A445A0" w:rsidRDefault="003A0AA9" w:rsidP="000F3D9D">
            <w:pPr>
              <w:rPr>
                <w:b/>
              </w:rPr>
            </w:pPr>
            <w:r w:rsidRPr="00A445A0">
              <w:rPr>
                <w:b/>
                <w:szCs w:val="24"/>
              </w:rPr>
              <w:t>I prioritetas. Aukštos gyvenimo kokybės, socialinio saugumo užtikrinimas</w:t>
            </w:r>
          </w:p>
        </w:tc>
      </w:tr>
    </w:tbl>
    <w:p w14:paraId="35D73EB5" w14:textId="77777777" w:rsidR="003A0AA9" w:rsidRPr="00A445A0" w:rsidRDefault="003A0AA9" w:rsidP="003A0AA9">
      <w:pPr>
        <w:rPr>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697"/>
      </w:tblGrid>
      <w:tr w:rsidR="003A0AA9" w:rsidRPr="00A445A0" w14:paraId="55D8393F"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1D8D6E96" w14:textId="77777777" w:rsidR="003A0AA9" w:rsidRPr="00A445A0" w:rsidRDefault="003A0AA9" w:rsidP="000F3D9D">
            <w:pPr>
              <w:rPr>
                <w:b/>
              </w:rPr>
            </w:pPr>
            <w:r w:rsidRPr="00A445A0">
              <w:br w:type="page"/>
            </w:r>
            <w:r w:rsidRPr="00A445A0">
              <w:rPr>
                <w:b/>
              </w:rPr>
              <w:t>Programos parengimo argumentai</w:t>
            </w:r>
          </w:p>
        </w:tc>
      </w:tr>
      <w:tr w:rsidR="003A0AA9" w:rsidRPr="00A445A0" w14:paraId="4CE19B07"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63190E09" w14:textId="77777777" w:rsidR="003A0AA9" w:rsidRPr="00A445A0" w:rsidRDefault="003A0AA9" w:rsidP="000F3D9D">
            <w:pPr>
              <w:ind w:firstLine="709"/>
              <w:jc w:val="both"/>
              <w:rPr>
                <w:szCs w:val="24"/>
              </w:rPr>
            </w:pPr>
            <w:r w:rsidRPr="00A445A0">
              <w:rPr>
                <w:szCs w:val="24"/>
              </w:rPr>
              <w:t>Programa tęstinė.</w:t>
            </w:r>
          </w:p>
          <w:p w14:paraId="533C5B8A" w14:textId="77777777" w:rsidR="003A0AA9" w:rsidRPr="00A445A0" w:rsidRDefault="003A0AA9" w:rsidP="000F3D9D">
            <w:pPr>
              <w:ind w:firstLine="709"/>
              <w:jc w:val="both"/>
              <w:rPr>
                <w:szCs w:val="24"/>
              </w:rPr>
            </w:pPr>
            <w:r w:rsidRPr="00A445A0">
              <w:rPr>
                <w:szCs w:val="24"/>
              </w:rPr>
              <w:t>Įgyvendinant valstybės keliamus uždavinius švietimui, būtina užtikrinti ugdymo kokybę, kurią sąlygoja bendrųjų programų, bendrųjų ugdymo planų įgyvendinimas, modernizuoto mokymo(si) aplinka, ištekliai.</w:t>
            </w:r>
          </w:p>
          <w:p w14:paraId="4D90A907" w14:textId="77777777" w:rsidR="003A0AA9" w:rsidRPr="00A445A0" w:rsidRDefault="003A0AA9" w:rsidP="000F3D9D">
            <w:pPr>
              <w:ind w:firstLine="709"/>
              <w:jc w:val="both"/>
              <w:rPr>
                <w:szCs w:val="24"/>
              </w:rPr>
            </w:pPr>
            <w:r w:rsidRPr="00A445A0">
              <w:rPr>
                <w:szCs w:val="24"/>
              </w:rPr>
              <w:t>Šia programa realizuojamos Vietos savivaldos įstatymo savivaldybėms nustatytos savarankiškosios savivaldybės funkcijos: savivaldybės teritorijoje gyvenančių vaikų iki 16 metų mokymosi pagal privalomojo švietimo programas užtikrinimas; vaikų ir suaugusiųjų bendrojo ugdymo, profesinio mokymo ir profesinio orientavimo organizavimas; bendrojo ugdymo mokyklų moksleivių, gyvenančių kaimo gyvenamosiose vietovėse, neatlygintino pavėžėjimo į mokyklas ir į namus organizavimas; vaikų neformaliojo švietimo ir užimtumo organizavimas; privalomo priešmokyklinio vaikų ugdymo organizavimas;  maitinimo paslaugų organizavimas švietimo įstaigose, įgyvendinančiose ikimokyklinio, priešmokyklinio ir bendrojo ugdymo programas; suaugusiųjų neformalusis švietimas.</w:t>
            </w:r>
          </w:p>
          <w:p w14:paraId="41B160F6" w14:textId="77777777" w:rsidR="003A0AA9" w:rsidRPr="00A445A0" w:rsidRDefault="003A0AA9" w:rsidP="000F3D9D">
            <w:pPr>
              <w:ind w:firstLine="709"/>
              <w:jc w:val="both"/>
              <w:rPr>
                <w:szCs w:val="24"/>
              </w:rPr>
            </w:pPr>
            <w:r w:rsidRPr="00A445A0">
              <w:rPr>
                <w:szCs w:val="24"/>
              </w:rPr>
              <w:t>Įgyvendinant Švietimo ir ugdymo programą nėra numatoma apribojimų, kurie turėtų neigiamą poveikį moterų ir vyrų lygybės ir nediskriminavimo</w:t>
            </w:r>
            <w:r w:rsidRPr="00A445A0">
              <w:rPr>
                <w:rFonts w:eastAsia="Calibri"/>
                <w:szCs w:val="24"/>
              </w:rPr>
              <w:t xml:space="preserve"> </w:t>
            </w:r>
            <w:r w:rsidRPr="00A445A0">
              <w:rPr>
                <w:szCs w:val="24"/>
              </w:rPr>
              <w:t>dėl lyties, rasės, tautybės, kalbos,  kilmės, socialinės padėties, tikėjimo, įsitikinimų ar pažiūrų, amžiaus, negalios, lytinės orientacijos, etninės priklausomybės, religijos principų įgyvendinimui.</w:t>
            </w:r>
          </w:p>
        </w:tc>
      </w:tr>
      <w:tr w:rsidR="003A0AA9" w:rsidRPr="00A445A0" w14:paraId="11287EEA"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06053756" w14:textId="77777777" w:rsidR="003A0AA9" w:rsidRPr="00A445A0" w:rsidRDefault="003A0AA9" w:rsidP="000F3D9D">
            <w:pPr>
              <w:rPr>
                <w:b/>
                <w:szCs w:val="24"/>
              </w:rPr>
            </w:pPr>
            <w:r w:rsidRPr="00A445A0">
              <w:rPr>
                <w:b/>
                <w:szCs w:val="24"/>
              </w:rPr>
              <w:t>Programos aprašymas</w:t>
            </w:r>
          </w:p>
        </w:tc>
      </w:tr>
      <w:tr w:rsidR="003A0AA9" w:rsidRPr="00A445A0" w14:paraId="51BD42B4"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599991FA" w14:textId="77777777" w:rsidR="003A0AA9" w:rsidRPr="00A445A0" w:rsidRDefault="003A0AA9" w:rsidP="000F3D9D">
            <w:pPr>
              <w:spacing w:after="120"/>
              <w:jc w:val="both"/>
            </w:pPr>
            <w:r w:rsidRPr="00A445A0">
              <w:t>2020 m. rugsėjo 1 d. duomenimis, Savivaldybėje veikė 30 savivaldybės pavaldumo ugdymo įstaigų: 6 gimnazijos, 3 progimnazijos, 5 pagrindinės mokyklos, 1 specialioji mokykla, 1 Suaugusiųjų ir jaunimo mokymo centras, 1 mokykla-darželis, 7 lopšeliai-darželiai, 4 neformaliojo vaikų švietimo mokyklos, 2 socialiniai ir ugdymo centrai su ikimokyklinio (priešmokyklinio) ugdymo grupėmis. Ugdymo įstaigose yra 14 teritorinių padalinių (skyrių). Veikia Kėdainių švietimo pagalbos tarnyba. Įsteigtos 2 privačios švietimo įstaigos – VšĮ „Pažinimo taku“, vykdanti priešmokyklinį ir pradinį ugdymą, ir VšĮ Alternatyviojo ugdymo centras, vykdantis ikimokyklinį ir priešmokyklinį ugdymą. Veikia Kėdainių profesinio rengimo centras, Lietuvos mokinių neformaliojo švietimo centro Broniaus Oškinio vaikų aviacijos akademija.</w:t>
            </w:r>
          </w:p>
          <w:p w14:paraId="7381FBC9" w14:textId="643784BA" w:rsidR="003A0AA9" w:rsidRPr="00A445A0" w:rsidRDefault="003A0AA9" w:rsidP="000F3D9D">
            <w:pPr>
              <w:spacing w:after="120"/>
              <w:jc w:val="both"/>
            </w:pPr>
            <w:r w:rsidRPr="00A445A0">
              <w:t>2020 m. rugsėjo 1 d. naujus mokslo metus rajono bendrojo ugdymo mokyklose pradėjo 5 197 mokiniai, t. y. 205 mokiniais mažiau negu 2018 m. rugsėjo 1 d. Bendrojo ugdymo mokyklose pagal pradinio ugdymo programą mokosi 1 735 mokinių (77 mokiniais mažiau nei 2018 m.), pagal pagrindinio ugdymo programos pirmąją dalį – 1 869 (51 mokiniais mažiau nei 2018 m.), pagal pagrindinio ugdymo programos antrąją dalį – 886 (19 mokinių daugiau nei 2018 m.), pagal vidurinio ugdymo programą – 392 (96 mokiniais mažiau nei 2018 m.).  344 abiturientai siekia įgyti vidurinį išsilavinimą, t. y.</w:t>
            </w:r>
            <w:r w:rsidR="003C419D">
              <w:t xml:space="preserve"> </w:t>
            </w:r>
            <w:r w:rsidRPr="00A445A0">
              <w:t>40 abiturientų mažiau nei 2018 m. Kėdainių specialiosios mokyklos socialinių įgūdžių klasėse mokosi 15 mokinių (15 – 2018 m.).</w:t>
            </w:r>
          </w:p>
          <w:p w14:paraId="5CA5314C" w14:textId="439A8F5B" w:rsidR="003A0AA9" w:rsidRPr="00A445A0" w:rsidRDefault="003A0AA9" w:rsidP="000F3D9D">
            <w:pPr>
              <w:spacing w:after="120"/>
              <w:jc w:val="both"/>
            </w:pPr>
            <w:r w:rsidRPr="00A445A0">
              <w:t>26 priešmokyklinio</w:t>
            </w:r>
            <w:r w:rsidR="003C419D">
              <w:t xml:space="preserve"> ugdymo grupėse ugdomi 408 vaikai</w:t>
            </w:r>
            <w:r w:rsidRPr="00A445A0">
              <w:t xml:space="preserve"> (26 vaikais mažiau nei 2018 m.). Ikimokyklinio ir mišrias priešmokyklinio ugdymo 86 grupes lanko 1 459 vaikai (44 vaikais mažiau nei 2018 m.). Neformaliojo vaikų švietimo mokyklas 2020 m. spalio 1 d. lanko 1 523 mokiniai. Bendrojo ugdymo mokyklų būrelius lanko 3 067 mokiniai. Neformaliojo vaikų švietimo krepšelio lėšomis finansuojamas veiklas lanko 1 971 mokiniai.</w:t>
            </w:r>
          </w:p>
          <w:p w14:paraId="48612460" w14:textId="77777777" w:rsidR="003A0AA9" w:rsidRPr="00A445A0" w:rsidRDefault="003A0AA9" w:rsidP="000F3D9D">
            <w:pPr>
              <w:spacing w:after="120"/>
              <w:jc w:val="both"/>
              <w:rPr>
                <w:szCs w:val="24"/>
              </w:rPr>
            </w:pPr>
            <w:r w:rsidRPr="00A445A0">
              <w:t xml:space="preserve">Rajono švietimo įstaigose dirba 830 pedagogų, iš jų 663 mokytojai, dirbantys pagal ikimokyklinio, priešmokyklinio, bendrojo ugdymo ir neformaliojo vaikų švietimo programas. Programa parengta vadovaujantis Lietuvos Respublikos švietimo įstatymu, Valstybine švietimo 2013−2022 metų strategija, Kėdainių rajono plėtros strateginiu planu iki 2030 m. ir kitais teisės aktais. </w:t>
            </w:r>
          </w:p>
        </w:tc>
      </w:tr>
      <w:tr w:rsidR="003A0AA9" w:rsidRPr="00A445A0" w14:paraId="08053143" w14:textId="77777777" w:rsidTr="000F3D9D">
        <w:tc>
          <w:tcPr>
            <w:tcW w:w="1951" w:type="dxa"/>
            <w:tcBorders>
              <w:top w:val="single" w:sz="4" w:space="0" w:color="auto"/>
              <w:left w:val="single" w:sz="4" w:space="0" w:color="auto"/>
              <w:bottom w:val="single" w:sz="4" w:space="0" w:color="auto"/>
              <w:right w:val="single" w:sz="4" w:space="0" w:color="auto"/>
            </w:tcBorders>
            <w:hideMark/>
          </w:tcPr>
          <w:p w14:paraId="64B4C656" w14:textId="77777777" w:rsidR="003A0AA9" w:rsidRPr="00A445A0" w:rsidRDefault="003A0AA9" w:rsidP="000F3D9D">
            <w:pPr>
              <w:snapToGrid w:val="0"/>
              <w:jc w:val="both"/>
              <w:rPr>
                <w:b/>
              </w:rPr>
            </w:pPr>
            <w:r w:rsidRPr="00A445A0">
              <w:br w:type="page"/>
            </w:r>
            <w:r w:rsidRPr="00A445A0">
              <w:rPr>
                <w:b/>
              </w:rPr>
              <w:t xml:space="preserve"> Programos tikslo kodas</w:t>
            </w:r>
          </w:p>
        </w:tc>
        <w:tc>
          <w:tcPr>
            <w:tcW w:w="7697" w:type="dxa"/>
            <w:tcBorders>
              <w:top w:val="single" w:sz="4" w:space="0" w:color="auto"/>
              <w:left w:val="single" w:sz="4" w:space="0" w:color="auto"/>
              <w:bottom w:val="single" w:sz="4" w:space="0" w:color="auto"/>
              <w:right w:val="single" w:sz="4" w:space="0" w:color="auto"/>
            </w:tcBorders>
            <w:hideMark/>
          </w:tcPr>
          <w:p w14:paraId="0629AE02" w14:textId="77777777" w:rsidR="003A0AA9" w:rsidRPr="00A445A0" w:rsidRDefault="003A0AA9" w:rsidP="000F3D9D">
            <w:pPr>
              <w:snapToGrid w:val="0"/>
              <w:jc w:val="both"/>
              <w:rPr>
                <w:b/>
              </w:rPr>
            </w:pPr>
            <w:r w:rsidRPr="00A445A0">
              <w:rPr>
                <w:b/>
              </w:rPr>
              <w:t>Programos tikslo pavadinimas</w:t>
            </w:r>
          </w:p>
        </w:tc>
      </w:tr>
      <w:tr w:rsidR="003A0AA9" w:rsidRPr="00A445A0" w14:paraId="53CF3D3B" w14:textId="77777777" w:rsidTr="000F3D9D">
        <w:tc>
          <w:tcPr>
            <w:tcW w:w="1951" w:type="dxa"/>
            <w:tcBorders>
              <w:top w:val="single" w:sz="4" w:space="0" w:color="auto"/>
              <w:left w:val="single" w:sz="4" w:space="0" w:color="auto"/>
              <w:bottom w:val="single" w:sz="4" w:space="0" w:color="auto"/>
              <w:right w:val="single" w:sz="4" w:space="0" w:color="auto"/>
            </w:tcBorders>
            <w:hideMark/>
          </w:tcPr>
          <w:p w14:paraId="4A3F8319" w14:textId="77777777" w:rsidR="003A0AA9" w:rsidRPr="00A445A0" w:rsidRDefault="003A0AA9" w:rsidP="000F3D9D">
            <w:pPr>
              <w:jc w:val="both"/>
              <w:rPr>
                <w:b/>
              </w:rPr>
            </w:pPr>
            <w:r w:rsidRPr="00A445A0">
              <w:rPr>
                <w:b/>
              </w:rPr>
              <w:t>01</w:t>
            </w:r>
          </w:p>
        </w:tc>
        <w:tc>
          <w:tcPr>
            <w:tcW w:w="7697" w:type="dxa"/>
            <w:tcBorders>
              <w:top w:val="single" w:sz="4" w:space="0" w:color="auto"/>
              <w:left w:val="single" w:sz="4" w:space="0" w:color="auto"/>
              <w:bottom w:val="single" w:sz="4" w:space="0" w:color="auto"/>
              <w:right w:val="single" w:sz="4" w:space="0" w:color="auto"/>
            </w:tcBorders>
            <w:hideMark/>
          </w:tcPr>
          <w:p w14:paraId="019532EC" w14:textId="77777777" w:rsidR="003A0AA9" w:rsidRPr="00A445A0" w:rsidRDefault="003A0AA9" w:rsidP="000F3D9D">
            <w:pPr>
              <w:jc w:val="both"/>
              <w:rPr>
                <w:b/>
              </w:rPr>
            </w:pPr>
            <w:r w:rsidRPr="00A445A0">
              <w:rPr>
                <w:b/>
              </w:rPr>
              <w:t>Plėtoti kokybišką, visiems prieinamą, tęstinę švietimo sistemą savivaldybėje</w:t>
            </w:r>
          </w:p>
        </w:tc>
      </w:tr>
      <w:tr w:rsidR="003A0AA9" w:rsidRPr="00A445A0" w14:paraId="43D5381D" w14:textId="77777777" w:rsidTr="000F3D9D">
        <w:tc>
          <w:tcPr>
            <w:tcW w:w="9648" w:type="dxa"/>
            <w:gridSpan w:val="2"/>
            <w:tcBorders>
              <w:top w:val="single" w:sz="4" w:space="0" w:color="auto"/>
              <w:left w:val="single" w:sz="4" w:space="0" w:color="auto"/>
              <w:bottom w:val="single" w:sz="4" w:space="0" w:color="auto"/>
              <w:right w:val="single" w:sz="4" w:space="0" w:color="auto"/>
            </w:tcBorders>
          </w:tcPr>
          <w:p w14:paraId="506CF4CC" w14:textId="77777777" w:rsidR="003A0AA9" w:rsidRPr="00A445A0" w:rsidRDefault="003A0AA9" w:rsidP="000F3D9D">
            <w:pPr>
              <w:pStyle w:val="Pagrindinistekstas2"/>
              <w:spacing w:after="0" w:line="240" w:lineRule="auto"/>
              <w:ind w:firstLine="709"/>
              <w:jc w:val="both"/>
              <w:rPr>
                <w:lang w:val="lt-LT"/>
              </w:rPr>
            </w:pPr>
            <w:r w:rsidRPr="00A445A0">
              <w:rPr>
                <w:lang w:val="lt-LT"/>
              </w:rPr>
              <w:t>Tikslui pasiekti keliamas uždavinys:</w:t>
            </w:r>
          </w:p>
          <w:p w14:paraId="7EF81EC8" w14:textId="77777777" w:rsidR="003A0AA9" w:rsidRPr="00A445A0" w:rsidRDefault="003A0AA9" w:rsidP="000F3D9D">
            <w:pPr>
              <w:pStyle w:val="Pagrindinistekstas2"/>
              <w:spacing w:after="0" w:line="240" w:lineRule="auto"/>
              <w:ind w:firstLine="709"/>
              <w:jc w:val="both"/>
              <w:rPr>
                <w:b/>
                <w:lang w:val="lt-LT"/>
              </w:rPr>
            </w:pPr>
            <w:r w:rsidRPr="00A445A0">
              <w:rPr>
                <w:b/>
                <w:lang w:val="lt-LT"/>
              </w:rPr>
              <w:t>01 uždavinys.</w:t>
            </w:r>
            <w:r w:rsidRPr="00A445A0">
              <w:rPr>
                <w:lang w:val="lt-LT"/>
              </w:rPr>
              <w:t xml:space="preserve"> </w:t>
            </w:r>
            <w:r w:rsidRPr="00A445A0">
              <w:rPr>
                <w:b/>
                <w:lang w:val="lt-LT"/>
              </w:rPr>
              <w:t>Sudaryti prielaidas ugdymo kokybei gerinti, mažinti ugdymo kokybės skirtumus tarp mokyklų, didinti pedagogų motyvaciją</w:t>
            </w:r>
          </w:p>
          <w:p w14:paraId="0FC1D559" w14:textId="77777777" w:rsidR="003A0AA9" w:rsidRPr="00A445A0" w:rsidRDefault="003A0AA9" w:rsidP="000F3D9D">
            <w:pPr>
              <w:pStyle w:val="Pagrindinistekstas2"/>
              <w:spacing w:after="0" w:line="240" w:lineRule="auto"/>
              <w:ind w:firstLine="709"/>
              <w:jc w:val="both"/>
              <w:rPr>
                <w:lang w:val="lt-LT"/>
              </w:rPr>
            </w:pPr>
            <w:r w:rsidRPr="00A445A0">
              <w:rPr>
                <w:lang w:val="lt-LT"/>
              </w:rPr>
              <w:t>Įgyvendinant ikimokyklinio ugdymo programas, siekiama tenkinti vaiko prigimtinius kultūros, etninės, socialinius, pažintinius poreikius, kokybiškai ugdyti vaiką iki mokyklos.            Įgyvendinant priešmokyklinį ugdymą, siekiama padėti vaikui pasirengti sėkmingai mokytis pagal pradinio ugdymo programą. Įgyvendinant pradinį, pagrindinį, vidurinį ugdymą, atsižvelgiant į ugdymo programą, siekiama suteikti asmeniui dorinės, sociokultūrinės ir pilietinės brandos pagrindus, bendrąjį, technologinį raštingumą, profesinės kompetencijos pradmenis. Šių programų įgyvendinimas finansuojamas iš valstybės biudžeto specialiosios tikslinės dotacijos mokymo lėšų.</w:t>
            </w:r>
          </w:p>
          <w:p w14:paraId="1A226005" w14:textId="77777777" w:rsidR="003A0AA9" w:rsidRPr="00A445A0" w:rsidRDefault="003A0AA9" w:rsidP="000F3D9D">
            <w:pPr>
              <w:pStyle w:val="Pagrindinistekstas2"/>
              <w:spacing w:after="0" w:line="240" w:lineRule="auto"/>
              <w:ind w:firstLine="709"/>
              <w:jc w:val="both"/>
              <w:rPr>
                <w:lang w:val="lt-LT"/>
              </w:rPr>
            </w:pPr>
            <w:r w:rsidRPr="00A445A0">
              <w:rPr>
                <w:lang w:val="lt-LT"/>
              </w:rPr>
              <w:t>Savivaldybė, siekdama gerinti ugdymo kokybę, turi galimybę pasinaudoti Nacionalinės švietimo agentūros parengtais mokinių mokymosi pasiekimų vertinimo įrankiais. Nacionalinių mokinių pasiekimų patikrinimų analitine medžiaga (ataskaitomis) Savivaldybė gali naudotis aptardama konkrečius atskirų mokyklų mokinių pasiekimų gerinimo klausimus. Muzikos, dailės ir kalbų mokyklose, sporto, suaugusiųjų ir jaunimo mokymo centruose ugdomos ir plėtojamos vaikų kompetencijos tenkinant saviraiškos poreikius, ugdomas pilietiškumas, tautiškumas, demokratiškas požiūris į pasaulėžiūrų, įsitikinimų ir gyvenimo būdų įvairovę. Tinkamą įstaigų aplinkos užtikrinimą (pastato naudojimas, komunalinės išlaidos, techninio personalo atlyginimai, socialinis draudimas ir kitos ūkinės išlaidos) finansuoja Savivaldybė.</w:t>
            </w:r>
          </w:p>
          <w:p w14:paraId="33CA6B7F" w14:textId="77777777" w:rsidR="003A0AA9" w:rsidRPr="00A445A0" w:rsidRDefault="003A0AA9" w:rsidP="000F3D9D">
            <w:pPr>
              <w:pStyle w:val="Pagrindinistekstas2"/>
              <w:spacing w:after="0" w:line="240" w:lineRule="auto"/>
              <w:ind w:firstLine="709"/>
              <w:jc w:val="both"/>
              <w:rPr>
                <w:lang w:val="lt-LT"/>
              </w:rPr>
            </w:pPr>
            <w:r w:rsidRPr="00A445A0">
              <w:rPr>
                <w:lang w:val="lt-LT"/>
              </w:rPr>
              <w:t xml:space="preserve">Įgyvendinant programos tikslą bus siekiama, kad švietimo įstaigų strateginis ir metinis planavimas orientuotųsi į kryptingą mokyklos pažangą rodančių rodiklių išsikėlimą ir jų siekimą, į mokinių pažangos ir pasiekimų gerinimą, o švietimo įstaigų vadovai būtų atsakingi ir atskaitingi už veiklos rezultatus ir pažangą. </w:t>
            </w:r>
          </w:p>
          <w:p w14:paraId="3E4DA58F" w14:textId="4E2B1442" w:rsidR="003A0AA9" w:rsidRPr="00A445A0" w:rsidRDefault="003A0AA9" w:rsidP="007B63AA">
            <w:pPr>
              <w:ind w:firstLine="709"/>
              <w:jc w:val="both"/>
              <w:rPr>
                <w:strike/>
              </w:rPr>
            </w:pPr>
            <w:r w:rsidRPr="00A445A0">
              <w:t>Savivaldybės administracijos Švietimo skyriuje dirba 4 kvalifikuoti specialistai. Švietimo skyrius organizuoja, stebi ir tobulina vaikų ir suaugusiųjų bendrąjį ugdymą, mokinių, turinčių specialiųjų ugdymosi poreikių, ugdymą, ikimokyklinį ir priešmokyklinį ugdymą, kitą neformalųjį vaikų švietimą ir neformalųjį suaugusiųjų švietimą, švietimo pagalbos teikimą, vaikų užimtumą. Švietimo skyrius kasmet organizuoja Vaikų vasaros ir kitų neformaliojo vaikų švietimo veiklų</w:t>
            </w:r>
            <w:r w:rsidRPr="00A445A0">
              <w:rPr>
                <w:iCs/>
              </w:rPr>
              <w:t xml:space="preserve"> programų konkursus,</w:t>
            </w:r>
            <w:r w:rsidRPr="00A445A0">
              <w:rPr>
                <w:szCs w:val="24"/>
              </w:rPr>
              <w:t xml:space="preserve"> vykdo kitus vaikų socializacijos projektus – organizuojamas vasaros poilsis, prevencinė veikla. </w:t>
            </w:r>
            <w:r w:rsidRPr="00A445A0">
              <w:rPr>
                <w:iCs/>
                <w:szCs w:val="24"/>
              </w:rPr>
              <w:t>Šių</w:t>
            </w:r>
            <w:r w:rsidRPr="00A445A0">
              <w:rPr>
                <w:iCs/>
              </w:rPr>
              <w:t xml:space="preserve"> programų vykd</w:t>
            </w:r>
            <w:r w:rsidRPr="00A445A0">
              <w:t xml:space="preserve">ymui lėšos numatomos Savivaldybės biudžete. Neformaliajam vaikų švietimui lėšas skiria ir Švietimo, mokslo ir sporto ministerija. Savivaldybės taryba kasmet skiria lėšų rajono savivaldybės gabiems mokiniams skatinti. </w:t>
            </w:r>
          </w:p>
        </w:tc>
      </w:tr>
      <w:tr w:rsidR="003A0AA9" w:rsidRPr="00A445A0" w14:paraId="668455B8" w14:textId="77777777" w:rsidTr="000F3D9D">
        <w:tc>
          <w:tcPr>
            <w:tcW w:w="1951" w:type="dxa"/>
            <w:tcBorders>
              <w:top w:val="single" w:sz="4" w:space="0" w:color="auto"/>
              <w:left w:val="single" w:sz="4" w:space="0" w:color="auto"/>
              <w:bottom w:val="single" w:sz="4" w:space="0" w:color="auto"/>
              <w:right w:val="single" w:sz="4" w:space="0" w:color="auto"/>
            </w:tcBorders>
            <w:hideMark/>
          </w:tcPr>
          <w:p w14:paraId="65D69037" w14:textId="77777777" w:rsidR="003A0AA9" w:rsidRPr="00A445A0" w:rsidRDefault="003A0AA9" w:rsidP="000F3D9D">
            <w:pPr>
              <w:snapToGrid w:val="0"/>
              <w:jc w:val="both"/>
              <w:rPr>
                <w:b/>
              </w:rPr>
            </w:pPr>
            <w:r w:rsidRPr="00A445A0">
              <w:br w:type="page"/>
            </w:r>
            <w:r w:rsidRPr="00A445A0">
              <w:rPr>
                <w:b/>
              </w:rPr>
              <w:t>02</w:t>
            </w:r>
          </w:p>
        </w:tc>
        <w:tc>
          <w:tcPr>
            <w:tcW w:w="7697" w:type="dxa"/>
            <w:tcBorders>
              <w:top w:val="single" w:sz="4" w:space="0" w:color="auto"/>
              <w:left w:val="single" w:sz="4" w:space="0" w:color="auto"/>
              <w:bottom w:val="single" w:sz="4" w:space="0" w:color="auto"/>
              <w:right w:val="single" w:sz="4" w:space="0" w:color="auto"/>
            </w:tcBorders>
            <w:hideMark/>
          </w:tcPr>
          <w:p w14:paraId="73678C75" w14:textId="77777777" w:rsidR="003A0AA9" w:rsidRPr="00A445A0" w:rsidRDefault="003A0AA9" w:rsidP="000F3D9D">
            <w:pPr>
              <w:snapToGrid w:val="0"/>
              <w:jc w:val="both"/>
              <w:rPr>
                <w:b/>
              </w:rPr>
            </w:pPr>
            <w:r w:rsidRPr="00A445A0">
              <w:br w:type="page"/>
            </w:r>
            <w:r w:rsidRPr="00A445A0">
              <w:rPr>
                <w:b/>
              </w:rPr>
              <w:t xml:space="preserve"> Tobulinti ugdymo(si) infrastruktūrą, aplinką, diegti inovacijas</w:t>
            </w:r>
          </w:p>
        </w:tc>
      </w:tr>
      <w:tr w:rsidR="003A0AA9" w:rsidRPr="00A445A0" w14:paraId="55B9279D"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7DD95F5D" w14:textId="77777777" w:rsidR="003A0AA9" w:rsidRPr="00A445A0" w:rsidRDefault="003A0AA9" w:rsidP="000F3D9D">
            <w:pPr>
              <w:ind w:firstLine="709"/>
            </w:pPr>
            <w:r w:rsidRPr="00A445A0">
              <w:t>Tikslui pasiekti keliamas uždavinys:</w:t>
            </w:r>
          </w:p>
          <w:p w14:paraId="172C65BA" w14:textId="77777777" w:rsidR="003A0AA9" w:rsidRPr="00A445A0" w:rsidRDefault="003A0AA9" w:rsidP="000F3D9D">
            <w:pPr>
              <w:ind w:firstLine="709"/>
              <w:jc w:val="both"/>
              <w:rPr>
                <w:b/>
              </w:rPr>
            </w:pPr>
            <w:r w:rsidRPr="00A445A0">
              <w:rPr>
                <w:b/>
              </w:rPr>
              <w:t>01 uždavinys. Gerinti darbo ir mokymo(si) sąlygas savivaldybės švietimo įstaigose</w:t>
            </w:r>
          </w:p>
          <w:p w14:paraId="1D475CA0" w14:textId="1B7A7E36" w:rsidR="003A0AA9" w:rsidRPr="00A445A0" w:rsidRDefault="003A0AA9" w:rsidP="000F3D9D">
            <w:pPr>
              <w:ind w:firstLine="709"/>
              <w:jc w:val="both"/>
              <w:rPr>
                <w:i/>
              </w:rPr>
            </w:pPr>
            <w:r w:rsidRPr="00A445A0">
              <w:rPr>
                <w:bCs/>
                <w:szCs w:val="24"/>
              </w:rPr>
              <w:t xml:space="preserve">Vykdant šį uždavinį, </w:t>
            </w:r>
            <w:r w:rsidRPr="00A445A0">
              <w:rPr>
                <w:szCs w:val="24"/>
              </w:rPr>
              <w:t xml:space="preserve">siekiant modernizuoti švietimo įstaigas, sudaryti palankias sąlygas ugdymo procesui organizuoti ir įgyvendinti, </w:t>
            </w:r>
            <w:r w:rsidRPr="00A445A0">
              <w:rPr>
                <w:bCs/>
                <w:szCs w:val="24"/>
              </w:rPr>
              <w:t>planuojama Europos Sąjungos</w:t>
            </w:r>
            <w:r w:rsidRPr="00A445A0">
              <w:rPr>
                <w:szCs w:val="24"/>
              </w:rPr>
              <w:t xml:space="preserve">, Savivaldybės biudžeto bei Valstybės investicijų programos lėšomis </w:t>
            </w:r>
            <w:r w:rsidRPr="00A445A0">
              <w:rPr>
                <w:bCs/>
                <w:szCs w:val="24"/>
              </w:rPr>
              <w:t xml:space="preserve">atnaujinti rajono savivaldybės švietimo įstaigas, gerinti ikimokyklinio ugdymo įstaigų teritorijos infrastruktūrą, </w:t>
            </w:r>
            <w:r w:rsidR="0020136D" w:rsidRPr="00A445A0">
              <w:rPr>
                <w:bCs/>
                <w:szCs w:val="24"/>
              </w:rPr>
              <w:t>sudaryti saugias ugdymo sąlygas įstaigose, vykdančiose ugdymo programas</w:t>
            </w:r>
            <w:r w:rsidR="003C419D">
              <w:rPr>
                <w:bCs/>
                <w:szCs w:val="24"/>
              </w:rPr>
              <w:t>,</w:t>
            </w:r>
            <w:r w:rsidR="0020136D" w:rsidRPr="00A445A0">
              <w:rPr>
                <w:bCs/>
                <w:szCs w:val="24"/>
              </w:rPr>
              <w:t xml:space="preserve"> bei atnaujinti jas.</w:t>
            </w:r>
          </w:p>
        </w:tc>
      </w:tr>
      <w:tr w:rsidR="003A0AA9" w:rsidRPr="00A445A0" w14:paraId="4B246F0F"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3B31826F" w14:textId="77777777" w:rsidR="003A0AA9" w:rsidRPr="00A445A0" w:rsidRDefault="003A0AA9" w:rsidP="000F3D9D">
            <w:pPr>
              <w:tabs>
                <w:tab w:val="left" w:pos="3119"/>
              </w:tabs>
              <w:ind w:firstLine="709"/>
              <w:rPr>
                <w:b/>
              </w:rPr>
            </w:pPr>
            <w:r w:rsidRPr="00A445A0">
              <w:rPr>
                <w:b/>
              </w:rPr>
              <w:t>Numatomas programos įgyvendinimo rezultatas</w:t>
            </w:r>
          </w:p>
          <w:p w14:paraId="7565B257" w14:textId="77777777" w:rsidR="003A0AA9" w:rsidRPr="00A445A0" w:rsidRDefault="003A0AA9" w:rsidP="000F3D9D">
            <w:pPr>
              <w:tabs>
                <w:tab w:val="left" w:pos="3119"/>
              </w:tabs>
              <w:ind w:firstLine="709"/>
              <w:jc w:val="both"/>
            </w:pPr>
            <w:r w:rsidRPr="00A445A0">
              <w:t xml:space="preserve">Įgyvendinus šiuos tikslus ir uždavinius, bus užtikrinama mokymo(si) programų įvairovė ir gerinama ugdymo(si) kokybė. Nuolat kuriama saugi ir sveika mokymosi aplinka, atnaujinami kabinetai, apšvietimas ir baldai. Mokymo kabinetai aprūpinami moderniomis ugdymui reikalingomis priemonėmis. Nuolatinis dėmesys skiriamas kvalifikacijos tobulinimui. </w:t>
            </w:r>
          </w:p>
          <w:p w14:paraId="5977A186" w14:textId="77777777" w:rsidR="003A0AA9" w:rsidRPr="00A445A0" w:rsidRDefault="003A0AA9" w:rsidP="000F3D9D">
            <w:pPr>
              <w:tabs>
                <w:tab w:val="left" w:pos="3119"/>
              </w:tabs>
              <w:ind w:firstLine="709"/>
              <w:jc w:val="both"/>
            </w:pPr>
            <w:r w:rsidRPr="00A445A0">
              <w:t>Švietimo įstaigose bus tenkinami mokinių pažinimo, lavinimo(si), saviraiškos, bendravimo ir bendradarbiavimo, socialinės kompetencijos bei kiti poreikiai, ugdomi vaikų kultūriniai, estetiniai, higienos, sveikos ir saugios mitybos įgūdžiai.</w:t>
            </w:r>
          </w:p>
          <w:p w14:paraId="5D7C7D80" w14:textId="77777777" w:rsidR="003A0AA9" w:rsidRPr="00A445A0" w:rsidRDefault="003A0AA9" w:rsidP="000F3D9D">
            <w:pPr>
              <w:tabs>
                <w:tab w:val="left" w:pos="3119"/>
              </w:tabs>
              <w:ind w:firstLine="709"/>
              <w:jc w:val="both"/>
            </w:pPr>
            <w:r w:rsidRPr="00A445A0">
              <w:t>Efektyvus švietimas sudaro galimybes išugdyti jaunuolių vertybines orientacijas, leidžiančias tapti dorais, siekiančiais žinių, savarankiškais, atsakingais, patriotiškai nusiteikusiais žmonėmis.</w:t>
            </w:r>
          </w:p>
          <w:p w14:paraId="0BE77FF4" w14:textId="77777777" w:rsidR="003A0AA9" w:rsidRPr="00A445A0" w:rsidRDefault="003A0AA9" w:rsidP="000F3D9D">
            <w:pPr>
              <w:tabs>
                <w:tab w:val="left" w:pos="3119"/>
              </w:tabs>
              <w:ind w:firstLine="709"/>
              <w:jc w:val="both"/>
            </w:pPr>
            <w:r w:rsidRPr="00A445A0">
              <w:t xml:space="preserve">Efektyviau naudojant švietimui skiriamas lėšas, gerėja švietimo paslaugų kokybė, sudaroma galimybė teikti asmenims švietimo paslaugas pagal jų gebėjimus ir poreikius.  </w:t>
            </w:r>
          </w:p>
        </w:tc>
      </w:tr>
      <w:tr w:rsidR="003A0AA9" w:rsidRPr="00A445A0" w14:paraId="01C5E4AF"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4FC56DDC" w14:textId="77777777" w:rsidR="003A0AA9" w:rsidRPr="00A445A0" w:rsidRDefault="003A0AA9" w:rsidP="000F3D9D">
            <w:pPr>
              <w:tabs>
                <w:tab w:val="left" w:pos="3119"/>
              </w:tabs>
              <w:ind w:firstLine="709"/>
              <w:rPr>
                <w:b/>
              </w:rPr>
            </w:pPr>
            <w:r w:rsidRPr="00A445A0">
              <w:rPr>
                <w:b/>
              </w:rPr>
              <w:t>Susiję įstatymai ir kiti norminiai teisės aktai</w:t>
            </w:r>
          </w:p>
          <w:p w14:paraId="641481D6" w14:textId="77777777" w:rsidR="003A0AA9" w:rsidRPr="00A445A0" w:rsidRDefault="003A0AA9" w:rsidP="000F3D9D">
            <w:pPr>
              <w:tabs>
                <w:tab w:val="left" w:pos="3119"/>
              </w:tabs>
              <w:ind w:firstLine="709"/>
              <w:jc w:val="both"/>
            </w:pPr>
            <w:r w:rsidRPr="00A445A0">
              <w:t>Lietuvos Respublikos vietos savivaldos įstatymas, Lietuvos Respublikos biudžetinių įstaigų įstatymas, Lietuvos Respublikos švietimo įstatymas, Lietuvos Respublikos neformaliojo suaugusiųjų švietimo ir tęstinio mokymosi įstatymas, Lietuvos Respublikos vaiko minimalios ir vidutinės priežiūros įstatymas, Lietuvos Respublikos profesinio mokymo įstatymas, Lietuvos Respublikos Seimo nutarimas „Dėl Valstybinės švietimo 2013−2022 metų strategijos patvirtinimo“.</w:t>
            </w:r>
          </w:p>
        </w:tc>
      </w:tr>
      <w:tr w:rsidR="003A0AA9" w:rsidRPr="00A445A0" w14:paraId="0757218E"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1FE2BD4E" w14:textId="77777777" w:rsidR="003A0AA9" w:rsidRPr="00A445A0" w:rsidRDefault="003A0AA9" w:rsidP="000F3D9D">
            <w:pPr>
              <w:tabs>
                <w:tab w:val="left" w:pos="3119"/>
              </w:tabs>
              <w:ind w:firstLine="709"/>
              <w:jc w:val="both"/>
              <w:rPr>
                <w:b/>
              </w:rPr>
            </w:pPr>
            <w:r w:rsidRPr="00A445A0">
              <w:rPr>
                <w:b/>
              </w:rPr>
              <w:t>Veiksmai, numatyti Kėdainių rajono savivaldybės strateginiame plėtros plane, susiję su vykdoma programa.</w:t>
            </w:r>
          </w:p>
          <w:p w14:paraId="588527DD" w14:textId="77777777" w:rsidR="003A0AA9" w:rsidRPr="00A445A0" w:rsidRDefault="003A0AA9" w:rsidP="000F3D9D">
            <w:pPr>
              <w:tabs>
                <w:tab w:val="left" w:pos="3119"/>
              </w:tabs>
              <w:ind w:firstLine="709"/>
              <w:jc w:val="both"/>
            </w:pPr>
            <w:r w:rsidRPr="00A445A0">
              <w:t xml:space="preserve">Programa atitinka Kėdainių rajono strateginio plėtros plano iki 2030 metų  priemones, numatytas 2.1.1.1 –2.1.3.7 punktuose. </w:t>
            </w:r>
          </w:p>
        </w:tc>
      </w:tr>
      <w:tr w:rsidR="003A0AA9" w:rsidRPr="00A445A0" w14:paraId="3747114C" w14:textId="77777777" w:rsidTr="000F3D9D">
        <w:tc>
          <w:tcPr>
            <w:tcW w:w="9648" w:type="dxa"/>
            <w:gridSpan w:val="2"/>
            <w:tcBorders>
              <w:top w:val="single" w:sz="4" w:space="0" w:color="auto"/>
              <w:left w:val="single" w:sz="4" w:space="0" w:color="auto"/>
              <w:bottom w:val="single" w:sz="4" w:space="0" w:color="auto"/>
              <w:right w:val="single" w:sz="4" w:space="0" w:color="auto"/>
            </w:tcBorders>
            <w:hideMark/>
          </w:tcPr>
          <w:p w14:paraId="34AEF704" w14:textId="622721CD" w:rsidR="003A0AA9" w:rsidRPr="00A445A0" w:rsidRDefault="003A0AA9" w:rsidP="000F3D9D">
            <w:pPr>
              <w:tabs>
                <w:tab w:val="left" w:pos="3119"/>
              </w:tabs>
              <w:jc w:val="both"/>
              <w:rPr>
                <w:b/>
                <w:sz w:val="23"/>
                <w:szCs w:val="23"/>
              </w:rPr>
            </w:pPr>
            <w:r w:rsidRPr="00A445A0">
              <w:rPr>
                <w:b/>
                <w:sz w:val="23"/>
                <w:szCs w:val="23"/>
              </w:rPr>
              <w:t xml:space="preserve">Kita svarbi informacija. Pridedama. </w:t>
            </w:r>
            <w:r w:rsidRPr="00A445A0">
              <w:rPr>
                <w:szCs w:val="24"/>
              </w:rPr>
              <w:t>Kėdainių rajono savivaldybės mokytojų motyvacijos programa.</w:t>
            </w:r>
          </w:p>
        </w:tc>
      </w:tr>
    </w:tbl>
    <w:p w14:paraId="14E54CDB" w14:textId="77777777" w:rsidR="00D65FAE" w:rsidRPr="00A445A0" w:rsidRDefault="00D65FAE" w:rsidP="00D65FAE">
      <w:pPr>
        <w:spacing w:after="60"/>
        <w:jc w:val="both"/>
        <w:rPr>
          <w:b/>
          <w:color w:val="FF0000"/>
        </w:rPr>
      </w:pPr>
    </w:p>
    <w:p w14:paraId="3BC236EA" w14:textId="7C67F88F" w:rsidR="00D65FAE" w:rsidRPr="00A445A0" w:rsidRDefault="00D65FAE" w:rsidP="00D65FAE">
      <w:pPr>
        <w:spacing w:after="60"/>
        <w:jc w:val="both"/>
      </w:pPr>
      <w:r w:rsidRPr="00A445A0">
        <w:rPr>
          <w:b/>
        </w:rPr>
        <w:t>01 Švietimo ir ugdymo programos 1 priedas. 1 lentelė</w:t>
      </w:r>
      <w:r w:rsidRPr="00A445A0">
        <w:t>. 20</w:t>
      </w:r>
      <w:r w:rsidR="00BB196E" w:rsidRPr="00A445A0">
        <w:t>2</w:t>
      </w:r>
      <w:r w:rsidR="003A0AA9" w:rsidRPr="00A445A0">
        <w:t>1</w:t>
      </w:r>
      <w:r w:rsidRPr="00A445A0">
        <w:t>–20</w:t>
      </w:r>
      <w:r w:rsidR="000C6902" w:rsidRPr="00A445A0">
        <w:t>2</w:t>
      </w:r>
      <w:r w:rsidR="003A0AA9" w:rsidRPr="00A445A0">
        <w:t>3</w:t>
      </w:r>
      <w:r w:rsidRPr="00A445A0">
        <w:t xml:space="preserve"> m. Švietimo ir ugdymo  programos (01) tikslai, uždaviniai, priemonės, asignavimai ir vertinimo kriterijai</w:t>
      </w:r>
    </w:p>
    <w:p w14:paraId="24C1822E" w14:textId="77777777" w:rsidR="006952EE" w:rsidRPr="00A445A0" w:rsidRDefault="00CF464D" w:rsidP="006952EE">
      <w:pPr>
        <w:tabs>
          <w:tab w:val="center" w:pos="4320"/>
          <w:tab w:val="right" w:pos="8640"/>
        </w:tabs>
        <w:jc w:val="center"/>
        <w:rPr>
          <w:b/>
          <w:bCs/>
          <w:szCs w:val="24"/>
        </w:rPr>
      </w:pPr>
      <w:r w:rsidRPr="00A445A0">
        <w:rPr>
          <w:color w:val="FF0000"/>
          <w:sz w:val="23"/>
          <w:szCs w:val="23"/>
        </w:rPr>
        <w:br w:type="page"/>
      </w:r>
      <w:r w:rsidR="006952EE" w:rsidRPr="00A445A0">
        <w:rPr>
          <w:b/>
          <w:bCs/>
          <w:szCs w:val="24"/>
        </w:rPr>
        <w:t>KĖDAINIŲ RAJONO SAVIVALDYBĖS MOKYTOJŲ MOTYVACIJOS PROGRAMA</w:t>
      </w:r>
    </w:p>
    <w:p w14:paraId="2EABEA04" w14:textId="77777777" w:rsidR="006952EE" w:rsidRPr="00A445A0" w:rsidRDefault="006952EE" w:rsidP="006952EE"/>
    <w:p w14:paraId="143D63FD" w14:textId="77777777" w:rsidR="006952EE" w:rsidRPr="00A445A0" w:rsidRDefault="006952EE" w:rsidP="006952EE">
      <w:pPr>
        <w:jc w:val="center"/>
        <w:rPr>
          <w:b/>
        </w:rPr>
      </w:pPr>
      <w:r w:rsidRPr="00A445A0">
        <w:rPr>
          <w:b/>
        </w:rPr>
        <w:t>I SKYRIUS</w:t>
      </w:r>
    </w:p>
    <w:p w14:paraId="12318DCC" w14:textId="77777777" w:rsidR="006952EE" w:rsidRPr="00A445A0" w:rsidRDefault="006952EE" w:rsidP="006952EE">
      <w:pPr>
        <w:jc w:val="center"/>
        <w:rPr>
          <w:b/>
        </w:rPr>
      </w:pPr>
      <w:r w:rsidRPr="00A445A0">
        <w:rPr>
          <w:b/>
        </w:rPr>
        <w:t>BENDROSIOS NUOSTATOS</w:t>
      </w:r>
    </w:p>
    <w:p w14:paraId="12197705" w14:textId="77777777" w:rsidR="006952EE" w:rsidRPr="00A445A0" w:rsidRDefault="006952EE" w:rsidP="006952EE">
      <w:pPr>
        <w:rPr>
          <w:szCs w:val="24"/>
        </w:rPr>
      </w:pPr>
    </w:p>
    <w:p w14:paraId="355FFACB" w14:textId="77777777" w:rsidR="00DD3780" w:rsidRPr="00A445A0" w:rsidRDefault="00DD3780" w:rsidP="000D46D1">
      <w:pPr>
        <w:pStyle w:val="Sraopastraipa"/>
        <w:numPr>
          <w:ilvl w:val="0"/>
          <w:numId w:val="57"/>
        </w:numPr>
        <w:tabs>
          <w:tab w:val="left" w:pos="993"/>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 xml:space="preserve">Kėdainių rajono savivaldybės mokytojų motyvacijos programa (toliau – programa) parengta atsižvelgiant į </w:t>
      </w:r>
      <w:r w:rsidRPr="00A445A0">
        <w:rPr>
          <w:rFonts w:ascii="Times New Roman" w:hAnsi="Times New Roman"/>
          <w:color w:val="000000"/>
          <w:sz w:val="24"/>
          <w:szCs w:val="24"/>
        </w:rPr>
        <w:t>Kėdainių rajono savivaldybės administracijos Švietimo skyri</w:t>
      </w:r>
      <w:r w:rsidRPr="00A445A0">
        <w:rPr>
          <w:rFonts w:ascii="Times New Roman" w:hAnsi="Times New Roman"/>
          <w:sz w:val="24"/>
          <w:szCs w:val="24"/>
        </w:rPr>
        <w:t>a</w:t>
      </w:r>
      <w:r w:rsidRPr="00A445A0">
        <w:rPr>
          <w:rFonts w:ascii="Times New Roman" w:hAnsi="Times New Roman"/>
          <w:color w:val="000000"/>
          <w:sz w:val="24"/>
          <w:szCs w:val="24"/>
        </w:rPr>
        <w:t>us Švietimo stebėsenos rodiklius</w:t>
      </w:r>
      <w:r w:rsidRPr="00A445A0">
        <w:rPr>
          <w:rFonts w:ascii="Times New Roman" w:hAnsi="Times New Roman"/>
          <w:sz w:val="24"/>
          <w:szCs w:val="24"/>
        </w:rPr>
        <w:t>, Valstybinės švietimo 2013–2022 metų strategijos nuostatas, Lietuvos Respublikos švietimo, mokslo ir sporto ministerijos analizes „Lietuva. Švietimas šalyje ir regionuose 2019. Mokinių pasiekimų atotrūkis“, „Lietuva. Švietimas šalyje ir regionuose 2020. Finansavimas“. Programa siekiama prisidėti prie idėjos Lietuvai „Mokytojas – prestižinė profesija iki 2025 metų“ įgyvendinimo Kėdainių rajono savivaldybėje (toliau – Savivaldybė).</w:t>
      </w:r>
      <w:r w:rsidRPr="00A445A0">
        <w:rPr>
          <w:rFonts w:ascii="Times New Roman" w:hAnsi="Times New Roman"/>
          <w:color w:val="FF0000"/>
          <w:sz w:val="24"/>
          <w:szCs w:val="24"/>
        </w:rPr>
        <w:t xml:space="preserve"> </w:t>
      </w:r>
      <w:r w:rsidRPr="00A445A0">
        <w:rPr>
          <w:rFonts w:ascii="Times New Roman" w:hAnsi="Times New Roman"/>
          <w:sz w:val="24"/>
          <w:szCs w:val="24"/>
        </w:rPr>
        <w:t>Programos tikslas – imtis priemonių, kaip užtikrinti reikiamą mokytojų poreikį ugdymo procesui organizuoti ir pritraukti mokytojus dirbti mokyklose.</w:t>
      </w:r>
    </w:p>
    <w:p w14:paraId="3E25018E" w14:textId="77777777" w:rsidR="00DD3780" w:rsidRPr="00A445A0" w:rsidRDefault="00DD3780" w:rsidP="000D46D1">
      <w:pPr>
        <w:pStyle w:val="Sraopastraipa"/>
        <w:numPr>
          <w:ilvl w:val="0"/>
          <w:numId w:val="57"/>
        </w:numPr>
        <w:tabs>
          <w:tab w:val="left" w:pos="993"/>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Programoje vartojamos sąvokos:</w:t>
      </w:r>
    </w:p>
    <w:p w14:paraId="2CB98D30" w14:textId="77777777" w:rsidR="00DD3780" w:rsidRPr="00A445A0" w:rsidRDefault="00DD3780" w:rsidP="000D46D1">
      <w:pPr>
        <w:pStyle w:val="Sraopastraipa"/>
        <w:numPr>
          <w:ilvl w:val="1"/>
          <w:numId w:val="57"/>
        </w:numPr>
        <w:tabs>
          <w:tab w:val="left" w:pos="709"/>
          <w:tab w:val="left" w:pos="1134"/>
        </w:tabs>
        <w:spacing w:after="0" w:line="240" w:lineRule="auto"/>
        <w:ind w:left="0" w:firstLine="709"/>
        <w:jc w:val="both"/>
        <w:rPr>
          <w:rFonts w:ascii="Times New Roman" w:hAnsi="Times New Roman"/>
          <w:sz w:val="24"/>
          <w:szCs w:val="24"/>
        </w:rPr>
      </w:pPr>
      <w:r w:rsidRPr="00A445A0">
        <w:rPr>
          <w:rFonts w:ascii="Times New Roman" w:hAnsi="Times New Roman"/>
          <w:b/>
          <w:bCs/>
          <w:sz w:val="24"/>
          <w:szCs w:val="24"/>
        </w:rPr>
        <w:t>mokytojas</w:t>
      </w:r>
      <w:r w:rsidRPr="00A445A0">
        <w:rPr>
          <w:rFonts w:ascii="Times New Roman" w:hAnsi="Times New Roman"/>
          <w:sz w:val="24"/>
          <w:szCs w:val="24"/>
        </w:rPr>
        <w:t xml:space="preserve"> – asmuo, ugdantis mokinius pagal formaliojo ir neformaliojo švietimo programas;</w:t>
      </w:r>
    </w:p>
    <w:p w14:paraId="656A33CA" w14:textId="77777777" w:rsidR="00DD3780" w:rsidRPr="00A445A0" w:rsidRDefault="00DD3780" w:rsidP="000D46D1">
      <w:pPr>
        <w:pStyle w:val="Sraopastraipa"/>
        <w:numPr>
          <w:ilvl w:val="1"/>
          <w:numId w:val="57"/>
        </w:numPr>
        <w:tabs>
          <w:tab w:val="left" w:pos="709"/>
          <w:tab w:val="left" w:pos="1134"/>
        </w:tabs>
        <w:spacing w:after="0" w:line="240" w:lineRule="auto"/>
        <w:ind w:left="0" w:firstLine="709"/>
        <w:jc w:val="both"/>
        <w:rPr>
          <w:rFonts w:ascii="Times New Roman" w:hAnsi="Times New Roman"/>
          <w:sz w:val="24"/>
          <w:szCs w:val="24"/>
        </w:rPr>
      </w:pPr>
      <w:r w:rsidRPr="00A445A0">
        <w:rPr>
          <w:rFonts w:ascii="Times New Roman" w:hAnsi="Times New Roman"/>
          <w:b/>
          <w:sz w:val="24"/>
          <w:szCs w:val="24"/>
        </w:rPr>
        <w:t>motyvacija</w:t>
      </w:r>
      <w:r w:rsidRPr="00A445A0">
        <w:rPr>
          <w:rFonts w:ascii="Times New Roman" w:hAnsi="Times New Roman"/>
          <w:sz w:val="24"/>
          <w:szCs w:val="24"/>
        </w:rPr>
        <w:t xml:space="preserve"> – priemonės ir metodai mokytojus į mokyklas pritraukti.</w:t>
      </w:r>
    </w:p>
    <w:p w14:paraId="6787E852" w14:textId="77777777" w:rsidR="006952EE" w:rsidRPr="00A445A0" w:rsidRDefault="006952EE" w:rsidP="006952EE">
      <w:pPr>
        <w:jc w:val="center"/>
        <w:rPr>
          <w:b/>
        </w:rPr>
      </w:pPr>
    </w:p>
    <w:p w14:paraId="63E8754B" w14:textId="77777777" w:rsidR="006952EE" w:rsidRPr="00A445A0" w:rsidRDefault="006952EE" w:rsidP="006952EE">
      <w:pPr>
        <w:jc w:val="center"/>
        <w:rPr>
          <w:b/>
        </w:rPr>
      </w:pPr>
      <w:r w:rsidRPr="00A445A0">
        <w:rPr>
          <w:b/>
        </w:rPr>
        <w:t>II SKYRIUS</w:t>
      </w:r>
    </w:p>
    <w:p w14:paraId="67E8A07A" w14:textId="0CA2C444" w:rsidR="006952EE" w:rsidRPr="00A445A0" w:rsidRDefault="006952EE" w:rsidP="006952EE">
      <w:pPr>
        <w:pStyle w:val="Sraopastraipa"/>
        <w:tabs>
          <w:tab w:val="left" w:pos="709"/>
        </w:tabs>
        <w:ind w:left="0"/>
        <w:jc w:val="center"/>
        <w:rPr>
          <w:rFonts w:ascii="Times New Roman" w:hAnsi="Times New Roman"/>
          <w:b/>
        </w:rPr>
      </w:pPr>
      <w:r w:rsidRPr="00A445A0">
        <w:rPr>
          <w:rFonts w:ascii="Times New Roman" w:hAnsi="Times New Roman"/>
          <w:b/>
        </w:rPr>
        <w:t>SITUACIJOS ANALIZĖ</w:t>
      </w:r>
    </w:p>
    <w:p w14:paraId="5B501AE0" w14:textId="77777777" w:rsidR="00DD3780" w:rsidRPr="00A445A0" w:rsidRDefault="00DD3780" w:rsidP="006952EE">
      <w:pPr>
        <w:pStyle w:val="Sraopastraipa"/>
        <w:tabs>
          <w:tab w:val="left" w:pos="709"/>
        </w:tabs>
        <w:ind w:left="0"/>
        <w:jc w:val="center"/>
        <w:rPr>
          <w:rFonts w:ascii="Times New Roman" w:hAnsi="Times New Roman"/>
          <w:b/>
          <w:szCs w:val="24"/>
        </w:rPr>
      </w:pPr>
    </w:p>
    <w:p w14:paraId="409C2795" w14:textId="77777777" w:rsidR="00DD3780"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3.</w:t>
      </w:r>
      <w:r w:rsidRPr="00A445A0">
        <w:rPr>
          <w:rFonts w:ascii="Times New Roman" w:hAnsi="Times New Roman"/>
          <w:sz w:val="24"/>
          <w:szCs w:val="24"/>
        </w:rPr>
        <w:tab/>
        <w:t>Valstybinės švietimo 2013–2022 metų strategijos (toliau – Strategija) tiksluose ir švietimo kaitos kryptyse (uždaviniuose) pažymima, jog „svarbi parama jaunam, pradedančiam veiklą mokytojui ir dėstytojui sukuriant palankias sąlygas karjerai“. Vienas Strategijos tikslų – mokytojo asmenybė: „pasiekti tokį pedagoginių bendruomenių lygį, kai jų daugumą sudaro apmąstantys, nuolat tobulėjantys ir rezultatyviai dirbantys profesionalūs mokytojai ir dėstytojai“. Šiam Strategijos tikslui pasiekti numatomos veiklos kryptys (uždaviniai): „motyvuoti gabius jaunus žmones rinktis karjerą formaliojo ir neformaliojo švietimo įstaigose“; „stiprinti motyvaciją suteikiant galimybių mokytojams ir dėstytojams nuolat tobulinti kvalifikaciją, plečiant kultūrinį akiratį, didinant šiuolaikinių technologijų išmanymą, orientuojantis į kūrybiškumo, pilietiškumo, lyderystės, verslumo ugdymą ir atrandant įvairesnį pedagoginių funkcijų spektrą.“</w:t>
      </w:r>
    </w:p>
    <w:p w14:paraId="41A758AC" w14:textId="77777777" w:rsidR="00DD3780"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4.</w:t>
      </w:r>
      <w:r w:rsidRPr="00A445A0">
        <w:rPr>
          <w:rFonts w:ascii="Times New Roman" w:hAnsi="Times New Roman"/>
          <w:sz w:val="24"/>
          <w:szCs w:val="24"/>
        </w:rPr>
        <w:tab/>
        <w:t>Lietuvos Respublikos švietimo, mokslo ir sporto ministerijos analizėje „Lietuva. Švietimas šalyje ir regionuose 2017. Mokytojas“ konstatuojama, kad Savivaldybėje gana didelė aukštos kvalifikacijos mokytojų ir mokyklų vadovų dalis, pakankamas pagalbos specialistų skaičius. Siūloma kryptingai didinti mokytojų profesionalumą.</w:t>
      </w:r>
    </w:p>
    <w:p w14:paraId="4C018B49" w14:textId="77777777" w:rsidR="00DD3780"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5.</w:t>
      </w:r>
      <w:r w:rsidRPr="00A445A0">
        <w:rPr>
          <w:rFonts w:ascii="Times New Roman" w:hAnsi="Times New Roman"/>
          <w:sz w:val="24"/>
          <w:szCs w:val="24"/>
        </w:rPr>
        <w:tab/>
        <w:t>Lietuvos Respublikos švietimo, mokslo ir sporto ministerijos analizėje „Lietuva. Švietimo būklės apžvalga 2018. Gera mokykla“ pabrėžiama, kad Savivaldybėje reikia ieškoti priemonių mažinant miesto ir kaimo pagrindinio ugdymo programos mokinių mokymosi pasiekimų skirtumus; pritraukti daugiau jaunų mokytojų į savivaldybės mokyklas; tvarkyti mokyklų tinklą, didinti mokinių, vežiojamų į kaimo gimnazijas ar pagrindines mokyklas, skaičių.</w:t>
      </w:r>
    </w:p>
    <w:p w14:paraId="72495053" w14:textId="77777777" w:rsidR="00DD3780"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6.</w:t>
      </w:r>
      <w:r w:rsidRPr="00A445A0">
        <w:rPr>
          <w:rFonts w:ascii="Times New Roman" w:hAnsi="Times New Roman"/>
          <w:sz w:val="24"/>
          <w:szCs w:val="24"/>
        </w:rPr>
        <w:tab/>
        <w:t>Lietuvos Respublikos švietimo, mokslo ir sporto ministerijos analizėje „Lietuva. Švietimas šalyje ir regionuose 2019. Mokinių pasiekimų atotrūkis“ akcentuojama, kad Savivaldybėje švietimo kontekstas yra palankus siekti aukštos ugdymo kokybės. Siūloma aktyviau modernizuoti ugdymo procesą, mažinti besimokančių jungtinėse klasėse ir skyriuose mokinių dalį, pertvarkant pagrindinių mokyklų tinklą. Rekomenduojama pritraukti į švietimo įstaigas daugiau jaunų mokytojų, rūpintis pagrindinio ugdymo programos mokinių ugdymu karjerai.</w:t>
      </w:r>
    </w:p>
    <w:p w14:paraId="019B7412" w14:textId="77777777" w:rsidR="00DD3780"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7.</w:t>
      </w:r>
      <w:r w:rsidRPr="00A445A0">
        <w:rPr>
          <w:rFonts w:ascii="Times New Roman" w:hAnsi="Times New Roman"/>
          <w:sz w:val="24"/>
          <w:szCs w:val="24"/>
        </w:rPr>
        <w:tab/>
        <w:t>Lietuvos Respublikos švietimo, mokslo ir sporto ministerijos analizėje „Lietuva. Švietimas šalyje ir regionuose 2020. Finansavimas“ rekomenduojama stengtis į mokyklas pritraukti daugiau švietimo pagalbos specialistų, ieškoti galimybių daugiau ugdymo lėšų skirti mokymo priemonėms. Siekiant racionaliau naudoti švietimui skirtas lėšas, spartinti mokyklų tinklo pertvarką, priimti sprendimus dėl mažų klasių komplektų skaičiaus mažinimo, veiksmingo patalpų panaudojimo.</w:t>
      </w:r>
    </w:p>
    <w:p w14:paraId="6261472E" w14:textId="43C08A04" w:rsidR="006952EE" w:rsidRPr="00A445A0" w:rsidRDefault="00DD3780" w:rsidP="00DD3780">
      <w:pPr>
        <w:pStyle w:val="Sraopastraipa"/>
        <w:tabs>
          <w:tab w:val="left" w:pos="709"/>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8.</w:t>
      </w:r>
      <w:r w:rsidRPr="00A445A0">
        <w:rPr>
          <w:rFonts w:ascii="Times New Roman" w:hAnsi="Times New Roman"/>
          <w:sz w:val="24"/>
          <w:szCs w:val="24"/>
        </w:rPr>
        <w:tab/>
        <w:t>Savivaldybės švietimo įstaigose 2020 m. spalio 1 d. pagrindinėse pareigose dirbo 830 pedagogų (žr. 1 diagramą), iš jų 550 (66,2 proc.) – bendrojo ugdymo mokyklose, 203 (24,4 proc.) – ikimokyklinio ugdymo mokyklose (grupėse), 77 (9,4 proc.) – neformaliojo vaikų švietimo mokyklose (skyriuose). Mokytojų, dirbančių pagrindinėse pareigose bendrojo ugdymo mokyklose, per trejus metus kasmet mažėja, nes mažėja mokinių ir klasių skaičius.</w:t>
      </w:r>
    </w:p>
    <w:p w14:paraId="3AE1E97B" w14:textId="77777777" w:rsidR="00DD3780" w:rsidRPr="00A445A0" w:rsidRDefault="00DD3780" w:rsidP="00DD3780">
      <w:pPr>
        <w:pStyle w:val="Sraopastraipa"/>
        <w:tabs>
          <w:tab w:val="left" w:pos="993"/>
        </w:tabs>
        <w:spacing w:after="0" w:line="240" w:lineRule="auto"/>
        <w:ind w:left="0" w:firstLine="709"/>
        <w:jc w:val="both"/>
        <w:rPr>
          <w:rFonts w:ascii="Times New Roman" w:hAnsi="Times New Roman"/>
          <w:color w:val="FF0000"/>
          <w:sz w:val="24"/>
          <w:szCs w:val="24"/>
        </w:rPr>
      </w:pPr>
    </w:p>
    <w:p w14:paraId="39EF8F1F" w14:textId="139B9556" w:rsidR="006952EE" w:rsidRPr="00A445A0" w:rsidRDefault="006952EE" w:rsidP="006952EE">
      <w:pPr>
        <w:jc w:val="center"/>
        <w:rPr>
          <w:b/>
        </w:rPr>
      </w:pPr>
      <w:r w:rsidRPr="00A445A0">
        <w:rPr>
          <w:b/>
        </w:rPr>
        <w:t>1 diagrama. Pedagogų skaičius 201</w:t>
      </w:r>
      <w:r w:rsidR="00A3196D" w:rsidRPr="00A445A0">
        <w:rPr>
          <w:b/>
        </w:rPr>
        <w:t>8</w:t>
      </w:r>
      <w:r w:rsidRPr="00A445A0">
        <w:rPr>
          <w:b/>
        </w:rPr>
        <w:t>–20</w:t>
      </w:r>
      <w:r w:rsidR="00A3196D" w:rsidRPr="00A445A0">
        <w:rPr>
          <w:b/>
        </w:rPr>
        <w:t>20</w:t>
      </w:r>
      <w:r w:rsidRPr="00A445A0">
        <w:rPr>
          <w:b/>
        </w:rPr>
        <w:t xml:space="preserve"> m.</w:t>
      </w:r>
    </w:p>
    <w:p w14:paraId="2B7A5291" w14:textId="0EBE5FDE" w:rsidR="00A3196D" w:rsidRPr="00A445A0" w:rsidRDefault="00A3196D" w:rsidP="006952EE">
      <w:pPr>
        <w:jc w:val="center"/>
        <w:rPr>
          <w:b/>
          <w:color w:val="FF0000"/>
        </w:rPr>
      </w:pPr>
    </w:p>
    <w:p w14:paraId="38707D4C" w14:textId="2E977D17" w:rsidR="00A3196D" w:rsidRPr="00A445A0" w:rsidRDefault="00A3196D" w:rsidP="006952EE">
      <w:pPr>
        <w:jc w:val="center"/>
        <w:rPr>
          <w:b/>
          <w:color w:val="FF0000"/>
        </w:rPr>
      </w:pPr>
      <w:r w:rsidRPr="00A445A0">
        <w:rPr>
          <w:b/>
          <w:noProof/>
          <w:color w:val="FF0000"/>
          <w:lang w:val="en-US" w:eastAsia="en-US"/>
        </w:rPr>
        <w:drawing>
          <wp:inline distT="0" distB="0" distL="0" distR="0" wp14:anchorId="29EB1986" wp14:editId="616303D9">
            <wp:extent cx="5761355" cy="2755900"/>
            <wp:effectExtent l="0" t="0" r="0" b="6350"/>
            <wp:docPr id="1031" name="Paveikslėlis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755900"/>
                    </a:xfrm>
                    <a:prstGeom prst="rect">
                      <a:avLst/>
                    </a:prstGeom>
                    <a:noFill/>
                  </pic:spPr>
                </pic:pic>
              </a:graphicData>
            </a:graphic>
          </wp:inline>
        </w:drawing>
      </w:r>
    </w:p>
    <w:p w14:paraId="2BE5D7D4" w14:textId="77777777" w:rsidR="00A3196D" w:rsidRPr="00A445A0" w:rsidRDefault="00A3196D" w:rsidP="006952EE">
      <w:pPr>
        <w:jc w:val="center"/>
        <w:rPr>
          <w:b/>
          <w:color w:val="FF0000"/>
        </w:rPr>
      </w:pPr>
    </w:p>
    <w:p w14:paraId="365258D0" w14:textId="77777777" w:rsidR="006952EE" w:rsidRPr="00A445A0" w:rsidRDefault="006952EE" w:rsidP="006952EE">
      <w:pPr>
        <w:rPr>
          <w:b/>
          <w:color w:val="FF0000"/>
        </w:rPr>
      </w:pPr>
    </w:p>
    <w:p w14:paraId="65050E77" w14:textId="3F18C245" w:rsidR="006952EE" w:rsidRPr="00A445A0" w:rsidRDefault="00A3196D" w:rsidP="00A3196D">
      <w:pPr>
        <w:ind w:firstLine="709"/>
        <w:jc w:val="both"/>
        <w:rPr>
          <w:b/>
        </w:rPr>
      </w:pPr>
      <w:r w:rsidRPr="00A445A0">
        <w:rPr>
          <w:szCs w:val="24"/>
          <w:lang w:eastAsia="en-US"/>
        </w:rPr>
        <w:t>9. Į Savivaldybės bendrojo ugdymo, ikimokyklinio ugdymo ir neformaliojo vaikų švietimo mokyklas jaunų mokytojų dirbti ateina vis mažiau. 2020–2021 mokslo metais mokytojai iki 30 m. amžiaus tesudaro tik 2 procentus, panaši tendencija pastebima 2018 ir 2019 m. analizėse. Sulaukusių 60 m. ir vyresnio amžiaus mokytojų dalis sudaro 22 procentus (žr. 2 diagramą).</w:t>
      </w:r>
    </w:p>
    <w:p w14:paraId="47422733" w14:textId="77777777" w:rsidR="00A3196D" w:rsidRPr="00A445A0" w:rsidRDefault="00A3196D" w:rsidP="006952EE">
      <w:pPr>
        <w:jc w:val="center"/>
        <w:rPr>
          <w:b/>
          <w:color w:val="FF0000"/>
        </w:rPr>
      </w:pPr>
    </w:p>
    <w:p w14:paraId="0E08D735" w14:textId="0BD4A0BA" w:rsidR="006952EE" w:rsidRPr="00A445A0" w:rsidRDefault="006952EE" w:rsidP="006952EE">
      <w:pPr>
        <w:jc w:val="center"/>
        <w:rPr>
          <w:b/>
          <w:color w:val="000000" w:themeColor="text1"/>
        </w:rPr>
      </w:pPr>
      <w:r w:rsidRPr="00A445A0">
        <w:rPr>
          <w:b/>
          <w:color w:val="000000" w:themeColor="text1"/>
        </w:rPr>
        <w:t>2 diagrama. Mokytoj</w:t>
      </w:r>
      <w:r w:rsidR="007564E0" w:rsidRPr="00A445A0">
        <w:rPr>
          <w:b/>
          <w:color w:val="000000" w:themeColor="text1"/>
        </w:rPr>
        <w:t>ų pasiskirstymas</w:t>
      </w:r>
      <w:r w:rsidRPr="00A445A0">
        <w:rPr>
          <w:b/>
          <w:color w:val="000000" w:themeColor="text1"/>
        </w:rPr>
        <w:t xml:space="preserve"> pagal amžių 20</w:t>
      </w:r>
      <w:r w:rsidR="005638BC" w:rsidRPr="00A445A0">
        <w:rPr>
          <w:b/>
          <w:color w:val="000000" w:themeColor="text1"/>
        </w:rPr>
        <w:t>20</w:t>
      </w:r>
      <w:r w:rsidRPr="00A445A0">
        <w:rPr>
          <w:b/>
          <w:color w:val="000000" w:themeColor="text1"/>
        </w:rPr>
        <w:t xml:space="preserve"> m.</w:t>
      </w:r>
    </w:p>
    <w:p w14:paraId="629DA923" w14:textId="556E9647" w:rsidR="00ED214C" w:rsidRPr="00A445A0" w:rsidRDefault="00ED214C" w:rsidP="006952EE">
      <w:pPr>
        <w:jc w:val="center"/>
        <w:rPr>
          <w:b/>
          <w:color w:val="FF0000"/>
        </w:rPr>
      </w:pPr>
    </w:p>
    <w:p w14:paraId="0E881795" w14:textId="3D43FA20" w:rsidR="00ED214C" w:rsidRPr="00A445A0" w:rsidRDefault="007D4D64" w:rsidP="006952EE">
      <w:pPr>
        <w:jc w:val="center"/>
        <w:rPr>
          <w:b/>
          <w:color w:val="FF0000"/>
        </w:rPr>
      </w:pPr>
      <w:r w:rsidRPr="00A445A0">
        <w:rPr>
          <w:b/>
          <w:noProof/>
          <w:color w:val="FF0000"/>
          <w:lang w:val="en-US" w:eastAsia="en-US"/>
        </w:rPr>
        <w:drawing>
          <wp:inline distT="0" distB="0" distL="0" distR="0" wp14:anchorId="53B08F92" wp14:editId="75471DAB">
            <wp:extent cx="4987636" cy="3514637"/>
            <wp:effectExtent l="0" t="0" r="0" b="0"/>
            <wp:docPr id="1033" name="Paveikslėlis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868" cy="3519029"/>
                    </a:xfrm>
                    <a:prstGeom prst="rect">
                      <a:avLst/>
                    </a:prstGeom>
                    <a:noFill/>
                  </pic:spPr>
                </pic:pic>
              </a:graphicData>
            </a:graphic>
          </wp:inline>
        </w:drawing>
      </w:r>
    </w:p>
    <w:p w14:paraId="37D6024A" w14:textId="1479E127" w:rsidR="00ED214C" w:rsidRPr="00A445A0" w:rsidRDefault="00ED214C" w:rsidP="006952EE">
      <w:pPr>
        <w:jc w:val="center"/>
        <w:rPr>
          <w:b/>
          <w:color w:val="FF0000"/>
        </w:rPr>
      </w:pPr>
    </w:p>
    <w:p w14:paraId="5130B897" w14:textId="55265E15" w:rsidR="00ED214C" w:rsidRPr="00A445A0" w:rsidRDefault="00ED214C" w:rsidP="006952EE">
      <w:pPr>
        <w:jc w:val="center"/>
        <w:rPr>
          <w:b/>
          <w:color w:val="FF0000"/>
        </w:rPr>
      </w:pPr>
    </w:p>
    <w:p w14:paraId="3BF434AE" w14:textId="2295C404" w:rsidR="00ED214C" w:rsidRPr="00A445A0" w:rsidRDefault="00ED214C" w:rsidP="006952EE">
      <w:pPr>
        <w:jc w:val="center"/>
        <w:rPr>
          <w:b/>
          <w:color w:val="FF0000"/>
        </w:rPr>
      </w:pPr>
    </w:p>
    <w:p w14:paraId="0EE14DB3" w14:textId="30123DB2" w:rsidR="007D4D64" w:rsidRPr="00A445A0" w:rsidRDefault="007D4D64" w:rsidP="007D4D64">
      <w:pPr>
        <w:tabs>
          <w:tab w:val="left" w:pos="993"/>
        </w:tabs>
        <w:ind w:firstLine="709"/>
        <w:jc w:val="both"/>
        <w:rPr>
          <w:szCs w:val="24"/>
        </w:rPr>
      </w:pPr>
      <w:r w:rsidRPr="00A445A0">
        <w:rPr>
          <w:szCs w:val="24"/>
        </w:rPr>
        <w:t>10. Dalis aukštos kvalifikacijos mokytojų ateityje gali tapti pradedančiųjų mokytojų mentoriais (žr. 3 diagramą).</w:t>
      </w:r>
    </w:p>
    <w:p w14:paraId="7B430F53" w14:textId="77777777" w:rsidR="006952EE" w:rsidRPr="00A445A0" w:rsidRDefault="006952EE" w:rsidP="006952EE">
      <w:pPr>
        <w:pStyle w:val="Sraopastraipa"/>
        <w:tabs>
          <w:tab w:val="left" w:pos="993"/>
        </w:tabs>
        <w:ind w:left="709"/>
        <w:jc w:val="both"/>
        <w:rPr>
          <w:rFonts w:ascii="Times New Roman" w:hAnsi="Times New Roman"/>
          <w:color w:val="FF0000"/>
        </w:rPr>
      </w:pPr>
    </w:p>
    <w:p w14:paraId="56AFD92A" w14:textId="5DD6E2D7" w:rsidR="006952EE" w:rsidRPr="00A445A0" w:rsidRDefault="00951FEF" w:rsidP="006952EE">
      <w:pPr>
        <w:jc w:val="center"/>
        <w:rPr>
          <w:b/>
        </w:rPr>
      </w:pPr>
      <w:r w:rsidRPr="00A445A0">
        <w:rPr>
          <w:b/>
          <w:noProof/>
          <w:lang w:val="en-US" w:eastAsia="en-US"/>
        </w:rPr>
        <w:drawing>
          <wp:anchor distT="0" distB="0" distL="114300" distR="114300" simplePos="0" relativeHeight="251660288" behindDoc="1" locked="0" layoutInCell="1" allowOverlap="1" wp14:anchorId="73BB4AFC" wp14:editId="78A717B7">
            <wp:simplePos x="0" y="0"/>
            <wp:positionH relativeFrom="margin">
              <wp:align>left</wp:align>
            </wp:positionH>
            <wp:positionV relativeFrom="paragraph">
              <wp:posOffset>346075</wp:posOffset>
            </wp:positionV>
            <wp:extent cx="5837555" cy="2921000"/>
            <wp:effectExtent l="0" t="0" r="0" b="0"/>
            <wp:wrapTight wrapText="bothSides">
              <wp:wrapPolygon edited="0">
                <wp:start x="0" y="0"/>
                <wp:lineTo x="0" y="21412"/>
                <wp:lineTo x="21499" y="21412"/>
                <wp:lineTo x="21499" y="0"/>
                <wp:lineTo x="0" y="0"/>
              </wp:wrapPolygon>
            </wp:wrapTight>
            <wp:docPr id="1034" name="Paveikslėlis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55" cy="2921000"/>
                    </a:xfrm>
                    <a:prstGeom prst="rect">
                      <a:avLst/>
                    </a:prstGeom>
                    <a:noFill/>
                  </pic:spPr>
                </pic:pic>
              </a:graphicData>
            </a:graphic>
            <wp14:sizeRelH relativeFrom="page">
              <wp14:pctWidth>0</wp14:pctWidth>
            </wp14:sizeRelH>
            <wp14:sizeRelV relativeFrom="page">
              <wp14:pctHeight>0</wp14:pctHeight>
            </wp14:sizeRelV>
          </wp:anchor>
        </w:drawing>
      </w:r>
      <w:r w:rsidRPr="00A445A0">
        <w:rPr>
          <w:b/>
        </w:rPr>
        <w:t>3</w:t>
      </w:r>
      <w:r w:rsidR="006952EE" w:rsidRPr="00A445A0">
        <w:rPr>
          <w:b/>
        </w:rPr>
        <w:t xml:space="preserve"> diagrama. Mokytojų</w:t>
      </w:r>
      <w:r w:rsidR="005B2443" w:rsidRPr="00A445A0">
        <w:rPr>
          <w:b/>
        </w:rPr>
        <w:t xml:space="preserve"> pasiskirstymas pagal</w:t>
      </w:r>
      <w:r w:rsidR="006952EE" w:rsidRPr="00A445A0">
        <w:rPr>
          <w:b/>
        </w:rPr>
        <w:t xml:space="preserve"> kvalifikacin</w:t>
      </w:r>
      <w:r w:rsidR="005B2443" w:rsidRPr="00A445A0">
        <w:rPr>
          <w:b/>
        </w:rPr>
        <w:t>e</w:t>
      </w:r>
      <w:r w:rsidR="006952EE" w:rsidRPr="00A445A0">
        <w:rPr>
          <w:b/>
        </w:rPr>
        <w:t>s kategorij</w:t>
      </w:r>
      <w:r w:rsidR="005B2443" w:rsidRPr="00A445A0">
        <w:rPr>
          <w:b/>
        </w:rPr>
        <w:t>a</w:t>
      </w:r>
      <w:r w:rsidR="006952EE" w:rsidRPr="00A445A0">
        <w:rPr>
          <w:b/>
        </w:rPr>
        <w:t>s</w:t>
      </w:r>
    </w:p>
    <w:p w14:paraId="1F05171B" w14:textId="18492C6E" w:rsidR="007D4D64" w:rsidRPr="00A445A0" w:rsidRDefault="007D4D64">
      <w:pPr>
        <w:rPr>
          <w:rFonts w:eastAsia="Calibri"/>
          <w:b/>
          <w:color w:val="FF0000"/>
          <w:szCs w:val="24"/>
        </w:rPr>
      </w:pPr>
    </w:p>
    <w:p w14:paraId="7A2A2255" w14:textId="77777777" w:rsidR="00951FEF" w:rsidRPr="00A445A0" w:rsidRDefault="00951FEF" w:rsidP="00951FEF">
      <w:pPr>
        <w:jc w:val="center"/>
        <w:rPr>
          <w:rFonts w:eastAsia="Calibri"/>
          <w:b/>
          <w:szCs w:val="24"/>
        </w:rPr>
      </w:pPr>
      <w:r w:rsidRPr="00A445A0">
        <w:rPr>
          <w:rFonts w:eastAsia="Calibri"/>
          <w:b/>
          <w:szCs w:val="24"/>
        </w:rPr>
        <w:t>III SKYRIUS</w:t>
      </w:r>
    </w:p>
    <w:p w14:paraId="3D740001" w14:textId="77777777" w:rsidR="00951FEF" w:rsidRPr="00A445A0" w:rsidRDefault="00951FEF" w:rsidP="00951FEF">
      <w:pPr>
        <w:pStyle w:val="Sraopastraipa"/>
        <w:tabs>
          <w:tab w:val="left" w:pos="993"/>
        </w:tabs>
        <w:ind w:left="0"/>
        <w:jc w:val="center"/>
        <w:rPr>
          <w:rFonts w:ascii="Times New Roman" w:hAnsi="Times New Roman"/>
          <w:sz w:val="24"/>
          <w:szCs w:val="24"/>
        </w:rPr>
      </w:pPr>
      <w:r w:rsidRPr="00A445A0">
        <w:rPr>
          <w:rFonts w:ascii="Times New Roman" w:eastAsia="Calibri" w:hAnsi="Times New Roman"/>
          <w:b/>
          <w:sz w:val="24"/>
          <w:szCs w:val="24"/>
        </w:rPr>
        <w:t>PROGRAMOS ĮGYVENDINIMO PRIEMONIŲ PLANAS</w:t>
      </w:r>
    </w:p>
    <w:p w14:paraId="2630FA36" w14:textId="77777777" w:rsidR="00951FEF" w:rsidRPr="00A445A0" w:rsidRDefault="00951FEF" w:rsidP="00951FEF">
      <w:pPr>
        <w:pStyle w:val="Sraopastraipa"/>
        <w:tabs>
          <w:tab w:val="left" w:pos="993"/>
        </w:tabs>
        <w:ind w:left="709"/>
        <w:jc w:val="both"/>
        <w:rPr>
          <w:rFonts w:ascii="Times New Roman" w:hAnsi="Times New Roman"/>
          <w:sz w:val="24"/>
          <w:szCs w:val="24"/>
        </w:rPr>
      </w:pPr>
    </w:p>
    <w:p w14:paraId="3FFBA6E9" w14:textId="1BB5825C"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Programos įgyvendinimo laikotarpis – 2021–2023 metai.</w:t>
      </w:r>
    </w:p>
    <w:p w14:paraId="343F0273" w14:textId="4859CB63"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 xml:space="preserve">Programos įgyvendinimo </w:t>
      </w:r>
      <w:r w:rsidRPr="00A445A0">
        <w:rPr>
          <w:rFonts w:ascii="Times New Roman" w:eastAsia="Calibri" w:hAnsi="Times New Roman"/>
          <w:iCs/>
          <w:sz w:val="24"/>
          <w:szCs w:val="24"/>
        </w:rPr>
        <w:t>priemonių plane</w:t>
      </w:r>
      <w:r w:rsidRPr="00A445A0">
        <w:rPr>
          <w:rFonts w:ascii="Times New Roman" w:eastAsia="Calibri" w:hAnsi="Times New Roman"/>
          <w:sz w:val="24"/>
          <w:szCs w:val="24"/>
        </w:rPr>
        <w:t xml:space="preserve"> numatytos šios prioritetinės veiklos </w:t>
      </w:r>
      <w:r w:rsidRPr="00A445A0">
        <w:rPr>
          <w:rFonts w:ascii="Times New Roman" w:eastAsia="Calibri" w:hAnsi="Times New Roman"/>
          <w:bCs/>
          <w:sz w:val="24"/>
          <w:szCs w:val="24"/>
        </w:rPr>
        <w:t>sritys</w:t>
      </w:r>
      <w:r w:rsidRPr="00A445A0">
        <w:rPr>
          <w:rFonts w:ascii="Times New Roman" w:eastAsia="Calibri" w:hAnsi="Times New Roman"/>
          <w:sz w:val="24"/>
          <w:szCs w:val="24"/>
        </w:rPr>
        <w:t>, orientuotos į mokytojų motyvacijos didinimą:</w:t>
      </w:r>
    </w:p>
    <w:p w14:paraId="704DCC64" w14:textId="3A0ADB61"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12.1. mokytojų darbo ir socialinių sąlygų gerinimas;</w:t>
      </w:r>
    </w:p>
    <w:p w14:paraId="73A717A1" w14:textId="1D6D9275"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12.2. mokytojų pritraukimo įgyvendinimas;</w:t>
      </w:r>
    </w:p>
    <w:p w14:paraId="6C426CB4" w14:textId="578EA650"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12.3. mokyklų emocinės saugios, draugiškos aplinkos gerinimas;</w:t>
      </w:r>
    </w:p>
    <w:p w14:paraId="4B5120EA" w14:textId="4931CDA1"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12.4. mokytojų kvalifikacijos, profesinių kompetencijų ir profesinio augimo tobulinimas;</w:t>
      </w:r>
    </w:p>
    <w:p w14:paraId="02687DAA" w14:textId="5356BBAD"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12.5 mokytojų skatinimas už kryptingą pedagoginę veiklą ir rezultatus;</w:t>
      </w:r>
    </w:p>
    <w:p w14:paraId="7DA98F43" w14:textId="77B523A7" w:rsidR="00951FEF" w:rsidRPr="00A445A0" w:rsidRDefault="00951FEF" w:rsidP="00951FEF">
      <w:pPr>
        <w:tabs>
          <w:tab w:val="left" w:pos="993"/>
          <w:tab w:val="left" w:pos="1134"/>
          <w:tab w:val="left" w:pos="1276"/>
        </w:tabs>
        <w:ind w:firstLine="709"/>
        <w:jc w:val="both"/>
        <w:rPr>
          <w:szCs w:val="24"/>
        </w:rPr>
      </w:pPr>
      <w:r w:rsidRPr="00A445A0">
        <w:rPr>
          <w:rFonts w:eastAsia="Calibri"/>
          <w:szCs w:val="24"/>
        </w:rPr>
        <w:t>12.6. mokyklų ir socialinių partnerių bendradarbiavimo stiprinimas.</w:t>
      </w:r>
    </w:p>
    <w:p w14:paraId="6CE9F97F"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hAnsi="Times New Roman"/>
          <w:sz w:val="24"/>
          <w:szCs w:val="24"/>
        </w:rPr>
        <w:t>Pateikiamas detalus mokytojų motyvacijos programos įgyvendinimo priemonių planas: (žr. 1 lentelę):</w:t>
      </w:r>
    </w:p>
    <w:p w14:paraId="67156D27" w14:textId="77777777" w:rsidR="00951FEF" w:rsidRPr="00A445A0" w:rsidRDefault="00951FEF" w:rsidP="00951FEF">
      <w:pPr>
        <w:pStyle w:val="Sraopastraipa"/>
        <w:tabs>
          <w:tab w:val="left" w:pos="993"/>
          <w:tab w:val="left" w:pos="1134"/>
        </w:tabs>
        <w:spacing w:after="0" w:line="240" w:lineRule="auto"/>
        <w:jc w:val="both"/>
        <w:rPr>
          <w:rFonts w:ascii="Times New Roman" w:hAnsi="Times New Roman"/>
          <w:sz w:val="24"/>
          <w:szCs w:val="24"/>
        </w:rPr>
      </w:pPr>
    </w:p>
    <w:p w14:paraId="3C09604A" w14:textId="77777777" w:rsidR="00951FEF" w:rsidRPr="00A445A0" w:rsidRDefault="00951FEF" w:rsidP="00951FEF">
      <w:pPr>
        <w:pStyle w:val="Sraopastraipa"/>
        <w:tabs>
          <w:tab w:val="left" w:pos="993"/>
          <w:tab w:val="left" w:pos="1134"/>
        </w:tabs>
        <w:spacing w:after="0" w:line="240" w:lineRule="auto"/>
        <w:jc w:val="both"/>
        <w:rPr>
          <w:rFonts w:ascii="Times New Roman" w:hAnsi="Times New Roman"/>
          <w:sz w:val="24"/>
          <w:szCs w:val="24"/>
        </w:rPr>
      </w:pPr>
    </w:p>
    <w:p w14:paraId="42CCB267" w14:textId="77777777" w:rsidR="00951FEF" w:rsidRPr="00A445A0" w:rsidRDefault="00951FEF" w:rsidP="00951FEF">
      <w:pPr>
        <w:jc w:val="center"/>
        <w:rPr>
          <w:rFonts w:eastAsia="Calibri"/>
          <w:b/>
          <w:bCs/>
          <w:szCs w:val="24"/>
        </w:rPr>
      </w:pPr>
      <w:r w:rsidRPr="00A445A0">
        <w:rPr>
          <w:rFonts w:eastAsia="Calibri"/>
          <w:b/>
          <w:bCs/>
          <w:szCs w:val="24"/>
        </w:rPr>
        <w:t>1 lentelė. Mokytojų motyvacijos programos įgyvendinimo priemonių planas</w:t>
      </w:r>
    </w:p>
    <w:p w14:paraId="41E4E6BF" w14:textId="77777777" w:rsidR="00951FEF" w:rsidRPr="00A445A0" w:rsidRDefault="00951FEF" w:rsidP="00951FEF">
      <w:pPr>
        <w:rPr>
          <w:rFonts w:eastAsia="Calibri"/>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045"/>
        <w:gridCol w:w="1777"/>
        <w:gridCol w:w="1417"/>
        <w:gridCol w:w="1483"/>
        <w:gridCol w:w="1418"/>
      </w:tblGrid>
      <w:tr w:rsidR="00951FEF" w:rsidRPr="00A445A0" w14:paraId="5F1EDBAD" w14:textId="77777777" w:rsidTr="0025401F">
        <w:trPr>
          <w:trHeight w:val="130"/>
          <w:jc w:val="center"/>
        </w:trPr>
        <w:tc>
          <w:tcPr>
            <w:tcW w:w="778" w:type="dxa"/>
            <w:vMerge w:val="restart"/>
            <w:tcBorders>
              <w:top w:val="single" w:sz="4" w:space="0" w:color="auto"/>
              <w:left w:val="single" w:sz="4" w:space="0" w:color="auto"/>
              <w:bottom w:val="single" w:sz="4" w:space="0" w:color="auto"/>
              <w:right w:val="single" w:sz="4" w:space="0" w:color="auto"/>
            </w:tcBorders>
            <w:vAlign w:val="center"/>
            <w:hideMark/>
          </w:tcPr>
          <w:p w14:paraId="0574F240" w14:textId="77777777" w:rsidR="00951FEF" w:rsidRPr="00A445A0" w:rsidRDefault="00951FEF" w:rsidP="000F3D9D">
            <w:pPr>
              <w:rPr>
                <w:b/>
                <w:bCs/>
                <w:sz w:val="22"/>
                <w:szCs w:val="22"/>
                <w:lang w:eastAsia="en-US"/>
              </w:rPr>
            </w:pPr>
            <w:r w:rsidRPr="00A445A0">
              <w:rPr>
                <w:b/>
                <w:bCs/>
                <w:sz w:val="22"/>
                <w:szCs w:val="22"/>
              </w:rPr>
              <w:t>Eil. Nr.</w:t>
            </w:r>
          </w:p>
        </w:tc>
        <w:tc>
          <w:tcPr>
            <w:tcW w:w="3045" w:type="dxa"/>
            <w:vMerge w:val="restart"/>
            <w:tcBorders>
              <w:top w:val="single" w:sz="4" w:space="0" w:color="auto"/>
              <w:left w:val="single" w:sz="4" w:space="0" w:color="auto"/>
              <w:bottom w:val="single" w:sz="4" w:space="0" w:color="auto"/>
              <w:right w:val="single" w:sz="4" w:space="0" w:color="auto"/>
            </w:tcBorders>
            <w:vAlign w:val="center"/>
            <w:hideMark/>
          </w:tcPr>
          <w:p w14:paraId="727E31F3" w14:textId="77777777" w:rsidR="00951FEF" w:rsidRPr="00A445A0" w:rsidRDefault="00951FEF" w:rsidP="000F3D9D">
            <w:pPr>
              <w:jc w:val="center"/>
              <w:rPr>
                <w:b/>
                <w:bCs/>
                <w:sz w:val="22"/>
                <w:szCs w:val="22"/>
                <w:lang w:eastAsia="en-US"/>
              </w:rPr>
            </w:pPr>
            <w:r w:rsidRPr="00A445A0">
              <w:rPr>
                <w:b/>
                <w:bCs/>
                <w:sz w:val="22"/>
                <w:szCs w:val="22"/>
              </w:rPr>
              <w:t>Priemonės, veiklos</w:t>
            </w:r>
          </w:p>
        </w:tc>
        <w:tc>
          <w:tcPr>
            <w:tcW w:w="1777" w:type="dxa"/>
            <w:vMerge w:val="restart"/>
            <w:tcBorders>
              <w:top w:val="single" w:sz="4" w:space="0" w:color="auto"/>
              <w:left w:val="single" w:sz="4" w:space="0" w:color="auto"/>
              <w:bottom w:val="single" w:sz="4" w:space="0" w:color="auto"/>
              <w:right w:val="single" w:sz="4" w:space="0" w:color="auto"/>
            </w:tcBorders>
            <w:vAlign w:val="center"/>
            <w:hideMark/>
          </w:tcPr>
          <w:p w14:paraId="6E4F3A06" w14:textId="77777777" w:rsidR="00951FEF" w:rsidRPr="00A445A0" w:rsidRDefault="00951FEF" w:rsidP="000F3D9D">
            <w:pPr>
              <w:jc w:val="center"/>
              <w:rPr>
                <w:b/>
                <w:bCs/>
                <w:sz w:val="22"/>
                <w:szCs w:val="22"/>
                <w:lang w:eastAsia="en-US"/>
              </w:rPr>
            </w:pPr>
            <w:r w:rsidRPr="00A445A0">
              <w:rPr>
                <w:b/>
                <w:bCs/>
                <w:sz w:val="22"/>
                <w:szCs w:val="22"/>
              </w:rPr>
              <w:t>Vykdytojai, socialiniai partneriai</w:t>
            </w:r>
          </w:p>
        </w:tc>
        <w:tc>
          <w:tcPr>
            <w:tcW w:w="4318" w:type="dxa"/>
            <w:gridSpan w:val="3"/>
            <w:tcBorders>
              <w:top w:val="single" w:sz="4" w:space="0" w:color="auto"/>
              <w:left w:val="single" w:sz="4" w:space="0" w:color="auto"/>
              <w:bottom w:val="single" w:sz="4" w:space="0" w:color="auto"/>
              <w:right w:val="single" w:sz="4" w:space="0" w:color="auto"/>
            </w:tcBorders>
            <w:vAlign w:val="center"/>
            <w:hideMark/>
          </w:tcPr>
          <w:p w14:paraId="7071F708" w14:textId="77777777" w:rsidR="00951FEF" w:rsidRPr="00A445A0" w:rsidRDefault="00951FEF" w:rsidP="000F3D9D">
            <w:pPr>
              <w:jc w:val="center"/>
              <w:rPr>
                <w:b/>
                <w:bCs/>
                <w:sz w:val="22"/>
                <w:szCs w:val="22"/>
                <w:lang w:eastAsia="en-US"/>
              </w:rPr>
            </w:pPr>
            <w:r w:rsidRPr="00A445A0">
              <w:rPr>
                <w:b/>
                <w:bCs/>
                <w:sz w:val="22"/>
                <w:szCs w:val="22"/>
              </w:rPr>
              <w:t>Lėšų poreikis (Eur)</w:t>
            </w:r>
          </w:p>
        </w:tc>
      </w:tr>
      <w:tr w:rsidR="00951FEF" w:rsidRPr="00A445A0" w14:paraId="16F8EEC7" w14:textId="77777777" w:rsidTr="00DF1DC6">
        <w:trPr>
          <w:trHeight w:val="40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3DDE59BC" w14:textId="77777777" w:rsidR="00951FEF" w:rsidRPr="00A445A0" w:rsidRDefault="00951FEF" w:rsidP="000F3D9D">
            <w:pPr>
              <w:rPr>
                <w:b/>
                <w:bCs/>
                <w:sz w:val="22"/>
                <w:szCs w:val="22"/>
                <w:lang w:eastAsia="en-US"/>
              </w:rPr>
            </w:pPr>
          </w:p>
        </w:tc>
        <w:tc>
          <w:tcPr>
            <w:tcW w:w="3045" w:type="dxa"/>
            <w:vMerge/>
            <w:tcBorders>
              <w:top w:val="single" w:sz="4" w:space="0" w:color="auto"/>
              <w:left w:val="single" w:sz="4" w:space="0" w:color="auto"/>
              <w:bottom w:val="single" w:sz="4" w:space="0" w:color="auto"/>
              <w:right w:val="single" w:sz="4" w:space="0" w:color="auto"/>
            </w:tcBorders>
            <w:vAlign w:val="center"/>
            <w:hideMark/>
          </w:tcPr>
          <w:p w14:paraId="16254BA1" w14:textId="77777777" w:rsidR="00951FEF" w:rsidRPr="00A445A0" w:rsidRDefault="00951FEF" w:rsidP="000F3D9D">
            <w:pPr>
              <w:rPr>
                <w:b/>
                <w:bCs/>
                <w:sz w:val="22"/>
                <w:szCs w:val="22"/>
                <w:lang w:eastAsia="en-US"/>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FD31A29" w14:textId="77777777" w:rsidR="00951FEF" w:rsidRPr="00A445A0" w:rsidRDefault="00951FEF" w:rsidP="000F3D9D">
            <w:pPr>
              <w:rPr>
                <w:b/>
                <w:b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09F52FD" w14:textId="77777777" w:rsidR="00951FEF" w:rsidRPr="00A445A0" w:rsidRDefault="00951FEF" w:rsidP="000F3D9D">
            <w:pPr>
              <w:jc w:val="center"/>
              <w:rPr>
                <w:rFonts w:eastAsia="Calibri"/>
                <w:b/>
                <w:bCs/>
                <w:sz w:val="22"/>
                <w:szCs w:val="22"/>
                <w:lang w:eastAsia="en-US"/>
              </w:rPr>
            </w:pPr>
            <w:r w:rsidRPr="00A445A0">
              <w:rPr>
                <w:b/>
                <w:bCs/>
                <w:sz w:val="22"/>
                <w:szCs w:val="22"/>
              </w:rPr>
              <w:t>2021 m.</w:t>
            </w:r>
          </w:p>
        </w:tc>
        <w:tc>
          <w:tcPr>
            <w:tcW w:w="1483" w:type="dxa"/>
            <w:tcBorders>
              <w:top w:val="single" w:sz="4" w:space="0" w:color="auto"/>
              <w:left w:val="single" w:sz="4" w:space="0" w:color="auto"/>
              <w:bottom w:val="single" w:sz="4" w:space="0" w:color="auto"/>
              <w:right w:val="single" w:sz="4" w:space="0" w:color="auto"/>
            </w:tcBorders>
            <w:vAlign w:val="center"/>
            <w:hideMark/>
          </w:tcPr>
          <w:p w14:paraId="0B3F8151" w14:textId="77777777" w:rsidR="00951FEF" w:rsidRPr="00A445A0" w:rsidRDefault="00951FEF" w:rsidP="000F3D9D">
            <w:pPr>
              <w:jc w:val="center"/>
              <w:rPr>
                <w:rFonts w:eastAsia="Calibri"/>
                <w:b/>
                <w:bCs/>
                <w:sz w:val="22"/>
                <w:szCs w:val="22"/>
                <w:lang w:eastAsia="en-US"/>
              </w:rPr>
            </w:pPr>
            <w:r w:rsidRPr="00A445A0">
              <w:rPr>
                <w:b/>
                <w:bCs/>
                <w:sz w:val="22"/>
                <w:szCs w:val="22"/>
              </w:rPr>
              <w:t>2022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50A5E4" w14:textId="77777777" w:rsidR="00951FEF" w:rsidRPr="00A445A0" w:rsidRDefault="00951FEF" w:rsidP="000F3D9D">
            <w:pPr>
              <w:jc w:val="center"/>
              <w:rPr>
                <w:rFonts w:eastAsia="Calibri"/>
                <w:b/>
                <w:bCs/>
                <w:sz w:val="22"/>
                <w:szCs w:val="22"/>
                <w:lang w:eastAsia="en-US"/>
              </w:rPr>
            </w:pPr>
            <w:r w:rsidRPr="00A445A0">
              <w:rPr>
                <w:b/>
                <w:bCs/>
                <w:sz w:val="22"/>
                <w:szCs w:val="22"/>
              </w:rPr>
              <w:t>2023 m.</w:t>
            </w:r>
          </w:p>
        </w:tc>
      </w:tr>
      <w:tr w:rsidR="00951FEF" w:rsidRPr="00A445A0" w14:paraId="0E7B6B35" w14:textId="77777777" w:rsidTr="00DF1DC6">
        <w:trPr>
          <w:trHeight w:val="1369"/>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66ECFEB0" w14:textId="46711C2A"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.1.</w:t>
            </w:r>
          </w:p>
        </w:tc>
        <w:tc>
          <w:tcPr>
            <w:tcW w:w="3045" w:type="dxa"/>
            <w:tcBorders>
              <w:top w:val="single" w:sz="4" w:space="0" w:color="auto"/>
              <w:left w:val="single" w:sz="4" w:space="0" w:color="auto"/>
              <w:bottom w:val="single" w:sz="4" w:space="0" w:color="auto"/>
              <w:right w:val="single" w:sz="4" w:space="0" w:color="auto"/>
            </w:tcBorders>
          </w:tcPr>
          <w:p w14:paraId="2CF3A132" w14:textId="77777777" w:rsidR="00951FEF" w:rsidRPr="00A445A0" w:rsidRDefault="00951FEF" w:rsidP="000F3D9D">
            <w:pPr>
              <w:rPr>
                <w:rFonts w:eastAsia="Calibri"/>
                <w:b/>
                <w:sz w:val="22"/>
                <w:szCs w:val="22"/>
                <w:lang w:eastAsia="en-US"/>
              </w:rPr>
            </w:pPr>
            <w:r w:rsidRPr="00A445A0">
              <w:rPr>
                <w:rFonts w:eastAsia="Calibri"/>
                <w:b/>
                <w:sz w:val="22"/>
                <w:szCs w:val="22"/>
              </w:rPr>
              <w:t xml:space="preserve">Mokytojų darbo ir socialinių sąlygų gerinimas </w:t>
            </w:r>
          </w:p>
          <w:p w14:paraId="197BCD4A" w14:textId="77777777" w:rsidR="00951FEF" w:rsidRPr="00A445A0" w:rsidRDefault="00951FEF" w:rsidP="000F3D9D">
            <w:pPr>
              <w:rPr>
                <w:rFonts w:eastAsia="Calibri"/>
                <w:sz w:val="22"/>
                <w:szCs w:val="22"/>
              </w:rPr>
            </w:pPr>
          </w:p>
          <w:p w14:paraId="3D7F465B" w14:textId="2F40CEE3" w:rsidR="00951FEF" w:rsidRPr="00A445A0" w:rsidRDefault="00951FEF" w:rsidP="000F3D9D">
            <w:pPr>
              <w:tabs>
                <w:tab w:val="left" w:pos="445"/>
              </w:tabs>
              <w:ind w:firstLine="20"/>
              <w:rPr>
                <w:rFonts w:eastAsia="Calibri"/>
                <w:sz w:val="22"/>
                <w:szCs w:val="22"/>
                <w:lang w:eastAsia="en-US"/>
              </w:rPr>
            </w:pPr>
            <w:r w:rsidRPr="00A445A0">
              <w:rPr>
                <w:rFonts w:eastAsia="Calibri"/>
                <w:sz w:val="22"/>
                <w:szCs w:val="22"/>
              </w:rPr>
              <w:t>1</w:t>
            </w:r>
            <w:r w:rsidR="000C04CC" w:rsidRPr="00A445A0">
              <w:rPr>
                <w:rFonts w:eastAsia="Calibri"/>
                <w:sz w:val="22"/>
                <w:szCs w:val="22"/>
              </w:rPr>
              <w:t>3</w:t>
            </w:r>
            <w:r w:rsidRPr="00A445A0">
              <w:rPr>
                <w:rFonts w:eastAsia="Calibri"/>
                <w:sz w:val="22"/>
                <w:szCs w:val="22"/>
              </w:rPr>
              <w:t>.1.1.</w:t>
            </w:r>
            <w:r w:rsidRPr="00A445A0">
              <w:rPr>
                <w:rFonts w:eastAsia="Calibri"/>
                <w:sz w:val="22"/>
                <w:szCs w:val="22"/>
              </w:rPr>
              <w:tab/>
              <w:t>Važiavimo dirbti išlaidų kompensavimas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56BAECEB" w14:textId="77777777" w:rsidR="00951FEF" w:rsidRPr="00A445A0" w:rsidRDefault="00951FEF" w:rsidP="000F3D9D">
            <w:pPr>
              <w:jc w:val="center"/>
              <w:rPr>
                <w:rFonts w:eastAsia="Calibri"/>
                <w:sz w:val="22"/>
                <w:szCs w:val="22"/>
                <w:lang w:eastAsia="en-US"/>
              </w:rPr>
            </w:pPr>
            <w:r w:rsidRPr="00A445A0">
              <w:rPr>
                <w:rFonts w:eastAsia="Calibri"/>
                <w:sz w:val="22"/>
                <w:szCs w:val="22"/>
              </w:rPr>
              <w:t>Savivaldybės administracija,</w:t>
            </w:r>
          </w:p>
          <w:p w14:paraId="5C1FE7BC" w14:textId="77777777" w:rsidR="00951FEF" w:rsidRPr="00A445A0" w:rsidRDefault="00951FEF" w:rsidP="000F3D9D">
            <w:pPr>
              <w:jc w:val="center"/>
              <w:rPr>
                <w:rFonts w:eastAsia="Calibri"/>
                <w:sz w:val="22"/>
                <w:szCs w:val="22"/>
                <w:lang w:eastAsia="en-US"/>
              </w:rPr>
            </w:pPr>
            <w:r w:rsidRPr="00A445A0">
              <w:rPr>
                <w:rFonts w:eastAsia="Calibri"/>
                <w:sz w:val="22"/>
                <w:szCs w:val="22"/>
              </w:rPr>
              <w:t>mokyklų vadovai</w:t>
            </w:r>
          </w:p>
        </w:tc>
        <w:tc>
          <w:tcPr>
            <w:tcW w:w="1417" w:type="dxa"/>
            <w:tcBorders>
              <w:top w:val="single" w:sz="4" w:space="0" w:color="auto"/>
              <w:left w:val="single" w:sz="4" w:space="0" w:color="auto"/>
              <w:bottom w:val="single" w:sz="4" w:space="0" w:color="auto"/>
              <w:right w:val="single" w:sz="4" w:space="0" w:color="auto"/>
            </w:tcBorders>
            <w:vAlign w:val="center"/>
          </w:tcPr>
          <w:p w14:paraId="1E056269" w14:textId="77777777" w:rsidR="00951FEF" w:rsidRPr="00A445A0" w:rsidRDefault="00951FEF" w:rsidP="0025401F">
            <w:pPr>
              <w:jc w:val="center"/>
              <w:rPr>
                <w:rFonts w:eastAsia="Calibri"/>
                <w:sz w:val="22"/>
                <w:szCs w:val="22"/>
                <w:lang w:eastAsia="en-US"/>
              </w:rPr>
            </w:pPr>
            <w:r w:rsidRPr="00A445A0">
              <w:rPr>
                <w:rFonts w:eastAsia="Calibri"/>
                <w:sz w:val="22"/>
                <w:szCs w:val="22"/>
              </w:rPr>
              <w:t>Savivaldybės tarybos sprendimas</w:t>
            </w:r>
          </w:p>
        </w:tc>
        <w:tc>
          <w:tcPr>
            <w:tcW w:w="1483" w:type="dxa"/>
            <w:tcBorders>
              <w:top w:val="single" w:sz="4" w:space="0" w:color="auto"/>
              <w:left w:val="single" w:sz="4" w:space="0" w:color="auto"/>
              <w:bottom w:val="single" w:sz="4" w:space="0" w:color="auto"/>
              <w:right w:val="single" w:sz="4" w:space="0" w:color="auto"/>
            </w:tcBorders>
            <w:vAlign w:val="center"/>
          </w:tcPr>
          <w:p w14:paraId="456C27D1" w14:textId="77777777" w:rsidR="00951FEF" w:rsidRPr="00A445A0" w:rsidRDefault="00951FEF" w:rsidP="0025401F">
            <w:pPr>
              <w:jc w:val="center"/>
              <w:rPr>
                <w:rFonts w:eastAsia="Calibri"/>
                <w:sz w:val="22"/>
                <w:szCs w:val="22"/>
                <w:lang w:eastAsia="en-US"/>
              </w:rPr>
            </w:pPr>
            <w:r w:rsidRPr="00A445A0">
              <w:rPr>
                <w:rFonts w:eastAsia="Calibri"/>
                <w:sz w:val="22"/>
                <w:szCs w:val="22"/>
              </w:rPr>
              <w:t>Savivaldybės tarybos sprendimas</w:t>
            </w:r>
          </w:p>
        </w:tc>
        <w:tc>
          <w:tcPr>
            <w:tcW w:w="1418" w:type="dxa"/>
            <w:tcBorders>
              <w:top w:val="single" w:sz="4" w:space="0" w:color="auto"/>
              <w:left w:val="single" w:sz="4" w:space="0" w:color="auto"/>
              <w:bottom w:val="single" w:sz="4" w:space="0" w:color="auto"/>
              <w:right w:val="single" w:sz="4" w:space="0" w:color="auto"/>
            </w:tcBorders>
            <w:vAlign w:val="center"/>
          </w:tcPr>
          <w:p w14:paraId="7906A1D5" w14:textId="77777777" w:rsidR="00951FEF" w:rsidRPr="00A445A0" w:rsidRDefault="00951FEF" w:rsidP="0025401F">
            <w:pPr>
              <w:jc w:val="center"/>
              <w:rPr>
                <w:rFonts w:eastAsia="Calibri"/>
                <w:sz w:val="22"/>
                <w:szCs w:val="22"/>
                <w:lang w:eastAsia="en-US"/>
              </w:rPr>
            </w:pPr>
            <w:r w:rsidRPr="00A445A0">
              <w:rPr>
                <w:rFonts w:eastAsia="Calibri"/>
                <w:sz w:val="22"/>
                <w:szCs w:val="22"/>
              </w:rPr>
              <w:t>Savivaldybės tarybos sprendimas</w:t>
            </w:r>
          </w:p>
        </w:tc>
      </w:tr>
      <w:tr w:rsidR="00951FEF" w:rsidRPr="00A445A0" w14:paraId="0023E140" w14:textId="77777777" w:rsidTr="00DF1DC6">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2FCC896D"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54C0E4C7" w14:textId="130B1185" w:rsidR="00951FEF" w:rsidRPr="00A445A0" w:rsidRDefault="00951FEF" w:rsidP="000F3D9D">
            <w:pPr>
              <w:tabs>
                <w:tab w:val="left" w:pos="445"/>
              </w:tabs>
              <w:ind w:left="20"/>
              <w:rPr>
                <w:rFonts w:eastAsia="Calibri"/>
                <w:sz w:val="22"/>
                <w:szCs w:val="22"/>
                <w:lang w:eastAsia="en-US"/>
              </w:rPr>
            </w:pPr>
            <w:r w:rsidRPr="00A445A0">
              <w:rPr>
                <w:rFonts w:eastAsia="Calibri"/>
                <w:sz w:val="22"/>
                <w:szCs w:val="22"/>
              </w:rPr>
              <w:t>1</w:t>
            </w:r>
            <w:r w:rsidR="000C04CC" w:rsidRPr="00A445A0">
              <w:rPr>
                <w:rFonts w:eastAsia="Calibri"/>
                <w:sz w:val="22"/>
                <w:szCs w:val="22"/>
              </w:rPr>
              <w:t>3</w:t>
            </w:r>
            <w:r w:rsidRPr="00A445A0">
              <w:rPr>
                <w:rFonts w:eastAsia="Calibri"/>
                <w:sz w:val="22"/>
                <w:szCs w:val="22"/>
              </w:rPr>
              <w:t>.1.2.</w:t>
            </w:r>
            <w:r w:rsidRPr="00A445A0">
              <w:rPr>
                <w:rFonts w:eastAsia="Calibri"/>
                <w:sz w:val="22"/>
                <w:szCs w:val="22"/>
              </w:rPr>
              <w:tab/>
              <w:t xml:space="preserve"> Aprūpinimas kanceliarinėmis priemonėmis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7157964"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DDEB5A9" w14:textId="502E8B47" w:rsidR="00951FEF" w:rsidRPr="00A445A0" w:rsidRDefault="00951FEF" w:rsidP="000F3D9D">
            <w:pPr>
              <w:jc w:val="cente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43EC0769" w14:textId="15EF77D5" w:rsidR="00951FEF" w:rsidRPr="00A445A0" w:rsidRDefault="006348D4" w:rsidP="000F3D9D">
            <w:pPr>
              <w:jc w:val="center"/>
              <w:rPr>
                <w:rFonts w:eastAsia="Calibri"/>
                <w:sz w:val="22"/>
                <w:szCs w:val="22"/>
                <w:lang w:eastAsia="en-US"/>
              </w:rPr>
            </w:pPr>
            <w:r w:rsidRPr="00A445A0">
              <w:rPr>
                <w:rFonts w:eastAsia="Calibri"/>
                <w:sz w:val="22"/>
                <w:szCs w:val="22"/>
                <w:lang w:eastAsia="en-US"/>
              </w:rPr>
              <w:t>3 000</w:t>
            </w:r>
          </w:p>
        </w:tc>
        <w:tc>
          <w:tcPr>
            <w:tcW w:w="1418" w:type="dxa"/>
            <w:tcBorders>
              <w:top w:val="single" w:sz="4" w:space="0" w:color="auto"/>
              <w:left w:val="single" w:sz="4" w:space="0" w:color="auto"/>
              <w:bottom w:val="single" w:sz="4" w:space="0" w:color="auto"/>
              <w:right w:val="single" w:sz="4" w:space="0" w:color="auto"/>
            </w:tcBorders>
          </w:tcPr>
          <w:p w14:paraId="50E51A04" w14:textId="3A430E2A" w:rsidR="00951FEF" w:rsidRPr="00A445A0" w:rsidRDefault="006348D4" w:rsidP="000F3D9D">
            <w:pPr>
              <w:jc w:val="center"/>
              <w:rPr>
                <w:rFonts w:eastAsia="Calibri"/>
                <w:sz w:val="22"/>
                <w:szCs w:val="22"/>
                <w:lang w:eastAsia="en-US"/>
              </w:rPr>
            </w:pPr>
            <w:r w:rsidRPr="00A445A0">
              <w:rPr>
                <w:rFonts w:eastAsia="Calibri"/>
                <w:sz w:val="22"/>
                <w:szCs w:val="22"/>
                <w:lang w:eastAsia="en-US"/>
              </w:rPr>
              <w:t>3 000</w:t>
            </w:r>
          </w:p>
        </w:tc>
      </w:tr>
      <w:tr w:rsidR="00951FEF" w:rsidRPr="00A445A0" w14:paraId="4B289D9B" w14:textId="77777777" w:rsidTr="00DF1DC6">
        <w:trPr>
          <w:trHeight w:val="1517"/>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7B8506E6" w14:textId="7E84EC29"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.2.</w:t>
            </w:r>
          </w:p>
        </w:tc>
        <w:tc>
          <w:tcPr>
            <w:tcW w:w="3045" w:type="dxa"/>
            <w:tcBorders>
              <w:top w:val="single" w:sz="4" w:space="0" w:color="auto"/>
              <w:left w:val="single" w:sz="4" w:space="0" w:color="auto"/>
              <w:bottom w:val="single" w:sz="4" w:space="0" w:color="auto"/>
              <w:right w:val="single" w:sz="4" w:space="0" w:color="auto"/>
            </w:tcBorders>
            <w:hideMark/>
          </w:tcPr>
          <w:p w14:paraId="39669DAB" w14:textId="77777777" w:rsidR="00951FEF" w:rsidRPr="00A445A0" w:rsidRDefault="00951FEF" w:rsidP="000F3D9D">
            <w:pPr>
              <w:rPr>
                <w:rFonts w:eastAsia="Calibri"/>
                <w:b/>
                <w:sz w:val="22"/>
                <w:szCs w:val="22"/>
                <w:lang w:eastAsia="en-US"/>
              </w:rPr>
            </w:pPr>
            <w:r w:rsidRPr="00A445A0">
              <w:rPr>
                <w:rFonts w:eastAsia="Calibri"/>
                <w:b/>
                <w:sz w:val="22"/>
                <w:szCs w:val="22"/>
              </w:rPr>
              <w:t>Mokytojų pritraukimo įgyvendinimas</w:t>
            </w:r>
          </w:p>
          <w:p w14:paraId="30BB7194" w14:textId="1F50CF14" w:rsidR="00951FEF" w:rsidRPr="00A445A0" w:rsidRDefault="00951FEF" w:rsidP="000F3D9D">
            <w:pPr>
              <w:rPr>
                <w:rFonts w:eastAsia="Calibri"/>
                <w:sz w:val="22"/>
                <w:szCs w:val="22"/>
                <w:lang w:eastAsia="en-US"/>
              </w:rPr>
            </w:pPr>
            <w:r w:rsidRPr="00A445A0">
              <w:rPr>
                <w:rFonts w:eastAsia="Calibri"/>
                <w:sz w:val="22"/>
                <w:szCs w:val="22"/>
              </w:rPr>
              <w:t>1</w:t>
            </w:r>
            <w:r w:rsidR="000C04CC" w:rsidRPr="00A445A0">
              <w:rPr>
                <w:rFonts w:eastAsia="Calibri"/>
                <w:sz w:val="22"/>
                <w:szCs w:val="22"/>
              </w:rPr>
              <w:t>3</w:t>
            </w:r>
            <w:r w:rsidRPr="00A445A0">
              <w:rPr>
                <w:rFonts w:eastAsia="Calibri"/>
                <w:sz w:val="22"/>
                <w:szCs w:val="22"/>
              </w:rPr>
              <w:t>.2.1. Skatinti mokyklas teikti paraiškas programai „Renkuosi mokyti“</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2201070B" w14:textId="77777777" w:rsidR="00951FEF" w:rsidRPr="00A445A0" w:rsidRDefault="00951FEF" w:rsidP="000F3D9D">
            <w:pPr>
              <w:jc w:val="center"/>
              <w:rPr>
                <w:rFonts w:eastAsia="Calibri"/>
                <w:sz w:val="22"/>
                <w:szCs w:val="22"/>
                <w:lang w:eastAsia="en-US"/>
              </w:rPr>
            </w:pPr>
            <w:r w:rsidRPr="00A445A0">
              <w:rPr>
                <w:rFonts w:eastAsia="Calibri"/>
                <w:sz w:val="22"/>
                <w:szCs w:val="22"/>
              </w:rPr>
              <w:t>Savivaldybės administracija, mokyklų vadovai</w:t>
            </w:r>
          </w:p>
        </w:tc>
        <w:tc>
          <w:tcPr>
            <w:tcW w:w="1417" w:type="dxa"/>
            <w:tcBorders>
              <w:top w:val="single" w:sz="4" w:space="0" w:color="auto"/>
              <w:left w:val="single" w:sz="4" w:space="0" w:color="auto"/>
              <w:bottom w:val="single" w:sz="4" w:space="0" w:color="auto"/>
              <w:right w:val="single" w:sz="4" w:space="0" w:color="auto"/>
            </w:tcBorders>
          </w:tcPr>
          <w:p w14:paraId="1C780764" w14:textId="77777777" w:rsidR="00951FEF" w:rsidRPr="00A445A0" w:rsidRDefault="00951FEF" w:rsidP="000F3D9D">
            <w:pPr>
              <w:rPr>
                <w:rFonts w:eastAsia="Calibri"/>
                <w:sz w:val="22"/>
                <w:szCs w:val="22"/>
                <w:lang w:eastAsia="en-US"/>
              </w:rPr>
            </w:pPr>
          </w:p>
          <w:p w14:paraId="43C04B5D" w14:textId="77777777" w:rsidR="00951FEF" w:rsidRPr="00A445A0" w:rsidRDefault="00951FEF" w:rsidP="000F3D9D">
            <w:pPr>
              <w:rPr>
                <w:rFonts w:eastAsia="Calibri"/>
                <w:sz w:val="22"/>
                <w:szCs w:val="22"/>
              </w:rPr>
            </w:pPr>
          </w:p>
          <w:p w14:paraId="431805ED" w14:textId="77777777" w:rsidR="00951FEF" w:rsidRPr="00A445A0" w:rsidRDefault="00951FEF" w:rsidP="000F3D9D">
            <w:pPr>
              <w:rPr>
                <w:rFonts w:eastAsia="Calibri"/>
                <w:sz w:val="22"/>
                <w:szCs w:val="22"/>
              </w:rPr>
            </w:pPr>
          </w:p>
          <w:p w14:paraId="0BA83875" w14:textId="77777777" w:rsidR="00951FEF" w:rsidRPr="00A445A0" w:rsidRDefault="00951FEF" w:rsidP="000F3D9D">
            <w:pP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4F8A8E6F" w14:textId="77777777" w:rsidR="00951FEF" w:rsidRPr="00A445A0" w:rsidRDefault="00951FEF" w:rsidP="000F3D9D">
            <w:pPr>
              <w:rPr>
                <w:rFonts w:eastAsia="Calibri"/>
                <w:sz w:val="22"/>
                <w:szCs w:val="22"/>
                <w:lang w:eastAsia="en-US"/>
              </w:rPr>
            </w:pPr>
          </w:p>
          <w:p w14:paraId="11871F6E" w14:textId="77777777" w:rsidR="00951FEF" w:rsidRPr="00A445A0" w:rsidRDefault="00951FEF" w:rsidP="000F3D9D">
            <w:pPr>
              <w:rPr>
                <w:rFonts w:eastAsia="Calibri"/>
                <w:sz w:val="22"/>
                <w:szCs w:val="22"/>
              </w:rPr>
            </w:pPr>
          </w:p>
          <w:p w14:paraId="07CD700B" w14:textId="77777777" w:rsidR="00951FEF" w:rsidRPr="00A445A0" w:rsidRDefault="00951FEF" w:rsidP="000F3D9D">
            <w:pPr>
              <w:rPr>
                <w:rFonts w:eastAsia="Calibri"/>
                <w:sz w:val="22"/>
                <w:szCs w:val="22"/>
              </w:rPr>
            </w:pPr>
          </w:p>
          <w:p w14:paraId="6F50087F" w14:textId="77777777" w:rsidR="00951FEF" w:rsidRPr="00A445A0" w:rsidRDefault="00951FEF" w:rsidP="000F3D9D">
            <w:pPr>
              <w:rPr>
                <w:rFonts w:eastAsia="Calibri"/>
                <w:sz w:val="22"/>
                <w:szCs w:val="22"/>
              </w:rPr>
            </w:pPr>
          </w:p>
          <w:p w14:paraId="6C62DA4F" w14:textId="77777777" w:rsidR="00951FEF" w:rsidRPr="00A445A0" w:rsidRDefault="00951FEF" w:rsidP="000F3D9D">
            <w:pP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275DF160" w14:textId="77777777" w:rsidR="00951FEF" w:rsidRPr="00A445A0" w:rsidRDefault="00951FEF" w:rsidP="000F3D9D">
            <w:pPr>
              <w:rPr>
                <w:rFonts w:eastAsia="Calibri"/>
                <w:sz w:val="22"/>
                <w:szCs w:val="22"/>
                <w:lang w:eastAsia="en-US"/>
              </w:rPr>
            </w:pPr>
          </w:p>
          <w:p w14:paraId="5A01C046" w14:textId="77777777" w:rsidR="00951FEF" w:rsidRPr="00A445A0" w:rsidRDefault="00951FEF" w:rsidP="000F3D9D">
            <w:pPr>
              <w:rPr>
                <w:rFonts w:eastAsia="Calibri"/>
                <w:sz w:val="22"/>
                <w:szCs w:val="22"/>
              </w:rPr>
            </w:pPr>
          </w:p>
          <w:p w14:paraId="103A1373" w14:textId="77777777" w:rsidR="00951FEF" w:rsidRPr="00A445A0" w:rsidRDefault="00951FEF" w:rsidP="000F3D9D">
            <w:pPr>
              <w:rPr>
                <w:rFonts w:eastAsia="Calibri"/>
                <w:sz w:val="22"/>
                <w:szCs w:val="22"/>
              </w:rPr>
            </w:pPr>
          </w:p>
          <w:p w14:paraId="1F08EA56" w14:textId="77777777" w:rsidR="00951FEF" w:rsidRPr="00A445A0" w:rsidRDefault="00951FEF" w:rsidP="000F3D9D">
            <w:pPr>
              <w:rPr>
                <w:rFonts w:eastAsia="Calibri"/>
                <w:sz w:val="22"/>
                <w:szCs w:val="22"/>
              </w:rPr>
            </w:pPr>
          </w:p>
          <w:p w14:paraId="3412AAA0" w14:textId="77777777" w:rsidR="00951FEF" w:rsidRPr="00A445A0" w:rsidRDefault="00951FEF" w:rsidP="000F3D9D">
            <w:pPr>
              <w:rPr>
                <w:rFonts w:eastAsia="Calibri"/>
                <w:sz w:val="22"/>
                <w:szCs w:val="22"/>
                <w:lang w:eastAsia="en-US"/>
              </w:rPr>
            </w:pPr>
          </w:p>
        </w:tc>
      </w:tr>
      <w:tr w:rsidR="00CA2E08" w:rsidRPr="00A445A0" w14:paraId="0AAA39B2" w14:textId="77777777" w:rsidTr="00DF1DC6">
        <w:trPr>
          <w:trHeight w:val="56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0332935" w14:textId="77777777" w:rsidR="00CA2E08" w:rsidRPr="00A445A0" w:rsidRDefault="00CA2E08" w:rsidP="00CA2E08">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75C0D7A7" w14:textId="792BE68A" w:rsidR="00CA2E08" w:rsidRPr="00A445A0" w:rsidRDefault="00CA2E08" w:rsidP="00CA2E08">
            <w:pPr>
              <w:rPr>
                <w:rFonts w:eastAsia="Calibri"/>
                <w:sz w:val="22"/>
                <w:szCs w:val="22"/>
                <w:lang w:eastAsia="en-US"/>
              </w:rPr>
            </w:pPr>
            <w:r w:rsidRPr="00A445A0">
              <w:rPr>
                <w:rFonts w:eastAsia="Calibri"/>
                <w:sz w:val="22"/>
                <w:szCs w:val="22"/>
              </w:rPr>
              <w:t>1</w:t>
            </w:r>
            <w:r w:rsidR="000C04CC" w:rsidRPr="00A445A0">
              <w:rPr>
                <w:rFonts w:eastAsia="Calibri"/>
                <w:sz w:val="22"/>
                <w:szCs w:val="22"/>
              </w:rPr>
              <w:t>3</w:t>
            </w:r>
            <w:r w:rsidRPr="00A445A0">
              <w:rPr>
                <w:rFonts w:eastAsia="Calibri"/>
                <w:sz w:val="22"/>
                <w:szCs w:val="22"/>
              </w:rPr>
              <w:t>.2.2. Būsto nuomos dalinė kompensacija (50 Eur/mėn.)</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21E1630" w14:textId="77777777" w:rsidR="00CA2E08" w:rsidRPr="00A445A0" w:rsidRDefault="00CA2E08" w:rsidP="00CA2E08">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5745CDEF" w14:textId="24A20134" w:rsidR="00CA2E08" w:rsidRPr="00A445A0" w:rsidRDefault="00CA2E08" w:rsidP="00CA2E08">
            <w:pPr>
              <w:jc w:val="center"/>
              <w:rPr>
                <w:rFonts w:eastAsia="Calibri"/>
                <w:sz w:val="22"/>
                <w:szCs w:val="22"/>
                <w:lang w:eastAsia="en-US"/>
              </w:rPr>
            </w:pPr>
            <w:r w:rsidRPr="00A445A0">
              <w:rPr>
                <w:rFonts w:eastAsia="Calibri"/>
                <w:sz w:val="22"/>
                <w:szCs w:val="22"/>
              </w:rPr>
              <w:t>1 000</w:t>
            </w:r>
          </w:p>
        </w:tc>
        <w:tc>
          <w:tcPr>
            <w:tcW w:w="1483" w:type="dxa"/>
            <w:tcBorders>
              <w:top w:val="single" w:sz="4" w:space="0" w:color="auto"/>
              <w:left w:val="single" w:sz="4" w:space="0" w:color="auto"/>
              <w:bottom w:val="single" w:sz="4" w:space="0" w:color="auto"/>
              <w:right w:val="single" w:sz="4" w:space="0" w:color="auto"/>
            </w:tcBorders>
            <w:hideMark/>
          </w:tcPr>
          <w:p w14:paraId="2BFA20E5" w14:textId="31BC73E6" w:rsidR="00CA2E08" w:rsidRPr="00A445A0" w:rsidRDefault="00CA2E08" w:rsidP="00CA2E08">
            <w:pPr>
              <w:jc w:val="center"/>
              <w:rPr>
                <w:rFonts w:eastAsia="Calibri"/>
                <w:sz w:val="22"/>
                <w:szCs w:val="22"/>
                <w:lang w:eastAsia="en-US"/>
              </w:rPr>
            </w:pPr>
            <w:r w:rsidRPr="00A445A0">
              <w:rPr>
                <w:rFonts w:eastAsia="Calibri"/>
                <w:sz w:val="22"/>
                <w:szCs w:val="22"/>
              </w:rPr>
              <w:t>1 000</w:t>
            </w:r>
          </w:p>
        </w:tc>
        <w:tc>
          <w:tcPr>
            <w:tcW w:w="1418" w:type="dxa"/>
            <w:tcBorders>
              <w:top w:val="single" w:sz="4" w:space="0" w:color="auto"/>
              <w:left w:val="single" w:sz="4" w:space="0" w:color="auto"/>
              <w:bottom w:val="single" w:sz="4" w:space="0" w:color="auto"/>
              <w:right w:val="single" w:sz="4" w:space="0" w:color="auto"/>
            </w:tcBorders>
            <w:hideMark/>
          </w:tcPr>
          <w:p w14:paraId="35CCBE38" w14:textId="4BF60C5E" w:rsidR="00CA2E08" w:rsidRPr="00A445A0" w:rsidRDefault="00CA2E08" w:rsidP="00CA2E08">
            <w:pPr>
              <w:jc w:val="center"/>
              <w:rPr>
                <w:rFonts w:eastAsia="Calibri"/>
                <w:sz w:val="22"/>
                <w:szCs w:val="22"/>
                <w:lang w:eastAsia="en-US"/>
              </w:rPr>
            </w:pPr>
            <w:r w:rsidRPr="00A445A0">
              <w:rPr>
                <w:rFonts w:eastAsia="Calibri"/>
                <w:sz w:val="22"/>
                <w:szCs w:val="22"/>
              </w:rPr>
              <w:t>1 000</w:t>
            </w:r>
          </w:p>
        </w:tc>
      </w:tr>
      <w:tr w:rsidR="00CA2E08" w:rsidRPr="00A445A0" w14:paraId="56DFB51A" w14:textId="77777777" w:rsidTr="00DF1DC6">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3F7422DA" w14:textId="77777777" w:rsidR="00CA2E08" w:rsidRPr="00A445A0" w:rsidRDefault="00CA2E08" w:rsidP="00CA2E08">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6569E015" w14:textId="2A265F3C" w:rsidR="00CA2E08" w:rsidRPr="00A445A0" w:rsidRDefault="000C04CC" w:rsidP="00CA2E08">
            <w:pPr>
              <w:rPr>
                <w:rFonts w:eastAsia="Calibri"/>
                <w:sz w:val="22"/>
                <w:szCs w:val="22"/>
                <w:lang w:eastAsia="en-US"/>
              </w:rPr>
            </w:pPr>
            <w:r w:rsidRPr="00A445A0">
              <w:rPr>
                <w:rFonts w:eastAsia="Calibri"/>
                <w:sz w:val="22"/>
                <w:szCs w:val="22"/>
              </w:rPr>
              <w:t>13</w:t>
            </w:r>
            <w:r w:rsidR="00CA2E08" w:rsidRPr="00A445A0">
              <w:rPr>
                <w:rFonts w:eastAsia="Calibri"/>
                <w:sz w:val="22"/>
                <w:szCs w:val="22"/>
              </w:rPr>
              <w:t>.2.3. Persikėlimo išlaidų dalinis kompensavimas (300 Eur vienkartinė išmoka)</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9C66C22" w14:textId="77777777" w:rsidR="00CA2E08" w:rsidRPr="00A445A0" w:rsidRDefault="00CA2E08" w:rsidP="00CA2E08">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3C2F1A69" w14:textId="7614FCA2" w:rsidR="00CA2E08" w:rsidRPr="00A445A0" w:rsidRDefault="00CA2E08" w:rsidP="00CA2E08">
            <w:pPr>
              <w:jc w:val="center"/>
              <w:rPr>
                <w:rFonts w:eastAsia="Calibri"/>
                <w:sz w:val="22"/>
                <w:szCs w:val="22"/>
                <w:lang w:eastAsia="en-US"/>
              </w:rPr>
            </w:pPr>
            <w:r w:rsidRPr="00A445A0">
              <w:rPr>
                <w:rFonts w:eastAsia="Calibri"/>
                <w:sz w:val="22"/>
                <w:szCs w:val="22"/>
              </w:rPr>
              <w:t>1 000</w:t>
            </w:r>
          </w:p>
        </w:tc>
        <w:tc>
          <w:tcPr>
            <w:tcW w:w="1483" w:type="dxa"/>
            <w:tcBorders>
              <w:top w:val="single" w:sz="4" w:space="0" w:color="auto"/>
              <w:left w:val="single" w:sz="4" w:space="0" w:color="auto"/>
              <w:bottom w:val="single" w:sz="4" w:space="0" w:color="auto"/>
              <w:right w:val="single" w:sz="4" w:space="0" w:color="auto"/>
            </w:tcBorders>
            <w:hideMark/>
          </w:tcPr>
          <w:p w14:paraId="7615019D" w14:textId="7C6EE984" w:rsidR="00CA2E08" w:rsidRPr="00A445A0" w:rsidRDefault="00CA2E08" w:rsidP="00CA2E08">
            <w:pPr>
              <w:jc w:val="center"/>
              <w:rPr>
                <w:rFonts w:eastAsia="Calibri"/>
                <w:sz w:val="22"/>
                <w:szCs w:val="22"/>
                <w:lang w:eastAsia="en-US"/>
              </w:rPr>
            </w:pPr>
            <w:r w:rsidRPr="00A445A0">
              <w:rPr>
                <w:rFonts w:eastAsia="Calibri"/>
                <w:sz w:val="22"/>
                <w:szCs w:val="22"/>
              </w:rPr>
              <w:t>1 000</w:t>
            </w:r>
          </w:p>
        </w:tc>
        <w:tc>
          <w:tcPr>
            <w:tcW w:w="1418" w:type="dxa"/>
            <w:tcBorders>
              <w:top w:val="single" w:sz="4" w:space="0" w:color="auto"/>
              <w:left w:val="single" w:sz="4" w:space="0" w:color="auto"/>
              <w:bottom w:val="single" w:sz="4" w:space="0" w:color="auto"/>
              <w:right w:val="single" w:sz="4" w:space="0" w:color="auto"/>
            </w:tcBorders>
            <w:hideMark/>
          </w:tcPr>
          <w:p w14:paraId="1EEBCB37" w14:textId="3410889B" w:rsidR="00CA2E08" w:rsidRPr="00A445A0" w:rsidRDefault="00CA2E08" w:rsidP="00CA2E08">
            <w:pPr>
              <w:jc w:val="center"/>
              <w:rPr>
                <w:rFonts w:eastAsia="Calibri"/>
                <w:sz w:val="22"/>
                <w:szCs w:val="22"/>
                <w:lang w:eastAsia="en-US"/>
              </w:rPr>
            </w:pPr>
            <w:r w:rsidRPr="00A445A0">
              <w:rPr>
                <w:rFonts w:eastAsia="Calibri"/>
                <w:sz w:val="22"/>
                <w:szCs w:val="22"/>
              </w:rPr>
              <w:t>1 000</w:t>
            </w:r>
          </w:p>
        </w:tc>
      </w:tr>
      <w:tr w:rsidR="00951FEF" w:rsidRPr="00A445A0" w14:paraId="2A7C1B89" w14:textId="77777777" w:rsidTr="00DF1DC6">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5F338228"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56151EF5" w14:textId="7C0B7EDA"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.2.4. Užtikrinti mokytoją dėl darbo krūvio sandaros sudarymo nepažeidžiamumo mokykloje</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518276"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69069A18" w14:textId="77777777" w:rsidR="00951FEF" w:rsidRPr="00A445A0" w:rsidRDefault="00951FEF" w:rsidP="000F3D9D">
            <w:pP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3D527186" w14:textId="77777777" w:rsidR="00951FEF" w:rsidRPr="00A445A0" w:rsidRDefault="00951FEF" w:rsidP="000F3D9D">
            <w:pP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1ED9F441" w14:textId="77777777" w:rsidR="00951FEF" w:rsidRPr="00A445A0" w:rsidRDefault="00951FEF" w:rsidP="000F3D9D">
            <w:pPr>
              <w:rPr>
                <w:rFonts w:eastAsia="Calibri"/>
                <w:sz w:val="22"/>
                <w:szCs w:val="22"/>
                <w:lang w:eastAsia="en-US"/>
              </w:rPr>
            </w:pPr>
          </w:p>
        </w:tc>
      </w:tr>
      <w:tr w:rsidR="00951FEF" w:rsidRPr="00A445A0" w14:paraId="1904F00D" w14:textId="77777777" w:rsidTr="00DF1DC6">
        <w:trPr>
          <w:trHeight w:val="5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63919E7"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07A3A989" w14:textId="22C582F6"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.2.5. Pedagoginė stažuotė pirmaisiais darbo metais – teikiama individuali praktinė pagalba (mentoriai)</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2CAB8E90"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C890114" w14:textId="77777777" w:rsidR="00951FEF" w:rsidRPr="00A445A0" w:rsidRDefault="00951FEF" w:rsidP="000F3D9D">
            <w:pPr>
              <w:jc w:val="cente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3EFB4324" w14:textId="77777777" w:rsidR="00951FEF" w:rsidRPr="00A445A0" w:rsidRDefault="00951FEF" w:rsidP="000F3D9D">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4BA4FA" w14:textId="77777777" w:rsidR="00951FEF" w:rsidRPr="00A445A0" w:rsidRDefault="00951FEF" w:rsidP="000F3D9D">
            <w:pPr>
              <w:jc w:val="center"/>
              <w:rPr>
                <w:rFonts w:eastAsia="Calibri"/>
                <w:sz w:val="22"/>
                <w:szCs w:val="22"/>
                <w:lang w:eastAsia="en-US"/>
              </w:rPr>
            </w:pPr>
          </w:p>
        </w:tc>
      </w:tr>
      <w:tr w:rsidR="00951FEF" w:rsidRPr="00A445A0" w14:paraId="1BC41479" w14:textId="77777777" w:rsidTr="00DF1DC6">
        <w:trPr>
          <w:trHeight w:val="1289"/>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6D79E568" w14:textId="574FB47B"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.3.</w:t>
            </w:r>
          </w:p>
        </w:tc>
        <w:tc>
          <w:tcPr>
            <w:tcW w:w="3045" w:type="dxa"/>
            <w:tcBorders>
              <w:top w:val="single" w:sz="4" w:space="0" w:color="auto"/>
              <w:left w:val="single" w:sz="4" w:space="0" w:color="auto"/>
              <w:bottom w:val="single" w:sz="4" w:space="0" w:color="auto"/>
              <w:right w:val="single" w:sz="4" w:space="0" w:color="auto"/>
            </w:tcBorders>
            <w:hideMark/>
          </w:tcPr>
          <w:p w14:paraId="7862B9F1" w14:textId="77777777" w:rsidR="00951FEF" w:rsidRPr="00A445A0" w:rsidRDefault="00951FEF" w:rsidP="000F3D9D">
            <w:pPr>
              <w:rPr>
                <w:rFonts w:eastAsia="Calibri"/>
                <w:b/>
                <w:sz w:val="22"/>
                <w:szCs w:val="22"/>
                <w:lang w:eastAsia="en-US"/>
              </w:rPr>
            </w:pPr>
            <w:r w:rsidRPr="00A445A0">
              <w:rPr>
                <w:rFonts w:eastAsia="Calibri"/>
                <w:b/>
                <w:sz w:val="22"/>
                <w:szCs w:val="22"/>
              </w:rPr>
              <w:t>Mokyklų emocinės saugios, draugiškos aplinkos gerinimas</w:t>
            </w:r>
          </w:p>
          <w:p w14:paraId="7E8459CB" w14:textId="77CBC1E6"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.3.1. Inicijuoti ir vykdyti emocinės aplinkos mokyklose tyrimus ir aptarimus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3675BBB4" w14:textId="77777777" w:rsidR="00951FEF" w:rsidRPr="00A445A0" w:rsidRDefault="00951FEF" w:rsidP="000F3D9D">
            <w:pPr>
              <w:jc w:val="center"/>
              <w:rPr>
                <w:rFonts w:eastAsia="Calibri"/>
                <w:sz w:val="22"/>
                <w:szCs w:val="22"/>
                <w:lang w:eastAsia="en-US"/>
              </w:rPr>
            </w:pPr>
            <w:r w:rsidRPr="00A445A0">
              <w:rPr>
                <w:rFonts w:eastAsia="Calibri"/>
                <w:sz w:val="22"/>
                <w:szCs w:val="22"/>
              </w:rPr>
              <w:t>Savivaldybės administracija, mokyklų vadovai, Kėdainių švietimo pagalbos tarnyba</w:t>
            </w:r>
          </w:p>
        </w:tc>
        <w:tc>
          <w:tcPr>
            <w:tcW w:w="1417" w:type="dxa"/>
            <w:tcBorders>
              <w:top w:val="single" w:sz="4" w:space="0" w:color="auto"/>
              <w:left w:val="single" w:sz="4" w:space="0" w:color="auto"/>
              <w:bottom w:val="single" w:sz="4" w:space="0" w:color="auto"/>
              <w:right w:val="single" w:sz="4" w:space="0" w:color="auto"/>
            </w:tcBorders>
          </w:tcPr>
          <w:p w14:paraId="5DAEC513" w14:textId="77777777" w:rsidR="00951FEF" w:rsidRPr="00A445A0" w:rsidRDefault="00951FEF" w:rsidP="000F3D9D">
            <w:pPr>
              <w:rPr>
                <w:rFonts w:eastAsia="Calibri"/>
                <w:sz w:val="22"/>
                <w:szCs w:val="22"/>
                <w:lang w:eastAsia="en-US"/>
              </w:rPr>
            </w:pPr>
          </w:p>
          <w:p w14:paraId="14CB5E32" w14:textId="77777777" w:rsidR="00951FEF" w:rsidRPr="00A445A0" w:rsidRDefault="00951FEF" w:rsidP="000F3D9D">
            <w:pPr>
              <w:rPr>
                <w:rFonts w:eastAsia="Calibri"/>
                <w:sz w:val="22"/>
                <w:szCs w:val="22"/>
              </w:rPr>
            </w:pPr>
          </w:p>
          <w:p w14:paraId="58E9540B" w14:textId="77777777" w:rsidR="00951FEF" w:rsidRPr="00A445A0" w:rsidRDefault="00951FEF" w:rsidP="000F3D9D">
            <w:pPr>
              <w:rPr>
                <w:rFonts w:eastAsia="Calibri"/>
                <w:sz w:val="22"/>
                <w:szCs w:val="22"/>
              </w:rPr>
            </w:pPr>
          </w:p>
          <w:p w14:paraId="0A4A0676" w14:textId="77777777" w:rsidR="00951FEF" w:rsidRPr="00A445A0" w:rsidRDefault="00951FEF" w:rsidP="000F3D9D">
            <w:pPr>
              <w:rPr>
                <w:rFonts w:eastAsia="Calibri"/>
                <w:sz w:val="22"/>
                <w:szCs w:val="22"/>
              </w:rPr>
            </w:pPr>
          </w:p>
          <w:p w14:paraId="54E695E3" w14:textId="77777777" w:rsidR="00951FEF" w:rsidRPr="00A445A0" w:rsidRDefault="00951FEF" w:rsidP="000F3D9D">
            <w:pPr>
              <w:rPr>
                <w:rFonts w:eastAsia="Calibri"/>
                <w:sz w:val="22"/>
                <w:szCs w:val="22"/>
              </w:rPr>
            </w:pPr>
          </w:p>
          <w:p w14:paraId="2D110812" w14:textId="77777777" w:rsidR="00951FEF" w:rsidRPr="00A445A0" w:rsidRDefault="00951FEF" w:rsidP="000F3D9D">
            <w:pP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016F75E1" w14:textId="77777777" w:rsidR="00951FEF" w:rsidRPr="00A445A0" w:rsidRDefault="00951FEF" w:rsidP="000F3D9D">
            <w:pPr>
              <w:rPr>
                <w:rFonts w:eastAsia="Calibri"/>
                <w:sz w:val="22"/>
                <w:szCs w:val="22"/>
                <w:lang w:eastAsia="en-US"/>
              </w:rPr>
            </w:pPr>
          </w:p>
          <w:p w14:paraId="2C09FC53" w14:textId="77777777" w:rsidR="00951FEF" w:rsidRPr="00A445A0" w:rsidRDefault="00951FEF" w:rsidP="000F3D9D">
            <w:pPr>
              <w:rPr>
                <w:rFonts w:eastAsia="Calibri"/>
                <w:sz w:val="22"/>
                <w:szCs w:val="22"/>
              </w:rPr>
            </w:pPr>
          </w:p>
          <w:p w14:paraId="1621CFDA" w14:textId="77777777" w:rsidR="00951FEF" w:rsidRPr="00A445A0" w:rsidRDefault="00951FEF" w:rsidP="000F3D9D">
            <w:pPr>
              <w:rPr>
                <w:rFonts w:eastAsia="Calibri"/>
                <w:sz w:val="22"/>
                <w:szCs w:val="22"/>
              </w:rPr>
            </w:pPr>
          </w:p>
          <w:p w14:paraId="2A2F990E" w14:textId="77777777" w:rsidR="00951FEF" w:rsidRPr="00A445A0" w:rsidRDefault="00951FEF" w:rsidP="000F3D9D">
            <w:pP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F0F686A" w14:textId="77777777" w:rsidR="00951FEF" w:rsidRPr="00A445A0" w:rsidRDefault="00951FEF" w:rsidP="000F3D9D">
            <w:pPr>
              <w:rPr>
                <w:rFonts w:eastAsia="Calibri"/>
                <w:sz w:val="22"/>
                <w:szCs w:val="22"/>
                <w:lang w:eastAsia="en-US"/>
              </w:rPr>
            </w:pPr>
          </w:p>
          <w:p w14:paraId="0D25A728" w14:textId="77777777" w:rsidR="00951FEF" w:rsidRPr="00A445A0" w:rsidRDefault="00951FEF" w:rsidP="000F3D9D">
            <w:pPr>
              <w:rPr>
                <w:rFonts w:eastAsia="Calibri"/>
                <w:sz w:val="22"/>
                <w:szCs w:val="22"/>
              </w:rPr>
            </w:pPr>
          </w:p>
          <w:p w14:paraId="788A4FF7" w14:textId="77777777" w:rsidR="00951FEF" w:rsidRPr="00A445A0" w:rsidRDefault="00951FEF" w:rsidP="000F3D9D">
            <w:pPr>
              <w:rPr>
                <w:rFonts w:eastAsia="Calibri"/>
                <w:sz w:val="22"/>
                <w:szCs w:val="22"/>
              </w:rPr>
            </w:pPr>
          </w:p>
          <w:p w14:paraId="6D2ABDE6" w14:textId="77777777" w:rsidR="00951FEF" w:rsidRPr="00A445A0" w:rsidRDefault="00951FEF" w:rsidP="000F3D9D">
            <w:pPr>
              <w:rPr>
                <w:rFonts w:eastAsia="Calibri"/>
                <w:sz w:val="22"/>
                <w:szCs w:val="22"/>
                <w:lang w:eastAsia="en-US"/>
              </w:rPr>
            </w:pPr>
          </w:p>
        </w:tc>
      </w:tr>
      <w:tr w:rsidR="00951FEF" w:rsidRPr="00A445A0" w14:paraId="7F2CB415" w14:textId="77777777" w:rsidTr="00DF1DC6">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4C52196F"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04A68900" w14:textId="0213CD9B"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 xml:space="preserve">.3.2. Organizuoti tęstinius praktinius mokymus už socialinio emocinio ugdymo plėtojimą mokyklose atsakingiems asmenims </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E27808"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222372C5" w14:textId="77777777" w:rsidR="00951FEF" w:rsidRPr="00A445A0" w:rsidRDefault="00951FEF" w:rsidP="000F3D9D">
            <w:pP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44F6BB52" w14:textId="77777777" w:rsidR="00951FEF" w:rsidRPr="00A445A0" w:rsidRDefault="00951FEF" w:rsidP="000F3D9D">
            <w:pP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7D04C4" w14:textId="77777777" w:rsidR="00951FEF" w:rsidRPr="00A445A0" w:rsidRDefault="00951FEF" w:rsidP="000F3D9D">
            <w:pPr>
              <w:rPr>
                <w:rFonts w:eastAsia="Calibri"/>
                <w:sz w:val="22"/>
                <w:szCs w:val="22"/>
                <w:lang w:eastAsia="en-US"/>
              </w:rPr>
            </w:pPr>
          </w:p>
        </w:tc>
      </w:tr>
      <w:tr w:rsidR="00951FEF" w:rsidRPr="00A445A0" w14:paraId="742F6AA6" w14:textId="77777777" w:rsidTr="00DF1DC6">
        <w:trPr>
          <w:trHeight w:val="13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1058482"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7BB96B3B" w14:textId="77777777" w:rsidR="00951FEF" w:rsidRPr="00A445A0" w:rsidRDefault="00951FEF" w:rsidP="000F3D9D">
            <w:pPr>
              <w:rPr>
                <w:rFonts w:eastAsia="Calibri"/>
                <w:sz w:val="22"/>
                <w:szCs w:val="22"/>
                <w:lang w:eastAsia="en-US"/>
              </w:rPr>
            </w:pPr>
            <w:r w:rsidRPr="00A445A0">
              <w:rPr>
                <w:rFonts w:eastAsia="Calibri"/>
                <w:sz w:val="22"/>
                <w:szCs w:val="22"/>
              </w:rPr>
              <w:t>12.3.3. Plėtoti „Facebook“ paskyrą „Kėdainių r. savivaldybė“ organizuojant švietimo bendruomenės diskusijas ir apklausas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1353A7F4"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B5EF650" w14:textId="77777777" w:rsidR="00951FEF" w:rsidRPr="00A445A0" w:rsidRDefault="00951FEF" w:rsidP="000F3D9D">
            <w:pPr>
              <w:rPr>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14:paraId="551C1727" w14:textId="77777777" w:rsidR="00951FEF" w:rsidRPr="00A445A0" w:rsidRDefault="00951FEF" w:rsidP="000F3D9D">
            <w:pPr>
              <w:rPr>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31B126EF" w14:textId="77777777" w:rsidR="00951FEF" w:rsidRPr="00A445A0" w:rsidRDefault="00951FEF" w:rsidP="000F3D9D">
            <w:pPr>
              <w:rPr>
                <w:sz w:val="22"/>
                <w:szCs w:val="22"/>
              </w:rPr>
            </w:pPr>
          </w:p>
        </w:tc>
      </w:tr>
      <w:tr w:rsidR="00951FEF" w:rsidRPr="00A445A0" w14:paraId="2A5016C4" w14:textId="77777777" w:rsidTr="00E4560F">
        <w:trPr>
          <w:trHeight w:val="2210"/>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5A1B5B9D" w14:textId="4C4FFAB9"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.4.</w:t>
            </w:r>
          </w:p>
        </w:tc>
        <w:tc>
          <w:tcPr>
            <w:tcW w:w="3045" w:type="dxa"/>
            <w:tcBorders>
              <w:top w:val="single" w:sz="4" w:space="0" w:color="auto"/>
              <w:left w:val="single" w:sz="4" w:space="0" w:color="auto"/>
              <w:bottom w:val="single" w:sz="4" w:space="0" w:color="auto"/>
              <w:right w:val="single" w:sz="4" w:space="0" w:color="auto"/>
            </w:tcBorders>
            <w:hideMark/>
          </w:tcPr>
          <w:p w14:paraId="669672DF" w14:textId="77777777" w:rsidR="00951FEF" w:rsidRPr="00A445A0" w:rsidRDefault="00951FEF" w:rsidP="000F3D9D">
            <w:pPr>
              <w:rPr>
                <w:rFonts w:eastAsia="Calibri"/>
                <w:b/>
                <w:sz w:val="22"/>
                <w:szCs w:val="22"/>
                <w:lang w:eastAsia="en-US"/>
              </w:rPr>
            </w:pPr>
            <w:r w:rsidRPr="00A445A0">
              <w:rPr>
                <w:rFonts w:eastAsia="Calibri"/>
                <w:b/>
                <w:sz w:val="22"/>
                <w:szCs w:val="22"/>
              </w:rPr>
              <w:t>Mokytojų kvalifikacijos, profesinių kompetencijų ir profesinio augimo tobulinimas</w:t>
            </w:r>
          </w:p>
          <w:p w14:paraId="34C1B0E0" w14:textId="7DE3AEDB" w:rsidR="00951FEF" w:rsidRPr="00A445A0" w:rsidRDefault="000C04CC" w:rsidP="000F3D9D">
            <w:pPr>
              <w:rPr>
                <w:rFonts w:eastAsia="Calibri"/>
                <w:sz w:val="22"/>
                <w:szCs w:val="22"/>
              </w:rPr>
            </w:pPr>
            <w:r w:rsidRPr="00A445A0">
              <w:rPr>
                <w:rFonts w:eastAsia="Calibri"/>
                <w:sz w:val="22"/>
                <w:szCs w:val="22"/>
              </w:rPr>
              <w:t>13</w:t>
            </w:r>
            <w:r w:rsidR="00951FEF" w:rsidRPr="00A445A0">
              <w:rPr>
                <w:rFonts w:eastAsia="Calibri"/>
                <w:sz w:val="22"/>
                <w:szCs w:val="22"/>
              </w:rPr>
              <w:t>.4.1</w:t>
            </w:r>
            <w:r w:rsidR="00951FEF" w:rsidRPr="00A445A0">
              <w:rPr>
                <w:rFonts w:eastAsia="Calibri"/>
                <w:color w:val="FF0000"/>
                <w:sz w:val="22"/>
                <w:szCs w:val="22"/>
              </w:rPr>
              <w:t xml:space="preserve">. </w:t>
            </w:r>
            <w:r w:rsidR="00951FEF" w:rsidRPr="00A445A0">
              <w:rPr>
                <w:rFonts w:eastAsia="Calibri"/>
                <w:sz w:val="22"/>
                <w:szCs w:val="22"/>
              </w:rPr>
              <w:t>Mokytojų ir kitų ugdymo procese dalyvaujančių asmenų kvalifikacijos tobulinimas</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05AB4F61" w14:textId="77777777" w:rsidR="00951FEF" w:rsidRPr="00A445A0" w:rsidRDefault="00951FEF" w:rsidP="000F3D9D">
            <w:pPr>
              <w:jc w:val="center"/>
              <w:rPr>
                <w:rFonts w:eastAsia="Calibri"/>
                <w:sz w:val="22"/>
                <w:szCs w:val="22"/>
                <w:lang w:eastAsia="en-US"/>
              </w:rPr>
            </w:pPr>
            <w:r w:rsidRPr="00A445A0">
              <w:rPr>
                <w:rFonts w:eastAsia="Calibri"/>
                <w:sz w:val="22"/>
                <w:szCs w:val="22"/>
              </w:rPr>
              <w:t>Savivaldybės administracija,</w:t>
            </w:r>
          </w:p>
          <w:p w14:paraId="1810F317" w14:textId="77777777" w:rsidR="00951FEF" w:rsidRPr="00A445A0" w:rsidRDefault="00951FEF" w:rsidP="000F3D9D">
            <w:pPr>
              <w:jc w:val="center"/>
              <w:rPr>
                <w:rFonts w:eastAsia="Calibri"/>
                <w:sz w:val="22"/>
                <w:szCs w:val="22"/>
                <w:lang w:eastAsia="en-US"/>
              </w:rPr>
            </w:pPr>
            <w:r w:rsidRPr="00A445A0">
              <w:rPr>
                <w:rFonts w:eastAsia="Calibri"/>
                <w:sz w:val="22"/>
                <w:szCs w:val="22"/>
              </w:rPr>
              <w:t>mokyklų vadovai</w:t>
            </w:r>
          </w:p>
        </w:tc>
        <w:tc>
          <w:tcPr>
            <w:tcW w:w="1417" w:type="dxa"/>
            <w:tcBorders>
              <w:top w:val="single" w:sz="4" w:space="0" w:color="auto"/>
              <w:left w:val="single" w:sz="4" w:space="0" w:color="auto"/>
              <w:bottom w:val="single" w:sz="4" w:space="0" w:color="auto"/>
              <w:right w:val="single" w:sz="4" w:space="0" w:color="auto"/>
            </w:tcBorders>
          </w:tcPr>
          <w:p w14:paraId="5D4A6B55" w14:textId="77777777" w:rsidR="00951FEF" w:rsidRPr="00A445A0" w:rsidRDefault="00951FEF" w:rsidP="000F3D9D">
            <w:pPr>
              <w:jc w:val="center"/>
              <w:rPr>
                <w:rFonts w:eastAsia="Calibri"/>
                <w:sz w:val="22"/>
                <w:szCs w:val="22"/>
                <w:lang w:eastAsia="en-US"/>
              </w:rPr>
            </w:pPr>
          </w:p>
          <w:p w14:paraId="0B047BA4" w14:textId="77777777" w:rsidR="00951FEF" w:rsidRPr="00A445A0" w:rsidRDefault="00951FEF" w:rsidP="000F3D9D">
            <w:pPr>
              <w:jc w:val="center"/>
              <w:rPr>
                <w:rFonts w:eastAsia="Calibri"/>
                <w:sz w:val="22"/>
                <w:szCs w:val="22"/>
                <w:lang w:eastAsia="en-US"/>
              </w:rPr>
            </w:pPr>
          </w:p>
          <w:p w14:paraId="4607FB4C" w14:textId="77777777" w:rsidR="00951FEF" w:rsidRPr="00A445A0" w:rsidRDefault="00951FEF" w:rsidP="000F3D9D">
            <w:pPr>
              <w:jc w:val="center"/>
              <w:rPr>
                <w:rFonts w:eastAsia="Calibri"/>
                <w:sz w:val="22"/>
                <w:szCs w:val="22"/>
                <w:lang w:eastAsia="en-US"/>
              </w:rPr>
            </w:pPr>
          </w:p>
          <w:p w14:paraId="3B407FB5" w14:textId="77777777" w:rsidR="00951FEF" w:rsidRPr="00A445A0" w:rsidRDefault="00951FEF" w:rsidP="000F3D9D">
            <w:pPr>
              <w:jc w:val="center"/>
              <w:rPr>
                <w:rFonts w:eastAsia="Calibri"/>
                <w:sz w:val="22"/>
                <w:szCs w:val="22"/>
                <w:lang w:eastAsia="en-US"/>
              </w:rPr>
            </w:pPr>
          </w:p>
          <w:p w14:paraId="34700837"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w:t>
            </w:r>
          </w:p>
        </w:tc>
        <w:tc>
          <w:tcPr>
            <w:tcW w:w="1483" w:type="dxa"/>
            <w:tcBorders>
              <w:top w:val="single" w:sz="4" w:space="0" w:color="auto"/>
              <w:left w:val="single" w:sz="4" w:space="0" w:color="auto"/>
              <w:bottom w:val="single" w:sz="4" w:space="0" w:color="auto"/>
              <w:right w:val="single" w:sz="4" w:space="0" w:color="auto"/>
            </w:tcBorders>
          </w:tcPr>
          <w:p w14:paraId="48F7E811" w14:textId="77777777" w:rsidR="00951FEF" w:rsidRPr="00A445A0" w:rsidRDefault="00951FEF" w:rsidP="000F3D9D">
            <w:pPr>
              <w:jc w:val="center"/>
              <w:rPr>
                <w:rFonts w:eastAsia="Calibri"/>
                <w:sz w:val="22"/>
                <w:szCs w:val="22"/>
                <w:lang w:eastAsia="en-US"/>
              </w:rPr>
            </w:pPr>
          </w:p>
          <w:p w14:paraId="698EB5F4" w14:textId="77777777" w:rsidR="00951FEF" w:rsidRPr="00A445A0" w:rsidRDefault="00951FEF" w:rsidP="000F3D9D">
            <w:pPr>
              <w:jc w:val="center"/>
              <w:rPr>
                <w:rFonts w:eastAsia="Calibri"/>
                <w:sz w:val="22"/>
                <w:szCs w:val="22"/>
                <w:lang w:eastAsia="en-US"/>
              </w:rPr>
            </w:pPr>
          </w:p>
          <w:p w14:paraId="22E7536B" w14:textId="77777777" w:rsidR="00951FEF" w:rsidRPr="00A445A0" w:rsidRDefault="00951FEF" w:rsidP="000F3D9D">
            <w:pPr>
              <w:jc w:val="center"/>
              <w:rPr>
                <w:rFonts w:eastAsia="Calibri"/>
                <w:sz w:val="22"/>
                <w:szCs w:val="22"/>
                <w:lang w:eastAsia="en-US"/>
              </w:rPr>
            </w:pPr>
          </w:p>
          <w:p w14:paraId="1F77FA6D" w14:textId="77777777" w:rsidR="00951FEF" w:rsidRPr="00A445A0" w:rsidRDefault="00951FEF" w:rsidP="000F3D9D">
            <w:pPr>
              <w:jc w:val="center"/>
              <w:rPr>
                <w:rFonts w:eastAsia="Calibri"/>
                <w:sz w:val="22"/>
                <w:szCs w:val="22"/>
                <w:lang w:eastAsia="en-US"/>
              </w:rPr>
            </w:pPr>
          </w:p>
          <w:p w14:paraId="58CEF72C"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w:t>
            </w:r>
          </w:p>
        </w:tc>
        <w:tc>
          <w:tcPr>
            <w:tcW w:w="1418" w:type="dxa"/>
            <w:tcBorders>
              <w:top w:val="single" w:sz="4" w:space="0" w:color="auto"/>
              <w:left w:val="single" w:sz="4" w:space="0" w:color="auto"/>
              <w:bottom w:val="single" w:sz="4" w:space="0" w:color="auto"/>
              <w:right w:val="single" w:sz="4" w:space="0" w:color="auto"/>
            </w:tcBorders>
          </w:tcPr>
          <w:p w14:paraId="16ED2914" w14:textId="77777777" w:rsidR="00951FEF" w:rsidRPr="00A445A0" w:rsidRDefault="00951FEF" w:rsidP="000F3D9D">
            <w:pPr>
              <w:jc w:val="center"/>
              <w:rPr>
                <w:rFonts w:eastAsia="Calibri"/>
                <w:sz w:val="22"/>
                <w:szCs w:val="22"/>
                <w:lang w:eastAsia="en-US"/>
              </w:rPr>
            </w:pPr>
          </w:p>
          <w:p w14:paraId="234DB2CB" w14:textId="77777777" w:rsidR="00951FEF" w:rsidRPr="00A445A0" w:rsidRDefault="00951FEF" w:rsidP="000F3D9D">
            <w:pPr>
              <w:jc w:val="center"/>
              <w:rPr>
                <w:rFonts w:eastAsia="Calibri"/>
                <w:sz w:val="22"/>
                <w:szCs w:val="22"/>
                <w:lang w:eastAsia="en-US"/>
              </w:rPr>
            </w:pPr>
          </w:p>
          <w:p w14:paraId="76D0D701" w14:textId="77777777" w:rsidR="00951FEF" w:rsidRPr="00A445A0" w:rsidRDefault="00951FEF" w:rsidP="000F3D9D">
            <w:pPr>
              <w:jc w:val="center"/>
              <w:rPr>
                <w:rFonts w:eastAsia="Calibri"/>
                <w:sz w:val="22"/>
                <w:szCs w:val="22"/>
                <w:lang w:eastAsia="en-US"/>
              </w:rPr>
            </w:pPr>
          </w:p>
          <w:p w14:paraId="44D54995" w14:textId="77777777" w:rsidR="00951FEF" w:rsidRPr="00A445A0" w:rsidRDefault="00951FEF" w:rsidP="000F3D9D">
            <w:pPr>
              <w:jc w:val="center"/>
              <w:rPr>
                <w:rFonts w:eastAsia="Calibri"/>
                <w:sz w:val="22"/>
                <w:szCs w:val="22"/>
                <w:lang w:eastAsia="en-US"/>
              </w:rPr>
            </w:pPr>
          </w:p>
          <w:p w14:paraId="4574BBA9"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w:t>
            </w:r>
          </w:p>
        </w:tc>
      </w:tr>
      <w:tr w:rsidR="00951FEF" w:rsidRPr="00A445A0" w14:paraId="610D0324" w14:textId="77777777" w:rsidTr="00DF1DC6">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5D8624E8"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7E42D1F6" w14:textId="0925948E"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.4.2. Dalinis tarptautinių kvalifikacijos tobulinimo renginių išlaidų kompensavimas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647DC9F8"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8BA15D2" w14:textId="23C039AD"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c>
          <w:tcPr>
            <w:tcW w:w="1483" w:type="dxa"/>
            <w:tcBorders>
              <w:top w:val="single" w:sz="4" w:space="0" w:color="auto"/>
              <w:left w:val="single" w:sz="4" w:space="0" w:color="auto"/>
              <w:bottom w:val="single" w:sz="4" w:space="0" w:color="auto"/>
              <w:right w:val="single" w:sz="4" w:space="0" w:color="auto"/>
            </w:tcBorders>
            <w:hideMark/>
          </w:tcPr>
          <w:p w14:paraId="25E3F441" w14:textId="395006E4"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c>
          <w:tcPr>
            <w:tcW w:w="1418" w:type="dxa"/>
            <w:tcBorders>
              <w:top w:val="single" w:sz="4" w:space="0" w:color="auto"/>
              <w:left w:val="single" w:sz="4" w:space="0" w:color="auto"/>
              <w:bottom w:val="single" w:sz="4" w:space="0" w:color="auto"/>
              <w:right w:val="single" w:sz="4" w:space="0" w:color="auto"/>
            </w:tcBorders>
            <w:hideMark/>
          </w:tcPr>
          <w:p w14:paraId="351E28B9" w14:textId="02D96A06"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r>
      <w:tr w:rsidR="00951FEF" w:rsidRPr="00A445A0" w14:paraId="44D39EEC" w14:textId="77777777" w:rsidTr="00DF1DC6">
        <w:trPr>
          <w:trHeight w:val="511"/>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4B3E7649"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364CB22D" w14:textId="5C37A5EC"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.4.3. Dalinis persikvalifikuojančių mokytojų studijų finansavimas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375C3227"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6FCD8C8" w14:textId="20716583" w:rsidR="00951FEF" w:rsidRPr="00A445A0" w:rsidRDefault="00951FEF" w:rsidP="000F3D9D">
            <w:pPr>
              <w:jc w:val="center"/>
              <w:rPr>
                <w:rFonts w:eastAsia="Calibri"/>
                <w:sz w:val="22"/>
                <w:szCs w:val="22"/>
                <w:lang w:eastAsia="en-US"/>
              </w:rPr>
            </w:pPr>
            <w:r w:rsidRPr="00A445A0">
              <w:rPr>
                <w:rFonts w:eastAsia="Calibri"/>
                <w:sz w:val="22"/>
                <w:szCs w:val="22"/>
              </w:rPr>
              <w:t>2</w:t>
            </w:r>
            <w:r w:rsidR="00CA2E08" w:rsidRPr="00A445A0">
              <w:rPr>
                <w:rFonts w:eastAsia="Calibri"/>
                <w:sz w:val="22"/>
                <w:szCs w:val="22"/>
              </w:rPr>
              <w:t xml:space="preserve"> </w:t>
            </w:r>
            <w:r w:rsidRPr="00A445A0">
              <w:rPr>
                <w:rFonts w:eastAsia="Calibri"/>
                <w:sz w:val="22"/>
                <w:szCs w:val="22"/>
              </w:rPr>
              <w:t>000</w:t>
            </w:r>
          </w:p>
        </w:tc>
        <w:tc>
          <w:tcPr>
            <w:tcW w:w="1483" w:type="dxa"/>
            <w:tcBorders>
              <w:top w:val="single" w:sz="4" w:space="0" w:color="auto"/>
              <w:left w:val="single" w:sz="4" w:space="0" w:color="auto"/>
              <w:bottom w:val="single" w:sz="4" w:space="0" w:color="auto"/>
              <w:right w:val="single" w:sz="4" w:space="0" w:color="auto"/>
            </w:tcBorders>
            <w:hideMark/>
          </w:tcPr>
          <w:p w14:paraId="0D156FF6" w14:textId="4E252A6D" w:rsidR="00951FEF" w:rsidRPr="00A445A0" w:rsidRDefault="00951FEF" w:rsidP="000F3D9D">
            <w:pPr>
              <w:jc w:val="center"/>
              <w:rPr>
                <w:rFonts w:eastAsia="Calibri"/>
                <w:sz w:val="22"/>
                <w:szCs w:val="22"/>
                <w:lang w:eastAsia="en-US"/>
              </w:rPr>
            </w:pPr>
            <w:r w:rsidRPr="00A445A0">
              <w:rPr>
                <w:rFonts w:eastAsia="Calibri"/>
                <w:sz w:val="22"/>
                <w:szCs w:val="22"/>
              </w:rPr>
              <w:t>2</w:t>
            </w:r>
            <w:r w:rsidR="00CA2E08" w:rsidRPr="00A445A0">
              <w:rPr>
                <w:rFonts w:eastAsia="Calibri"/>
                <w:sz w:val="22"/>
                <w:szCs w:val="22"/>
              </w:rPr>
              <w:t xml:space="preserve"> </w:t>
            </w:r>
            <w:r w:rsidRPr="00A445A0">
              <w:rPr>
                <w:rFonts w:eastAsia="Calibri"/>
                <w:sz w:val="22"/>
                <w:szCs w:val="22"/>
              </w:rPr>
              <w:t>000</w:t>
            </w:r>
          </w:p>
        </w:tc>
        <w:tc>
          <w:tcPr>
            <w:tcW w:w="1418" w:type="dxa"/>
            <w:tcBorders>
              <w:top w:val="single" w:sz="4" w:space="0" w:color="auto"/>
              <w:left w:val="single" w:sz="4" w:space="0" w:color="auto"/>
              <w:bottom w:val="single" w:sz="4" w:space="0" w:color="auto"/>
              <w:right w:val="single" w:sz="4" w:space="0" w:color="auto"/>
            </w:tcBorders>
            <w:hideMark/>
          </w:tcPr>
          <w:p w14:paraId="0A74FB26" w14:textId="69C51429" w:rsidR="00951FEF" w:rsidRPr="00A445A0" w:rsidRDefault="00951FEF" w:rsidP="000F3D9D">
            <w:pPr>
              <w:jc w:val="center"/>
              <w:rPr>
                <w:rFonts w:eastAsia="Calibri"/>
                <w:sz w:val="22"/>
                <w:szCs w:val="22"/>
                <w:lang w:eastAsia="en-US"/>
              </w:rPr>
            </w:pPr>
            <w:r w:rsidRPr="00A445A0">
              <w:rPr>
                <w:rFonts w:eastAsia="Calibri"/>
                <w:sz w:val="22"/>
                <w:szCs w:val="22"/>
              </w:rPr>
              <w:t>2</w:t>
            </w:r>
            <w:r w:rsidR="00CA2E08" w:rsidRPr="00A445A0">
              <w:rPr>
                <w:rFonts w:eastAsia="Calibri"/>
                <w:sz w:val="22"/>
                <w:szCs w:val="22"/>
              </w:rPr>
              <w:t xml:space="preserve"> </w:t>
            </w:r>
            <w:r w:rsidRPr="00A445A0">
              <w:rPr>
                <w:rFonts w:eastAsia="Calibri"/>
                <w:sz w:val="22"/>
                <w:szCs w:val="22"/>
              </w:rPr>
              <w:t>000</w:t>
            </w:r>
          </w:p>
        </w:tc>
      </w:tr>
      <w:tr w:rsidR="00951FEF" w:rsidRPr="00A445A0" w14:paraId="18BF7A65" w14:textId="77777777" w:rsidTr="00DF1DC6">
        <w:trPr>
          <w:trHeight w:val="1489"/>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05848D78"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4933DDE1" w14:textId="3ACB5E28"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.4.4. Mokytojų skaitmeninio raštingumo kompetencijų pagal skaitmeninio raštingumo programas tobulinimas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65D3DDCC"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BF0CBE1"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 skaitmeninio ugdymo plėtrai</w:t>
            </w:r>
          </w:p>
        </w:tc>
        <w:tc>
          <w:tcPr>
            <w:tcW w:w="1483" w:type="dxa"/>
            <w:tcBorders>
              <w:top w:val="single" w:sz="4" w:space="0" w:color="auto"/>
              <w:left w:val="single" w:sz="4" w:space="0" w:color="auto"/>
              <w:bottom w:val="single" w:sz="4" w:space="0" w:color="auto"/>
              <w:right w:val="single" w:sz="4" w:space="0" w:color="auto"/>
            </w:tcBorders>
          </w:tcPr>
          <w:p w14:paraId="2FCA3860"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 skaitmeninio ugdymo plėtrai</w:t>
            </w:r>
          </w:p>
        </w:tc>
        <w:tc>
          <w:tcPr>
            <w:tcW w:w="1418" w:type="dxa"/>
            <w:tcBorders>
              <w:top w:val="single" w:sz="4" w:space="0" w:color="auto"/>
              <w:left w:val="single" w:sz="4" w:space="0" w:color="auto"/>
              <w:bottom w:val="single" w:sz="4" w:space="0" w:color="auto"/>
              <w:right w:val="single" w:sz="4" w:space="0" w:color="auto"/>
            </w:tcBorders>
          </w:tcPr>
          <w:p w14:paraId="7BE19935" w14:textId="77777777" w:rsidR="00951FEF" w:rsidRPr="00A445A0" w:rsidRDefault="00951FEF" w:rsidP="000F3D9D">
            <w:pPr>
              <w:jc w:val="center"/>
              <w:rPr>
                <w:rFonts w:eastAsia="Calibri"/>
                <w:sz w:val="22"/>
                <w:szCs w:val="22"/>
                <w:lang w:eastAsia="en-US"/>
              </w:rPr>
            </w:pPr>
            <w:r w:rsidRPr="00A445A0">
              <w:rPr>
                <w:rFonts w:eastAsia="Calibri"/>
                <w:sz w:val="22"/>
                <w:szCs w:val="22"/>
                <w:lang w:eastAsia="en-US"/>
              </w:rPr>
              <w:t>Mokymo lėšos skaitmeninio ugdymo plėtrai</w:t>
            </w:r>
          </w:p>
        </w:tc>
      </w:tr>
      <w:tr w:rsidR="00951FEF" w:rsidRPr="00A445A0" w14:paraId="5383489E" w14:textId="77777777" w:rsidTr="00DF1DC6">
        <w:trPr>
          <w:trHeight w:val="1761"/>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04C73D27" w14:textId="78F8C62D"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.5.</w:t>
            </w:r>
          </w:p>
        </w:tc>
        <w:tc>
          <w:tcPr>
            <w:tcW w:w="3045" w:type="dxa"/>
            <w:tcBorders>
              <w:top w:val="single" w:sz="4" w:space="0" w:color="auto"/>
              <w:left w:val="single" w:sz="4" w:space="0" w:color="auto"/>
              <w:bottom w:val="single" w:sz="4" w:space="0" w:color="auto"/>
              <w:right w:val="single" w:sz="4" w:space="0" w:color="auto"/>
            </w:tcBorders>
            <w:hideMark/>
          </w:tcPr>
          <w:p w14:paraId="6A81A714" w14:textId="77777777" w:rsidR="00951FEF" w:rsidRPr="00A445A0" w:rsidRDefault="00951FEF" w:rsidP="000F3D9D">
            <w:pPr>
              <w:rPr>
                <w:rFonts w:eastAsia="Calibri"/>
                <w:b/>
                <w:sz w:val="22"/>
                <w:szCs w:val="22"/>
                <w:lang w:eastAsia="en-US"/>
              </w:rPr>
            </w:pPr>
            <w:r w:rsidRPr="00A445A0">
              <w:rPr>
                <w:rFonts w:eastAsia="Calibri"/>
                <w:b/>
                <w:sz w:val="22"/>
                <w:szCs w:val="22"/>
              </w:rPr>
              <w:t>Mokytojų skatinimas už kryptingą pedagoginę veiklą ir rezultatus</w:t>
            </w:r>
          </w:p>
          <w:p w14:paraId="0AF3A706" w14:textId="5F9836A9" w:rsidR="00951FEF" w:rsidRPr="00A445A0" w:rsidRDefault="000C04CC" w:rsidP="000F3D9D">
            <w:pPr>
              <w:ind w:right="-80"/>
              <w:rPr>
                <w:rFonts w:eastAsia="Calibri"/>
                <w:bCs/>
                <w:sz w:val="22"/>
                <w:szCs w:val="22"/>
                <w:lang w:eastAsia="en-US"/>
              </w:rPr>
            </w:pPr>
            <w:r w:rsidRPr="00A445A0">
              <w:rPr>
                <w:rFonts w:eastAsia="Calibri"/>
                <w:sz w:val="22"/>
                <w:szCs w:val="22"/>
              </w:rPr>
              <w:t>13</w:t>
            </w:r>
            <w:r w:rsidR="00951FEF" w:rsidRPr="00A445A0">
              <w:rPr>
                <w:rFonts w:eastAsia="Calibri"/>
                <w:sz w:val="22"/>
                <w:szCs w:val="22"/>
              </w:rPr>
              <w:t xml:space="preserve">.5.1. Skirti </w:t>
            </w:r>
            <w:r w:rsidR="00951FEF" w:rsidRPr="00A445A0">
              <w:rPr>
                <w:rFonts w:eastAsia="Calibri"/>
                <w:bCs/>
                <w:sz w:val="22"/>
                <w:szCs w:val="22"/>
              </w:rPr>
              <w:t>lėšas mokytojų skatinimui už mokinių parengimą olimpiadoms ir pasiekimus, už inovatyvias ugdymo idėjas ir jų įgyvendinimą</w:t>
            </w:r>
          </w:p>
        </w:tc>
        <w:tc>
          <w:tcPr>
            <w:tcW w:w="1777" w:type="dxa"/>
            <w:vMerge w:val="restart"/>
            <w:tcBorders>
              <w:top w:val="single" w:sz="4" w:space="0" w:color="auto"/>
              <w:left w:val="single" w:sz="4" w:space="0" w:color="auto"/>
              <w:bottom w:val="single" w:sz="4" w:space="0" w:color="auto"/>
              <w:right w:val="single" w:sz="4" w:space="0" w:color="auto"/>
            </w:tcBorders>
            <w:hideMark/>
          </w:tcPr>
          <w:p w14:paraId="405B5537" w14:textId="77777777" w:rsidR="00951FEF" w:rsidRPr="00A445A0" w:rsidRDefault="00951FEF" w:rsidP="000F3D9D">
            <w:pPr>
              <w:jc w:val="center"/>
              <w:rPr>
                <w:rFonts w:eastAsia="Calibri"/>
                <w:sz w:val="22"/>
                <w:szCs w:val="22"/>
                <w:lang w:eastAsia="en-US"/>
              </w:rPr>
            </w:pPr>
            <w:r w:rsidRPr="00A445A0">
              <w:rPr>
                <w:rFonts w:eastAsia="Calibri"/>
                <w:sz w:val="22"/>
                <w:szCs w:val="22"/>
              </w:rPr>
              <w:t>Savivaldybės administracija,</w:t>
            </w:r>
          </w:p>
          <w:p w14:paraId="0AE0F620" w14:textId="77777777" w:rsidR="00951FEF" w:rsidRPr="00A445A0" w:rsidRDefault="00951FEF" w:rsidP="000F3D9D">
            <w:pPr>
              <w:jc w:val="center"/>
              <w:rPr>
                <w:rFonts w:eastAsia="Calibri"/>
                <w:sz w:val="22"/>
                <w:szCs w:val="22"/>
                <w:lang w:eastAsia="en-US"/>
              </w:rPr>
            </w:pPr>
            <w:r w:rsidRPr="00A445A0">
              <w:rPr>
                <w:rFonts w:eastAsia="Calibri"/>
                <w:sz w:val="22"/>
                <w:szCs w:val="22"/>
              </w:rPr>
              <w:t>mokyklų vadovai</w:t>
            </w:r>
          </w:p>
        </w:tc>
        <w:tc>
          <w:tcPr>
            <w:tcW w:w="1417" w:type="dxa"/>
            <w:tcBorders>
              <w:top w:val="single" w:sz="4" w:space="0" w:color="auto"/>
              <w:left w:val="single" w:sz="4" w:space="0" w:color="auto"/>
              <w:bottom w:val="single" w:sz="4" w:space="0" w:color="auto"/>
              <w:right w:val="single" w:sz="4" w:space="0" w:color="auto"/>
            </w:tcBorders>
          </w:tcPr>
          <w:p w14:paraId="734EE69D" w14:textId="77777777" w:rsidR="00951FEF" w:rsidRPr="00A445A0" w:rsidRDefault="00951FEF" w:rsidP="000F3D9D">
            <w:pPr>
              <w:jc w:val="center"/>
              <w:rPr>
                <w:rFonts w:eastAsia="Calibri"/>
                <w:sz w:val="22"/>
                <w:szCs w:val="22"/>
                <w:lang w:eastAsia="en-US"/>
              </w:rPr>
            </w:pPr>
          </w:p>
          <w:p w14:paraId="34F20FB2" w14:textId="77777777" w:rsidR="00951FEF" w:rsidRPr="00A445A0" w:rsidRDefault="00951FEF" w:rsidP="000F3D9D">
            <w:pPr>
              <w:jc w:val="center"/>
              <w:rPr>
                <w:rFonts w:eastAsia="Calibri"/>
                <w:sz w:val="22"/>
                <w:szCs w:val="22"/>
              </w:rPr>
            </w:pPr>
          </w:p>
          <w:p w14:paraId="4550E07A" w14:textId="77777777" w:rsidR="00951FEF" w:rsidRPr="00A445A0" w:rsidRDefault="00951FEF" w:rsidP="000F3D9D">
            <w:pPr>
              <w:jc w:val="center"/>
              <w:rPr>
                <w:rFonts w:eastAsia="Calibri"/>
                <w:sz w:val="22"/>
                <w:szCs w:val="22"/>
              </w:rPr>
            </w:pPr>
          </w:p>
          <w:p w14:paraId="4AC086BB" w14:textId="77777777" w:rsidR="00951FEF" w:rsidRPr="00A445A0" w:rsidRDefault="00951FEF" w:rsidP="000F3D9D">
            <w:pPr>
              <w:jc w:val="center"/>
              <w:rPr>
                <w:rFonts w:eastAsia="Calibri"/>
                <w:sz w:val="22"/>
                <w:szCs w:val="22"/>
              </w:rPr>
            </w:pPr>
          </w:p>
          <w:p w14:paraId="56FD88AD" w14:textId="77777777" w:rsidR="00951FEF" w:rsidRPr="00A445A0" w:rsidRDefault="00951FEF" w:rsidP="000F3D9D">
            <w:pPr>
              <w:jc w:val="center"/>
              <w:rPr>
                <w:rFonts w:eastAsia="Calibri"/>
                <w:sz w:val="22"/>
                <w:szCs w:val="22"/>
                <w:lang w:eastAsia="en-US"/>
              </w:rPr>
            </w:pPr>
            <w:r w:rsidRPr="00A445A0">
              <w:rPr>
                <w:rFonts w:eastAsia="Calibri"/>
                <w:sz w:val="22"/>
                <w:szCs w:val="22"/>
              </w:rPr>
              <w:t>60 000</w:t>
            </w:r>
          </w:p>
        </w:tc>
        <w:tc>
          <w:tcPr>
            <w:tcW w:w="1483" w:type="dxa"/>
            <w:tcBorders>
              <w:top w:val="single" w:sz="4" w:space="0" w:color="auto"/>
              <w:left w:val="single" w:sz="4" w:space="0" w:color="auto"/>
              <w:bottom w:val="single" w:sz="4" w:space="0" w:color="auto"/>
              <w:right w:val="single" w:sz="4" w:space="0" w:color="auto"/>
            </w:tcBorders>
          </w:tcPr>
          <w:p w14:paraId="57713F65" w14:textId="77777777" w:rsidR="00951FEF" w:rsidRPr="00A445A0" w:rsidRDefault="00951FEF" w:rsidP="000F3D9D">
            <w:pPr>
              <w:jc w:val="center"/>
              <w:rPr>
                <w:rFonts w:eastAsia="Calibri"/>
                <w:sz w:val="22"/>
                <w:szCs w:val="22"/>
                <w:lang w:eastAsia="en-US"/>
              </w:rPr>
            </w:pPr>
          </w:p>
          <w:p w14:paraId="2E99EAC5" w14:textId="77777777" w:rsidR="00951FEF" w:rsidRPr="00A445A0" w:rsidRDefault="00951FEF" w:rsidP="000F3D9D">
            <w:pPr>
              <w:jc w:val="center"/>
              <w:rPr>
                <w:rFonts w:eastAsia="Calibri"/>
                <w:sz w:val="22"/>
                <w:szCs w:val="22"/>
              </w:rPr>
            </w:pPr>
          </w:p>
          <w:p w14:paraId="61D062AD" w14:textId="77777777" w:rsidR="00951FEF" w:rsidRPr="00A445A0" w:rsidRDefault="00951FEF" w:rsidP="000F3D9D">
            <w:pPr>
              <w:jc w:val="center"/>
              <w:rPr>
                <w:rFonts w:eastAsia="Calibri"/>
                <w:sz w:val="22"/>
                <w:szCs w:val="22"/>
              </w:rPr>
            </w:pPr>
          </w:p>
          <w:p w14:paraId="12668242" w14:textId="77777777" w:rsidR="00951FEF" w:rsidRPr="00A445A0" w:rsidRDefault="00951FEF" w:rsidP="000F3D9D">
            <w:pPr>
              <w:jc w:val="center"/>
              <w:rPr>
                <w:rFonts w:eastAsia="Calibri"/>
                <w:sz w:val="22"/>
                <w:szCs w:val="22"/>
              </w:rPr>
            </w:pPr>
          </w:p>
          <w:p w14:paraId="019FD7AD" w14:textId="77777777" w:rsidR="00951FEF" w:rsidRPr="00A445A0" w:rsidRDefault="00951FEF" w:rsidP="000F3D9D">
            <w:pPr>
              <w:jc w:val="center"/>
              <w:rPr>
                <w:rFonts w:eastAsia="Calibri"/>
                <w:sz w:val="22"/>
                <w:szCs w:val="22"/>
                <w:lang w:eastAsia="en-US"/>
              </w:rPr>
            </w:pPr>
            <w:r w:rsidRPr="00A445A0">
              <w:rPr>
                <w:rFonts w:eastAsia="Calibri"/>
                <w:sz w:val="22"/>
                <w:szCs w:val="22"/>
              </w:rPr>
              <w:t>60 000</w:t>
            </w:r>
          </w:p>
        </w:tc>
        <w:tc>
          <w:tcPr>
            <w:tcW w:w="1418" w:type="dxa"/>
            <w:tcBorders>
              <w:top w:val="single" w:sz="4" w:space="0" w:color="auto"/>
              <w:left w:val="single" w:sz="4" w:space="0" w:color="auto"/>
              <w:bottom w:val="single" w:sz="4" w:space="0" w:color="auto"/>
              <w:right w:val="single" w:sz="4" w:space="0" w:color="auto"/>
            </w:tcBorders>
          </w:tcPr>
          <w:p w14:paraId="6C21B613" w14:textId="77777777" w:rsidR="00951FEF" w:rsidRPr="00A445A0" w:rsidRDefault="00951FEF" w:rsidP="000F3D9D">
            <w:pPr>
              <w:jc w:val="center"/>
              <w:rPr>
                <w:rFonts w:eastAsia="Calibri"/>
                <w:sz w:val="22"/>
                <w:szCs w:val="22"/>
                <w:lang w:eastAsia="en-US"/>
              </w:rPr>
            </w:pPr>
          </w:p>
          <w:p w14:paraId="6452F9E0" w14:textId="77777777" w:rsidR="00951FEF" w:rsidRPr="00A445A0" w:rsidRDefault="00951FEF" w:rsidP="000F3D9D">
            <w:pPr>
              <w:jc w:val="center"/>
              <w:rPr>
                <w:rFonts w:eastAsia="Calibri"/>
                <w:sz w:val="22"/>
                <w:szCs w:val="22"/>
              </w:rPr>
            </w:pPr>
          </w:p>
          <w:p w14:paraId="5E48FF3C" w14:textId="77777777" w:rsidR="00951FEF" w:rsidRPr="00A445A0" w:rsidRDefault="00951FEF" w:rsidP="000F3D9D">
            <w:pPr>
              <w:jc w:val="center"/>
              <w:rPr>
                <w:rFonts w:eastAsia="Calibri"/>
                <w:sz w:val="22"/>
                <w:szCs w:val="22"/>
              </w:rPr>
            </w:pPr>
          </w:p>
          <w:p w14:paraId="31747A1D" w14:textId="77777777" w:rsidR="00951FEF" w:rsidRPr="00A445A0" w:rsidRDefault="00951FEF" w:rsidP="000F3D9D">
            <w:pPr>
              <w:jc w:val="center"/>
              <w:rPr>
                <w:rFonts w:eastAsia="Calibri"/>
                <w:sz w:val="22"/>
                <w:szCs w:val="22"/>
              </w:rPr>
            </w:pPr>
          </w:p>
          <w:p w14:paraId="5C7D71CA" w14:textId="77777777" w:rsidR="00951FEF" w:rsidRPr="00A445A0" w:rsidRDefault="00951FEF" w:rsidP="000F3D9D">
            <w:pPr>
              <w:jc w:val="center"/>
              <w:rPr>
                <w:rFonts w:eastAsia="Calibri"/>
                <w:sz w:val="22"/>
                <w:szCs w:val="22"/>
                <w:lang w:eastAsia="en-US"/>
              </w:rPr>
            </w:pPr>
            <w:r w:rsidRPr="00A445A0">
              <w:rPr>
                <w:rFonts w:eastAsia="Calibri"/>
                <w:sz w:val="22"/>
                <w:szCs w:val="22"/>
              </w:rPr>
              <w:t>60 000</w:t>
            </w:r>
          </w:p>
        </w:tc>
      </w:tr>
      <w:tr w:rsidR="00951FEF" w:rsidRPr="00A445A0" w14:paraId="689A3AB8" w14:textId="77777777" w:rsidTr="00DF1DC6">
        <w:trPr>
          <w:trHeight w:val="496"/>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6E85C75D"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1D3E1F31" w14:textId="483E7FC5" w:rsidR="00951FEF" w:rsidRPr="00A445A0" w:rsidRDefault="00951FEF" w:rsidP="000F3D9D">
            <w:pPr>
              <w:rPr>
                <w:rFonts w:eastAsia="Calibri"/>
                <w:sz w:val="22"/>
                <w:szCs w:val="22"/>
                <w:lang w:eastAsia="en-US"/>
              </w:rPr>
            </w:pPr>
            <w:r w:rsidRPr="00A445A0">
              <w:rPr>
                <w:rFonts w:eastAsia="Calibri"/>
                <w:sz w:val="22"/>
                <w:szCs w:val="22"/>
              </w:rPr>
              <w:t>1</w:t>
            </w:r>
            <w:r w:rsidR="000C04CC" w:rsidRPr="00A445A0">
              <w:rPr>
                <w:rFonts w:eastAsia="Calibri"/>
                <w:sz w:val="22"/>
                <w:szCs w:val="22"/>
              </w:rPr>
              <w:t>13</w:t>
            </w:r>
            <w:r w:rsidRPr="00A445A0">
              <w:rPr>
                <w:rFonts w:eastAsia="Calibri"/>
                <w:sz w:val="22"/>
                <w:szCs w:val="22"/>
              </w:rPr>
              <w:t>2.5.2. Organizuoti Tarptautinės mokytojų dienos renginius</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733F5D8F"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60F53115" w14:textId="79557E51" w:rsidR="00951FEF" w:rsidRPr="00A445A0" w:rsidRDefault="00951FEF" w:rsidP="000F3D9D">
            <w:pPr>
              <w:jc w:val="center"/>
              <w:rPr>
                <w:rFonts w:eastAsia="Calibri"/>
                <w:sz w:val="22"/>
                <w:szCs w:val="22"/>
                <w:lang w:eastAsia="en-US"/>
              </w:rPr>
            </w:pPr>
            <w:r w:rsidRPr="00A445A0">
              <w:rPr>
                <w:rFonts w:eastAsia="Calibri"/>
                <w:sz w:val="22"/>
                <w:szCs w:val="22"/>
              </w:rPr>
              <w:t>3</w:t>
            </w:r>
            <w:r w:rsidR="00CA2E08" w:rsidRPr="00A445A0">
              <w:rPr>
                <w:rFonts w:eastAsia="Calibri"/>
                <w:sz w:val="22"/>
                <w:szCs w:val="22"/>
              </w:rPr>
              <w:t xml:space="preserve"> </w:t>
            </w:r>
            <w:r w:rsidRPr="00A445A0">
              <w:rPr>
                <w:rFonts w:eastAsia="Calibri"/>
                <w:sz w:val="22"/>
                <w:szCs w:val="22"/>
              </w:rPr>
              <w:t>000</w:t>
            </w:r>
          </w:p>
        </w:tc>
        <w:tc>
          <w:tcPr>
            <w:tcW w:w="1483" w:type="dxa"/>
            <w:tcBorders>
              <w:top w:val="single" w:sz="4" w:space="0" w:color="auto"/>
              <w:left w:val="single" w:sz="4" w:space="0" w:color="auto"/>
              <w:bottom w:val="single" w:sz="4" w:space="0" w:color="auto"/>
              <w:right w:val="single" w:sz="4" w:space="0" w:color="auto"/>
            </w:tcBorders>
            <w:hideMark/>
          </w:tcPr>
          <w:p w14:paraId="3968CF77" w14:textId="5FDBEBB9" w:rsidR="00951FEF" w:rsidRPr="00A445A0" w:rsidRDefault="00951FEF" w:rsidP="000F3D9D">
            <w:pPr>
              <w:jc w:val="center"/>
              <w:rPr>
                <w:rFonts w:eastAsia="Calibri"/>
                <w:sz w:val="22"/>
                <w:szCs w:val="22"/>
                <w:lang w:eastAsia="en-US"/>
              </w:rPr>
            </w:pPr>
            <w:r w:rsidRPr="00A445A0">
              <w:rPr>
                <w:rFonts w:eastAsia="Calibri"/>
                <w:sz w:val="22"/>
                <w:szCs w:val="22"/>
              </w:rPr>
              <w:t>3</w:t>
            </w:r>
            <w:r w:rsidR="00CA2E08" w:rsidRPr="00A445A0">
              <w:rPr>
                <w:rFonts w:eastAsia="Calibri"/>
                <w:sz w:val="22"/>
                <w:szCs w:val="22"/>
              </w:rPr>
              <w:t xml:space="preserve"> </w:t>
            </w:r>
            <w:r w:rsidRPr="00A445A0">
              <w:rPr>
                <w:rFonts w:eastAsia="Calibri"/>
                <w:sz w:val="22"/>
                <w:szCs w:val="22"/>
              </w:rPr>
              <w:t>000</w:t>
            </w:r>
          </w:p>
        </w:tc>
        <w:tc>
          <w:tcPr>
            <w:tcW w:w="1418" w:type="dxa"/>
            <w:tcBorders>
              <w:top w:val="single" w:sz="4" w:space="0" w:color="auto"/>
              <w:left w:val="single" w:sz="4" w:space="0" w:color="auto"/>
              <w:bottom w:val="single" w:sz="4" w:space="0" w:color="auto"/>
              <w:right w:val="single" w:sz="4" w:space="0" w:color="auto"/>
            </w:tcBorders>
            <w:hideMark/>
          </w:tcPr>
          <w:p w14:paraId="04EBE419" w14:textId="12EF139E" w:rsidR="00951FEF" w:rsidRPr="00A445A0" w:rsidRDefault="00951FEF" w:rsidP="000F3D9D">
            <w:pPr>
              <w:jc w:val="center"/>
              <w:rPr>
                <w:rFonts w:eastAsia="Calibri"/>
                <w:sz w:val="22"/>
                <w:szCs w:val="22"/>
                <w:lang w:eastAsia="en-US"/>
              </w:rPr>
            </w:pPr>
            <w:r w:rsidRPr="00A445A0">
              <w:rPr>
                <w:rFonts w:eastAsia="Calibri"/>
                <w:sz w:val="22"/>
                <w:szCs w:val="22"/>
              </w:rPr>
              <w:t>3</w:t>
            </w:r>
            <w:r w:rsidR="00CA2E08" w:rsidRPr="00A445A0">
              <w:rPr>
                <w:rFonts w:eastAsia="Calibri"/>
                <w:sz w:val="22"/>
                <w:szCs w:val="22"/>
              </w:rPr>
              <w:t xml:space="preserve"> </w:t>
            </w:r>
            <w:r w:rsidRPr="00A445A0">
              <w:rPr>
                <w:rFonts w:eastAsia="Calibri"/>
                <w:sz w:val="22"/>
                <w:szCs w:val="22"/>
              </w:rPr>
              <w:t>000</w:t>
            </w:r>
          </w:p>
        </w:tc>
      </w:tr>
      <w:tr w:rsidR="00951FEF" w:rsidRPr="00A445A0" w14:paraId="6BD24CA5" w14:textId="77777777" w:rsidTr="00DF1DC6">
        <w:trPr>
          <w:trHeight w:val="643"/>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7FCB820D"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3D492B6D" w14:textId="6BC38E7F"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.5.3. Teikti Metų mokytojo premiją</w:t>
            </w: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3B13D46E" w14:textId="77777777" w:rsidR="00951FEF" w:rsidRPr="00A445A0" w:rsidRDefault="00951FEF" w:rsidP="000F3D9D">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02C96604" w14:textId="78D04E17"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c>
          <w:tcPr>
            <w:tcW w:w="1483" w:type="dxa"/>
            <w:tcBorders>
              <w:top w:val="single" w:sz="4" w:space="0" w:color="auto"/>
              <w:left w:val="single" w:sz="4" w:space="0" w:color="auto"/>
              <w:bottom w:val="single" w:sz="4" w:space="0" w:color="auto"/>
              <w:right w:val="single" w:sz="4" w:space="0" w:color="auto"/>
            </w:tcBorders>
            <w:hideMark/>
          </w:tcPr>
          <w:p w14:paraId="035B6A12" w14:textId="39C683AD"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c>
          <w:tcPr>
            <w:tcW w:w="1418" w:type="dxa"/>
            <w:tcBorders>
              <w:top w:val="single" w:sz="4" w:space="0" w:color="auto"/>
              <w:left w:val="single" w:sz="4" w:space="0" w:color="auto"/>
              <w:bottom w:val="single" w:sz="4" w:space="0" w:color="auto"/>
              <w:right w:val="single" w:sz="4" w:space="0" w:color="auto"/>
            </w:tcBorders>
            <w:hideMark/>
          </w:tcPr>
          <w:p w14:paraId="6500D402" w14:textId="0FB65A18" w:rsidR="00951FEF" w:rsidRPr="00A445A0" w:rsidRDefault="00951FEF" w:rsidP="000F3D9D">
            <w:pPr>
              <w:jc w:val="center"/>
              <w:rPr>
                <w:rFonts w:eastAsia="Calibri"/>
                <w:sz w:val="22"/>
                <w:szCs w:val="22"/>
                <w:lang w:eastAsia="en-US"/>
              </w:rPr>
            </w:pPr>
            <w:r w:rsidRPr="00A445A0">
              <w:rPr>
                <w:rFonts w:eastAsia="Calibri"/>
                <w:sz w:val="22"/>
                <w:szCs w:val="22"/>
              </w:rPr>
              <w:t>1</w:t>
            </w:r>
            <w:r w:rsidR="00CA2E08" w:rsidRPr="00A445A0">
              <w:rPr>
                <w:rFonts w:eastAsia="Calibri"/>
                <w:sz w:val="22"/>
                <w:szCs w:val="22"/>
              </w:rPr>
              <w:t xml:space="preserve"> </w:t>
            </w:r>
            <w:r w:rsidRPr="00A445A0">
              <w:rPr>
                <w:rFonts w:eastAsia="Calibri"/>
                <w:sz w:val="22"/>
                <w:szCs w:val="22"/>
              </w:rPr>
              <w:t>000</w:t>
            </w:r>
          </w:p>
        </w:tc>
      </w:tr>
      <w:tr w:rsidR="00951FEF" w:rsidRPr="00A445A0" w14:paraId="6DF0D51E" w14:textId="77777777" w:rsidTr="00DF1DC6">
        <w:trPr>
          <w:trHeight w:val="557"/>
          <w:jc w:val="center"/>
        </w:trPr>
        <w:tc>
          <w:tcPr>
            <w:tcW w:w="778" w:type="dxa"/>
            <w:vMerge w:val="restart"/>
            <w:tcBorders>
              <w:top w:val="single" w:sz="4" w:space="0" w:color="auto"/>
              <w:left w:val="single" w:sz="4" w:space="0" w:color="auto"/>
              <w:bottom w:val="single" w:sz="4" w:space="0" w:color="auto"/>
              <w:right w:val="single" w:sz="4" w:space="0" w:color="auto"/>
            </w:tcBorders>
            <w:hideMark/>
          </w:tcPr>
          <w:p w14:paraId="7DD3577D" w14:textId="404280B1" w:rsidR="00951FEF" w:rsidRPr="00A445A0" w:rsidRDefault="00951FEF" w:rsidP="000F3D9D">
            <w:pPr>
              <w:rPr>
                <w:rFonts w:eastAsia="Calibri"/>
                <w:sz w:val="22"/>
                <w:szCs w:val="22"/>
                <w:lang w:eastAsia="en-US"/>
              </w:rPr>
            </w:pPr>
            <w:r w:rsidRPr="00A445A0">
              <w:rPr>
                <w:rFonts w:eastAsia="Calibri"/>
                <w:sz w:val="22"/>
                <w:szCs w:val="22"/>
              </w:rPr>
              <w:t>1</w:t>
            </w:r>
            <w:r w:rsidR="003A5AC5" w:rsidRPr="00A445A0">
              <w:rPr>
                <w:rFonts w:eastAsia="Calibri"/>
                <w:sz w:val="22"/>
                <w:szCs w:val="22"/>
              </w:rPr>
              <w:t>3</w:t>
            </w:r>
            <w:r w:rsidRPr="00A445A0">
              <w:rPr>
                <w:rFonts w:eastAsia="Calibri"/>
                <w:sz w:val="22"/>
                <w:szCs w:val="22"/>
              </w:rPr>
              <w:t>.6.</w:t>
            </w:r>
          </w:p>
        </w:tc>
        <w:tc>
          <w:tcPr>
            <w:tcW w:w="3045" w:type="dxa"/>
            <w:tcBorders>
              <w:top w:val="single" w:sz="4" w:space="0" w:color="auto"/>
              <w:left w:val="single" w:sz="4" w:space="0" w:color="auto"/>
              <w:bottom w:val="single" w:sz="4" w:space="0" w:color="auto"/>
              <w:right w:val="single" w:sz="4" w:space="0" w:color="auto"/>
            </w:tcBorders>
            <w:hideMark/>
          </w:tcPr>
          <w:p w14:paraId="2FD058DD" w14:textId="77777777" w:rsidR="00951FEF" w:rsidRPr="00A445A0" w:rsidRDefault="00951FEF" w:rsidP="000F3D9D">
            <w:pPr>
              <w:rPr>
                <w:rFonts w:eastAsia="Calibri"/>
                <w:b/>
                <w:sz w:val="22"/>
                <w:szCs w:val="22"/>
                <w:lang w:eastAsia="en-US"/>
              </w:rPr>
            </w:pPr>
            <w:r w:rsidRPr="00A445A0">
              <w:rPr>
                <w:rFonts w:eastAsia="Calibri"/>
                <w:b/>
                <w:sz w:val="22"/>
                <w:szCs w:val="22"/>
              </w:rPr>
              <w:t>Mokyklų ir socialinių partnerių bendradarbiavimo stiprinimas</w:t>
            </w:r>
          </w:p>
          <w:p w14:paraId="66EDD2E6" w14:textId="235476C7"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.6.1. Ieškoti rėmėjų lėšų mokytojų projektinėms veikloms remti</w:t>
            </w:r>
          </w:p>
        </w:tc>
        <w:tc>
          <w:tcPr>
            <w:tcW w:w="1777" w:type="dxa"/>
            <w:tcBorders>
              <w:top w:val="single" w:sz="4" w:space="0" w:color="auto"/>
              <w:left w:val="single" w:sz="4" w:space="0" w:color="auto"/>
              <w:bottom w:val="single" w:sz="4" w:space="0" w:color="auto"/>
              <w:right w:val="single" w:sz="4" w:space="0" w:color="auto"/>
            </w:tcBorders>
            <w:hideMark/>
          </w:tcPr>
          <w:p w14:paraId="4CC0BFBC" w14:textId="77777777" w:rsidR="00951FEF" w:rsidRPr="00A445A0" w:rsidRDefault="00951FEF" w:rsidP="000F3D9D">
            <w:pPr>
              <w:jc w:val="center"/>
              <w:rPr>
                <w:rFonts w:eastAsia="Calibri"/>
                <w:sz w:val="22"/>
                <w:szCs w:val="22"/>
                <w:lang w:eastAsia="en-US"/>
              </w:rPr>
            </w:pPr>
            <w:r w:rsidRPr="00A445A0">
              <w:rPr>
                <w:rFonts w:eastAsia="Calibri"/>
                <w:sz w:val="22"/>
                <w:szCs w:val="22"/>
              </w:rPr>
              <w:t>Mokyklų vadovai</w:t>
            </w:r>
          </w:p>
        </w:tc>
        <w:tc>
          <w:tcPr>
            <w:tcW w:w="1417" w:type="dxa"/>
            <w:tcBorders>
              <w:top w:val="single" w:sz="4" w:space="0" w:color="auto"/>
              <w:left w:val="single" w:sz="4" w:space="0" w:color="auto"/>
              <w:bottom w:val="single" w:sz="4" w:space="0" w:color="auto"/>
              <w:right w:val="single" w:sz="4" w:space="0" w:color="auto"/>
            </w:tcBorders>
          </w:tcPr>
          <w:p w14:paraId="198864A5" w14:textId="77777777" w:rsidR="00951FEF" w:rsidRPr="00A445A0" w:rsidRDefault="00951FEF" w:rsidP="000F3D9D">
            <w:pPr>
              <w:rPr>
                <w:rFonts w:eastAsia="Calibri"/>
                <w:sz w:val="22"/>
                <w:szCs w:val="22"/>
                <w:lang w:eastAsia="en-US"/>
              </w:rPr>
            </w:pPr>
          </w:p>
        </w:tc>
        <w:tc>
          <w:tcPr>
            <w:tcW w:w="1483" w:type="dxa"/>
            <w:tcBorders>
              <w:top w:val="single" w:sz="4" w:space="0" w:color="auto"/>
              <w:left w:val="single" w:sz="4" w:space="0" w:color="auto"/>
              <w:bottom w:val="single" w:sz="4" w:space="0" w:color="auto"/>
              <w:right w:val="single" w:sz="4" w:space="0" w:color="auto"/>
            </w:tcBorders>
          </w:tcPr>
          <w:p w14:paraId="2089BD26" w14:textId="77777777" w:rsidR="00951FEF" w:rsidRPr="00A445A0" w:rsidRDefault="00951FEF" w:rsidP="000F3D9D">
            <w:pP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F2A1EEA" w14:textId="77777777" w:rsidR="00951FEF" w:rsidRPr="00A445A0" w:rsidRDefault="00951FEF" w:rsidP="000F3D9D">
            <w:pPr>
              <w:rPr>
                <w:rFonts w:eastAsia="Calibri"/>
                <w:sz w:val="22"/>
                <w:szCs w:val="22"/>
                <w:lang w:eastAsia="en-US"/>
              </w:rPr>
            </w:pPr>
          </w:p>
        </w:tc>
      </w:tr>
      <w:tr w:rsidR="00951FEF" w:rsidRPr="00A445A0" w14:paraId="5B8809BB" w14:textId="77777777" w:rsidTr="00DF1DC6">
        <w:trPr>
          <w:trHeight w:val="557"/>
          <w:jc w:val="center"/>
        </w:trPr>
        <w:tc>
          <w:tcPr>
            <w:tcW w:w="778" w:type="dxa"/>
            <w:vMerge/>
            <w:tcBorders>
              <w:top w:val="single" w:sz="4" w:space="0" w:color="auto"/>
              <w:left w:val="single" w:sz="4" w:space="0" w:color="auto"/>
              <w:bottom w:val="single" w:sz="4" w:space="0" w:color="auto"/>
              <w:right w:val="single" w:sz="4" w:space="0" w:color="auto"/>
            </w:tcBorders>
            <w:vAlign w:val="center"/>
            <w:hideMark/>
          </w:tcPr>
          <w:p w14:paraId="4B2CBF22" w14:textId="77777777" w:rsidR="00951FEF" w:rsidRPr="00A445A0" w:rsidRDefault="00951FEF" w:rsidP="000F3D9D">
            <w:pPr>
              <w:rPr>
                <w:rFonts w:eastAsia="Calibri"/>
                <w:sz w:val="22"/>
                <w:szCs w:val="22"/>
                <w:lang w:eastAsia="en-US"/>
              </w:rPr>
            </w:pPr>
          </w:p>
        </w:tc>
        <w:tc>
          <w:tcPr>
            <w:tcW w:w="3045" w:type="dxa"/>
            <w:tcBorders>
              <w:top w:val="single" w:sz="4" w:space="0" w:color="auto"/>
              <w:left w:val="single" w:sz="4" w:space="0" w:color="auto"/>
              <w:bottom w:val="single" w:sz="4" w:space="0" w:color="auto"/>
              <w:right w:val="single" w:sz="4" w:space="0" w:color="auto"/>
            </w:tcBorders>
            <w:hideMark/>
          </w:tcPr>
          <w:p w14:paraId="0EAD5019" w14:textId="2BF12160" w:rsidR="00951FEF" w:rsidRPr="00A445A0" w:rsidRDefault="000C04CC" w:rsidP="000F3D9D">
            <w:pPr>
              <w:rPr>
                <w:rFonts w:eastAsia="Calibri"/>
                <w:sz w:val="22"/>
                <w:szCs w:val="22"/>
                <w:lang w:eastAsia="en-US"/>
              </w:rPr>
            </w:pPr>
            <w:r w:rsidRPr="00A445A0">
              <w:rPr>
                <w:rFonts w:eastAsia="Calibri"/>
                <w:sz w:val="22"/>
                <w:szCs w:val="22"/>
              </w:rPr>
              <w:t>13</w:t>
            </w:r>
            <w:r w:rsidR="00951FEF" w:rsidRPr="00A445A0">
              <w:rPr>
                <w:rFonts w:eastAsia="Calibri"/>
                <w:sz w:val="22"/>
                <w:szCs w:val="22"/>
              </w:rPr>
              <w:t>.6.2. Skirti lėšas mokytojų tarptautiniam bendradarbiavimui su savivaldybės partneriais užsienyje</w:t>
            </w:r>
          </w:p>
        </w:tc>
        <w:tc>
          <w:tcPr>
            <w:tcW w:w="1777" w:type="dxa"/>
            <w:tcBorders>
              <w:top w:val="single" w:sz="4" w:space="0" w:color="auto"/>
              <w:left w:val="single" w:sz="4" w:space="0" w:color="auto"/>
              <w:bottom w:val="single" w:sz="4" w:space="0" w:color="auto"/>
              <w:right w:val="single" w:sz="4" w:space="0" w:color="auto"/>
            </w:tcBorders>
            <w:hideMark/>
          </w:tcPr>
          <w:p w14:paraId="29E69345" w14:textId="77777777" w:rsidR="00951FEF" w:rsidRPr="00A445A0" w:rsidRDefault="00951FEF" w:rsidP="000F3D9D">
            <w:pPr>
              <w:jc w:val="center"/>
              <w:rPr>
                <w:rFonts w:eastAsia="Calibri"/>
                <w:sz w:val="22"/>
                <w:szCs w:val="22"/>
                <w:lang w:eastAsia="en-US"/>
              </w:rPr>
            </w:pPr>
            <w:r w:rsidRPr="00A445A0">
              <w:rPr>
                <w:rFonts w:eastAsia="Calibri"/>
                <w:sz w:val="22"/>
                <w:szCs w:val="22"/>
              </w:rPr>
              <w:t>Mokyklų vadovai</w:t>
            </w:r>
          </w:p>
        </w:tc>
        <w:tc>
          <w:tcPr>
            <w:tcW w:w="1417" w:type="dxa"/>
            <w:tcBorders>
              <w:top w:val="single" w:sz="4" w:space="0" w:color="auto"/>
              <w:left w:val="single" w:sz="4" w:space="0" w:color="auto"/>
              <w:bottom w:val="single" w:sz="4" w:space="0" w:color="auto"/>
              <w:right w:val="single" w:sz="4" w:space="0" w:color="auto"/>
            </w:tcBorders>
            <w:hideMark/>
          </w:tcPr>
          <w:p w14:paraId="0DAC7CC9" w14:textId="61AB00D1" w:rsidR="00951FEF" w:rsidRPr="00A445A0" w:rsidRDefault="00951FEF" w:rsidP="000F3D9D">
            <w:pPr>
              <w:jc w:val="center"/>
              <w:rPr>
                <w:sz w:val="22"/>
                <w:szCs w:val="22"/>
                <w:lang w:eastAsia="en-US"/>
              </w:rPr>
            </w:pPr>
            <w:r w:rsidRPr="00A445A0">
              <w:rPr>
                <w:sz w:val="22"/>
                <w:szCs w:val="22"/>
              </w:rPr>
              <w:t>1</w:t>
            </w:r>
            <w:r w:rsidR="00CA2E08" w:rsidRPr="00A445A0">
              <w:rPr>
                <w:sz w:val="22"/>
                <w:szCs w:val="22"/>
              </w:rPr>
              <w:t xml:space="preserve"> </w:t>
            </w:r>
            <w:r w:rsidRPr="00A445A0">
              <w:rPr>
                <w:sz w:val="22"/>
                <w:szCs w:val="22"/>
              </w:rPr>
              <w:t>000</w:t>
            </w:r>
          </w:p>
        </w:tc>
        <w:tc>
          <w:tcPr>
            <w:tcW w:w="1483" w:type="dxa"/>
            <w:tcBorders>
              <w:top w:val="single" w:sz="4" w:space="0" w:color="auto"/>
              <w:left w:val="single" w:sz="4" w:space="0" w:color="auto"/>
              <w:bottom w:val="single" w:sz="4" w:space="0" w:color="auto"/>
              <w:right w:val="single" w:sz="4" w:space="0" w:color="auto"/>
            </w:tcBorders>
            <w:hideMark/>
          </w:tcPr>
          <w:p w14:paraId="2D3BDFC5" w14:textId="784B314E" w:rsidR="00951FEF" w:rsidRPr="00A445A0" w:rsidRDefault="00951FEF" w:rsidP="000F3D9D">
            <w:pPr>
              <w:jc w:val="center"/>
              <w:rPr>
                <w:sz w:val="22"/>
                <w:szCs w:val="22"/>
                <w:lang w:eastAsia="en-US"/>
              </w:rPr>
            </w:pPr>
            <w:r w:rsidRPr="00A445A0">
              <w:rPr>
                <w:sz w:val="22"/>
                <w:szCs w:val="22"/>
              </w:rPr>
              <w:t>1</w:t>
            </w:r>
            <w:r w:rsidR="00CA2E08" w:rsidRPr="00A445A0">
              <w:rPr>
                <w:sz w:val="22"/>
                <w:szCs w:val="22"/>
              </w:rPr>
              <w:t xml:space="preserve"> </w:t>
            </w:r>
            <w:r w:rsidRPr="00A445A0">
              <w:rPr>
                <w:sz w:val="22"/>
                <w:szCs w:val="22"/>
              </w:rPr>
              <w:t>000</w:t>
            </w:r>
          </w:p>
        </w:tc>
        <w:tc>
          <w:tcPr>
            <w:tcW w:w="1418" w:type="dxa"/>
            <w:tcBorders>
              <w:top w:val="single" w:sz="4" w:space="0" w:color="auto"/>
              <w:left w:val="single" w:sz="4" w:space="0" w:color="auto"/>
              <w:bottom w:val="single" w:sz="4" w:space="0" w:color="auto"/>
              <w:right w:val="single" w:sz="4" w:space="0" w:color="auto"/>
            </w:tcBorders>
            <w:hideMark/>
          </w:tcPr>
          <w:p w14:paraId="6D045D9C" w14:textId="77AF864D" w:rsidR="00951FEF" w:rsidRPr="00A445A0" w:rsidRDefault="00951FEF" w:rsidP="000F3D9D">
            <w:pPr>
              <w:jc w:val="center"/>
              <w:rPr>
                <w:sz w:val="22"/>
                <w:szCs w:val="22"/>
                <w:lang w:eastAsia="en-US"/>
              </w:rPr>
            </w:pPr>
            <w:r w:rsidRPr="00A445A0">
              <w:rPr>
                <w:sz w:val="22"/>
                <w:szCs w:val="22"/>
              </w:rPr>
              <w:t>1</w:t>
            </w:r>
            <w:r w:rsidR="00CA2E08" w:rsidRPr="00A445A0">
              <w:rPr>
                <w:sz w:val="22"/>
                <w:szCs w:val="22"/>
              </w:rPr>
              <w:t xml:space="preserve"> </w:t>
            </w:r>
            <w:r w:rsidRPr="00A445A0">
              <w:rPr>
                <w:sz w:val="22"/>
                <w:szCs w:val="22"/>
              </w:rPr>
              <w:t>000</w:t>
            </w:r>
          </w:p>
        </w:tc>
      </w:tr>
    </w:tbl>
    <w:p w14:paraId="0CEA1FAE" w14:textId="77777777" w:rsidR="00951FEF" w:rsidRPr="00A445A0" w:rsidRDefault="00951FEF" w:rsidP="00951FEF">
      <w:pPr>
        <w:rPr>
          <w:rFonts w:eastAsia="Calibri"/>
          <w:bCs/>
          <w:szCs w:val="24"/>
          <w:lang w:eastAsia="en-US"/>
        </w:rPr>
      </w:pPr>
    </w:p>
    <w:p w14:paraId="0CCE1A66" w14:textId="77777777" w:rsidR="00951FEF" w:rsidRPr="00A445A0" w:rsidRDefault="00951FEF" w:rsidP="00951FEF">
      <w:pPr>
        <w:jc w:val="center"/>
        <w:rPr>
          <w:b/>
          <w:szCs w:val="24"/>
        </w:rPr>
      </w:pPr>
      <w:r w:rsidRPr="00A445A0">
        <w:rPr>
          <w:b/>
          <w:szCs w:val="24"/>
        </w:rPr>
        <w:t>IV SKYRIUS</w:t>
      </w:r>
    </w:p>
    <w:p w14:paraId="59D779C5" w14:textId="77777777" w:rsidR="00951FEF" w:rsidRPr="00A445A0" w:rsidRDefault="00951FEF" w:rsidP="00951FEF">
      <w:pPr>
        <w:pStyle w:val="Sraopastraipa"/>
        <w:tabs>
          <w:tab w:val="left" w:pos="993"/>
          <w:tab w:val="left" w:pos="1134"/>
        </w:tabs>
        <w:ind w:left="0"/>
        <w:jc w:val="center"/>
        <w:rPr>
          <w:rFonts w:ascii="Times New Roman" w:hAnsi="Times New Roman"/>
          <w:sz w:val="24"/>
          <w:szCs w:val="24"/>
        </w:rPr>
      </w:pPr>
      <w:r w:rsidRPr="00A445A0">
        <w:rPr>
          <w:rFonts w:ascii="Times New Roman" w:hAnsi="Times New Roman"/>
          <w:b/>
          <w:sz w:val="24"/>
          <w:szCs w:val="24"/>
        </w:rPr>
        <w:t>PROGRAMOS ĮGYVENDINIMAS</w:t>
      </w:r>
    </w:p>
    <w:p w14:paraId="3A6755AE" w14:textId="77777777" w:rsidR="00951FEF" w:rsidRPr="00A445A0" w:rsidRDefault="00951FEF" w:rsidP="00951FEF">
      <w:pPr>
        <w:pStyle w:val="Sraopastraipa"/>
        <w:tabs>
          <w:tab w:val="left" w:pos="993"/>
          <w:tab w:val="left" w:pos="1134"/>
        </w:tabs>
        <w:ind w:left="709"/>
        <w:jc w:val="both"/>
        <w:rPr>
          <w:rFonts w:ascii="Times New Roman" w:hAnsi="Times New Roman"/>
          <w:sz w:val="24"/>
          <w:szCs w:val="24"/>
        </w:rPr>
      </w:pPr>
    </w:p>
    <w:p w14:paraId="294EC942"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 xml:space="preserve">Programai įgyvendinti bus naudojamos Savivaldybės biudžeto, valstybės biudžeto specialiosios tikslinės dotacijos </w:t>
      </w:r>
      <w:r w:rsidRPr="00A445A0">
        <w:rPr>
          <w:rFonts w:ascii="Times New Roman" w:eastAsia="Calibri" w:hAnsi="Times New Roman"/>
          <w:bCs/>
          <w:sz w:val="24"/>
          <w:szCs w:val="24"/>
        </w:rPr>
        <w:t>lėšos</w:t>
      </w:r>
      <w:r w:rsidRPr="00A445A0">
        <w:rPr>
          <w:rFonts w:ascii="Times New Roman" w:eastAsia="Calibri" w:hAnsi="Times New Roman"/>
          <w:sz w:val="24"/>
          <w:szCs w:val="24"/>
        </w:rPr>
        <w:t xml:space="preserve"> ugdymo įstaigoms, privačios lėšos.</w:t>
      </w:r>
    </w:p>
    <w:p w14:paraId="4E8BA2AC"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Programos lėšos mokykloms pervedamos Savivaldybės administracijos direktoriaus įsakymu.</w:t>
      </w:r>
    </w:p>
    <w:p w14:paraId="5DEC7514"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Kėdainių rajono savivaldybės taryba, kiekvienais metais tvirtindama Savivaldybės biudžetą, numatys lėšas programos įgyvendinimui. Programoje numatytos priemonės ir veiklos bus įgyvendinamos tik gavus finansavimą.</w:t>
      </w:r>
    </w:p>
    <w:p w14:paraId="53545CE0"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Numatomas laukiamas rezultatas – tai turi būti veiksmingos priemonės motyvuojant jaunus ir gabius žmones ateiti dirbti į Savivaldybės mokyklas.</w:t>
      </w:r>
    </w:p>
    <w:p w14:paraId="667BEAB1"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 xml:space="preserve">Programos priemonių įgyvendinimo </w:t>
      </w:r>
      <w:r w:rsidRPr="00A445A0">
        <w:rPr>
          <w:rFonts w:ascii="Times New Roman" w:eastAsia="Calibri" w:hAnsi="Times New Roman"/>
          <w:bCs/>
          <w:sz w:val="24"/>
          <w:szCs w:val="24"/>
        </w:rPr>
        <w:t>stebėseną ir priežiūrą</w:t>
      </w:r>
      <w:r w:rsidRPr="00A445A0">
        <w:rPr>
          <w:rFonts w:ascii="Times New Roman" w:eastAsia="Calibri" w:hAnsi="Times New Roman"/>
          <w:b/>
          <w:bCs/>
          <w:sz w:val="24"/>
          <w:szCs w:val="24"/>
        </w:rPr>
        <w:t xml:space="preserve"> </w:t>
      </w:r>
      <w:r w:rsidRPr="00A445A0">
        <w:rPr>
          <w:rFonts w:ascii="Times New Roman" w:eastAsia="Calibri" w:hAnsi="Times New Roman"/>
          <w:sz w:val="24"/>
          <w:szCs w:val="24"/>
        </w:rPr>
        <w:t>numatoma vykdyti kasmet.</w:t>
      </w:r>
    </w:p>
    <w:p w14:paraId="3AE78907" w14:textId="77777777" w:rsidR="00951FEF" w:rsidRPr="00A445A0" w:rsidRDefault="00951FEF" w:rsidP="000D46D1">
      <w:pPr>
        <w:pStyle w:val="Sraopastraipa"/>
        <w:numPr>
          <w:ilvl w:val="0"/>
          <w:numId w:val="58"/>
        </w:numPr>
        <w:tabs>
          <w:tab w:val="left" w:pos="993"/>
          <w:tab w:val="left" w:pos="1134"/>
        </w:tabs>
        <w:spacing w:after="0" w:line="240" w:lineRule="auto"/>
        <w:ind w:left="0" w:firstLine="709"/>
        <w:jc w:val="both"/>
        <w:rPr>
          <w:rFonts w:ascii="Times New Roman" w:hAnsi="Times New Roman"/>
          <w:sz w:val="24"/>
          <w:szCs w:val="24"/>
        </w:rPr>
      </w:pPr>
      <w:r w:rsidRPr="00A445A0">
        <w:rPr>
          <w:rFonts w:ascii="Times New Roman" w:eastAsia="Calibri" w:hAnsi="Times New Roman"/>
          <w:sz w:val="24"/>
          <w:szCs w:val="24"/>
        </w:rPr>
        <w:t xml:space="preserve">Atsižvelgiant į stebėsenos ir priežiūros rezultatus, esant poreikiui ir galimybėms, programa </w:t>
      </w:r>
      <w:r w:rsidRPr="00A445A0">
        <w:rPr>
          <w:rFonts w:ascii="Times New Roman" w:eastAsia="Calibri" w:hAnsi="Times New Roman"/>
          <w:bCs/>
          <w:sz w:val="24"/>
          <w:szCs w:val="24"/>
        </w:rPr>
        <w:t>gali būti</w:t>
      </w:r>
      <w:r w:rsidRPr="00A445A0">
        <w:rPr>
          <w:rFonts w:ascii="Times New Roman" w:eastAsia="Calibri" w:hAnsi="Times New Roman"/>
          <w:sz w:val="24"/>
          <w:szCs w:val="24"/>
        </w:rPr>
        <w:t xml:space="preserve"> koreguojama, papildoma naujomis priemonėmis, tikslinamas lėšų poreikis.</w:t>
      </w:r>
    </w:p>
    <w:p w14:paraId="5F80ADA1" w14:textId="77777777" w:rsidR="00951FEF" w:rsidRPr="00A445A0" w:rsidRDefault="00951FEF" w:rsidP="00951FEF">
      <w:pPr>
        <w:rPr>
          <w:rFonts w:eastAsia="Calibri"/>
          <w:bCs/>
          <w:szCs w:val="24"/>
        </w:rPr>
      </w:pPr>
    </w:p>
    <w:p w14:paraId="6691DC64" w14:textId="77777777" w:rsidR="00951FEF" w:rsidRPr="00A445A0" w:rsidRDefault="00951FEF" w:rsidP="00951FEF">
      <w:pPr>
        <w:jc w:val="center"/>
        <w:rPr>
          <w:szCs w:val="24"/>
        </w:rPr>
      </w:pPr>
      <w:r w:rsidRPr="00A445A0">
        <w:rPr>
          <w:b/>
          <w:bCs/>
          <w:szCs w:val="24"/>
        </w:rPr>
        <w:t>_____________</w:t>
      </w:r>
    </w:p>
    <w:p w14:paraId="04C0DF8B" w14:textId="77777777" w:rsidR="00951FEF" w:rsidRPr="00A445A0" w:rsidRDefault="00951FEF" w:rsidP="00951FEF">
      <w:pPr>
        <w:rPr>
          <w:szCs w:val="24"/>
        </w:rPr>
      </w:pPr>
    </w:p>
    <w:p w14:paraId="4E741B32" w14:textId="77777777" w:rsidR="00CF464D" w:rsidRPr="00A445A0" w:rsidRDefault="00197414" w:rsidP="00CF464D">
      <w:pPr>
        <w:tabs>
          <w:tab w:val="left" w:pos="3119"/>
        </w:tabs>
        <w:jc w:val="center"/>
        <w:rPr>
          <w:b/>
          <w:smallCaps/>
          <w:sz w:val="28"/>
          <w:szCs w:val="28"/>
          <w:u w:val="single"/>
        </w:rPr>
      </w:pPr>
      <w:r w:rsidRPr="00A445A0">
        <w:rPr>
          <w:color w:val="FF0000"/>
          <w:sz w:val="23"/>
          <w:szCs w:val="23"/>
        </w:rPr>
        <w:br w:type="page"/>
      </w:r>
      <w:r w:rsidR="00CF464D" w:rsidRPr="00A445A0">
        <w:rPr>
          <w:b/>
          <w:sz w:val="28"/>
          <w:szCs w:val="28"/>
          <w:u w:val="single"/>
        </w:rPr>
        <w:t xml:space="preserve">SVEIKATOS APSAUGOS </w:t>
      </w:r>
      <w:r w:rsidR="00CF464D" w:rsidRPr="00A445A0">
        <w:rPr>
          <w:b/>
          <w:smallCaps/>
          <w:sz w:val="28"/>
          <w:szCs w:val="28"/>
          <w:u w:val="single"/>
        </w:rPr>
        <w:t xml:space="preserve"> PROGRAMA (02)</w:t>
      </w:r>
    </w:p>
    <w:p w14:paraId="5744365D" w14:textId="77777777" w:rsidR="00CF464D" w:rsidRPr="00A445A0" w:rsidRDefault="00CF464D" w:rsidP="00CF464D">
      <w:pPr>
        <w:rPr>
          <w:sz w:val="8"/>
          <w:szCs w:val="8"/>
          <w:u w:val="single"/>
        </w:rPr>
      </w:pPr>
    </w:p>
    <w:tbl>
      <w:tblPr>
        <w:tblW w:w="1006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425"/>
        <w:gridCol w:w="1276"/>
        <w:gridCol w:w="425"/>
        <w:gridCol w:w="2031"/>
        <w:gridCol w:w="3497"/>
        <w:gridCol w:w="1701"/>
      </w:tblGrid>
      <w:tr w:rsidR="005B3A14" w:rsidRPr="00A445A0" w14:paraId="121BC3E7" w14:textId="77777777" w:rsidTr="00C85860">
        <w:trPr>
          <w:cantSplit/>
          <w:trHeight w:val="266"/>
        </w:trPr>
        <w:tc>
          <w:tcPr>
            <w:tcW w:w="2415" w:type="dxa"/>
            <w:gridSpan w:val="3"/>
          </w:tcPr>
          <w:p w14:paraId="6EE66885" w14:textId="77777777" w:rsidR="00CF464D" w:rsidRPr="00A445A0" w:rsidRDefault="00CF464D" w:rsidP="00C85860">
            <w:pPr>
              <w:snapToGrid w:val="0"/>
              <w:rPr>
                <w:b/>
              </w:rPr>
            </w:pPr>
            <w:r w:rsidRPr="00A445A0">
              <w:rPr>
                <w:b/>
              </w:rPr>
              <w:t>Biudžetiniai metai</w:t>
            </w:r>
          </w:p>
        </w:tc>
        <w:tc>
          <w:tcPr>
            <w:tcW w:w="2456" w:type="dxa"/>
            <w:gridSpan w:val="2"/>
          </w:tcPr>
          <w:p w14:paraId="1844B53F" w14:textId="17FAE4E2" w:rsidR="00CF464D" w:rsidRPr="00A445A0" w:rsidRDefault="00CF464D" w:rsidP="00C85860">
            <w:pPr>
              <w:snapToGrid w:val="0"/>
              <w:rPr>
                <w:b/>
              </w:rPr>
            </w:pPr>
            <w:r w:rsidRPr="00A445A0">
              <w:rPr>
                <w:b/>
              </w:rPr>
              <w:t xml:space="preserve">  20</w:t>
            </w:r>
            <w:r w:rsidR="00623955" w:rsidRPr="00A445A0">
              <w:rPr>
                <w:b/>
              </w:rPr>
              <w:t>2</w:t>
            </w:r>
            <w:r w:rsidR="00A55E3B" w:rsidRPr="00A445A0">
              <w:rPr>
                <w:b/>
              </w:rPr>
              <w:t>1</w:t>
            </w:r>
            <w:r w:rsidRPr="00A445A0">
              <w:rPr>
                <w:b/>
              </w:rPr>
              <w:t xml:space="preserve"> m.</w:t>
            </w:r>
          </w:p>
        </w:tc>
        <w:tc>
          <w:tcPr>
            <w:tcW w:w="5198" w:type="dxa"/>
            <w:gridSpan w:val="2"/>
          </w:tcPr>
          <w:p w14:paraId="1EEA0057" w14:textId="77777777" w:rsidR="00CF464D" w:rsidRPr="00A445A0" w:rsidRDefault="00CF464D" w:rsidP="00C85860">
            <w:pPr>
              <w:snapToGrid w:val="0"/>
              <w:rPr>
                <w:b/>
              </w:rPr>
            </w:pPr>
          </w:p>
        </w:tc>
      </w:tr>
      <w:tr w:rsidR="005B3A14" w:rsidRPr="00A445A0" w14:paraId="3272DD5A" w14:textId="77777777" w:rsidTr="00C85860">
        <w:tblPrEx>
          <w:tblCellMar>
            <w:left w:w="108" w:type="dxa"/>
            <w:right w:w="108" w:type="dxa"/>
          </w:tblCellMar>
        </w:tblPrEx>
        <w:trPr>
          <w:cantSplit/>
          <w:trHeight w:val="266"/>
        </w:trPr>
        <w:tc>
          <w:tcPr>
            <w:tcW w:w="2415" w:type="dxa"/>
            <w:gridSpan w:val="3"/>
          </w:tcPr>
          <w:p w14:paraId="4E373488" w14:textId="77777777" w:rsidR="00CF464D" w:rsidRPr="00A445A0" w:rsidRDefault="00CF464D" w:rsidP="00C85860">
            <w:pPr>
              <w:snapToGrid w:val="0"/>
              <w:rPr>
                <w:b/>
                <w:szCs w:val="24"/>
              </w:rPr>
            </w:pPr>
            <w:r w:rsidRPr="00A445A0">
              <w:rPr>
                <w:b/>
                <w:szCs w:val="24"/>
              </w:rPr>
              <w:t xml:space="preserve">Asignavimų valdytojas: </w:t>
            </w:r>
          </w:p>
        </w:tc>
        <w:tc>
          <w:tcPr>
            <w:tcW w:w="5953" w:type="dxa"/>
            <w:gridSpan w:val="3"/>
          </w:tcPr>
          <w:p w14:paraId="36E7276A" w14:textId="77777777" w:rsidR="00CF464D" w:rsidRPr="00A445A0" w:rsidRDefault="00CF464D" w:rsidP="00C85860">
            <w:pPr>
              <w:suppressLineNumbers/>
              <w:suppressAutoHyphens/>
              <w:snapToGrid w:val="0"/>
              <w:rPr>
                <w:rFonts w:eastAsia="SimSun" w:cs="Tahoma"/>
                <w:iCs/>
                <w:szCs w:val="24"/>
                <w:lang w:eastAsia="ar-SA"/>
              </w:rPr>
            </w:pPr>
            <w:r w:rsidRPr="00A445A0">
              <w:rPr>
                <w:rFonts w:eastAsia="SimSun" w:cs="Tahoma"/>
                <w:iCs/>
                <w:szCs w:val="24"/>
                <w:lang w:eastAsia="ar-SA"/>
              </w:rPr>
              <w:t>Kėdainių rajono savivaldybės administracija</w:t>
            </w:r>
          </w:p>
          <w:p w14:paraId="5CDFD776" w14:textId="77777777" w:rsidR="00CF464D" w:rsidRPr="00A445A0" w:rsidRDefault="00CF464D" w:rsidP="00C85860">
            <w:pPr>
              <w:suppressLineNumbers/>
              <w:suppressAutoHyphens/>
              <w:rPr>
                <w:rFonts w:eastAsia="SimSun" w:cs="Tahoma"/>
                <w:iCs/>
                <w:szCs w:val="24"/>
                <w:lang w:eastAsia="ar-SA"/>
              </w:rPr>
            </w:pPr>
            <w:r w:rsidRPr="00A445A0">
              <w:rPr>
                <w:rFonts w:eastAsia="SimSun" w:cs="Tahoma"/>
                <w:iCs/>
                <w:szCs w:val="24"/>
                <w:lang w:eastAsia="ar-SA"/>
              </w:rPr>
              <w:t>Visuomenės sveikatos biuras</w:t>
            </w:r>
          </w:p>
        </w:tc>
        <w:tc>
          <w:tcPr>
            <w:tcW w:w="1701" w:type="dxa"/>
            <w:vAlign w:val="bottom"/>
          </w:tcPr>
          <w:p w14:paraId="1259AE6D" w14:textId="77777777" w:rsidR="00CF464D" w:rsidRPr="00A445A0" w:rsidRDefault="00CF464D" w:rsidP="00C85860">
            <w:pPr>
              <w:suppressLineNumbers/>
              <w:suppressAutoHyphens/>
              <w:snapToGrid w:val="0"/>
              <w:rPr>
                <w:rFonts w:eastAsia="SimSun" w:cs="Tahoma"/>
                <w:iCs/>
                <w:szCs w:val="24"/>
                <w:lang w:eastAsia="ar-SA"/>
              </w:rPr>
            </w:pPr>
            <w:r w:rsidRPr="00A445A0">
              <w:rPr>
                <w:rFonts w:eastAsia="SimSun" w:cs="Tahoma"/>
                <w:iCs/>
                <w:szCs w:val="24"/>
                <w:lang w:eastAsia="ar-SA"/>
              </w:rPr>
              <w:t>188768545</w:t>
            </w:r>
          </w:p>
          <w:p w14:paraId="158535EF" w14:textId="77777777" w:rsidR="00CF464D" w:rsidRPr="00A445A0" w:rsidRDefault="00CF464D" w:rsidP="00C85860">
            <w:pPr>
              <w:suppressLineNumbers/>
              <w:suppressAutoHyphens/>
              <w:rPr>
                <w:rFonts w:eastAsia="SimSun" w:cs="Tahoma"/>
                <w:iCs/>
                <w:szCs w:val="24"/>
                <w:lang w:eastAsia="ar-SA"/>
              </w:rPr>
            </w:pPr>
            <w:r w:rsidRPr="00A445A0">
              <w:rPr>
                <w:rFonts w:eastAsia="SimSun" w:cs="Tahoma"/>
                <w:iCs/>
                <w:szCs w:val="24"/>
                <w:lang w:eastAsia="ar-SA"/>
              </w:rPr>
              <w:t>300630016</w:t>
            </w:r>
          </w:p>
        </w:tc>
      </w:tr>
      <w:tr w:rsidR="005B3A14" w:rsidRPr="00A445A0" w14:paraId="553D2AC0" w14:textId="77777777" w:rsidTr="00C85860">
        <w:tblPrEx>
          <w:tblCellMar>
            <w:left w:w="108" w:type="dxa"/>
            <w:right w:w="108" w:type="dxa"/>
          </w:tblCellMar>
        </w:tblPrEx>
        <w:trPr>
          <w:cantSplit/>
          <w:trHeight w:val="266"/>
        </w:trPr>
        <w:tc>
          <w:tcPr>
            <w:tcW w:w="2415" w:type="dxa"/>
            <w:gridSpan w:val="3"/>
          </w:tcPr>
          <w:p w14:paraId="7BA2A321" w14:textId="77777777" w:rsidR="00CF464D" w:rsidRPr="00A445A0" w:rsidRDefault="00CF464D" w:rsidP="00C85860">
            <w:pPr>
              <w:snapToGrid w:val="0"/>
              <w:rPr>
                <w:b/>
                <w:szCs w:val="24"/>
              </w:rPr>
            </w:pPr>
            <w:r w:rsidRPr="00A445A0">
              <w:rPr>
                <w:b/>
                <w:szCs w:val="24"/>
              </w:rPr>
              <w:t xml:space="preserve">Programos koordinatorius        </w:t>
            </w:r>
            <w:r w:rsidRPr="00A445A0">
              <w:rPr>
                <w:sz w:val="18"/>
                <w:szCs w:val="18"/>
              </w:rPr>
              <w:t>(vardas, pavardė, kita kontaktinė informacija)</w:t>
            </w:r>
          </w:p>
        </w:tc>
        <w:tc>
          <w:tcPr>
            <w:tcW w:w="5953" w:type="dxa"/>
            <w:gridSpan w:val="3"/>
          </w:tcPr>
          <w:p w14:paraId="2959163C" w14:textId="77777777" w:rsidR="00CF464D" w:rsidRPr="00A445A0" w:rsidRDefault="00CF464D" w:rsidP="00C85860">
            <w:pPr>
              <w:pStyle w:val="Antrats"/>
              <w:tabs>
                <w:tab w:val="clear" w:pos="4153"/>
                <w:tab w:val="clear" w:pos="8306"/>
              </w:tabs>
              <w:rPr>
                <w:szCs w:val="24"/>
              </w:rPr>
            </w:pPr>
            <w:r w:rsidRPr="00A445A0">
              <w:rPr>
                <w:rFonts w:eastAsia="SimSun"/>
                <w:iCs/>
                <w:szCs w:val="24"/>
                <w:lang w:eastAsia="ar-SA"/>
              </w:rPr>
              <w:t>Ramunė Kabošienė, Kėdainių rajono savivaldybės administracijos vyr. specialistė (savivaldybės gydytoja)</w:t>
            </w:r>
            <w:r w:rsidRPr="00A445A0">
              <w:rPr>
                <w:szCs w:val="24"/>
              </w:rPr>
              <w:t xml:space="preserve">, tel. 8 347 69590, e.paštas </w:t>
            </w:r>
            <w:hyperlink r:id="rId14" w:history="1">
              <w:r w:rsidRPr="00A445A0">
                <w:rPr>
                  <w:rStyle w:val="Hipersaitas"/>
                  <w:color w:val="auto"/>
                  <w:szCs w:val="24"/>
                </w:rPr>
                <w:t>ramune.kabosiene@kedainiai.lt</w:t>
              </w:r>
            </w:hyperlink>
          </w:p>
        </w:tc>
        <w:tc>
          <w:tcPr>
            <w:tcW w:w="1701" w:type="dxa"/>
            <w:vAlign w:val="bottom"/>
          </w:tcPr>
          <w:p w14:paraId="59B6CF57" w14:textId="77777777" w:rsidR="00CF464D" w:rsidRPr="00A445A0" w:rsidRDefault="00CF464D" w:rsidP="00C85860">
            <w:pPr>
              <w:suppressLineNumbers/>
              <w:suppressAutoHyphens/>
              <w:snapToGrid w:val="0"/>
              <w:rPr>
                <w:rFonts w:eastAsia="SimSun" w:cs="Tahoma"/>
                <w:iCs/>
                <w:szCs w:val="24"/>
                <w:lang w:eastAsia="ar-SA"/>
              </w:rPr>
            </w:pPr>
          </w:p>
        </w:tc>
      </w:tr>
      <w:tr w:rsidR="005B3A14" w:rsidRPr="00A445A0" w14:paraId="0FA6A2C8" w14:textId="77777777" w:rsidTr="002D5678">
        <w:tblPrEx>
          <w:tblCellMar>
            <w:left w:w="108" w:type="dxa"/>
            <w:right w:w="108" w:type="dxa"/>
          </w:tblCellMar>
        </w:tblPrEx>
        <w:trPr>
          <w:cantSplit/>
          <w:trHeight w:val="266"/>
        </w:trPr>
        <w:tc>
          <w:tcPr>
            <w:tcW w:w="2415" w:type="dxa"/>
            <w:gridSpan w:val="3"/>
          </w:tcPr>
          <w:p w14:paraId="269DE20A" w14:textId="77777777" w:rsidR="00BB14EF" w:rsidRPr="00A445A0" w:rsidRDefault="000F07BB" w:rsidP="00C85860">
            <w:pPr>
              <w:snapToGrid w:val="0"/>
              <w:jc w:val="both"/>
              <w:rPr>
                <w:b/>
              </w:rPr>
            </w:pPr>
            <w:r w:rsidRPr="00A445A0">
              <w:rPr>
                <w:b/>
              </w:rPr>
              <w:t>Veiklos prioritetas</w:t>
            </w:r>
          </w:p>
        </w:tc>
        <w:tc>
          <w:tcPr>
            <w:tcW w:w="7654" w:type="dxa"/>
            <w:gridSpan w:val="4"/>
          </w:tcPr>
          <w:p w14:paraId="11F56EC1" w14:textId="77777777" w:rsidR="00BB14EF" w:rsidRPr="00A445A0" w:rsidRDefault="00BB14EF" w:rsidP="00BB14EF">
            <w:pPr>
              <w:jc w:val="both"/>
              <w:rPr>
                <w:b/>
                <w:szCs w:val="24"/>
              </w:rPr>
            </w:pPr>
            <w:r w:rsidRPr="00A445A0">
              <w:rPr>
                <w:b/>
                <w:szCs w:val="24"/>
              </w:rPr>
              <w:t>I prioritetas. Aukštos gyvenimo kokybės, socialinio saugumo užtikrinimas</w:t>
            </w:r>
          </w:p>
        </w:tc>
      </w:tr>
      <w:tr w:rsidR="005B3A14" w:rsidRPr="00A445A0" w14:paraId="7B224830" w14:textId="77777777" w:rsidTr="00C85860">
        <w:tblPrEx>
          <w:tblCellMar>
            <w:left w:w="108" w:type="dxa"/>
            <w:right w:w="108" w:type="dxa"/>
          </w:tblCellMar>
        </w:tblPrEx>
        <w:trPr>
          <w:cantSplit/>
          <w:trHeight w:val="266"/>
        </w:trPr>
        <w:tc>
          <w:tcPr>
            <w:tcW w:w="10069" w:type="dxa"/>
            <w:gridSpan w:val="7"/>
          </w:tcPr>
          <w:p w14:paraId="06BF7CC5" w14:textId="77777777" w:rsidR="00CF464D" w:rsidRPr="00A445A0" w:rsidRDefault="00CF464D" w:rsidP="00C85860">
            <w:pPr>
              <w:snapToGrid w:val="0"/>
              <w:rPr>
                <w:b/>
              </w:rPr>
            </w:pPr>
            <w:r w:rsidRPr="00A445A0">
              <w:rPr>
                <w:b/>
              </w:rPr>
              <w:t>Programos parengimo  argumentai</w:t>
            </w:r>
          </w:p>
        </w:tc>
      </w:tr>
      <w:tr w:rsidR="005B3A14" w:rsidRPr="00A445A0" w14:paraId="6CE90F29" w14:textId="77777777" w:rsidTr="00C85860">
        <w:tblPrEx>
          <w:tblCellMar>
            <w:left w:w="108" w:type="dxa"/>
            <w:right w:w="108" w:type="dxa"/>
          </w:tblCellMar>
        </w:tblPrEx>
        <w:trPr>
          <w:cantSplit/>
          <w:trHeight w:val="266"/>
        </w:trPr>
        <w:tc>
          <w:tcPr>
            <w:tcW w:w="10069" w:type="dxa"/>
            <w:gridSpan w:val="7"/>
          </w:tcPr>
          <w:p w14:paraId="6D38433C" w14:textId="77777777" w:rsidR="00A3557C" w:rsidRPr="00A445A0" w:rsidRDefault="00A3557C" w:rsidP="00A3557C">
            <w:pPr>
              <w:ind w:firstLine="747"/>
              <w:jc w:val="both"/>
              <w:rPr>
                <w:szCs w:val="24"/>
              </w:rPr>
            </w:pPr>
            <w:r w:rsidRPr="00A445A0">
              <w:rPr>
                <w:szCs w:val="24"/>
              </w:rPr>
              <w:t>Programa tęstinė.</w:t>
            </w:r>
          </w:p>
          <w:p w14:paraId="227840EC" w14:textId="05D59AEF" w:rsidR="00A3557C" w:rsidRPr="00A445A0" w:rsidRDefault="00A3557C" w:rsidP="00A3557C">
            <w:pPr>
              <w:ind w:firstLine="747"/>
              <w:jc w:val="both"/>
              <w:rPr>
                <w:szCs w:val="24"/>
              </w:rPr>
            </w:pPr>
            <w:r w:rsidRPr="00A445A0">
              <w:rPr>
                <w:szCs w:val="24"/>
              </w:rPr>
              <w:t>Šia programa siekiama užtikrinti kokybišką Kėdainių rajono savivaldybės gyventojų asmens ir visuomenės sveikatos priežiūrą, sveikatos politikos įgyvendinimą savivaldybės lygiu. Programa numato efektyviai formuoti sveikatos priežiūros sistemą, tikslingai paskirstyti lėšas asmens ir visuomenės sveikatos priežiūrai, gerinti sveikatos prieži</w:t>
            </w:r>
            <w:r w:rsidR="00195120">
              <w:rPr>
                <w:szCs w:val="24"/>
              </w:rPr>
              <w:t>ūros paslaugų pri</w:t>
            </w:r>
            <w:r w:rsidRPr="00A445A0">
              <w:rPr>
                <w:szCs w:val="24"/>
              </w:rPr>
              <w:t xml:space="preserve">einamumą, kokybę ir pacientų saugą,  </w:t>
            </w:r>
            <w:r w:rsidRPr="00A445A0">
              <w:t>siekiant mažinti sveikatos netolygumus rajone.</w:t>
            </w:r>
          </w:p>
          <w:p w14:paraId="7A5F5567" w14:textId="77777777" w:rsidR="00A3557C" w:rsidRPr="00A445A0" w:rsidRDefault="00A3557C" w:rsidP="00A3557C">
            <w:pPr>
              <w:ind w:firstLine="747"/>
              <w:jc w:val="both"/>
              <w:rPr>
                <w:b/>
                <w:bCs/>
                <w:szCs w:val="24"/>
              </w:rPr>
            </w:pPr>
            <w:r w:rsidRPr="00A445A0">
              <w:rPr>
                <w:szCs w:val="24"/>
              </w:rPr>
              <w:t>Šia programa realizuojamos Lietuvos Respublikos vietos savivaldos įstatymo savivaldybėms nustatytos savarankiškosios savivaldybės funkcijos: pirminė asmens ir visuomenės sveikatos priežiūra (įstaigų steigimas, reorganizavimas, likvidavimas, išlaikymas), išskyrus visuomenės sveikatos priežiūrą savivaldybės teritorijoje esančiose ikimokyklinio ugdymo, bendrojo ugdymo mokyklose ir profesinio mokymo įstaigose ugdomų mokinių pagal ikimokyklinio, priešmokyklinio, pradinio, pagrindinio ir vidurinio ugdymo programas, savivaldybių sveikatos programų rengimas ir įgyvendinimas; parama savivaldybės gyventojų sveikatos priežiūrai.</w:t>
            </w:r>
          </w:p>
          <w:p w14:paraId="365C4F0C" w14:textId="77777777" w:rsidR="00A3557C" w:rsidRPr="00A445A0" w:rsidRDefault="00A3557C" w:rsidP="00A3557C">
            <w:pPr>
              <w:ind w:firstLine="747"/>
              <w:jc w:val="both"/>
              <w:rPr>
                <w:szCs w:val="24"/>
              </w:rPr>
            </w:pPr>
            <w:r w:rsidRPr="00A445A0">
              <w:rPr>
                <w:bCs/>
                <w:i/>
                <w:szCs w:val="24"/>
              </w:rPr>
              <w:t>Valstybinės (valstybės perduotos savivaldybėms) funkcijos</w:t>
            </w:r>
            <w:r w:rsidRPr="00A445A0">
              <w:rPr>
                <w:szCs w:val="24"/>
              </w:rPr>
              <w:t xml:space="preserve"> – antrinės sveikatos priežiūros organizavimas įstatymų nustatytais atvejais ir tvarka.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Kitos pagal įstatymus perduotos funkcijos.</w:t>
            </w:r>
          </w:p>
          <w:p w14:paraId="0E51584D" w14:textId="77777777" w:rsidR="00A3557C" w:rsidRPr="00A445A0" w:rsidRDefault="00A3557C" w:rsidP="00A3557C">
            <w:pPr>
              <w:ind w:firstLine="747"/>
              <w:jc w:val="both"/>
              <w:rPr>
                <w:szCs w:val="24"/>
              </w:rPr>
            </w:pPr>
            <w:r w:rsidRPr="00A445A0">
              <w:rPr>
                <w:szCs w:val="24"/>
              </w:rPr>
              <w:t>Įgyvendinant Sveikatos apsaugos programą nėra numatoma apribojimų, kurie turėtų neigiamą poveikį moterų ir vyrų lygybės ir nediskriminavimo</w:t>
            </w:r>
            <w:r w:rsidRPr="00A445A0">
              <w:rPr>
                <w:rFonts w:eastAsia="Calibri"/>
                <w:szCs w:val="24"/>
              </w:rPr>
              <w:t xml:space="preserve"> </w:t>
            </w:r>
            <w:r w:rsidRPr="00A445A0">
              <w:rPr>
                <w:szCs w:val="24"/>
              </w:rPr>
              <w:t>dėl lyties, rasės, tautybės, kalbos,  kilmės, socialinės padėties, tikėjimo, įsitikinimų ar pažiūrų, amžiaus, negalios, lytinės orientacijos, etninės priklausomybės, religijos principų įgyvendinimui.</w:t>
            </w:r>
          </w:p>
          <w:p w14:paraId="61B54CC0" w14:textId="77777777" w:rsidR="00A3557C" w:rsidRPr="00A445A0" w:rsidRDefault="00A3557C" w:rsidP="00A3557C">
            <w:pPr>
              <w:ind w:firstLine="747"/>
              <w:jc w:val="both"/>
              <w:rPr>
                <w:szCs w:val="24"/>
              </w:rPr>
            </w:pPr>
            <w:r w:rsidRPr="00A445A0">
              <w:rPr>
                <w:szCs w:val="24"/>
              </w:rPr>
              <w:t>Savivaldybėje visų amžiaus grupių gyventojams, nepriklausomai nuo jų lyties, yra prieinamos visuomenės sveikatos paslaugos. Visuomenės sveikatos stebėsenos duomenys yra analizuojami išskiriant lyčių skirtumus ir akcentuojant sergamumo bei mirtingumo rodiklius pagal lytį.</w:t>
            </w:r>
          </w:p>
          <w:p w14:paraId="034E463C" w14:textId="77777777" w:rsidR="00A3557C" w:rsidRPr="00A445A0" w:rsidRDefault="00A3557C" w:rsidP="00C85860">
            <w:pPr>
              <w:snapToGrid w:val="0"/>
              <w:rPr>
                <w:b/>
              </w:rPr>
            </w:pPr>
          </w:p>
        </w:tc>
      </w:tr>
      <w:tr w:rsidR="005B3A14" w:rsidRPr="00A445A0" w14:paraId="0B0BF159" w14:textId="77777777" w:rsidTr="00C85860">
        <w:tblPrEx>
          <w:tblCellMar>
            <w:left w:w="108" w:type="dxa"/>
            <w:right w:w="108" w:type="dxa"/>
          </w:tblCellMar>
        </w:tblPrEx>
        <w:trPr>
          <w:cantSplit/>
          <w:trHeight w:val="266"/>
        </w:trPr>
        <w:tc>
          <w:tcPr>
            <w:tcW w:w="10069" w:type="dxa"/>
            <w:gridSpan w:val="7"/>
          </w:tcPr>
          <w:p w14:paraId="43F78DE9" w14:textId="77777777" w:rsidR="00A3557C" w:rsidRPr="00A445A0" w:rsidRDefault="00A3557C" w:rsidP="00A3557C">
            <w:pPr>
              <w:rPr>
                <w:b/>
                <w:szCs w:val="24"/>
              </w:rPr>
            </w:pPr>
            <w:r w:rsidRPr="00A445A0">
              <w:rPr>
                <w:b/>
                <w:szCs w:val="24"/>
              </w:rPr>
              <w:t>Programos aprašymas</w:t>
            </w:r>
          </w:p>
        </w:tc>
      </w:tr>
      <w:tr w:rsidR="005B3A14" w:rsidRPr="00A445A0" w14:paraId="1C3DF056" w14:textId="77777777" w:rsidTr="00C85860">
        <w:tblPrEx>
          <w:tblCellMar>
            <w:left w:w="108" w:type="dxa"/>
            <w:right w:w="108" w:type="dxa"/>
          </w:tblCellMar>
        </w:tblPrEx>
        <w:trPr>
          <w:cantSplit/>
          <w:trHeight w:val="266"/>
        </w:trPr>
        <w:tc>
          <w:tcPr>
            <w:tcW w:w="10069" w:type="dxa"/>
            <w:gridSpan w:val="7"/>
          </w:tcPr>
          <w:p w14:paraId="6436A4AB" w14:textId="77777777" w:rsidR="00A3557C" w:rsidRPr="00A445A0" w:rsidRDefault="00A3557C" w:rsidP="00A3557C">
            <w:pPr>
              <w:pStyle w:val="Betarp"/>
              <w:ind w:firstLine="747"/>
              <w:jc w:val="both"/>
            </w:pPr>
            <w:r w:rsidRPr="00A445A0">
              <w:t>Programa siekiama kurti šiuolaikinę sveikatos priežiūros sistemą, užtikrinančią sveikatos priežiūros prieinamumą, kokybę, siekiant, kad gyventojams laiku būtų teikiama kokybiška, saugi ir prieinama asmens ir visuomenės sveikatos priežiūra.</w:t>
            </w:r>
          </w:p>
          <w:p w14:paraId="1F581CF3" w14:textId="77777777" w:rsidR="00A3557C" w:rsidRPr="00A445A0" w:rsidRDefault="00A3557C" w:rsidP="00A3557C">
            <w:pPr>
              <w:pStyle w:val="Betarp"/>
              <w:ind w:firstLine="747"/>
              <w:jc w:val="both"/>
            </w:pPr>
            <w:r w:rsidRPr="00A445A0">
              <w:t xml:space="preserve">Šiuo metu Savivaldybei priklauso 3 sveikatos priežiūros įstaigos: VšĮ Kėdainių pirminės sveikatos priežiūros centras, VšĮ Kėdainių ligoninė, Kėdainių rajono savivaldybės visuomenės sveikatos biuras. </w:t>
            </w:r>
          </w:p>
          <w:p w14:paraId="125B4E2D" w14:textId="4046C85C" w:rsidR="00A3557C" w:rsidRPr="00A445A0" w:rsidRDefault="00A3557C" w:rsidP="00A3557C">
            <w:pPr>
              <w:snapToGrid w:val="0"/>
              <w:ind w:firstLine="747"/>
              <w:jc w:val="both"/>
              <w:rPr>
                <w:szCs w:val="24"/>
              </w:rPr>
            </w:pPr>
            <w:r w:rsidRPr="00A445A0">
              <w:rPr>
                <w:i/>
                <w:iCs/>
                <w:szCs w:val="24"/>
              </w:rPr>
              <w:t>VšĮ Kėdainių pirminės sveikatos priežiūros centras.</w:t>
            </w:r>
            <w:r w:rsidRPr="00A445A0">
              <w:rPr>
                <w:iCs/>
                <w:szCs w:val="24"/>
              </w:rPr>
              <w:t xml:space="preserve"> Teikia pirminio lygio asmens sveikatos priežiūros paslaugas (šeimos gydytoj</w:t>
            </w:r>
            <w:r w:rsidR="00195120">
              <w:rPr>
                <w:iCs/>
                <w:szCs w:val="24"/>
              </w:rPr>
              <w:t>o, pediatro, chirurgo, akušerio-</w:t>
            </w:r>
            <w:r w:rsidRPr="00A445A0">
              <w:rPr>
                <w:iCs/>
                <w:szCs w:val="24"/>
              </w:rPr>
              <w:t xml:space="preserve">ginekologo, odontologo, psichiatro) prisirašiusiems gyventojams – suaugusiems, vaikams. </w:t>
            </w:r>
            <w:r w:rsidRPr="00A445A0">
              <w:rPr>
                <w:szCs w:val="24"/>
              </w:rPr>
              <w:t>Teikia skubią medicinos pagalbą centro sudėtyje esančiame Greitosios medicinos pagalbos skyriuje. Teikia Psichikos sveikatos priežiūros paslaugas  PSPC centro sudėtyje esančiame Psichikos sveikatos skyriuje.</w:t>
            </w:r>
          </w:p>
          <w:p w14:paraId="53D2DB27" w14:textId="77777777" w:rsidR="00A3557C" w:rsidRPr="00A445A0" w:rsidRDefault="00A3557C" w:rsidP="00A3557C">
            <w:pPr>
              <w:ind w:firstLine="567"/>
              <w:jc w:val="both"/>
              <w:rPr>
                <w:szCs w:val="24"/>
              </w:rPr>
            </w:pPr>
            <w:r w:rsidRPr="00A445A0">
              <w:rPr>
                <w:i/>
                <w:iCs/>
                <w:szCs w:val="24"/>
              </w:rPr>
              <w:t>VšĮ Kėdainių ligoninė</w:t>
            </w:r>
            <w:r w:rsidRPr="00A445A0">
              <w:rPr>
                <w:szCs w:val="24"/>
              </w:rPr>
              <w:t xml:space="preserve">. Teikia antrinio lygio stacionarias, ambulatorines, reabilitacijos, medicininės slaugos ir palaikomojo gydymo asmens sveikatos priežiūros paslaugas. </w:t>
            </w:r>
          </w:p>
          <w:p w14:paraId="5B2E59F5" w14:textId="77777777" w:rsidR="00A3557C" w:rsidRPr="00A445A0" w:rsidRDefault="00A3557C" w:rsidP="00A3557C">
            <w:pPr>
              <w:rPr>
                <w:b/>
                <w:szCs w:val="24"/>
              </w:rPr>
            </w:pPr>
          </w:p>
        </w:tc>
      </w:tr>
      <w:tr w:rsidR="005B3A14" w:rsidRPr="00A445A0" w14:paraId="37C86429" w14:textId="77777777" w:rsidTr="00C85860">
        <w:tblPrEx>
          <w:tblCellMar>
            <w:left w:w="108" w:type="dxa"/>
            <w:right w:w="108" w:type="dxa"/>
          </w:tblCellMar>
        </w:tblPrEx>
        <w:trPr>
          <w:cantSplit/>
          <w:trHeight w:val="266"/>
        </w:trPr>
        <w:tc>
          <w:tcPr>
            <w:tcW w:w="10069" w:type="dxa"/>
            <w:gridSpan w:val="7"/>
          </w:tcPr>
          <w:p w14:paraId="0F39CF0A" w14:textId="77777777" w:rsidR="004D6655" w:rsidRPr="00A445A0" w:rsidRDefault="004D6655" w:rsidP="004D6655">
            <w:pPr>
              <w:ind w:firstLine="747"/>
              <w:jc w:val="both"/>
              <w:rPr>
                <w:sz w:val="23"/>
                <w:szCs w:val="23"/>
              </w:rPr>
            </w:pPr>
            <w:r w:rsidRPr="00A445A0">
              <w:rPr>
                <w:i/>
                <w:szCs w:val="24"/>
              </w:rPr>
              <w:t>Kėdainių rajono savivaldybės visuomenės sveikatos biuras.</w:t>
            </w:r>
            <w:r w:rsidRPr="00A445A0">
              <w:rPr>
                <w:szCs w:val="24"/>
              </w:rPr>
              <w:t xml:space="preserve"> Vykdo savivaldybės teritorijoje Lietuvos Respublikos įstatymais ir kitais teisės aktais reglamentuojamą savivaldybių visuomenės sveikatos priežiūrą, taikant koordinacines, informacines ir kitas profilaktikos priemones, informuoja ir moko gyventojus apie rizikos veiksnius ir pagal galimybes siekia mažinti rizikos veiksnių paplitimą, sergamumą, propaguoja sveikos gyvensenos įgūdžius tarp bendruomenės narių, teikiant kokybiškas visuomenės sveikatos priežiūros paslaugas.</w:t>
            </w:r>
          </w:p>
        </w:tc>
      </w:tr>
      <w:tr w:rsidR="005B3A14" w:rsidRPr="00A445A0" w14:paraId="2030F4E1" w14:textId="77777777" w:rsidTr="00C85860">
        <w:tblPrEx>
          <w:tblCellMar>
            <w:left w:w="108" w:type="dxa"/>
            <w:right w:w="108" w:type="dxa"/>
          </w:tblCellMar>
        </w:tblPrEx>
        <w:trPr>
          <w:cantSplit/>
          <w:trHeight w:val="266"/>
        </w:trPr>
        <w:tc>
          <w:tcPr>
            <w:tcW w:w="2840" w:type="dxa"/>
            <w:gridSpan w:val="4"/>
          </w:tcPr>
          <w:p w14:paraId="1DB75535" w14:textId="77777777" w:rsidR="00CF464D" w:rsidRPr="00A445A0" w:rsidRDefault="00CF464D" w:rsidP="00C85860">
            <w:pPr>
              <w:snapToGrid w:val="0"/>
              <w:jc w:val="both"/>
              <w:rPr>
                <w:b/>
              </w:rPr>
            </w:pPr>
            <w:r w:rsidRPr="00A445A0">
              <w:br w:type="page"/>
            </w:r>
            <w:r w:rsidRPr="00A445A0">
              <w:rPr>
                <w:b/>
              </w:rPr>
              <w:t xml:space="preserve"> Programos tikslo kodas</w:t>
            </w:r>
          </w:p>
        </w:tc>
        <w:tc>
          <w:tcPr>
            <w:tcW w:w="7229" w:type="dxa"/>
            <w:gridSpan w:val="3"/>
          </w:tcPr>
          <w:p w14:paraId="1D4CA3B4" w14:textId="77777777" w:rsidR="00CF464D" w:rsidRPr="00A445A0" w:rsidRDefault="00CF464D" w:rsidP="00C85860">
            <w:pPr>
              <w:snapToGrid w:val="0"/>
              <w:rPr>
                <w:b/>
              </w:rPr>
            </w:pPr>
            <w:r w:rsidRPr="00A445A0">
              <w:rPr>
                <w:b/>
              </w:rPr>
              <w:t>Programos tikslo pavadinimas</w:t>
            </w:r>
          </w:p>
        </w:tc>
      </w:tr>
      <w:tr w:rsidR="005B3A14" w:rsidRPr="00A445A0" w14:paraId="4DCC3CF7" w14:textId="77777777" w:rsidTr="00C85860">
        <w:tblPrEx>
          <w:tblCellMar>
            <w:left w:w="108" w:type="dxa"/>
            <w:right w:w="108" w:type="dxa"/>
          </w:tblCellMar>
        </w:tblPrEx>
        <w:trPr>
          <w:cantSplit/>
          <w:trHeight w:val="266"/>
        </w:trPr>
        <w:tc>
          <w:tcPr>
            <w:tcW w:w="2840" w:type="dxa"/>
            <w:gridSpan w:val="4"/>
          </w:tcPr>
          <w:p w14:paraId="112F0FF7" w14:textId="77777777" w:rsidR="00CF464D" w:rsidRPr="00A445A0" w:rsidRDefault="00CF464D" w:rsidP="00C85860">
            <w:pPr>
              <w:snapToGrid w:val="0"/>
              <w:rPr>
                <w:b/>
              </w:rPr>
            </w:pPr>
            <w:r w:rsidRPr="00A445A0">
              <w:rPr>
                <w:b/>
              </w:rPr>
              <w:t>01</w:t>
            </w:r>
          </w:p>
        </w:tc>
        <w:tc>
          <w:tcPr>
            <w:tcW w:w="7229" w:type="dxa"/>
            <w:gridSpan w:val="3"/>
          </w:tcPr>
          <w:p w14:paraId="5584415C" w14:textId="77777777" w:rsidR="00CF464D" w:rsidRPr="00A445A0" w:rsidRDefault="0084354B" w:rsidP="00C85860">
            <w:pPr>
              <w:snapToGrid w:val="0"/>
              <w:rPr>
                <w:b/>
              </w:rPr>
            </w:pPr>
            <w:r w:rsidRPr="00A445A0">
              <w:rPr>
                <w:b/>
              </w:rPr>
              <w:t>Stiprinti ir išsaugoti gyventojų sveikatą</w:t>
            </w:r>
          </w:p>
        </w:tc>
      </w:tr>
      <w:tr w:rsidR="005B3A14" w:rsidRPr="00A445A0" w14:paraId="084C7290" w14:textId="77777777" w:rsidTr="00C85860">
        <w:tblPrEx>
          <w:tblCellMar>
            <w:left w:w="108" w:type="dxa"/>
            <w:right w:w="108" w:type="dxa"/>
          </w:tblCellMar>
        </w:tblPrEx>
        <w:trPr>
          <w:cantSplit/>
          <w:trHeight w:val="266"/>
        </w:trPr>
        <w:tc>
          <w:tcPr>
            <w:tcW w:w="10069" w:type="dxa"/>
            <w:gridSpan w:val="7"/>
          </w:tcPr>
          <w:p w14:paraId="2F4BA1B4" w14:textId="77777777" w:rsidR="0084354B" w:rsidRPr="00A445A0" w:rsidRDefault="0084354B" w:rsidP="0084354B">
            <w:pPr>
              <w:tabs>
                <w:tab w:val="left" w:pos="731"/>
              </w:tabs>
              <w:snapToGrid w:val="0"/>
              <w:ind w:firstLine="747"/>
              <w:rPr>
                <w:szCs w:val="24"/>
              </w:rPr>
            </w:pPr>
            <w:r w:rsidRPr="00A445A0">
              <w:rPr>
                <w:szCs w:val="24"/>
              </w:rPr>
              <w:t xml:space="preserve">Tikslui pasiekti </w:t>
            </w:r>
            <w:r w:rsidRPr="00A445A0">
              <w:rPr>
                <w:b/>
                <w:bCs/>
                <w:szCs w:val="24"/>
              </w:rPr>
              <w:t>keliamas uždavinys</w:t>
            </w:r>
            <w:r w:rsidRPr="00A445A0">
              <w:rPr>
                <w:szCs w:val="24"/>
              </w:rPr>
              <w:t>:</w:t>
            </w:r>
          </w:p>
          <w:p w14:paraId="0387454B" w14:textId="77777777" w:rsidR="0084354B" w:rsidRPr="00A445A0" w:rsidRDefault="0084354B" w:rsidP="0084354B">
            <w:pPr>
              <w:tabs>
                <w:tab w:val="left" w:pos="731"/>
                <w:tab w:val="center" w:pos="4153"/>
                <w:tab w:val="right" w:pos="8306"/>
              </w:tabs>
              <w:ind w:firstLine="747"/>
              <w:jc w:val="both"/>
              <w:rPr>
                <w:b/>
                <w:szCs w:val="24"/>
              </w:rPr>
            </w:pPr>
            <w:r w:rsidRPr="00A445A0">
              <w:rPr>
                <w:b/>
                <w:szCs w:val="24"/>
              </w:rPr>
              <w:t>01 uždavinys. Sudaryti sąlygas gyventojams stiprinti sveikatą, kurti ir plėtoti su sveikatos stiprinimu susijusias paslaugas</w:t>
            </w:r>
          </w:p>
          <w:p w14:paraId="777A0BFC" w14:textId="77777777" w:rsidR="00483AC0" w:rsidRPr="00A445A0" w:rsidRDefault="00483AC0" w:rsidP="00483AC0">
            <w:pPr>
              <w:tabs>
                <w:tab w:val="left" w:pos="731"/>
              </w:tabs>
              <w:suppressAutoHyphens/>
              <w:ind w:firstLine="747"/>
              <w:jc w:val="both"/>
              <w:rPr>
                <w:rFonts w:eastAsia="SimSun"/>
                <w:szCs w:val="24"/>
                <w:lang w:eastAsia="ar-SA"/>
              </w:rPr>
            </w:pPr>
            <w:r w:rsidRPr="00A445A0">
              <w:rPr>
                <w:rFonts w:eastAsia="SimSun"/>
                <w:szCs w:val="24"/>
                <w:lang w:eastAsia="ar-SA"/>
              </w:rPr>
              <w:t>Vykdant šį uždavinį bus įgyvendinama Kėdainių rajono savivaldybės rajono visuomenės sveikatos rėmimo specialioji programa. Programa siekiama finansuoti įstaigų, organizacijų, mokslo ir mokymo institucijų, visuomeninių organizacijų, neformalių grupių projektus, skirtus rajono gyventojų sveikatai gerinti. Programos prioritetai nustatyti atsižvelgiant į Kėdainių rajono savivaldybės gyventojų sveikatos būklę ir sveikatos priežiūros bei kitų specialistų patirtį, laikantis iki tol vykdytų Kėdainių rajono savivaldybės visuomenės sveikatos rėmimo specialiosios programos priemonių tęstinumo, siekiant mažinti sveikatos netolygumus rajone  ir Kauno regione.</w:t>
            </w:r>
          </w:p>
          <w:p w14:paraId="202AB62A" w14:textId="77777777" w:rsidR="00483AC0" w:rsidRPr="00A445A0" w:rsidRDefault="00483AC0" w:rsidP="00483AC0">
            <w:pPr>
              <w:tabs>
                <w:tab w:val="left" w:pos="731"/>
              </w:tabs>
              <w:suppressAutoHyphens/>
              <w:ind w:firstLine="747"/>
              <w:jc w:val="both"/>
              <w:rPr>
                <w:rFonts w:eastAsia="SimSun"/>
                <w:szCs w:val="24"/>
                <w:lang w:eastAsia="ar-SA"/>
              </w:rPr>
            </w:pPr>
            <w:r w:rsidRPr="00A445A0">
              <w:rPr>
                <w:rFonts w:eastAsia="SimSun"/>
                <w:szCs w:val="24"/>
                <w:lang w:eastAsia="ar-SA"/>
              </w:rPr>
              <w:t xml:space="preserve">Savivaldybių visuomenės sveikatos rėmimo specialiosios programos finansavimo šaltiniai: 20 procentų aplinkos apsaugos rėmimo specialiosios programos lėšų (iš juridinių ir fizinių asmenų mokesčių, mokamų įstatymo nustatytomis proporcijomis ir tvarka už teršalų išmetimą į aplinką, savanoriškų juridinių ir fizinių asmenų įmokų, kitų teisėtai gautų lėšų). </w:t>
            </w:r>
          </w:p>
          <w:p w14:paraId="219B273A" w14:textId="5AF3EC08" w:rsidR="008849DB" w:rsidRPr="00A445A0" w:rsidRDefault="00483AC0" w:rsidP="00483AC0">
            <w:pPr>
              <w:tabs>
                <w:tab w:val="left" w:pos="731"/>
                <w:tab w:val="center" w:pos="4153"/>
                <w:tab w:val="right" w:pos="8306"/>
              </w:tabs>
              <w:ind w:firstLine="747"/>
              <w:jc w:val="both"/>
              <w:rPr>
                <w:rFonts w:eastAsia="SimSun"/>
                <w:szCs w:val="24"/>
                <w:lang w:eastAsia="ar-SA"/>
              </w:rPr>
            </w:pPr>
            <w:r w:rsidRPr="00A445A0">
              <w:rPr>
                <w:rFonts w:eastAsia="SimSun"/>
                <w:szCs w:val="24"/>
                <w:lang w:eastAsia="ar-SA"/>
              </w:rPr>
              <w:t>Visuomenės sveikatos rėmimo specialiosios  programos lėšomis finansuojama: psichikos sveikatos stiprinimo (alkoholio, tabako ir kitų psichoaktyviųjų medžiagų vartojimo prevencija), bendruomenės sveikatos stiprinimo, sveikatos mokymo, sveikatos žinių populiarinimo priemonės,</w:t>
            </w:r>
            <w:r w:rsidRPr="00A445A0">
              <w:rPr>
                <w:szCs w:val="24"/>
              </w:rPr>
              <w:t xml:space="preserve"> </w:t>
            </w:r>
            <w:r w:rsidRPr="00A445A0">
              <w:rPr>
                <w:rFonts w:eastAsia="SimSun"/>
                <w:szCs w:val="24"/>
                <w:lang w:eastAsia="ar-SA"/>
              </w:rPr>
              <w:t>lėtinių neinfekcinių ligų ir traumų profilaktikos priemonės, užkrečiamųjų ligų profilaktikos tikslinės priemonės,</w:t>
            </w:r>
            <w:r w:rsidRPr="00A445A0">
              <w:rPr>
                <w:szCs w:val="24"/>
              </w:rPr>
              <w:t xml:space="preserve"> </w:t>
            </w:r>
            <w:r w:rsidRPr="00A445A0">
              <w:rPr>
                <w:rFonts w:eastAsia="SimSun"/>
                <w:szCs w:val="24"/>
                <w:lang w:eastAsia="ar-SA"/>
              </w:rPr>
              <w:t>įgyvendinant</w:t>
            </w:r>
            <w:r w:rsidRPr="00A445A0">
              <w:rPr>
                <w:szCs w:val="24"/>
              </w:rPr>
              <w:t xml:space="preserve"> </w:t>
            </w:r>
            <w:r w:rsidRPr="00A445A0">
              <w:rPr>
                <w:rFonts w:eastAsia="SimSun"/>
                <w:szCs w:val="24"/>
                <w:lang w:eastAsia="ar-SA"/>
              </w:rPr>
              <w:t>Kėdainių rajono savivaldybės užkrečiamųjų ligų profilaktikos ir kontrolės organizacinių priemonių planą profilaktinės ir prevencinės priemonės, gyvenamosios aplinkos sveikatinimo priemonės</w:t>
            </w:r>
            <w:r w:rsidR="008849DB" w:rsidRPr="00A445A0">
              <w:rPr>
                <w:rFonts w:eastAsia="SimSun"/>
                <w:szCs w:val="24"/>
                <w:lang w:eastAsia="ar-SA"/>
              </w:rPr>
              <w:t>.</w:t>
            </w:r>
            <w:r w:rsidR="00A055D9" w:rsidRPr="00A445A0">
              <w:rPr>
                <w:rFonts w:eastAsia="SimSun"/>
                <w:szCs w:val="24"/>
                <w:lang w:eastAsia="ar-SA"/>
              </w:rPr>
              <w:t xml:space="preserve"> </w:t>
            </w:r>
            <w:r w:rsidR="008849DB" w:rsidRPr="00A445A0">
              <w:rPr>
                <w:rFonts w:eastAsia="SimSun"/>
                <w:szCs w:val="24"/>
                <w:lang w:eastAsia="ar-SA"/>
              </w:rPr>
              <w:t>20</w:t>
            </w:r>
            <w:r w:rsidR="00A55E3B" w:rsidRPr="00A445A0">
              <w:rPr>
                <w:rFonts w:eastAsia="SimSun"/>
                <w:szCs w:val="24"/>
                <w:lang w:eastAsia="ar-SA"/>
              </w:rPr>
              <w:t>20</w:t>
            </w:r>
            <w:r w:rsidR="008849DB" w:rsidRPr="00A445A0">
              <w:rPr>
                <w:rFonts w:eastAsia="SimSun"/>
                <w:szCs w:val="24"/>
                <w:lang w:eastAsia="ar-SA"/>
              </w:rPr>
              <w:t xml:space="preserve"> m. visuomenės sveikatos rėmimo specialiosios  programos lėšomis finansuotos ir įgyvendintos </w:t>
            </w:r>
            <w:r w:rsidR="00AD2C9C" w:rsidRPr="00A445A0">
              <w:rPr>
                <w:rFonts w:eastAsia="SimSun"/>
                <w:szCs w:val="24"/>
                <w:lang w:eastAsia="ar-SA"/>
              </w:rPr>
              <w:t xml:space="preserve">3 </w:t>
            </w:r>
            <w:r w:rsidR="008849DB" w:rsidRPr="00A445A0">
              <w:rPr>
                <w:rFonts w:eastAsia="SimSun"/>
                <w:szCs w:val="24"/>
                <w:lang w:eastAsia="ar-SA"/>
              </w:rPr>
              <w:t xml:space="preserve">priemonės.  </w:t>
            </w:r>
          </w:p>
          <w:p w14:paraId="583C97DD" w14:textId="77777777" w:rsidR="00A055D9" w:rsidRPr="00A445A0" w:rsidRDefault="0055785E" w:rsidP="00483AC0">
            <w:pPr>
              <w:tabs>
                <w:tab w:val="left" w:pos="731"/>
                <w:tab w:val="center" w:pos="4153"/>
                <w:tab w:val="right" w:pos="8306"/>
              </w:tabs>
              <w:ind w:firstLine="747"/>
              <w:jc w:val="both"/>
              <w:rPr>
                <w:rFonts w:eastAsia="SimSun"/>
                <w:szCs w:val="24"/>
                <w:lang w:eastAsia="ar-SA"/>
              </w:rPr>
            </w:pPr>
            <w:r w:rsidRPr="00A445A0">
              <w:rPr>
                <w:rFonts w:eastAsia="SimSun"/>
                <w:szCs w:val="24"/>
                <w:lang w:eastAsia="ar-SA"/>
              </w:rPr>
              <w:t xml:space="preserve">Uždavinį įgyvendina ir </w:t>
            </w:r>
            <w:r w:rsidR="00A055D9" w:rsidRPr="00A445A0">
              <w:t>Visuomenės sveikatos biur</w:t>
            </w:r>
            <w:r w:rsidRPr="00A445A0">
              <w:t>as</w:t>
            </w:r>
            <w:r w:rsidR="00A055D9" w:rsidRPr="00A445A0">
              <w:t xml:space="preserve"> (toliau – Biuras)</w:t>
            </w:r>
            <w:r w:rsidRPr="00A445A0">
              <w:t xml:space="preserve">, kuris vykdo </w:t>
            </w:r>
            <w:r w:rsidR="00A055D9" w:rsidRPr="00A445A0">
              <w:t>savivaldybės savarankišk</w:t>
            </w:r>
            <w:r w:rsidRPr="00A445A0">
              <w:t>a</w:t>
            </w:r>
            <w:r w:rsidR="00A055D9" w:rsidRPr="00A445A0">
              <w:t>s ir valstybin</w:t>
            </w:r>
            <w:r w:rsidRPr="00A445A0">
              <w:t>e</w:t>
            </w:r>
            <w:r w:rsidR="00A055D9" w:rsidRPr="00A445A0">
              <w:t>s visuomenės sveikatos priežiūros funkcijas pagal šalyje ir savivaldybėje nustatytus ir patvirtintus visuomenės sveikatos priežiūros prioritetus, tikslus ir uždavinius. Biuras organizuoja ir koordinuoja visuomenės sveikatos priežiūros specialistų, dirbančių bendrojo ugdymo mokyklose, veiklą, aprūpina juos būtinomis vaizdinėmis, metodinėmis, informacinėmis priemonėmis.</w:t>
            </w:r>
            <w:r w:rsidRPr="00A445A0">
              <w:t xml:space="preserve"> Taip pat vykdo valstybinės (valstybės perduotas savivaldybėms) visuomenės sveikatos priežiūros funkcijas: visuomenės sveikatos priežiūrą savivaldybės teritorijoje esančiose ikimokyklinio ugdymo, bendrojo ugdymo mokyklose ir profesinio mokymo įstaigose ugdomų mokinių pagal ikimokyklinio, priešmokyklinio, pradinio, pagrindinio ir vidurinio ugdymo programas, visuomenės sveikatos stiprinimą ir stebėseną; yra atsakingas ir atskaitingas už Lietuvos Respublikos visuomenės sveikatos stebėsenos (monitoringo) įstatymo  įgyvendinimą savivaldybėje, organizuoja visuomenės sveikatos stiprinimo priemones bendruomenėse, vykdo vaikų ir jaunimo visuomenės sveikatos priežiūrą, konsultuoja gyventojus sveikatos išsaugojimo klausimais, įgyvendina tikslines sveikatos ugdymo, mokymo bei profilaktikos valstybines ir savivaldybės programas, vykdo Lietuvos Respublikos teisės aktais nustatytus privalomuosius mokymus įvairių sričių ir tikslinių grupių asmenims.</w:t>
            </w:r>
            <w:r w:rsidR="000769D9" w:rsidRPr="00A445A0">
              <w:t xml:space="preserve"> </w:t>
            </w:r>
            <w:r w:rsidR="00A760C5" w:rsidRPr="00A445A0">
              <w:rPr>
                <w:rFonts w:eastAsia="SimSun"/>
                <w:szCs w:val="24"/>
                <w:lang w:eastAsia="ar-SA"/>
              </w:rPr>
              <w:t>Stiprinant gyventojų sveikatą, taip pat įgyvendami ES finansuojami projektai.</w:t>
            </w:r>
          </w:p>
          <w:p w14:paraId="279AD12E" w14:textId="77777777" w:rsidR="0055785E" w:rsidRPr="00A445A0" w:rsidRDefault="0055785E" w:rsidP="0055785E">
            <w:pPr>
              <w:tabs>
                <w:tab w:val="left" w:pos="851"/>
              </w:tabs>
              <w:ind w:firstLine="747"/>
              <w:contextualSpacing/>
              <w:rPr>
                <w:szCs w:val="24"/>
                <w:lang w:eastAsia="en-US"/>
              </w:rPr>
            </w:pPr>
            <w:r w:rsidRPr="00A445A0">
              <w:rPr>
                <w:szCs w:val="24"/>
                <w:lang w:eastAsia="en-US"/>
              </w:rPr>
              <w:t xml:space="preserve">Prioritetai vykdant valstybines ir savarankiškas visuomenės sveikatos priežiūros funkcijas yra: </w:t>
            </w:r>
          </w:p>
          <w:p w14:paraId="795787A8" w14:textId="77777777" w:rsidR="0055785E" w:rsidRPr="00A445A0" w:rsidRDefault="0055785E" w:rsidP="000D46D1">
            <w:pPr>
              <w:numPr>
                <w:ilvl w:val="0"/>
                <w:numId w:val="12"/>
              </w:numPr>
              <w:tabs>
                <w:tab w:val="left" w:pos="851"/>
              </w:tabs>
              <w:ind w:left="0" w:firstLine="747"/>
              <w:contextualSpacing/>
              <w:jc w:val="both"/>
              <w:rPr>
                <w:szCs w:val="24"/>
              </w:rPr>
            </w:pPr>
            <w:r w:rsidRPr="00A445A0">
              <w:rPr>
                <w:szCs w:val="24"/>
                <w:lang w:eastAsia="en-US"/>
              </w:rPr>
              <w:t>vaikų ir jaunimo sveikatos priežiūros plėtra savivaldybėje;</w:t>
            </w:r>
          </w:p>
          <w:p w14:paraId="2DFC2FD8" w14:textId="77777777" w:rsidR="00A055D9" w:rsidRPr="00A445A0" w:rsidRDefault="0055785E" w:rsidP="000D46D1">
            <w:pPr>
              <w:numPr>
                <w:ilvl w:val="0"/>
                <w:numId w:val="12"/>
              </w:numPr>
              <w:tabs>
                <w:tab w:val="left" w:pos="851"/>
              </w:tabs>
              <w:ind w:left="0" w:firstLine="747"/>
              <w:contextualSpacing/>
              <w:jc w:val="both"/>
              <w:rPr>
                <w:szCs w:val="24"/>
              </w:rPr>
            </w:pPr>
            <w:r w:rsidRPr="00A445A0">
              <w:rPr>
                <w:szCs w:val="24"/>
                <w:lang w:eastAsia="en-US"/>
              </w:rPr>
              <w:t>visuomenės sveikatos paslaugų prieinamumo ir paslaugų kokybės gerinimas</w:t>
            </w:r>
          </w:p>
          <w:p w14:paraId="3EC43607" w14:textId="77777777" w:rsidR="0055785E" w:rsidRPr="00A445A0" w:rsidRDefault="0055785E" w:rsidP="000D46D1">
            <w:pPr>
              <w:numPr>
                <w:ilvl w:val="0"/>
                <w:numId w:val="12"/>
              </w:numPr>
              <w:tabs>
                <w:tab w:val="left" w:pos="851"/>
              </w:tabs>
              <w:ind w:left="0" w:firstLine="747"/>
              <w:contextualSpacing/>
              <w:rPr>
                <w:rFonts w:eastAsia="SimSun"/>
                <w:szCs w:val="24"/>
                <w:lang w:eastAsia="ar-SA"/>
              </w:rPr>
            </w:pPr>
            <w:r w:rsidRPr="00A445A0">
              <w:rPr>
                <w:szCs w:val="24"/>
                <w:lang w:eastAsia="en-US"/>
              </w:rPr>
              <w:t>vaikų sveikatos stebėsenos informacinės sistemos diegimas;</w:t>
            </w:r>
          </w:p>
          <w:p w14:paraId="08598C1A" w14:textId="77777777" w:rsidR="00CB4552" w:rsidRPr="00A445A0" w:rsidRDefault="0055785E" w:rsidP="000D46D1">
            <w:pPr>
              <w:numPr>
                <w:ilvl w:val="0"/>
                <w:numId w:val="12"/>
              </w:numPr>
              <w:tabs>
                <w:tab w:val="left" w:pos="851"/>
              </w:tabs>
              <w:ind w:left="0" w:firstLine="747"/>
              <w:contextualSpacing/>
              <w:jc w:val="both"/>
              <w:rPr>
                <w:rFonts w:eastAsia="SimSun"/>
                <w:szCs w:val="24"/>
                <w:lang w:eastAsia="ar-SA"/>
              </w:rPr>
            </w:pPr>
            <w:r w:rsidRPr="00A445A0">
              <w:t>visuomenės sveikatos specialistų kvalifikacijos kėlimas ir kompetencijų didinimas, įgyvendinant visuomenės sveikatos priežiūros funkcijas savivaldybėje.</w:t>
            </w:r>
          </w:p>
          <w:p w14:paraId="6E6087F3" w14:textId="77777777" w:rsidR="000769D9" w:rsidRPr="00A445A0" w:rsidRDefault="000769D9" w:rsidP="000769D9">
            <w:pPr>
              <w:tabs>
                <w:tab w:val="left" w:pos="851"/>
              </w:tabs>
              <w:ind w:left="747"/>
              <w:contextualSpacing/>
              <w:jc w:val="both"/>
              <w:rPr>
                <w:rFonts w:eastAsia="SimSun"/>
                <w:szCs w:val="24"/>
                <w:lang w:eastAsia="ar-SA"/>
              </w:rPr>
            </w:pPr>
          </w:p>
        </w:tc>
      </w:tr>
      <w:tr w:rsidR="005B3A14" w:rsidRPr="00A445A0" w14:paraId="0DA377B7" w14:textId="77777777" w:rsidTr="00C85860">
        <w:tblPrEx>
          <w:tblCellMar>
            <w:left w:w="108" w:type="dxa"/>
            <w:right w:w="108" w:type="dxa"/>
          </w:tblCellMar>
        </w:tblPrEx>
        <w:trPr>
          <w:cantSplit/>
          <w:trHeight w:val="266"/>
        </w:trPr>
        <w:tc>
          <w:tcPr>
            <w:tcW w:w="10069" w:type="dxa"/>
            <w:gridSpan w:val="7"/>
          </w:tcPr>
          <w:p w14:paraId="77D3A665" w14:textId="77777777" w:rsidR="0055785E" w:rsidRPr="00A445A0" w:rsidRDefault="0055785E" w:rsidP="00DB4B52">
            <w:pPr>
              <w:jc w:val="both"/>
              <w:rPr>
                <w:color w:val="FF0000"/>
                <w:szCs w:val="24"/>
              </w:rPr>
            </w:pPr>
          </w:p>
        </w:tc>
      </w:tr>
      <w:tr w:rsidR="005B3A14" w:rsidRPr="00A445A0" w14:paraId="1BFDAE4F" w14:textId="77777777" w:rsidTr="00C85860">
        <w:tblPrEx>
          <w:tblCellMar>
            <w:left w:w="108" w:type="dxa"/>
            <w:right w:w="108" w:type="dxa"/>
          </w:tblCellMar>
        </w:tblPrEx>
        <w:trPr>
          <w:cantSplit/>
          <w:trHeight w:val="266"/>
        </w:trPr>
        <w:tc>
          <w:tcPr>
            <w:tcW w:w="714" w:type="dxa"/>
          </w:tcPr>
          <w:p w14:paraId="5334673E" w14:textId="77777777" w:rsidR="00CF464D" w:rsidRPr="00A445A0" w:rsidRDefault="00CF464D" w:rsidP="00C85860">
            <w:pPr>
              <w:snapToGrid w:val="0"/>
              <w:rPr>
                <w:b/>
                <w:szCs w:val="24"/>
              </w:rPr>
            </w:pPr>
            <w:r w:rsidRPr="00A445A0">
              <w:rPr>
                <w:b/>
                <w:szCs w:val="24"/>
              </w:rPr>
              <w:t>02</w:t>
            </w:r>
          </w:p>
        </w:tc>
        <w:tc>
          <w:tcPr>
            <w:tcW w:w="9355" w:type="dxa"/>
            <w:gridSpan w:val="6"/>
          </w:tcPr>
          <w:p w14:paraId="1C69A578" w14:textId="77777777" w:rsidR="00CF464D" w:rsidRPr="00A445A0" w:rsidRDefault="00372F1F" w:rsidP="00C85860">
            <w:pPr>
              <w:snapToGrid w:val="0"/>
              <w:rPr>
                <w:b/>
              </w:rPr>
            </w:pPr>
            <w:r w:rsidRPr="00A445A0">
              <w:rPr>
                <w:b/>
              </w:rPr>
              <w:t>Gerinti sveikatos priežiūros paslaugų kokybę ir  prieinamumą, plėsti paslaugų spektrą, atnaujinti materialinę aplinką</w:t>
            </w:r>
          </w:p>
        </w:tc>
      </w:tr>
      <w:tr w:rsidR="005B3A14" w:rsidRPr="00A445A0" w14:paraId="57B3378D" w14:textId="77777777" w:rsidTr="00C85860">
        <w:tblPrEx>
          <w:tblCellMar>
            <w:left w:w="108" w:type="dxa"/>
            <w:right w:w="108" w:type="dxa"/>
          </w:tblCellMar>
        </w:tblPrEx>
        <w:trPr>
          <w:cantSplit/>
          <w:trHeight w:val="266"/>
        </w:trPr>
        <w:tc>
          <w:tcPr>
            <w:tcW w:w="10069" w:type="dxa"/>
            <w:gridSpan w:val="7"/>
          </w:tcPr>
          <w:p w14:paraId="6E14CBA3" w14:textId="77777777" w:rsidR="00441CD9" w:rsidRPr="00A445A0" w:rsidRDefault="00441CD9" w:rsidP="00441CD9">
            <w:pPr>
              <w:ind w:firstLine="747"/>
              <w:jc w:val="both"/>
              <w:rPr>
                <w:b/>
                <w:szCs w:val="24"/>
              </w:rPr>
            </w:pPr>
            <w:r w:rsidRPr="00A445A0">
              <w:rPr>
                <w:szCs w:val="24"/>
              </w:rPr>
              <w:t xml:space="preserve">Tikslui pasiekti </w:t>
            </w:r>
            <w:r w:rsidR="00372F1F" w:rsidRPr="00A445A0">
              <w:rPr>
                <w:szCs w:val="24"/>
              </w:rPr>
              <w:t>numatomas 1 uždavinys</w:t>
            </w:r>
          </w:p>
          <w:p w14:paraId="2ED51C3C" w14:textId="77777777" w:rsidR="00441CD9" w:rsidRPr="00A445A0" w:rsidRDefault="00441CD9" w:rsidP="00441CD9">
            <w:pPr>
              <w:ind w:firstLine="747"/>
              <w:jc w:val="both"/>
              <w:rPr>
                <w:b/>
                <w:szCs w:val="24"/>
              </w:rPr>
            </w:pPr>
            <w:r w:rsidRPr="00A445A0">
              <w:rPr>
                <w:b/>
                <w:szCs w:val="24"/>
              </w:rPr>
              <w:t xml:space="preserve">01 uždavinys. </w:t>
            </w:r>
            <w:r w:rsidR="00372F1F" w:rsidRPr="00A445A0">
              <w:rPr>
                <w:b/>
                <w:szCs w:val="24"/>
              </w:rPr>
              <w:t xml:space="preserve">Siekti gyventojų sveikatos išsaugojimo, gerinant sveikatos priežiūros paslaugų kokybę ir </w:t>
            </w:r>
            <w:r w:rsidR="00AA6293" w:rsidRPr="00A445A0">
              <w:rPr>
                <w:b/>
                <w:szCs w:val="24"/>
              </w:rPr>
              <w:t>prieinamumą</w:t>
            </w:r>
          </w:p>
          <w:p w14:paraId="40A8F28D" w14:textId="7543F51F" w:rsidR="008F64C5" w:rsidRPr="00A445A0" w:rsidRDefault="00372F1F" w:rsidP="00441CD9">
            <w:pPr>
              <w:ind w:firstLine="747"/>
              <w:jc w:val="both"/>
              <w:rPr>
                <w:color w:val="000000" w:themeColor="text1"/>
                <w:szCs w:val="24"/>
              </w:rPr>
            </w:pPr>
            <w:r w:rsidRPr="00A445A0">
              <w:rPr>
                <w:color w:val="000000" w:themeColor="text1"/>
                <w:szCs w:val="24"/>
              </w:rPr>
              <w:t>Įgyvendinant šį uždavinį įgyvendinamos VšĮ Kėdainių ligoninės ir VšĮ Kėdainių pirminės sveikatos priežiūros centro vykdom</w:t>
            </w:r>
            <w:r w:rsidR="00833B3E" w:rsidRPr="00A445A0">
              <w:rPr>
                <w:color w:val="000000" w:themeColor="text1"/>
                <w:szCs w:val="24"/>
              </w:rPr>
              <w:t xml:space="preserve">os </w:t>
            </w:r>
            <w:r w:rsidRPr="00A445A0">
              <w:rPr>
                <w:color w:val="000000" w:themeColor="text1"/>
                <w:szCs w:val="24"/>
              </w:rPr>
              <w:t>sveikatos priežiūros paslaugų teikimo program</w:t>
            </w:r>
            <w:r w:rsidR="00833B3E" w:rsidRPr="00A445A0">
              <w:rPr>
                <w:color w:val="000000" w:themeColor="text1"/>
                <w:szCs w:val="24"/>
              </w:rPr>
              <w:t xml:space="preserve">os </w:t>
            </w:r>
            <w:r w:rsidR="003D3304" w:rsidRPr="00A445A0">
              <w:rPr>
                <w:color w:val="000000" w:themeColor="text1"/>
                <w:szCs w:val="24"/>
              </w:rPr>
              <w:t>E.sveikatos palaikymo ir tobulinimo, d</w:t>
            </w:r>
            <w:r w:rsidR="00833B3E" w:rsidRPr="00A445A0">
              <w:rPr>
                <w:color w:val="000000" w:themeColor="text1"/>
                <w:szCs w:val="24"/>
              </w:rPr>
              <w:t xml:space="preserve">antų protezavimo, </w:t>
            </w:r>
            <w:r w:rsidR="003D3304" w:rsidRPr="00A445A0">
              <w:rPr>
                <w:color w:val="000000" w:themeColor="text1"/>
                <w:szCs w:val="24"/>
              </w:rPr>
              <w:t>t</w:t>
            </w:r>
            <w:r w:rsidR="008F64C5" w:rsidRPr="00A445A0">
              <w:rPr>
                <w:color w:val="000000" w:themeColor="text1"/>
                <w:szCs w:val="24"/>
              </w:rPr>
              <w:t xml:space="preserve">uberkuliozės prevencijos, ankstyvosios diagnostikos, gydymo ir kontrolės, </w:t>
            </w:r>
            <w:r w:rsidR="003D3304" w:rsidRPr="00A445A0">
              <w:rPr>
                <w:color w:val="000000" w:themeColor="text1"/>
                <w:szCs w:val="24"/>
              </w:rPr>
              <w:t>o</w:t>
            </w:r>
            <w:r w:rsidR="00833B3E" w:rsidRPr="00A445A0">
              <w:rPr>
                <w:color w:val="000000" w:themeColor="text1"/>
                <w:szCs w:val="24"/>
              </w:rPr>
              <w:t>dontologinės priežiūros (pagalbos),</w:t>
            </w:r>
            <w:r w:rsidR="003D3304" w:rsidRPr="00A445A0">
              <w:rPr>
                <w:color w:val="000000" w:themeColor="text1"/>
                <w:szCs w:val="24"/>
              </w:rPr>
              <w:t xml:space="preserve"> t</w:t>
            </w:r>
            <w:r w:rsidR="00833B3E" w:rsidRPr="00A445A0">
              <w:rPr>
                <w:color w:val="000000" w:themeColor="text1"/>
                <w:szCs w:val="24"/>
              </w:rPr>
              <w:t>raumatologinės pagalbos</w:t>
            </w:r>
            <w:r w:rsidR="008F64C5" w:rsidRPr="00A445A0">
              <w:rPr>
                <w:color w:val="000000" w:themeColor="text1"/>
                <w:szCs w:val="24"/>
              </w:rPr>
              <w:t xml:space="preserve">, </w:t>
            </w:r>
            <w:r w:rsidR="003D3304" w:rsidRPr="00A445A0">
              <w:rPr>
                <w:color w:val="000000" w:themeColor="text1"/>
                <w:szCs w:val="24"/>
              </w:rPr>
              <w:t>u</w:t>
            </w:r>
            <w:r w:rsidR="00833B3E" w:rsidRPr="00A445A0">
              <w:rPr>
                <w:color w:val="000000" w:themeColor="text1"/>
                <w:szCs w:val="24"/>
              </w:rPr>
              <w:t>ltragarsinių diagnostinių paslaugų teikimo efektyvumo</w:t>
            </w:r>
            <w:r w:rsidR="008F64C5" w:rsidRPr="00A445A0">
              <w:rPr>
                <w:color w:val="000000" w:themeColor="text1"/>
                <w:szCs w:val="24"/>
              </w:rPr>
              <w:t xml:space="preserve">, </w:t>
            </w:r>
            <w:r w:rsidR="003D3304" w:rsidRPr="00A445A0">
              <w:rPr>
                <w:color w:val="000000" w:themeColor="text1"/>
                <w:szCs w:val="24"/>
              </w:rPr>
              <w:t>e</w:t>
            </w:r>
            <w:r w:rsidR="008F64C5" w:rsidRPr="00A445A0">
              <w:rPr>
                <w:color w:val="000000" w:themeColor="text1"/>
                <w:szCs w:val="24"/>
              </w:rPr>
              <w:t>ndoskopinių paslaugų prieinamumo</w:t>
            </w:r>
            <w:r w:rsidR="003D3304" w:rsidRPr="00A445A0">
              <w:rPr>
                <w:color w:val="000000" w:themeColor="text1"/>
                <w:szCs w:val="24"/>
              </w:rPr>
              <w:t xml:space="preserve"> ir kokybės gerinimo</w:t>
            </w:r>
            <w:r w:rsidR="008F64C5" w:rsidRPr="00A445A0">
              <w:rPr>
                <w:color w:val="000000" w:themeColor="text1"/>
                <w:szCs w:val="24"/>
              </w:rPr>
              <w:t xml:space="preserve">, </w:t>
            </w:r>
            <w:r w:rsidR="003D3304" w:rsidRPr="00A445A0">
              <w:rPr>
                <w:color w:val="000000" w:themeColor="text1"/>
                <w:szCs w:val="24"/>
              </w:rPr>
              <w:t>a</w:t>
            </w:r>
            <w:r w:rsidR="008F64C5" w:rsidRPr="00A445A0">
              <w:rPr>
                <w:color w:val="000000" w:themeColor="text1"/>
                <w:szCs w:val="24"/>
              </w:rPr>
              <w:t>mbulatorinės akušerinės ir ginekologinės pagalbos ir kokybės gerinimo</w:t>
            </w:r>
            <w:r w:rsidR="003D3304" w:rsidRPr="00A445A0">
              <w:rPr>
                <w:color w:val="000000" w:themeColor="text1"/>
                <w:szCs w:val="24"/>
              </w:rPr>
              <w:t xml:space="preserve">, endoskopinių paslaugų prieinamumo, mamografijos paslaugų kokybės paslaugų tęstinumo, tomografijos paslaugų kokybės gerinimo, pacientų eilių valdymo, trūkstamos kvalifikacijos specialistų pritraukimo </w:t>
            </w:r>
            <w:r w:rsidR="008F64C5" w:rsidRPr="00A445A0">
              <w:rPr>
                <w:color w:val="000000" w:themeColor="text1"/>
                <w:szCs w:val="24"/>
              </w:rPr>
              <w:t xml:space="preserve">srityse. </w:t>
            </w:r>
          </w:p>
          <w:p w14:paraId="2C6DF360" w14:textId="77777777" w:rsidR="00F72A56" w:rsidRPr="00A445A0" w:rsidRDefault="00A524E4" w:rsidP="00441CD9">
            <w:pPr>
              <w:tabs>
                <w:tab w:val="left" w:pos="645"/>
              </w:tabs>
              <w:snapToGrid w:val="0"/>
              <w:ind w:firstLine="606"/>
              <w:jc w:val="both"/>
              <w:rPr>
                <w:color w:val="000000" w:themeColor="text1"/>
                <w:szCs w:val="24"/>
              </w:rPr>
            </w:pPr>
            <w:bookmarkStart w:id="16" w:name="_Hlk26194057"/>
            <w:r w:rsidRPr="00A445A0">
              <w:rPr>
                <w:color w:val="000000" w:themeColor="text1"/>
                <w:szCs w:val="24"/>
              </w:rPr>
              <w:t>Taip pat įgyvendinant šį uždavinį bus vykdoma</w:t>
            </w:r>
            <w:r w:rsidR="00413F01" w:rsidRPr="00A445A0">
              <w:rPr>
                <w:color w:val="000000" w:themeColor="text1"/>
                <w:szCs w:val="24"/>
              </w:rPr>
              <w:t>s</w:t>
            </w:r>
            <w:r w:rsidRPr="00A445A0">
              <w:rPr>
                <w:color w:val="000000" w:themeColor="text1"/>
                <w:szCs w:val="24"/>
              </w:rPr>
              <w:t xml:space="preserve"> Kėdainių rajono savivaldybės užkrečiamųjų ligų profilaktikos ir kontrolės organizacinių priemonių planas</w:t>
            </w:r>
            <w:bookmarkEnd w:id="16"/>
            <w:r w:rsidRPr="00A445A0">
              <w:rPr>
                <w:color w:val="000000" w:themeColor="text1"/>
                <w:szCs w:val="24"/>
              </w:rPr>
              <w:t>.</w:t>
            </w:r>
          </w:p>
          <w:p w14:paraId="111E6FC9" w14:textId="77777777" w:rsidR="00A524E4" w:rsidRPr="00A445A0" w:rsidRDefault="00A524E4" w:rsidP="00441CD9">
            <w:pPr>
              <w:tabs>
                <w:tab w:val="left" w:pos="645"/>
              </w:tabs>
              <w:snapToGrid w:val="0"/>
              <w:ind w:firstLine="606"/>
              <w:jc w:val="both"/>
              <w:rPr>
                <w:b/>
                <w:color w:val="FF0000"/>
              </w:rPr>
            </w:pPr>
          </w:p>
        </w:tc>
      </w:tr>
      <w:tr w:rsidR="005B3A14" w:rsidRPr="00A445A0" w14:paraId="787CAFF2" w14:textId="77777777" w:rsidTr="00C85860">
        <w:tblPrEx>
          <w:tblCellMar>
            <w:left w:w="108" w:type="dxa"/>
            <w:right w:w="108" w:type="dxa"/>
          </w:tblCellMar>
        </w:tblPrEx>
        <w:trPr>
          <w:cantSplit/>
          <w:trHeight w:val="266"/>
        </w:trPr>
        <w:tc>
          <w:tcPr>
            <w:tcW w:w="1139" w:type="dxa"/>
            <w:gridSpan w:val="2"/>
          </w:tcPr>
          <w:p w14:paraId="11670BA5" w14:textId="77777777" w:rsidR="00CF464D" w:rsidRPr="00A445A0" w:rsidRDefault="00CF464D" w:rsidP="00C85860">
            <w:pPr>
              <w:jc w:val="both"/>
            </w:pPr>
            <w:r w:rsidRPr="00A445A0">
              <w:t>03</w:t>
            </w:r>
          </w:p>
        </w:tc>
        <w:tc>
          <w:tcPr>
            <w:tcW w:w="8930" w:type="dxa"/>
            <w:gridSpan w:val="5"/>
          </w:tcPr>
          <w:p w14:paraId="3936703D" w14:textId="77777777" w:rsidR="00CF464D" w:rsidRPr="00A445A0" w:rsidRDefault="00CF464D" w:rsidP="00C85860">
            <w:pPr>
              <w:jc w:val="both"/>
              <w:rPr>
                <w:b/>
              </w:rPr>
            </w:pPr>
            <w:r w:rsidRPr="00A445A0">
              <w:rPr>
                <w:b/>
              </w:rPr>
              <w:t>Pritaikyti viešąją  infrastruktūrą sveikatos gerinimo poreikiams</w:t>
            </w:r>
          </w:p>
        </w:tc>
      </w:tr>
      <w:tr w:rsidR="005B3A14" w:rsidRPr="00A445A0" w14:paraId="16F3E20A" w14:textId="77777777" w:rsidTr="00C85860">
        <w:tblPrEx>
          <w:tblCellMar>
            <w:left w:w="108" w:type="dxa"/>
            <w:right w:w="108" w:type="dxa"/>
          </w:tblCellMar>
        </w:tblPrEx>
        <w:trPr>
          <w:cantSplit/>
          <w:trHeight w:val="266"/>
        </w:trPr>
        <w:tc>
          <w:tcPr>
            <w:tcW w:w="10069" w:type="dxa"/>
            <w:gridSpan w:val="7"/>
          </w:tcPr>
          <w:p w14:paraId="6276C44F" w14:textId="77777777" w:rsidR="00CF464D" w:rsidRPr="00A445A0" w:rsidRDefault="00CF464D" w:rsidP="00C85860">
            <w:pPr>
              <w:ind w:firstLine="720"/>
              <w:jc w:val="both"/>
              <w:rPr>
                <w:b/>
                <w:szCs w:val="24"/>
              </w:rPr>
            </w:pPr>
            <w:r w:rsidRPr="00A445A0">
              <w:rPr>
                <w:szCs w:val="24"/>
              </w:rPr>
              <w:t xml:space="preserve">Tikslui pasiekti keliamas  uždavinys: </w:t>
            </w:r>
          </w:p>
          <w:p w14:paraId="0155EC09" w14:textId="77777777" w:rsidR="000D4074" w:rsidRPr="00A445A0" w:rsidRDefault="00CF464D" w:rsidP="000D4074">
            <w:pPr>
              <w:ind w:firstLine="567"/>
              <w:jc w:val="both"/>
              <w:rPr>
                <w:b/>
                <w:szCs w:val="24"/>
              </w:rPr>
            </w:pPr>
            <w:r w:rsidRPr="00A445A0">
              <w:rPr>
                <w:b/>
                <w:szCs w:val="24"/>
              </w:rPr>
              <w:t>01 uždavinys.</w:t>
            </w:r>
            <w:r w:rsidRPr="00A445A0">
              <w:rPr>
                <w:szCs w:val="24"/>
              </w:rPr>
              <w:t xml:space="preserve"> </w:t>
            </w:r>
            <w:r w:rsidR="000D4074" w:rsidRPr="00A445A0">
              <w:rPr>
                <w:b/>
                <w:szCs w:val="24"/>
              </w:rPr>
              <w:t>Modernizuoti ir atnaujinti sveikatos priežiūros vidaus ir išorės infrastruktūrą</w:t>
            </w:r>
          </w:p>
          <w:p w14:paraId="14763C4C" w14:textId="24C47389" w:rsidR="00EE03CD" w:rsidRPr="00A445A0" w:rsidRDefault="00CF464D" w:rsidP="004A3646">
            <w:pPr>
              <w:ind w:firstLine="567"/>
              <w:jc w:val="both"/>
              <w:rPr>
                <w:color w:val="FF0000"/>
                <w:sz w:val="23"/>
                <w:szCs w:val="23"/>
              </w:rPr>
            </w:pPr>
            <w:r w:rsidRPr="00A445A0">
              <w:rPr>
                <w:bCs/>
                <w:szCs w:val="24"/>
              </w:rPr>
              <w:t>Vykdant šį uždavinį</w:t>
            </w:r>
            <w:r w:rsidR="00CB2314" w:rsidRPr="00A445A0">
              <w:rPr>
                <w:bCs/>
                <w:szCs w:val="24"/>
              </w:rPr>
              <w:t xml:space="preserve"> </w:t>
            </w:r>
            <w:r w:rsidRPr="00A445A0">
              <w:rPr>
                <w:bCs/>
                <w:szCs w:val="24"/>
              </w:rPr>
              <w:t>E</w:t>
            </w:r>
            <w:r w:rsidR="00890657" w:rsidRPr="00A445A0">
              <w:rPr>
                <w:bCs/>
                <w:szCs w:val="24"/>
              </w:rPr>
              <w:t xml:space="preserve">uropos </w:t>
            </w:r>
            <w:r w:rsidR="00F3740D" w:rsidRPr="00A445A0">
              <w:rPr>
                <w:bCs/>
                <w:szCs w:val="24"/>
              </w:rPr>
              <w:t>Sąjungos</w:t>
            </w:r>
            <w:r w:rsidRPr="00A445A0">
              <w:rPr>
                <w:bCs/>
                <w:szCs w:val="24"/>
              </w:rPr>
              <w:t xml:space="preserve"> paramos, savivaldybės</w:t>
            </w:r>
            <w:r w:rsidR="00CB2314" w:rsidRPr="00A445A0">
              <w:rPr>
                <w:bCs/>
                <w:szCs w:val="24"/>
              </w:rPr>
              <w:t xml:space="preserve"> bei valstybės biudžeto </w:t>
            </w:r>
            <w:r w:rsidRPr="00A445A0">
              <w:rPr>
                <w:bCs/>
                <w:szCs w:val="24"/>
              </w:rPr>
              <w:t xml:space="preserve"> lėšomis siekiama </w:t>
            </w:r>
            <w:r w:rsidRPr="00A445A0">
              <w:rPr>
                <w:szCs w:val="24"/>
              </w:rPr>
              <w:t>atnaujinti sveikatos įstaig</w:t>
            </w:r>
            <w:r w:rsidR="00CB2314" w:rsidRPr="00A445A0">
              <w:rPr>
                <w:szCs w:val="24"/>
              </w:rPr>
              <w:t>ų infrastruktūrą</w:t>
            </w:r>
            <w:r w:rsidRPr="00A445A0">
              <w:rPr>
                <w:szCs w:val="24"/>
              </w:rPr>
              <w:t xml:space="preserve">, plėtoti sveikatos priežiūros paslaugų tinklą. Gerinant sveikatos įstaigų infrastruktūrą, </w:t>
            </w:r>
            <w:r w:rsidR="00F14B5C" w:rsidRPr="00A445A0">
              <w:rPr>
                <w:szCs w:val="24"/>
              </w:rPr>
              <w:t>n</w:t>
            </w:r>
            <w:r w:rsidR="00F14B5C" w:rsidRPr="00A445A0">
              <w:rPr>
                <w:bCs/>
                <w:szCs w:val="24"/>
              </w:rPr>
              <w:t>umatoma remontuoti, atnaujinti VšĮ Kėdainių PSPC ambulatorijas ir</w:t>
            </w:r>
            <w:r w:rsidR="00EC1575">
              <w:rPr>
                <w:bCs/>
                <w:szCs w:val="24"/>
              </w:rPr>
              <w:t xml:space="preserve"> medicinos punktus, remontuoti L</w:t>
            </w:r>
            <w:r w:rsidR="00F14B5C" w:rsidRPr="00A445A0">
              <w:rPr>
                <w:bCs/>
                <w:szCs w:val="24"/>
              </w:rPr>
              <w:t xml:space="preserve">aboratorinį-stomatologinį korpusą, VšĮ Kėdainių ligoninės </w:t>
            </w:r>
            <w:r w:rsidR="00EC1575">
              <w:rPr>
                <w:bCs/>
                <w:szCs w:val="24"/>
              </w:rPr>
              <w:t>Neurologijos ir Priėmimo-</w:t>
            </w:r>
            <w:r w:rsidR="00742E65" w:rsidRPr="00A445A0">
              <w:rPr>
                <w:bCs/>
                <w:szCs w:val="24"/>
              </w:rPr>
              <w:t>skubios pagalbos</w:t>
            </w:r>
            <w:r w:rsidR="00F14B5C" w:rsidRPr="00A445A0">
              <w:rPr>
                <w:bCs/>
                <w:szCs w:val="24"/>
              </w:rPr>
              <w:t xml:space="preserve"> skyri</w:t>
            </w:r>
            <w:r w:rsidR="004A3646" w:rsidRPr="00A445A0">
              <w:rPr>
                <w:bCs/>
                <w:szCs w:val="24"/>
              </w:rPr>
              <w:t>us, įgyvendinti priemones, skirtas žemo slenksčio paslaugų kokybės gerinimui.</w:t>
            </w:r>
          </w:p>
        </w:tc>
      </w:tr>
      <w:tr w:rsidR="005B3A14" w:rsidRPr="00A445A0" w14:paraId="1EC2C67F" w14:textId="77777777" w:rsidTr="00C85860">
        <w:tblPrEx>
          <w:tblCellMar>
            <w:left w:w="108" w:type="dxa"/>
            <w:right w:w="108" w:type="dxa"/>
          </w:tblCellMar>
        </w:tblPrEx>
        <w:trPr>
          <w:cantSplit/>
          <w:trHeight w:val="266"/>
        </w:trPr>
        <w:tc>
          <w:tcPr>
            <w:tcW w:w="10069" w:type="dxa"/>
            <w:gridSpan w:val="7"/>
          </w:tcPr>
          <w:p w14:paraId="2533567A" w14:textId="77777777" w:rsidR="006147E8" w:rsidRPr="00A445A0" w:rsidRDefault="006147E8" w:rsidP="006147E8">
            <w:pPr>
              <w:snapToGrid w:val="0"/>
              <w:ind w:firstLine="747"/>
              <w:rPr>
                <w:b/>
                <w:szCs w:val="24"/>
              </w:rPr>
            </w:pPr>
            <w:r w:rsidRPr="00A445A0">
              <w:rPr>
                <w:b/>
                <w:szCs w:val="24"/>
              </w:rPr>
              <w:t>Numatomas programos įgyvendinimo rezultatas</w:t>
            </w:r>
          </w:p>
          <w:p w14:paraId="3D894CAE" w14:textId="77777777" w:rsidR="006147E8" w:rsidRPr="00A445A0" w:rsidRDefault="006147E8" w:rsidP="006147E8">
            <w:pPr>
              <w:snapToGrid w:val="0"/>
              <w:ind w:firstLine="747"/>
              <w:jc w:val="both"/>
              <w:rPr>
                <w:szCs w:val="24"/>
              </w:rPr>
            </w:pPr>
            <w:r w:rsidRPr="00A445A0">
              <w:rPr>
                <w:szCs w:val="24"/>
              </w:rPr>
              <w:t>Programos įgyvendinimas padės užtikrinti pacientams prieinamas, saugias, kokybiškas ir efektyvias asmens ir visuomenės sveikatos priežiūros paslaugas bei modernių technologijų sveikatos priežiūros sistemoje diegimą. Šiuolaikinę ir modernią sveikatos priežiūrą užtikrinanti sistema yra socialiai visaverčio gyvenimo sąlyga.</w:t>
            </w:r>
          </w:p>
          <w:p w14:paraId="574F7831" w14:textId="77777777" w:rsidR="00EE03CD" w:rsidRPr="00A445A0" w:rsidRDefault="00EE03CD" w:rsidP="006147E8">
            <w:pPr>
              <w:snapToGrid w:val="0"/>
              <w:ind w:firstLine="747"/>
              <w:jc w:val="both"/>
              <w:rPr>
                <w:szCs w:val="24"/>
              </w:rPr>
            </w:pPr>
          </w:p>
        </w:tc>
      </w:tr>
      <w:tr w:rsidR="005B3A14" w:rsidRPr="00A445A0" w14:paraId="6C989417" w14:textId="77777777" w:rsidTr="00C85860">
        <w:tblPrEx>
          <w:tblCellMar>
            <w:left w:w="108" w:type="dxa"/>
            <w:right w:w="108" w:type="dxa"/>
          </w:tblCellMar>
        </w:tblPrEx>
        <w:trPr>
          <w:cantSplit/>
          <w:trHeight w:val="266"/>
        </w:trPr>
        <w:tc>
          <w:tcPr>
            <w:tcW w:w="10069" w:type="dxa"/>
            <w:gridSpan w:val="7"/>
          </w:tcPr>
          <w:p w14:paraId="3145AFAF" w14:textId="77777777" w:rsidR="006147E8" w:rsidRPr="00A445A0" w:rsidRDefault="006147E8" w:rsidP="006147E8">
            <w:pPr>
              <w:snapToGrid w:val="0"/>
              <w:ind w:firstLine="747"/>
              <w:rPr>
                <w:b/>
                <w:szCs w:val="24"/>
              </w:rPr>
            </w:pPr>
            <w:bookmarkStart w:id="17" w:name="_Hlk26194026"/>
            <w:r w:rsidRPr="00A445A0">
              <w:rPr>
                <w:b/>
                <w:szCs w:val="24"/>
              </w:rPr>
              <w:t>Susiję įstatymai ir kiti norminiai teisės aktai</w:t>
            </w:r>
          </w:p>
          <w:p w14:paraId="5971933B" w14:textId="77777777" w:rsidR="006147E8" w:rsidRPr="00A445A0" w:rsidRDefault="006147E8" w:rsidP="006147E8">
            <w:pPr>
              <w:ind w:firstLine="747"/>
              <w:jc w:val="both"/>
              <w:rPr>
                <w:szCs w:val="24"/>
              </w:rPr>
            </w:pPr>
            <w:r w:rsidRPr="00A445A0">
              <w:rPr>
                <w:szCs w:val="24"/>
              </w:rPr>
              <w:t xml:space="preserve">Lietuvos Respublikos vietos savivaldos įstatymas, Lietuvos Respublikos  sveikatos sistemos įstatymas, Lietuvos Respublikos visuomenės sveikatos priežiūros įstatymas, Lietuvos Respublikos sveikatos priežiūros įstaigų įstatymas, Lietuvos Respublikos viešųjų įstaigų įstatymas, </w:t>
            </w:r>
            <w:r w:rsidR="008A753A" w:rsidRPr="00A445A0">
              <w:rPr>
                <w:szCs w:val="24"/>
              </w:rPr>
              <w:t>Lietuvos Respublikos</w:t>
            </w:r>
            <w:r w:rsidRPr="00A445A0">
              <w:rPr>
                <w:bCs/>
                <w:szCs w:val="24"/>
              </w:rPr>
              <w:t xml:space="preserve"> visuomenės sveikatos stebėsenos  (monitoringo) įstatymas,</w:t>
            </w:r>
            <w:r w:rsidRPr="00A445A0">
              <w:rPr>
                <w:szCs w:val="24"/>
              </w:rPr>
              <w:t xml:space="preserve"> Lietuvos Respublikos žmonių užkrečiamųjų ligų profilaktikos ir kontrolės įstatymas, </w:t>
            </w:r>
            <w:r w:rsidRPr="00A445A0">
              <w:rPr>
                <w:szCs w:val="24"/>
                <w:lang w:eastAsia="en-US"/>
              </w:rPr>
              <w:t xml:space="preserve">Lietuvos Respublikos triukšmo valdymo įstatymas, </w:t>
            </w:r>
            <w:r w:rsidRPr="00A445A0">
              <w:rPr>
                <w:szCs w:val="24"/>
              </w:rPr>
              <w:t>Lietuvos Respublikos moterų ir vyrų lygių galimybių įstatymu,</w:t>
            </w:r>
            <w:r w:rsidRPr="00A445A0">
              <w:rPr>
                <w:szCs w:val="24"/>
                <w:lang w:eastAsia="en-US"/>
              </w:rPr>
              <w:t xml:space="preserve"> Lietuvos Respublikos sveikatos draudimo įstatymas, Lietuvos Respublikos pacientų teisių ir žalos sveikatai atlyginimo įstatymas, </w:t>
            </w:r>
            <w:r w:rsidRPr="00A445A0">
              <w:rPr>
                <w:szCs w:val="24"/>
              </w:rPr>
              <w:t>Lietuvos nacionalinė jaunimo politikos plėtros programa,  Kėdainių rajono savivaldybės visuomenės sveikatos rėmimo specialio</w:t>
            </w:r>
            <w:r w:rsidR="00687F90" w:rsidRPr="00A445A0">
              <w:rPr>
                <w:szCs w:val="24"/>
              </w:rPr>
              <w:t xml:space="preserve">ji programa, </w:t>
            </w:r>
            <w:r w:rsidRPr="00A445A0">
              <w:rPr>
                <w:rFonts w:eastAsia="Calibri"/>
                <w:szCs w:val="24"/>
                <w:lang w:eastAsia="en-US"/>
              </w:rPr>
              <w:t>Metų medicinos darbuotojo apdovanojimo</w:t>
            </w:r>
            <w:r w:rsidRPr="00A445A0">
              <w:rPr>
                <w:szCs w:val="24"/>
                <w:lang w:eastAsia="ar-SA"/>
              </w:rPr>
              <w:t xml:space="preserve"> skyrimo tvarkos apraš</w:t>
            </w:r>
            <w:r w:rsidR="00687F90" w:rsidRPr="00A445A0">
              <w:rPr>
                <w:szCs w:val="24"/>
                <w:lang w:eastAsia="ar-SA"/>
              </w:rPr>
              <w:t xml:space="preserve">as, </w:t>
            </w:r>
            <w:r w:rsidRPr="00A445A0">
              <w:rPr>
                <w:szCs w:val="24"/>
              </w:rPr>
              <w:t>kiti Savivaldybės teisės aktai.</w:t>
            </w:r>
          </w:p>
          <w:bookmarkEnd w:id="17"/>
          <w:p w14:paraId="752A2349" w14:textId="77777777" w:rsidR="00EE03CD" w:rsidRPr="00A445A0" w:rsidRDefault="00EE03CD" w:rsidP="006147E8">
            <w:pPr>
              <w:ind w:firstLine="747"/>
              <w:jc w:val="both"/>
              <w:rPr>
                <w:szCs w:val="24"/>
              </w:rPr>
            </w:pPr>
          </w:p>
        </w:tc>
      </w:tr>
      <w:tr w:rsidR="005B3A14" w:rsidRPr="00A445A0" w14:paraId="2FDB3EDA" w14:textId="77777777" w:rsidTr="00C85860">
        <w:tblPrEx>
          <w:tblCellMar>
            <w:left w:w="108" w:type="dxa"/>
            <w:right w:w="108" w:type="dxa"/>
          </w:tblCellMar>
        </w:tblPrEx>
        <w:trPr>
          <w:cantSplit/>
          <w:trHeight w:val="266"/>
        </w:trPr>
        <w:tc>
          <w:tcPr>
            <w:tcW w:w="10069" w:type="dxa"/>
            <w:gridSpan w:val="7"/>
          </w:tcPr>
          <w:p w14:paraId="347617D7" w14:textId="77777777" w:rsidR="00750E32" w:rsidRPr="00A445A0" w:rsidRDefault="00750E32" w:rsidP="00750E32">
            <w:pPr>
              <w:snapToGrid w:val="0"/>
              <w:ind w:firstLine="747"/>
              <w:jc w:val="both"/>
              <w:rPr>
                <w:b/>
                <w:szCs w:val="24"/>
              </w:rPr>
            </w:pPr>
            <w:r w:rsidRPr="00A445A0">
              <w:rPr>
                <w:b/>
                <w:szCs w:val="24"/>
              </w:rPr>
              <w:t>Veiksmai, numatyti Kėdainių rajono strateginiame plane, kurie susiję su vykdoma programa:</w:t>
            </w:r>
            <w:r w:rsidRPr="00A445A0">
              <w:rPr>
                <w:rFonts w:eastAsia="Lucida Sans Unicode" w:cs="Tahoma"/>
                <w:i/>
                <w:szCs w:val="24"/>
                <w:lang w:eastAsia="ar-SA"/>
              </w:rPr>
              <w:t xml:space="preserve"> </w:t>
            </w:r>
          </w:p>
          <w:p w14:paraId="317D52B9" w14:textId="77777777" w:rsidR="00EE03CD" w:rsidRPr="00A445A0" w:rsidRDefault="00750E32" w:rsidP="00750E32">
            <w:pPr>
              <w:ind w:firstLine="747"/>
              <w:jc w:val="both"/>
              <w:rPr>
                <w:szCs w:val="24"/>
              </w:rPr>
            </w:pPr>
            <w:r w:rsidRPr="00A445A0">
              <w:rPr>
                <w:szCs w:val="24"/>
              </w:rPr>
              <w:t xml:space="preserve">Programa atitinka Kėdainių rajono strateginį  plėtros planą iki 2030 metų: 2 prioriteto (Aukšta gyvenimo kokybė socialiai atsakingame rajone) 2.3 tikslo (Gyventojų sveikatos išsaugojimas ir stiprinimas) 2.3.1. uždavinio (Modernizuoti ir optimizuoti sveikatos priežiūros infrastruktūrą), 2.3.2. uždavinio (Siekti gyventojų sveikatos išsaugojimo, gerinant sveikatos priežiūros paslaugų kokybę ir prieinamumą) 2.3.3. uždavinio (Sudaryti sąlygas gyventojams stiprinti sveikatą, kurti ir plėtoti su sveikatos stiprinimu susijusias </w:t>
            </w:r>
            <w:r w:rsidR="00F3562E" w:rsidRPr="00A445A0">
              <w:rPr>
                <w:szCs w:val="24"/>
              </w:rPr>
              <w:t>paslaugas</w:t>
            </w:r>
            <w:r w:rsidRPr="00A445A0">
              <w:rPr>
                <w:szCs w:val="24"/>
              </w:rPr>
              <w:t>) priemones.</w:t>
            </w:r>
          </w:p>
        </w:tc>
      </w:tr>
      <w:tr w:rsidR="005B3A14" w:rsidRPr="00A445A0" w14:paraId="497DB8DC" w14:textId="77777777" w:rsidTr="002A2F7B">
        <w:tblPrEx>
          <w:tblCellMar>
            <w:left w:w="108" w:type="dxa"/>
            <w:right w:w="108" w:type="dxa"/>
          </w:tblCellMar>
        </w:tblPrEx>
        <w:trPr>
          <w:cantSplit/>
          <w:trHeight w:val="266"/>
        </w:trPr>
        <w:tc>
          <w:tcPr>
            <w:tcW w:w="10069" w:type="dxa"/>
            <w:gridSpan w:val="7"/>
            <w:tcBorders>
              <w:top w:val="single" w:sz="4" w:space="0" w:color="auto"/>
              <w:left w:val="single" w:sz="4" w:space="0" w:color="auto"/>
              <w:bottom w:val="single" w:sz="4" w:space="0" w:color="auto"/>
              <w:right w:val="single" w:sz="4" w:space="0" w:color="auto"/>
            </w:tcBorders>
          </w:tcPr>
          <w:p w14:paraId="0906FB27" w14:textId="77777777" w:rsidR="006147E8" w:rsidRPr="00A445A0" w:rsidRDefault="006147E8" w:rsidP="006147E8">
            <w:pPr>
              <w:snapToGrid w:val="0"/>
              <w:ind w:firstLine="747"/>
              <w:jc w:val="both"/>
              <w:rPr>
                <w:rFonts w:eastAsia="Lucida Sans Unicode" w:cs="Tahoma"/>
                <w:b/>
                <w:szCs w:val="24"/>
                <w:lang w:eastAsia="ar-SA"/>
              </w:rPr>
            </w:pPr>
            <w:r w:rsidRPr="00A445A0">
              <w:rPr>
                <w:b/>
                <w:szCs w:val="24"/>
              </w:rPr>
              <w:t xml:space="preserve">Kita svarbi informacija. </w:t>
            </w:r>
            <w:r w:rsidRPr="00A445A0">
              <w:rPr>
                <w:rFonts w:eastAsia="Lucida Sans Unicode" w:cs="Tahoma"/>
                <w:b/>
                <w:szCs w:val="24"/>
                <w:lang w:eastAsia="ar-SA"/>
              </w:rPr>
              <w:t>PRIDEDAMA.</w:t>
            </w:r>
          </w:p>
          <w:p w14:paraId="6BDDC55B" w14:textId="4A25B582" w:rsidR="006D33A1" w:rsidRPr="00A445A0" w:rsidRDefault="006D33A1"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1. E. sveikatos informacinės sistemos diegimo,  palaikymo ir tobulinimo VšĮ Kėdainių PSPC ir VšĮ Kėdainių ligoninėje 2016−2021 m. programos 202</w:t>
            </w:r>
            <w:r w:rsidR="00605A1A" w:rsidRPr="00A445A0">
              <w:rPr>
                <w:rFonts w:eastAsia="Lucida Sans Unicode"/>
                <w:i/>
                <w:iCs/>
                <w:color w:val="000000" w:themeColor="text1"/>
                <w:szCs w:val="24"/>
              </w:rPr>
              <w:t>1</w:t>
            </w:r>
            <w:r w:rsidRPr="00A445A0">
              <w:rPr>
                <w:rFonts w:eastAsia="Lucida Sans Unicode"/>
                <w:i/>
                <w:iCs/>
                <w:color w:val="000000" w:themeColor="text1"/>
                <w:szCs w:val="24"/>
              </w:rPr>
              <w:t xml:space="preserve"> m.  paraiška.  </w:t>
            </w:r>
          </w:p>
          <w:p w14:paraId="48FD42B2" w14:textId="77777777" w:rsidR="00170869" w:rsidRPr="00A445A0" w:rsidRDefault="006D33A1" w:rsidP="00170869">
            <w:pPr>
              <w:snapToGrid w:val="0"/>
              <w:ind w:firstLine="747"/>
              <w:jc w:val="both"/>
              <w:rPr>
                <w:rFonts w:eastAsia="Lucida Sans Unicode"/>
                <w:color w:val="000000" w:themeColor="text1"/>
                <w:szCs w:val="24"/>
              </w:rPr>
            </w:pPr>
            <w:r w:rsidRPr="00A445A0">
              <w:rPr>
                <w:rFonts w:eastAsia="Lucida Sans Unicode"/>
                <w:i/>
                <w:iCs/>
                <w:color w:val="000000" w:themeColor="text1"/>
                <w:szCs w:val="24"/>
              </w:rPr>
              <w:t>2. VšĮ Kėdainių ligoninės  dantų protezavimo programos 202</w:t>
            </w:r>
            <w:r w:rsidR="00605A1A" w:rsidRPr="00A445A0">
              <w:rPr>
                <w:rFonts w:eastAsia="Lucida Sans Unicode"/>
                <w:i/>
                <w:iCs/>
                <w:color w:val="000000" w:themeColor="text1"/>
                <w:szCs w:val="24"/>
              </w:rPr>
              <w:t>1</w:t>
            </w:r>
            <w:r w:rsidRPr="00A445A0">
              <w:rPr>
                <w:rFonts w:eastAsia="Lucida Sans Unicode"/>
                <w:i/>
                <w:iCs/>
                <w:color w:val="000000" w:themeColor="text1"/>
                <w:szCs w:val="24"/>
              </w:rPr>
              <w:t xml:space="preserve"> m.  paraiška.</w:t>
            </w:r>
            <w:r w:rsidRPr="00A445A0">
              <w:rPr>
                <w:rFonts w:eastAsia="Lucida Sans Unicode"/>
                <w:color w:val="000000" w:themeColor="text1"/>
                <w:szCs w:val="24"/>
              </w:rPr>
              <w:t xml:space="preserve">   </w:t>
            </w:r>
          </w:p>
          <w:p w14:paraId="27B0CA10" w14:textId="7D21B86A" w:rsidR="006D33A1" w:rsidRPr="00A445A0" w:rsidRDefault="00170869" w:rsidP="00170869">
            <w:pPr>
              <w:snapToGrid w:val="0"/>
              <w:ind w:firstLine="747"/>
              <w:jc w:val="both"/>
              <w:rPr>
                <w:rFonts w:eastAsia="Lucida Sans Unicode"/>
                <w:color w:val="000000" w:themeColor="text1"/>
                <w:szCs w:val="24"/>
              </w:rPr>
            </w:pPr>
            <w:r w:rsidRPr="00A445A0">
              <w:rPr>
                <w:rFonts w:eastAsia="Lucida Sans Unicode"/>
                <w:color w:val="000000" w:themeColor="text1"/>
                <w:szCs w:val="24"/>
              </w:rPr>
              <w:t xml:space="preserve">3. </w:t>
            </w:r>
            <w:r w:rsidR="006D33A1" w:rsidRPr="00A445A0">
              <w:rPr>
                <w:rFonts w:eastAsia="Lucida Sans Unicode"/>
                <w:i/>
                <w:iCs/>
                <w:color w:val="000000" w:themeColor="text1"/>
                <w:szCs w:val="24"/>
              </w:rPr>
              <w:t>Traumatologinės pagalbos kokybės gerinimo Kėdainių rajono savivaldybės gyventojams 2016–2021 m. programos 202</w:t>
            </w:r>
            <w:r w:rsidR="00605A1A"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w:t>
            </w:r>
          </w:p>
          <w:p w14:paraId="44449B95" w14:textId="57EEA4D1" w:rsidR="006D33A1" w:rsidRPr="00A445A0" w:rsidRDefault="00605A1A"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4</w:t>
            </w:r>
            <w:r w:rsidR="006D33A1" w:rsidRPr="00A445A0">
              <w:rPr>
                <w:rFonts w:eastAsia="Lucida Sans Unicode"/>
                <w:i/>
                <w:iCs/>
                <w:color w:val="000000" w:themeColor="text1"/>
                <w:szCs w:val="24"/>
              </w:rPr>
              <w:t>. Kėdainių rajono tuberkuliozės prevencijos, ankstyvosios diagnostikos, gydymo ir kontrolės 2017–2022 m. programos 202</w:t>
            </w:r>
            <w:r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w:t>
            </w:r>
          </w:p>
          <w:p w14:paraId="17117FD1" w14:textId="42049EA7" w:rsidR="006D33A1" w:rsidRPr="00A445A0" w:rsidRDefault="00FC2C54"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5</w:t>
            </w:r>
            <w:r w:rsidR="006D33A1" w:rsidRPr="00A445A0">
              <w:rPr>
                <w:rFonts w:eastAsia="Lucida Sans Unicode"/>
                <w:i/>
                <w:iCs/>
                <w:color w:val="000000" w:themeColor="text1"/>
                <w:szCs w:val="24"/>
              </w:rPr>
              <w:t>. Ultragarsinių diagnostinių paslaugų teikimo efektyvumo gerinimo Kėdainių rajono savivaldybėje 2017–2022 m. programos 202</w:t>
            </w:r>
            <w:r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 </w:t>
            </w:r>
          </w:p>
          <w:p w14:paraId="156142DB" w14:textId="0F8842A5" w:rsidR="006D33A1" w:rsidRPr="00A445A0" w:rsidRDefault="00FC2C54"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6</w:t>
            </w:r>
            <w:r w:rsidR="006D33A1" w:rsidRPr="00A445A0">
              <w:rPr>
                <w:rFonts w:eastAsia="Lucida Sans Unicode"/>
                <w:i/>
                <w:iCs/>
                <w:color w:val="000000" w:themeColor="text1"/>
                <w:szCs w:val="24"/>
              </w:rPr>
              <w:t>. Pirminės asmens sveikatos priežiūros paslaugų prieinamumo ir kokybės užtikrinimo Kėdainių rajono kaimiškųjų vietovių gyventojams 2017–202</w:t>
            </w:r>
            <w:r w:rsidR="00B64110">
              <w:rPr>
                <w:rFonts w:eastAsia="Lucida Sans Unicode"/>
                <w:i/>
                <w:iCs/>
                <w:color w:val="000000" w:themeColor="text1"/>
                <w:szCs w:val="24"/>
              </w:rPr>
              <w:t>3</w:t>
            </w:r>
            <w:r w:rsidR="006D33A1" w:rsidRPr="00A445A0">
              <w:rPr>
                <w:rFonts w:eastAsia="Lucida Sans Unicode"/>
                <w:i/>
                <w:iCs/>
                <w:color w:val="000000" w:themeColor="text1"/>
                <w:szCs w:val="24"/>
              </w:rPr>
              <w:t xml:space="preserve">  m. programos 202</w:t>
            </w:r>
            <w:r w:rsidR="00D840AE">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 </w:t>
            </w:r>
          </w:p>
          <w:p w14:paraId="10E25427" w14:textId="17821AB9" w:rsidR="006D33A1" w:rsidRPr="00A445A0" w:rsidRDefault="003D1E4D"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7</w:t>
            </w:r>
            <w:r w:rsidR="006D33A1" w:rsidRPr="00A445A0">
              <w:rPr>
                <w:rFonts w:eastAsia="Lucida Sans Unicode"/>
                <w:i/>
                <w:iCs/>
                <w:color w:val="000000" w:themeColor="text1"/>
                <w:szCs w:val="24"/>
              </w:rPr>
              <w:t>. Ambulatorinės akušerinės ir ginekologinės pagalbos kokybės gerinimo Kėdainių rajono savivaldybės moterims 2019–2024 m. programos 202</w:t>
            </w:r>
            <w:r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w:t>
            </w:r>
          </w:p>
          <w:p w14:paraId="55C31530" w14:textId="18EC5D21" w:rsidR="006D33A1" w:rsidRPr="00A445A0" w:rsidRDefault="003D1E4D"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8</w:t>
            </w:r>
            <w:r w:rsidR="006D33A1" w:rsidRPr="00A445A0">
              <w:rPr>
                <w:rFonts w:eastAsia="Lucida Sans Unicode"/>
                <w:i/>
                <w:iCs/>
                <w:color w:val="000000" w:themeColor="text1"/>
                <w:szCs w:val="24"/>
              </w:rPr>
              <w:t>. Ambulatorinės akušerinės ir ginekologinės pagalbos kokybės užtikrinimo Kėdainių rajono savivaldybės moterims 2020–202</w:t>
            </w:r>
            <w:r w:rsidR="009D45F1"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programos 202</w:t>
            </w:r>
            <w:r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w:t>
            </w:r>
          </w:p>
          <w:p w14:paraId="3810B50B" w14:textId="7EE5BC92" w:rsidR="006D33A1" w:rsidRPr="00A445A0" w:rsidRDefault="003D1E4D" w:rsidP="006D33A1">
            <w:pPr>
              <w:snapToGrid w:val="0"/>
              <w:ind w:firstLine="747"/>
              <w:jc w:val="both"/>
              <w:rPr>
                <w:rFonts w:eastAsia="Lucida Sans Unicode"/>
                <w:i/>
                <w:iCs/>
                <w:color w:val="000000" w:themeColor="text1"/>
                <w:szCs w:val="24"/>
              </w:rPr>
            </w:pPr>
            <w:r w:rsidRPr="00A445A0">
              <w:rPr>
                <w:rFonts w:eastAsia="Lucida Sans Unicode"/>
                <w:i/>
                <w:iCs/>
                <w:color w:val="000000" w:themeColor="text1"/>
                <w:szCs w:val="24"/>
              </w:rPr>
              <w:t>9</w:t>
            </w:r>
            <w:r w:rsidR="006D33A1" w:rsidRPr="00A445A0">
              <w:rPr>
                <w:rFonts w:eastAsia="Lucida Sans Unicode"/>
                <w:i/>
                <w:iCs/>
                <w:color w:val="000000" w:themeColor="text1"/>
                <w:szCs w:val="24"/>
              </w:rPr>
              <w:t xml:space="preserve">. Endoskopinių diagnostinių paslaugų prieinamumo ir kokybės gerinimo Kėdainių rajono </w:t>
            </w:r>
            <w:r w:rsidR="000C2AB0" w:rsidRPr="00A445A0">
              <w:rPr>
                <w:rFonts w:eastAsia="Lucida Sans Unicode"/>
                <w:i/>
                <w:iCs/>
                <w:color w:val="000000" w:themeColor="text1"/>
                <w:szCs w:val="24"/>
              </w:rPr>
              <w:t>savivaldybėje</w:t>
            </w:r>
            <w:r w:rsidR="006D33A1" w:rsidRPr="00A445A0">
              <w:rPr>
                <w:rFonts w:eastAsia="Lucida Sans Unicode"/>
                <w:i/>
                <w:iCs/>
                <w:color w:val="000000" w:themeColor="text1"/>
                <w:szCs w:val="24"/>
              </w:rPr>
              <w:t xml:space="preserve"> 2020-2025 m.</w:t>
            </w:r>
            <w:r w:rsidR="006D33A1" w:rsidRPr="00A445A0">
              <w:rPr>
                <w:rFonts w:eastAsia="Lucida Sans Unicode"/>
                <w:color w:val="000000" w:themeColor="text1"/>
                <w:szCs w:val="24"/>
              </w:rPr>
              <w:t xml:space="preserve"> </w:t>
            </w:r>
            <w:r w:rsidR="006D33A1" w:rsidRPr="00A445A0">
              <w:rPr>
                <w:rFonts w:eastAsia="Lucida Sans Unicode"/>
                <w:i/>
                <w:iCs/>
                <w:color w:val="000000" w:themeColor="text1"/>
                <w:szCs w:val="24"/>
              </w:rPr>
              <w:t>programos 202</w:t>
            </w:r>
            <w:r w:rsidRPr="00A445A0">
              <w:rPr>
                <w:rFonts w:eastAsia="Lucida Sans Unicode"/>
                <w:i/>
                <w:iCs/>
                <w:color w:val="000000" w:themeColor="text1"/>
                <w:szCs w:val="24"/>
              </w:rPr>
              <w:t>1</w:t>
            </w:r>
            <w:r w:rsidR="006D33A1" w:rsidRPr="00A445A0">
              <w:rPr>
                <w:rFonts w:eastAsia="Lucida Sans Unicode"/>
                <w:i/>
                <w:iCs/>
                <w:color w:val="000000" w:themeColor="text1"/>
                <w:szCs w:val="24"/>
              </w:rPr>
              <w:t xml:space="preserve"> m.  paraiška.</w:t>
            </w:r>
          </w:p>
          <w:p w14:paraId="18487AB7" w14:textId="3259344F" w:rsidR="003D1E4D" w:rsidRPr="00A445A0" w:rsidRDefault="003D1E4D" w:rsidP="006D33A1">
            <w:pPr>
              <w:snapToGrid w:val="0"/>
              <w:ind w:firstLine="747"/>
              <w:jc w:val="both"/>
              <w:rPr>
                <w:i/>
                <w:color w:val="000000" w:themeColor="text1"/>
                <w:szCs w:val="24"/>
              </w:rPr>
            </w:pPr>
            <w:r w:rsidRPr="00A445A0">
              <w:rPr>
                <w:i/>
                <w:color w:val="000000" w:themeColor="text1"/>
                <w:szCs w:val="24"/>
              </w:rPr>
              <w:t>10</w:t>
            </w:r>
            <w:r w:rsidR="006D33A1" w:rsidRPr="00A445A0">
              <w:rPr>
                <w:i/>
                <w:color w:val="000000" w:themeColor="text1"/>
                <w:szCs w:val="24"/>
              </w:rPr>
              <w:t>.</w:t>
            </w:r>
            <w:r w:rsidR="00FF7338" w:rsidRPr="00A445A0">
              <w:rPr>
                <w:i/>
                <w:color w:val="000000" w:themeColor="text1"/>
                <w:szCs w:val="24"/>
              </w:rPr>
              <w:t xml:space="preserve"> Mamografijos paslaugų tęstinumo, kokybės gerinimo Kėdainių rajono savivaldybėje 2020-2025 m. programos 2021 m. paraiška.</w:t>
            </w:r>
          </w:p>
          <w:p w14:paraId="1D1FDAB1" w14:textId="08500312" w:rsidR="00FF7338" w:rsidRPr="00A445A0" w:rsidRDefault="00FF7338" w:rsidP="00FF7338">
            <w:pPr>
              <w:snapToGrid w:val="0"/>
              <w:ind w:firstLine="747"/>
              <w:jc w:val="both"/>
              <w:rPr>
                <w:i/>
                <w:color w:val="000000" w:themeColor="text1"/>
                <w:szCs w:val="24"/>
              </w:rPr>
            </w:pPr>
            <w:r w:rsidRPr="00A445A0">
              <w:rPr>
                <w:i/>
                <w:color w:val="000000" w:themeColor="text1"/>
                <w:szCs w:val="24"/>
              </w:rPr>
              <w:t xml:space="preserve">11. Kompiuterinės </w:t>
            </w:r>
            <w:r w:rsidR="00417F4B" w:rsidRPr="00A445A0">
              <w:rPr>
                <w:i/>
                <w:color w:val="000000" w:themeColor="text1"/>
                <w:szCs w:val="24"/>
              </w:rPr>
              <w:t>tomografijos</w:t>
            </w:r>
            <w:r w:rsidRPr="00A445A0">
              <w:rPr>
                <w:i/>
                <w:color w:val="000000" w:themeColor="text1"/>
                <w:szCs w:val="24"/>
              </w:rPr>
              <w:t xml:space="preserve"> paslaugų kokybės gerinimo Kėdainių rajono savivaldybėje 2021-2028 m. programos 2021 m. paraiška.</w:t>
            </w:r>
          </w:p>
          <w:p w14:paraId="3DD6338E" w14:textId="1C290EAA" w:rsidR="00FF7338" w:rsidRPr="00A445A0" w:rsidRDefault="00FF7338" w:rsidP="00FF7338">
            <w:pPr>
              <w:snapToGrid w:val="0"/>
              <w:ind w:firstLine="747"/>
              <w:jc w:val="both"/>
              <w:rPr>
                <w:i/>
                <w:color w:val="000000" w:themeColor="text1"/>
                <w:szCs w:val="24"/>
              </w:rPr>
            </w:pPr>
            <w:r w:rsidRPr="00A445A0">
              <w:rPr>
                <w:i/>
                <w:color w:val="000000" w:themeColor="text1"/>
                <w:szCs w:val="24"/>
              </w:rPr>
              <w:t>12. Pacientų eilių valdymo sistemos diegimo Kėdainių rajono savivaldybės asmens sveikatos priežiūros įstaigose programos 2021 m. paraiška.</w:t>
            </w:r>
          </w:p>
          <w:p w14:paraId="6D9C6507" w14:textId="0B6662B6" w:rsidR="00E35E0E" w:rsidRPr="00A445A0" w:rsidRDefault="00E35E0E" w:rsidP="00E35E0E">
            <w:pPr>
              <w:snapToGrid w:val="0"/>
              <w:ind w:firstLine="747"/>
              <w:jc w:val="both"/>
              <w:rPr>
                <w:i/>
                <w:szCs w:val="24"/>
              </w:rPr>
            </w:pPr>
            <w:r w:rsidRPr="00A445A0">
              <w:rPr>
                <w:i/>
                <w:szCs w:val="24"/>
              </w:rPr>
              <w:t xml:space="preserve">13. </w:t>
            </w:r>
            <w:r w:rsidR="006147E8" w:rsidRPr="00A445A0">
              <w:rPr>
                <w:i/>
                <w:szCs w:val="24"/>
              </w:rPr>
              <w:t xml:space="preserve">Kėdainių rajono savivaldybės užkrečiamųjų ligų profilaktikos ir kontrolės organizacinių priemonių </w:t>
            </w:r>
            <w:r w:rsidRPr="00A445A0">
              <w:rPr>
                <w:i/>
                <w:szCs w:val="24"/>
              </w:rPr>
              <w:t xml:space="preserve">2021 m. </w:t>
            </w:r>
            <w:r w:rsidR="006147E8" w:rsidRPr="00A445A0">
              <w:rPr>
                <w:i/>
                <w:szCs w:val="24"/>
              </w:rPr>
              <w:t>planas.</w:t>
            </w:r>
            <w:r w:rsidRPr="00A445A0">
              <w:rPr>
                <w:i/>
                <w:szCs w:val="24"/>
              </w:rPr>
              <w:t xml:space="preserve"> </w:t>
            </w:r>
          </w:p>
          <w:p w14:paraId="0CAE9600" w14:textId="5AB2D256" w:rsidR="00E35E0E" w:rsidRPr="00A445A0" w:rsidRDefault="004D7042" w:rsidP="00E35E0E">
            <w:pPr>
              <w:snapToGrid w:val="0"/>
              <w:ind w:firstLine="747"/>
              <w:jc w:val="both"/>
              <w:rPr>
                <w:i/>
                <w:color w:val="FF0000"/>
                <w:szCs w:val="24"/>
              </w:rPr>
            </w:pPr>
            <w:r w:rsidRPr="00A445A0">
              <w:rPr>
                <w:i/>
                <w:szCs w:val="24"/>
              </w:rPr>
              <w:t>14.</w:t>
            </w:r>
            <w:r w:rsidRPr="00A445A0">
              <w:rPr>
                <w:i/>
                <w:color w:val="FF0000"/>
                <w:szCs w:val="24"/>
              </w:rPr>
              <w:t xml:space="preserve"> </w:t>
            </w:r>
            <w:r w:rsidR="00AD2C9C" w:rsidRPr="00A445A0">
              <w:rPr>
                <w:bCs/>
                <w:i/>
                <w:szCs w:val="24"/>
              </w:rPr>
              <w:t>Kėdainių rajono savivaldybės 2020–2024 metų visuomenės sveikatos rėmimo specialioji programa</w:t>
            </w:r>
          </w:p>
          <w:p w14:paraId="7C43A0D3" w14:textId="77777777" w:rsidR="006147E8" w:rsidRPr="00A445A0" w:rsidRDefault="006147E8" w:rsidP="00AD2C9C">
            <w:pPr>
              <w:snapToGrid w:val="0"/>
              <w:jc w:val="both"/>
              <w:rPr>
                <w:b/>
                <w:i/>
                <w:color w:val="FF0000"/>
                <w:szCs w:val="24"/>
              </w:rPr>
            </w:pPr>
          </w:p>
        </w:tc>
      </w:tr>
    </w:tbl>
    <w:p w14:paraId="7729B3A6" w14:textId="77777777" w:rsidR="00D46A0B" w:rsidRPr="00A445A0" w:rsidRDefault="00D46A0B" w:rsidP="00D46A0B">
      <w:pPr>
        <w:spacing w:after="60"/>
        <w:jc w:val="both"/>
        <w:rPr>
          <w:b/>
          <w:color w:val="FF0000"/>
          <w:szCs w:val="24"/>
        </w:rPr>
      </w:pPr>
    </w:p>
    <w:p w14:paraId="15DDDE72" w14:textId="1F9107DE" w:rsidR="00D46A0B" w:rsidRPr="00A445A0" w:rsidRDefault="00D46A0B" w:rsidP="00D46A0B">
      <w:pPr>
        <w:spacing w:after="60"/>
        <w:jc w:val="both"/>
        <w:rPr>
          <w:szCs w:val="24"/>
        </w:rPr>
      </w:pPr>
      <w:r w:rsidRPr="00A445A0">
        <w:rPr>
          <w:b/>
          <w:szCs w:val="24"/>
        </w:rPr>
        <w:t>02 Sveikatos apsaugos programos</w:t>
      </w:r>
      <w:r w:rsidRPr="00A445A0">
        <w:rPr>
          <w:b/>
        </w:rPr>
        <w:t xml:space="preserve"> 2 priedas. </w:t>
      </w:r>
      <w:r w:rsidRPr="00A445A0">
        <w:rPr>
          <w:b/>
          <w:szCs w:val="24"/>
        </w:rPr>
        <w:t>2 lentelė</w:t>
      </w:r>
      <w:r w:rsidRPr="00A445A0">
        <w:rPr>
          <w:szCs w:val="24"/>
        </w:rPr>
        <w:t xml:space="preserve">. </w:t>
      </w:r>
      <w:r w:rsidRPr="00A445A0">
        <w:t>20</w:t>
      </w:r>
      <w:r w:rsidR="00366251" w:rsidRPr="00A445A0">
        <w:t>2</w:t>
      </w:r>
      <w:r w:rsidR="00EB3B7D" w:rsidRPr="00A445A0">
        <w:t>1</w:t>
      </w:r>
      <w:r w:rsidRPr="00A445A0">
        <w:t>–202</w:t>
      </w:r>
      <w:r w:rsidR="00384418" w:rsidRPr="00A445A0">
        <w:t>3</w:t>
      </w:r>
      <w:r w:rsidRPr="00A445A0">
        <w:t xml:space="preserve"> m. </w:t>
      </w:r>
      <w:r w:rsidRPr="00A445A0">
        <w:rPr>
          <w:szCs w:val="24"/>
        </w:rPr>
        <w:t>Sveikatos apsaugos  programos (02) tikslai, uždaviniai, priemonės, asignavimai  ir vertinimo kriterijai</w:t>
      </w:r>
      <w:r w:rsidR="00EC1575">
        <w:rPr>
          <w:szCs w:val="24"/>
        </w:rPr>
        <w:t>.</w:t>
      </w:r>
    </w:p>
    <w:p w14:paraId="7BAB67B2" w14:textId="77777777" w:rsidR="008A2121" w:rsidRPr="00A445A0" w:rsidRDefault="00CF464D" w:rsidP="008A2121">
      <w:pPr>
        <w:jc w:val="center"/>
        <w:rPr>
          <w:b/>
          <w:bCs/>
          <w:caps/>
          <w:szCs w:val="24"/>
        </w:rPr>
      </w:pPr>
      <w:r w:rsidRPr="00A445A0">
        <w:rPr>
          <w:color w:val="FF0000"/>
          <w:sz w:val="23"/>
          <w:szCs w:val="23"/>
        </w:rPr>
        <w:br w:type="page"/>
      </w:r>
      <w:r w:rsidR="008A2121" w:rsidRPr="00A445A0">
        <w:rPr>
          <w:b/>
          <w:bCs/>
          <w:caps/>
          <w:szCs w:val="24"/>
        </w:rPr>
        <w:t>všį kėdainių PIRMINĖS SVEIKATOS PRIEŽIŪROS CENTRAS</w:t>
      </w:r>
    </w:p>
    <w:p w14:paraId="79B5FEE9" w14:textId="77777777" w:rsidR="008A2121" w:rsidRPr="00A445A0" w:rsidRDefault="008A2121" w:rsidP="008A2121">
      <w:pPr>
        <w:jc w:val="center"/>
        <w:rPr>
          <w:b/>
          <w:bCs/>
          <w:caps/>
          <w:szCs w:val="24"/>
        </w:rPr>
      </w:pPr>
      <w:r w:rsidRPr="00A445A0">
        <w:rPr>
          <w:b/>
          <w:bCs/>
          <w:caps/>
          <w:szCs w:val="24"/>
        </w:rPr>
        <w:t>všį KĖDAINIŲ LIGONINĖ</w:t>
      </w:r>
    </w:p>
    <w:p w14:paraId="56013C89" w14:textId="77777777" w:rsidR="008A2121" w:rsidRPr="00A445A0" w:rsidRDefault="008A2121" w:rsidP="008A2121">
      <w:pPr>
        <w:jc w:val="center"/>
        <w:rPr>
          <w:b/>
          <w:bCs/>
          <w:caps/>
          <w:szCs w:val="24"/>
        </w:rPr>
      </w:pPr>
    </w:p>
    <w:p w14:paraId="087C3268" w14:textId="77777777" w:rsidR="008A2121" w:rsidRPr="00A445A0" w:rsidRDefault="008A2121" w:rsidP="008A2121">
      <w:pPr>
        <w:pStyle w:val="Antrat1"/>
        <w:rPr>
          <w:rFonts w:ascii="Times New Roman" w:hAnsi="Times New Roman"/>
          <w:b/>
          <w:sz w:val="24"/>
          <w:szCs w:val="24"/>
        </w:rPr>
      </w:pPr>
      <w:r w:rsidRPr="00A445A0">
        <w:rPr>
          <w:rFonts w:ascii="Times New Roman" w:hAnsi="Times New Roman"/>
          <w:b/>
          <w:sz w:val="24"/>
          <w:szCs w:val="24"/>
        </w:rPr>
        <w:t>e. sveikatos informacinės sistemos DIEGIMO, palaikymo ir tobulinimo všį kėdainių pspc IR VŠĮ KĖDAINIŲ LIGONINĖJE</w:t>
      </w:r>
    </w:p>
    <w:p w14:paraId="1FA68312" w14:textId="4CFF4CA9" w:rsidR="008A2121" w:rsidRPr="00A445A0" w:rsidRDefault="008A2121" w:rsidP="008A2121">
      <w:pPr>
        <w:pStyle w:val="Antrat1"/>
        <w:rPr>
          <w:rFonts w:ascii="Times New Roman" w:hAnsi="Times New Roman"/>
          <w:b/>
          <w:sz w:val="24"/>
          <w:szCs w:val="24"/>
        </w:rPr>
      </w:pPr>
      <w:r w:rsidRPr="00A445A0">
        <w:rPr>
          <w:rFonts w:ascii="Times New Roman" w:hAnsi="Times New Roman"/>
          <w:b/>
          <w:sz w:val="24"/>
          <w:szCs w:val="24"/>
        </w:rPr>
        <w:t>2016–202</w:t>
      </w:r>
      <w:r w:rsidR="00921F51" w:rsidRPr="00A445A0">
        <w:rPr>
          <w:rFonts w:ascii="Times New Roman" w:hAnsi="Times New Roman"/>
          <w:b/>
          <w:sz w:val="24"/>
          <w:szCs w:val="24"/>
        </w:rPr>
        <w:t>1</w:t>
      </w:r>
      <w:r w:rsidRPr="00A445A0">
        <w:rPr>
          <w:rFonts w:ascii="Times New Roman" w:hAnsi="Times New Roman"/>
          <w:b/>
          <w:sz w:val="24"/>
          <w:szCs w:val="24"/>
        </w:rPr>
        <w:t xml:space="preserve"> m. PROGRAMOS 20</w:t>
      </w:r>
      <w:r w:rsidR="000E5BDC" w:rsidRPr="00A445A0">
        <w:rPr>
          <w:rFonts w:ascii="Times New Roman" w:hAnsi="Times New Roman"/>
          <w:b/>
          <w:sz w:val="24"/>
          <w:szCs w:val="24"/>
        </w:rPr>
        <w:t>2</w:t>
      </w:r>
      <w:r w:rsidR="00E864EA" w:rsidRPr="00A445A0">
        <w:rPr>
          <w:rFonts w:ascii="Times New Roman" w:hAnsi="Times New Roman"/>
          <w:b/>
          <w:sz w:val="24"/>
          <w:szCs w:val="24"/>
        </w:rPr>
        <w:t>1</w:t>
      </w:r>
      <w:r w:rsidR="00921F51" w:rsidRPr="00A445A0">
        <w:rPr>
          <w:rFonts w:ascii="Times New Roman" w:hAnsi="Times New Roman"/>
          <w:b/>
          <w:sz w:val="24"/>
          <w:szCs w:val="24"/>
        </w:rPr>
        <w:t xml:space="preserve"> </w:t>
      </w:r>
      <w:r w:rsidRPr="00A445A0">
        <w:rPr>
          <w:rFonts w:ascii="Times New Roman" w:hAnsi="Times New Roman"/>
          <w:b/>
          <w:sz w:val="24"/>
          <w:szCs w:val="24"/>
        </w:rPr>
        <w:t xml:space="preserve">M.  PARAIŠKA </w:t>
      </w:r>
    </w:p>
    <w:p w14:paraId="51FF015C" w14:textId="77777777" w:rsidR="008A2121" w:rsidRPr="00A445A0" w:rsidRDefault="008A2121" w:rsidP="008A2121"/>
    <w:p w14:paraId="3EE40CA0" w14:textId="77777777" w:rsidR="008A2121" w:rsidRPr="00A445A0" w:rsidRDefault="008A2121" w:rsidP="005C2FB2">
      <w:pPr>
        <w:jc w:val="center"/>
        <w:rPr>
          <w:b/>
          <w:szCs w:val="24"/>
        </w:rPr>
      </w:pPr>
      <w:r w:rsidRPr="00A445A0">
        <w:rPr>
          <w:b/>
          <w:szCs w:val="24"/>
        </w:rPr>
        <w:t>I SKYRIUS</w:t>
      </w:r>
    </w:p>
    <w:p w14:paraId="4DC526AC" w14:textId="77777777" w:rsidR="008A2121" w:rsidRPr="00A445A0" w:rsidRDefault="008A2121" w:rsidP="005C2FB2">
      <w:pPr>
        <w:jc w:val="center"/>
        <w:rPr>
          <w:b/>
          <w:szCs w:val="24"/>
        </w:rPr>
      </w:pPr>
      <w:r w:rsidRPr="00A445A0">
        <w:rPr>
          <w:b/>
          <w:szCs w:val="24"/>
        </w:rPr>
        <w:t>BENDROSIOS NUOSTATOS</w:t>
      </w:r>
    </w:p>
    <w:p w14:paraId="1F697871" w14:textId="77777777" w:rsidR="008A2121" w:rsidRPr="00A445A0" w:rsidRDefault="008A2121" w:rsidP="008A2121">
      <w:pPr>
        <w:ind w:left="1080"/>
        <w:jc w:val="center"/>
        <w:rPr>
          <w:b/>
          <w:color w:val="FF0000"/>
          <w:szCs w:val="24"/>
        </w:rPr>
      </w:pPr>
    </w:p>
    <w:p w14:paraId="2C3E465E" w14:textId="77777777" w:rsidR="005C2FB2" w:rsidRPr="00A445A0" w:rsidRDefault="005C2FB2" w:rsidP="000D46D1">
      <w:pPr>
        <w:pStyle w:val="Betarp"/>
        <w:numPr>
          <w:ilvl w:val="0"/>
          <w:numId w:val="20"/>
        </w:numPr>
        <w:tabs>
          <w:tab w:val="left" w:pos="993"/>
        </w:tabs>
        <w:overflowPunct w:val="0"/>
        <w:autoSpaceDE w:val="0"/>
        <w:ind w:left="0" w:firstLine="709"/>
        <w:jc w:val="both"/>
      </w:pPr>
      <w:r w:rsidRPr="00A445A0">
        <w:t xml:space="preserve">E. sveikatos informacinės sistemos palaikymo ir tobulinimo VšĮ Kėdainių PSPC ir VšĮ Kėdainių ligoninėje programa (toliau – Programa) parengta, įgyvendinant Lietuvos e. sveikatos sistemos 2015–2025 metų plėtros programos tikslus ir uždavinius, siekiant didinti sukurtų e. sveikatos sistemos priemonių naudą ir įgyvendinti tvaraus e. sveikatos sistemos priemonių techninio veikimo ir plėtros modelį. </w:t>
      </w:r>
    </w:p>
    <w:p w14:paraId="6C1E4A47" w14:textId="030BFE0B" w:rsidR="005C2FB2" w:rsidRPr="00A445A0" w:rsidRDefault="005C2FB2" w:rsidP="000D46D1">
      <w:pPr>
        <w:pStyle w:val="Betarp"/>
        <w:numPr>
          <w:ilvl w:val="0"/>
          <w:numId w:val="20"/>
        </w:numPr>
        <w:tabs>
          <w:tab w:val="left" w:pos="993"/>
        </w:tabs>
        <w:overflowPunct w:val="0"/>
        <w:autoSpaceDE w:val="0"/>
        <w:ind w:left="0" w:firstLine="709"/>
        <w:jc w:val="both"/>
      </w:pPr>
      <w:r w:rsidRPr="00A445A0">
        <w:t>Programos tikslas ir uždaviniai atitinka Informacinės visuomenės plėtros 2014–2020 metų programos „Lietuvos respublikos skaitmeninė darbotvarkė“ 2 tikslo „Kurti technologiškai pažangias, gyventojų poreikius atitinkančias viešąsias ir administracines elektronines paslaugas, skatinti paslaugų gavėjus jomis naudotis“ 2.2. uždavinį „Kurti ir plėtoti su sveikata susijusias elektronines paslaugas ir informacinių</w:t>
      </w:r>
      <w:r w:rsidR="00EC1575">
        <w:t xml:space="preserve"> </w:t>
      </w:r>
      <w:r w:rsidRPr="00A445A0">
        <w:t>/</w:t>
      </w:r>
      <w:r w:rsidR="00EC1575">
        <w:t xml:space="preserve"> </w:t>
      </w:r>
      <w:r w:rsidRPr="00A445A0">
        <w:t xml:space="preserve">ryšių technologijų (IRT) produktus“ apibendrintai išreiškiamą IRT plėtrą sveikatos priežiūros sistemoje, nes tik šiuolaikinėmis IRT grįstos priemonės gali būti vertinamos kaip pažangios ir atitinkančios pacientų poreikius. </w:t>
      </w:r>
    </w:p>
    <w:p w14:paraId="61148698" w14:textId="77777777" w:rsidR="005C2FB2" w:rsidRPr="00A445A0" w:rsidRDefault="005C2FB2" w:rsidP="000D46D1">
      <w:pPr>
        <w:pStyle w:val="Betarp"/>
        <w:numPr>
          <w:ilvl w:val="0"/>
          <w:numId w:val="20"/>
        </w:numPr>
        <w:tabs>
          <w:tab w:val="left" w:pos="993"/>
        </w:tabs>
        <w:overflowPunct w:val="0"/>
        <w:autoSpaceDE w:val="0"/>
        <w:ind w:left="0" w:firstLine="709"/>
        <w:jc w:val="both"/>
      </w:pPr>
      <w:r w:rsidRPr="00A445A0">
        <w:t xml:space="preserve">Programos įgyvendinimas nuosekliai įsilieja ir tiesiogiai prisideda prie Investicinio prioriteto įgyvendinimo veiklos „Lietuvos elektroninės sveikatos sistemos ir elektroninės sveikatos paslaugų plėtra, užtikrinant jau sukurtų sprendimų panaudojimą, sąveikumą ir integraciją“, nes įvykdžius numatytus projekto uždavinius bus užtikrinamas įdiegtos IS palaikymas ir naudojimas, efektyviau organizuojami veiklos procesai, padidės informacijos sklaida pacientams ir sveikatos priežiūros paslaugų prieinamumas. </w:t>
      </w:r>
    </w:p>
    <w:p w14:paraId="1C563416" w14:textId="765C3FEA" w:rsidR="005C2FB2" w:rsidRPr="00A445A0" w:rsidRDefault="005C2FB2" w:rsidP="000D46D1">
      <w:pPr>
        <w:pStyle w:val="Betarp"/>
        <w:keepNext/>
        <w:numPr>
          <w:ilvl w:val="0"/>
          <w:numId w:val="20"/>
        </w:numPr>
        <w:tabs>
          <w:tab w:val="left" w:pos="993"/>
        </w:tabs>
        <w:overflowPunct w:val="0"/>
        <w:autoSpaceDE w:val="0"/>
        <w:ind w:left="0" w:firstLine="709"/>
        <w:jc w:val="both"/>
        <w:outlineLvl w:val="3"/>
      </w:pPr>
      <w:r w:rsidRPr="00A445A0">
        <w:t>Programa parengta, vadovaujantis Kėdainių rajono savivaldybės strateginio plėtros plano iki 20</w:t>
      </w:r>
      <w:r w:rsidR="009F7D11" w:rsidRPr="00A445A0">
        <w:t>3</w:t>
      </w:r>
      <w:r w:rsidRPr="00A445A0">
        <w:t>0 metų, I</w:t>
      </w:r>
      <w:r w:rsidR="009F7D11" w:rsidRPr="00A445A0">
        <w:t>I</w:t>
      </w:r>
      <w:r w:rsidRPr="00A445A0">
        <w:t xml:space="preserve"> prioriteto „</w:t>
      </w:r>
      <w:r w:rsidR="009F7D11" w:rsidRPr="00A445A0">
        <w:t>Aukšta gyvenimo kokybė socialiai atsakingame rajone</w:t>
      </w:r>
      <w:r w:rsidRPr="00A445A0">
        <w:t xml:space="preserve">“ </w:t>
      </w:r>
      <w:r w:rsidR="009F7D11" w:rsidRPr="00A445A0">
        <w:t>2.3. tikslo „Gyventojų sveikatos išsaugojimas ir stiprinimas“ 2.3.1. uždavinio „Modernizuoti ir optimizuoti sveikatos priežiūros įstaigų infrastruktūrą“</w:t>
      </w:r>
      <w:r w:rsidRPr="00A445A0">
        <w:t xml:space="preserve"> </w:t>
      </w:r>
      <w:r w:rsidR="009F7D11" w:rsidRPr="00A445A0">
        <w:t>2.3.1.4. priemone „Plėtoti elektronines sveikatos priežiūros paslaugas, skatinti jų naudojimą ir prieinamumą bei atnaujinti ir (arba) plėsti informacinių technologijų bazes Kėdainių rajono savivaldybės sveikatos priežiūros įstaigose“.</w:t>
      </w:r>
    </w:p>
    <w:p w14:paraId="67380117" w14:textId="77777777" w:rsidR="009F7D11" w:rsidRPr="00A445A0" w:rsidRDefault="009F7D11" w:rsidP="005C2FB2">
      <w:pPr>
        <w:pStyle w:val="Betarp"/>
        <w:spacing w:line="276" w:lineRule="auto"/>
        <w:jc w:val="center"/>
        <w:rPr>
          <w:b/>
          <w:color w:val="FF0000"/>
          <w:lang w:eastAsia="lt-LT"/>
        </w:rPr>
      </w:pPr>
    </w:p>
    <w:p w14:paraId="3218FD3F" w14:textId="245836B8" w:rsidR="005C2FB2" w:rsidRPr="00A445A0" w:rsidRDefault="005C2FB2" w:rsidP="005C2FB2">
      <w:pPr>
        <w:pStyle w:val="Betarp"/>
        <w:spacing w:line="276" w:lineRule="auto"/>
        <w:jc w:val="center"/>
        <w:rPr>
          <w:b/>
          <w:lang w:eastAsia="lt-LT"/>
        </w:rPr>
      </w:pPr>
      <w:r w:rsidRPr="00A445A0">
        <w:rPr>
          <w:b/>
          <w:lang w:eastAsia="lt-LT"/>
        </w:rPr>
        <w:t>II SKYRIUS</w:t>
      </w:r>
    </w:p>
    <w:p w14:paraId="03B817C8" w14:textId="77777777" w:rsidR="005C2FB2" w:rsidRPr="00A445A0" w:rsidRDefault="005C2FB2" w:rsidP="005C2FB2">
      <w:pPr>
        <w:pStyle w:val="Betarp"/>
        <w:spacing w:line="360" w:lineRule="auto"/>
        <w:jc w:val="center"/>
        <w:rPr>
          <w:b/>
          <w:lang w:eastAsia="lt-LT"/>
        </w:rPr>
      </w:pPr>
      <w:r w:rsidRPr="00A445A0">
        <w:rPr>
          <w:b/>
          <w:lang w:eastAsia="lt-LT"/>
        </w:rPr>
        <w:t>SITUACIJOS ANALIZĖ</w:t>
      </w:r>
    </w:p>
    <w:p w14:paraId="4875087B" w14:textId="77777777" w:rsidR="005C2FB2" w:rsidRPr="00A445A0" w:rsidRDefault="005C2FB2" w:rsidP="000D46D1">
      <w:pPr>
        <w:numPr>
          <w:ilvl w:val="0"/>
          <w:numId w:val="10"/>
        </w:numPr>
        <w:tabs>
          <w:tab w:val="left" w:pos="993"/>
        </w:tabs>
        <w:ind w:left="0" w:firstLine="709"/>
        <w:jc w:val="both"/>
        <w:rPr>
          <w:szCs w:val="24"/>
        </w:rPr>
      </w:pPr>
      <w:r w:rsidRPr="00A445A0">
        <w:rPr>
          <w:szCs w:val="24"/>
        </w:rPr>
        <w:t>VšĮ Kėdainių PSPC ir VšĮ Kėdainių ligoninė kaip partneriai 2012–</w:t>
      </w:r>
      <w:smartTag w:uri="urn:schemas-microsoft-com:office:smarttags" w:element="metricconverter">
        <w:smartTagPr>
          <w:attr w:name="ProductID" w:val="2015 m"/>
        </w:smartTagPr>
        <w:r w:rsidRPr="00A445A0">
          <w:rPr>
            <w:szCs w:val="24"/>
          </w:rPr>
          <w:t>2015 m</w:t>
        </w:r>
      </w:smartTag>
      <w:r w:rsidRPr="00A445A0">
        <w:rPr>
          <w:szCs w:val="24"/>
        </w:rPr>
        <w:t>. dalyvavo įgyvendinant VšĮ Jonavos ligoninės projektą „Elektroninių sveikatos paslaugų plėtra Kauno regiono asmens sveikatos priežiūros įstaigose“ (toliau – SPĮ e. paslaugų projektas), kurio metu buvo įdiegta Kauno regiono sveikatos priežiūros įstaigų (toliau – SPĮ) informacinė sistema (toliau – IS):</w:t>
      </w:r>
    </w:p>
    <w:p w14:paraId="4CD332B2" w14:textId="77777777" w:rsidR="005C2FB2" w:rsidRPr="00A445A0" w:rsidRDefault="005C2FB2" w:rsidP="000D46D1">
      <w:pPr>
        <w:numPr>
          <w:ilvl w:val="1"/>
          <w:numId w:val="10"/>
        </w:numPr>
        <w:tabs>
          <w:tab w:val="left" w:pos="993"/>
          <w:tab w:val="left" w:pos="1276"/>
        </w:tabs>
        <w:ind w:left="0" w:firstLine="709"/>
        <w:contextualSpacing/>
        <w:jc w:val="both"/>
        <w:rPr>
          <w:szCs w:val="24"/>
          <w:lang w:eastAsia="en-US"/>
        </w:rPr>
      </w:pPr>
      <w:r w:rsidRPr="00A445A0">
        <w:rPr>
          <w:szCs w:val="24"/>
          <w:lang w:eastAsia="en-US"/>
        </w:rPr>
        <w:t>sukurta bendradarbiavimo lygio interaktyvi elektroninė paslauga „Pacientų medicininės sveikatos istorijos duomenų kaupimas, saugojimas ir pateikimas elektroniniu būdu pacientams ir SPĮ specialistams“, kurios metu sveikatos priežiūros specialistai teikdami sveikatos priežiūros paslaugas pacientams bei naudodamiesi įdiegta sveikatos priežiūros įstaigų regionine informacine sistema ir Valstybės informacinių išteklių sąveikumo platformos (VAIISIS) teikiamais funkcionalumais:</w:t>
      </w:r>
    </w:p>
    <w:p w14:paraId="5D4CB29A" w14:textId="77777777" w:rsidR="005C2FB2" w:rsidRPr="00A445A0" w:rsidRDefault="005C2FB2" w:rsidP="000D46D1">
      <w:pPr>
        <w:numPr>
          <w:ilvl w:val="2"/>
          <w:numId w:val="10"/>
        </w:numPr>
        <w:tabs>
          <w:tab w:val="left" w:pos="993"/>
          <w:tab w:val="left" w:pos="1418"/>
        </w:tabs>
        <w:ind w:left="0" w:firstLine="709"/>
        <w:contextualSpacing/>
        <w:jc w:val="both"/>
        <w:rPr>
          <w:szCs w:val="24"/>
          <w:lang w:eastAsia="en-US"/>
        </w:rPr>
      </w:pPr>
      <w:r w:rsidRPr="00A445A0">
        <w:rPr>
          <w:szCs w:val="24"/>
          <w:lang w:eastAsia="en-US"/>
        </w:rPr>
        <w:t xml:space="preserve">gali identifikuoti pacientą, atlikti paciento elektroninės medicininės istorijos (toliau – EMI) duomenų paiešką sveikatos priežiūros įstaigų informacinėje sistemoje ir Elektroninės sveikatos istorijos (toliau – ESI) duomenų paiešką ESPBI informacinėje sistemoje, </w:t>
      </w:r>
    </w:p>
    <w:p w14:paraId="626C92EA" w14:textId="77777777" w:rsidR="005C2FB2" w:rsidRPr="00A445A0" w:rsidRDefault="005C2FB2" w:rsidP="000D46D1">
      <w:pPr>
        <w:numPr>
          <w:ilvl w:val="2"/>
          <w:numId w:val="10"/>
        </w:numPr>
        <w:tabs>
          <w:tab w:val="left" w:pos="993"/>
          <w:tab w:val="left" w:pos="1418"/>
        </w:tabs>
        <w:ind w:left="0" w:firstLine="709"/>
        <w:contextualSpacing/>
        <w:jc w:val="both"/>
        <w:rPr>
          <w:szCs w:val="24"/>
          <w:lang w:eastAsia="en-US"/>
        </w:rPr>
      </w:pPr>
      <w:r w:rsidRPr="00A445A0">
        <w:rPr>
          <w:szCs w:val="24"/>
          <w:lang w:eastAsia="en-US"/>
        </w:rPr>
        <w:t xml:space="preserve">gali įvesti naujus duomenis paciento EMI sveikatos priežiūros įstaigų informacinėje sistemoje ir pagal SAM reikalavimus perduoti nustatytus duomenis E. sveikatos paslaugų ir bendradarbiavimo infrastruktūros (toliau – ESPBI) informacinei sistemai, taip prisidėdami prie paciento ESI kūrimo, </w:t>
      </w:r>
    </w:p>
    <w:p w14:paraId="7A4CF418" w14:textId="7E1D95CD" w:rsidR="005C2FB2" w:rsidRPr="00A445A0" w:rsidRDefault="005C2FB2" w:rsidP="000D46D1">
      <w:pPr>
        <w:numPr>
          <w:ilvl w:val="2"/>
          <w:numId w:val="10"/>
        </w:numPr>
        <w:tabs>
          <w:tab w:val="left" w:pos="1418"/>
        </w:tabs>
        <w:ind w:left="0" w:firstLine="709"/>
        <w:contextualSpacing/>
        <w:jc w:val="both"/>
        <w:rPr>
          <w:szCs w:val="24"/>
          <w:lang w:eastAsia="en-US"/>
        </w:rPr>
      </w:pPr>
      <w:r w:rsidRPr="00A445A0">
        <w:rPr>
          <w:szCs w:val="24"/>
          <w:lang w:eastAsia="en-US"/>
        </w:rPr>
        <w:t>paciento EMI duomenis, saugomus sveikatos priežiūros įstaigų informacinėje sistemoje</w:t>
      </w:r>
      <w:r w:rsidR="00EC1575">
        <w:rPr>
          <w:szCs w:val="24"/>
          <w:lang w:eastAsia="en-US"/>
        </w:rPr>
        <w:t>,</w:t>
      </w:r>
      <w:r w:rsidRPr="00A445A0">
        <w:rPr>
          <w:szCs w:val="24"/>
          <w:lang w:eastAsia="en-US"/>
        </w:rPr>
        <w:t xml:space="preserve"> ir ESI duomenis, saugomus ESPBI informacinėje sistemoje, gali teikti pacientui popieriniame arba elektroniniame formate;</w:t>
      </w:r>
    </w:p>
    <w:p w14:paraId="753D3BCB" w14:textId="77777777" w:rsidR="005C2FB2" w:rsidRPr="00A445A0" w:rsidRDefault="005C2FB2" w:rsidP="000D46D1">
      <w:pPr>
        <w:numPr>
          <w:ilvl w:val="1"/>
          <w:numId w:val="10"/>
        </w:numPr>
        <w:tabs>
          <w:tab w:val="left" w:pos="1276"/>
          <w:tab w:val="left" w:pos="1418"/>
        </w:tabs>
        <w:ind w:left="0" w:firstLine="709"/>
        <w:contextualSpacing/>
        <w:jc w:val="both"/>
        <w:rPr>
          <w:szCs w:val="24"/>
          <w:lang w:eastAsia="en-US"/>
        </w:rPr>
      </w:pPr>
      <w:r w:rsidRPr="00A445A0">
        <w:rPr>
          <w:szCs w:val="24"/>
          <w:lang w:eastAsia="en-US"/>
        </w:rPr>
        <w:t>sukurta, modernizuota ir įdiegta viena gydymo įstaigų informacinė sistema, kuria naudojasi pareiškėjas ir partneriai, ir kuri turi užtikrinti sukurtos elektroninės paslaugos bei sklandesnį sveikatos priežiūros paslaugų teikimą projekto pareiškėjo ir partnerių gydymo įstaigose;</w:t>
      </w:r>
    </w:p>
    <w:p w14:paraId="492BDD59" w14:textId="5008E750" w:rsidR="005C2FB2" w:rsidRPr="00A445A0" w:rsidRDefault="005C2FB2" w:rsidP="000D46D1">
      <w:pPr>
        <w:numPr>
          <w:ilvl w:val="1"/>
          <w:numId w:val="10"/>
        </w:numPr>
        <w:tabs>
          <w:tab w:val="left" w:pos="1276"/>
          <w:tab w:val="left" w:pos="1418"/>
        </w:tabs>
        <w:ind w:left="0" w:firstLine="709"/>
        <w:contextualSpacing/>
        <w:jc w:val="both"/>
        <w:rPr>
          <w:szCs w:val="24"/>
          <w:lang w:eastAsia="en-US"/>
        </w:rPr>
      </w:pPr>
      <w:r w:rsidRPr="00A445A0">
        <w:rPr>
          <w:szCs w:val="24"/>
          <w:lang w:eastAsia="en-US"/>
        </w:rPr>
        <w:t>į elektroninę terpę perkelti pagrindiniai SPĮ klinikinės veiklos procesai, o įdiegta gydymo įstaigų regioninė informacinė sistema turi padėti sveikatos priežiūros įstaigų darbuotojams klinikiniuose ir administraciniuose veiklos procesuose, teikiant sveikatos priežiūros paslaugas pacientams bei naudojant atitinkamas regioninės informacinės sistemos funkcijas</w:t>
      </w:r>
      <w:r w:rsidR="00EC1575">
        <w:rPr>
          <w:szCs w:val="24"/>
          <w:lang w:eastAsia="en-US"/>
        </w:rPr>
        <w:t>,</w:t>
      </w:r>
      <w:r w:rsidRPr="00A445A0">
        <w:rPr>
          <w:szCs w:val="24"/>
          <w:lang w:eastAsia="en-US"/>
        </w:rPr>
        <w:t xml:space="preserve"> susietas su ESPBI informacinės sistemos teikiamais funkcionalumais.  </w:t>
      </w:r>
    </w:p>
    <w:p w14:paraId="32D769E3" w14:textId="6A873403" w:rsidR="005C2FB2" w:rsidRPr="00A445A0" w:rsidRDefault="00EC1575" w:rsidP="000D46D1">
      <w:pPr>
        <w:numPr>
          <w:ilvl w:val="0"/>
          <w:numId w:val="10"/>
        </w:numPr>
        <w:tabs>
          <w:tab w:val="left" w:pos="993"/>
        </w:tabs>
        <w:spacing w:after="200"/>
        <w:ind w:left="0" w:firstLine="709"/>
        <w:contextualSpacing/>
        <w:jc w:val="both"/>
        <w:rPr>
          <w:szCs w:val="24"/>
          <w:lang w:eastAsia="en-US"/>
        </w:rPr>
      </w:pPr>
      <w:r>
        <w:rPr>
          <w:szCs w:val="24"/>
          <w:lang w:eastAsia="en-US"/>
        </w:rPr>
        <w:t>Tolesniam</w:t>
      </w:r>
      <w:r w:rsidR="005C2FB2" w:rsidRPr="00A445A0">
        <w:rPr>
          <w:szCs w:val="24"/>
          <w:lang w:eastAsia="en-US"/>
        </w:rPr>
        <w:t xml:space="preserve"> įdiegtos IS funkcionavimui palaikyti ir užtikrinti, būtina nuolat tobulinti ir, atsižvelgiant į naudotojų (personalo ir pacientų) poreikius, kurti naujus funkcionalumus, atnaujinti turimą kompiuterinę</w:t>
      </w:r>
      <w:r>
        <w:rPr>
          <w:szCs w:val="24"/>
          <w:lang w:eastAsia="en-US"/>
        </w:rPr>
        <w:t xml:space="preserve"> </w:t>
      </w:r>
      <w:r w:rsidR="005C2FB2" w:rsidRPr="00A445A0">
        <w:rPr>
          <w:szCs w:val="24"/>
          <w:lang w:eastAsia="en-US"/>
        </w:rPr>
        <w:t>/</w:t>
      </w:r>
      <w:r>
        <w:rPr>
          <w:szCs w:val="24"/>
          <w:lang w:eastAsia="en-US"/>
        </w:rPr>
        <w:t xml:space="preserve"> </w:t>
      </w:r>
      <w:r w:rsidR="005C2FB2" w:rsidRPr="00A445A0">
        <w:rPr>
          <w:szCs w:val="24"/>
          <w:lang w:eastAsia="en-US"/>
        </w:rPr>
        <w:t>techninę įrangą, nebeatitinkančią aukšto veikimo patikimumo ir saugos poreikių, taip pat mokyti medicinos personalą naudotis visomis IS galimybėmis.</w:t>
      </w:r>
    </w:p>
    <w:p w14:paraId="0D05F90B" w14:textId="5ADB4861" w:rsidR="005C2FB2" w:rsidRPr="00A445A0" w:rsidRDefault="005C2FB2" w:rsidP="000D46D1">
      <w:pPr>
        <w:numPr>
          <w:ilvl w:val="0"/>
          <w:numId w:val="10"/>
        </w:numPr>
        <w:tabs>
          <w:tab w:val="left" w:pos="993"/>
        </w:tabs>
        <w:spacing w:after="200"/>
        <w:ind w:left="0" w:firstLine="709"/>
        <w:contextualSpacing/>
        <w:jc w:val="both"/>
        <w:rPr>
          <w:szCs w:val="24"/>
          <w:lang w:eastAsia="en-US"/>
        </w:rPr>
      </w:pPr>
      <w:r w:rsidRPr="00A445A0">
        <w:rPr>
          <w:bCs/>
          <w:szCs w:val="24"/>
          <w:lang w:eastAsia="en-US"/>
        </w:rPr>
        <w:t>2016</w:t>
      </w:r>
      <w:r w:rsidRPr="00A445A0">
        <w:rPr>
          <w:szCs w:val="24"/>
          <w:lang w:eastAsia="en-US"/>
        </w:rPr>
        <w:t>–</w:t>
      </w:r>
      <w:r w:rsidRPr="00A445A0">
        <w:rPr>
          <w:bCs/>
          <w:szCs w:val="24"/>
          <w:lang w:eastAsia="en-US"/>
        </w:rPr>
        <w:t>20</w:t>
      </w:r>
      <w:r w:rsidR="00C04449" w:rsidRPr="00A445A0">
        <w:rPr>
          <w:bCs/>
          <w:szCs w:val="24"/>
          <w:lang w:eastAsia="en-US"/>
        </w:rPr>
        <w:t>20</w:t>
      </w:r>
      <w:r w:rsidRPr="00A445A0">
        <w:rPr>
          <w:bCs/>
          <w:szCs w:val="24"/>
          <w:lang w:eastAsia="en-US"/>
        </w:rPr>
        <w:t xml:space="preserve"> m. įgyvendinant Programą VšĮ Kėdainių ligoninėje ir VšĮ Kėdainių PSPC modernizuota kompiuterinė įranga; </w:t>
      </w:r>
      <w:r w:rsidRPr="00A445A0">
        <w:rPr>
          <w:szCs w:val="24"/>
          <w:lang w:eastAsia="en-US"/>
        </w:rPr>
        <w:t>palaikomi, atnaujinami, diegiami E. sveikatos IS funkcionalumai, atliekama programinės įrangos priežiūra, vykdomi grupiniai darbuotojų IKT mokymai ir individualios konsultacijos darbui su E. sveikatos Informacine sistema (žr. 1 lentelė).</w:t>
      </w:r>
      <w:r w:rsidRPr="00A445A0">
        <w:rPr>
          <w:rFonts w:ascii="Calibri" w:hAnsi="Calibri"/>
          <w:sz w:val="22"/>
          <w:szCs w:val="24"/>
          <w:lang w:eastAsia="en-US"/>
        </w:rPr>
        <w:t xml:space="preserve"> </w:t>
      </w:r>
    </w:p>
    <w:p w14:paraId="392FCABA" w14:textId="77777777" w:rsidR="00DF07DD" w:rsidRPr="00A445A0" w:rsidRDefault="00DF07DD" w:rsidP="00DF07DD">
      <w:pPr>
        <w:tabs>
          <w:tab w:val="left" w:pos="993"/>
        </w:tabs>
        <w:spacing w:after="200" w:line="276" w:lineRule="auto"/>
        <w:ind w:left="709"/>
        <w:contextualSpacing/>
        <w:jc w:val="center"/>
        <w:rPr>
          <w:b/>
          <w:sz w:val="10"/>
          <w:szCs w:val="10"/>
          <w:lang w:eastAsia="en-US"/>
        </w:rPr>
      </w:pPr>
    </w:p>
    <w:p w14:paraId="79811018" w14:textId="164DAFE9" w:rsidR="005C2FB2" w:rsidRPr="00A445A0" w:rsidRDefault="005C2FB2" w:rsidP="00755BC7">
      <w:pPr>
        <w:tabs>
          <w:tab w:val="left" w:pos="993"/>
        </w:tabs>
        <w:spacing w:after="200" w:line="276" w:lineRule="auto"/>
        <w:ind w:left="709"/>
        <w:contextualSpacing/>
        <w:jc w:val="right"/>
        <w:rPr>
          <w:szCs w:val="24"/>
        </w:rPr>
      </w:pPr>
      <w:r w:rsidRPr="00A445A0">
        <w:rPr>
          <w:b/>
          <w:szCs w:val="24"/>
          <w:lang w:eastAsia="en-US"/>
        </w:rPr>
        <w:t>1 lentelė</w:t>
      </w:r>
      <w:r w:rsidR="00DF07DD" w:rsidRPr="00A445A0">
        <w:rPr>
          <w:b/>
          <w:szCs w:val="24"/>
          <w:lang w:eastAsia="en-US"/>
        </w:rPr>
        <w:t>.</w:t>
      </w:r>
      <w:r w:rsidR="00DF07DD" w:rsidRPr="00A445A0">
        <w:rPr>
          <w:sz w:val="22"/>
          <w:szCs w:val="24"/>
          <w:lang w:eastAsia="en-US"/>
        </w:rPr>
        <w:t xml:space="preserve"> </w:t>
      </w:r>
      <w:r w:rsidRPr="00A445A0">
        <w:rPr>
          <w:b/>
          <w:szCs w:val="24"/>
        </w:rPr>
        <w:t>Programos priemonių įgyvendinimas 2016</w:t>
      </w:r>
      <w:r w:rsidRPr="00A445A0">
        <w:rPr>
          <w:szCs w:val="24"/>
        </w:rPr>
        <w:t>–</w:t>
      </w:r>
      <w:r w:rsidRPr="00A445A0">
        <w:rPr>
          <w:b/>
          <w:szCs w:val="24"/>
        </w:rPr>
        <w:t>20</w:t>
      </w:r>
      <w:r w:rsidR="00C04449" w:rsidRPr="00A445A0">
        <w:rPr>
          <w:b/>
          <w:szCs w:val="24"/>
        </w:rPr>
        <w:t>20</w:t>
      </w:r>
      <w:r w:rsidRPr="00A445A0">
        <w:rPr>
          <w:b/>
          <w:szCs w:val="24"/>
        </w:rPr>
        <w:t xml:space="preserve"> m.</w:t>
      </w:r>
      <w:r w:rsidRPr="00A445A0">
        <w:rPr>
          <w:szCs w:val="24"/>
        </w:rPr>
        <w:t xml:space="preserve"> </w:t>
      </w:r>
    </w:p>
    <w:p w14:paraId="67535058" w14:textId="77777777" w:rsidR="00755BC7" w:rsidRPr="00A445A0" w:rsidRDefault="00755BC7" w:rsidP="00755BC7">
      <w:pPr>
        <w:tabs>
          <w:tab w:val="left" w:pos="993"/>
        </w:tabs>
        <w:spacing w:after="200" w:line="276" w:lineRule="auto"/>
        <w:ind w:left="709"/>
        <w:contextualSpacing/>
        <w:jc w:val="right"/>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666"/>
        <w:gridCol w:w="2977"/>
        <w:gridCol w:w="4118"/>
      </w:tblGrid>
      <w:tr w:rsidR="005B3A14" w:rsidRPr="00A445A0" w14:paraId="435C618C" w14:textId="77777777" w:rsidTr="009B7CEA">
        <w:trPr>
          <w:tblHeader/>
          <w:jc w:val="center"/>
        </w:trPr>
        <w:tc>
          <w:tcPr>
            <w:tcW w:w="669" w:type="dxa"/>
            <w:vMerge w:val="restart"/>
            <w:shd w:val="clear" w:color="auto" w:fill="D9D9D9"/>
            <w:vAlign w:val="center"/>
          </w:tcPr>
          <w:p w14:paraId="023E21E7" w14:textId="77777777" w:rsidR="005C2FB2" w:rsidRPr="00A445A0" w:rsidRDefault="005C2FB2" w:rsidP="006D5989">
            <w:pPr>
              <w:jc w:val="center"/>
              <w:rPr>
                <w:rFonts w:eastAsia="SimSun"/>
                <w:b/>
                <w:sz w:val="22"/>
                <w:szCs w:val="22"/>
              </w:rPr>
            </w:pPr>
            <w:r w:rsidRPr="00A445A0">
              <w:rPr>
                <w:rFonts w:eastAsia="SimSun"/>
                <w:b/>
                <w:sz w:val="22"/>
                <w:szCs w:val="22"/>
              </w:rPr>
              <w:t>Eil. Nr.</w:t>
            </w:r>
          </w:p>
        </w:tc>
        <w:tc>
          <w:tcPr>
            <w:tcW w:w="1666" w:type="dxa"/>
            <w:vMerge w:val="restart"/>
            <w:shd w:val="clear" w:color="auto" w:fill="D9D9D9"/>
            <w:vAlign w:val="center"/>
          </w:tcPr>
          <w:p w14:paraId="24A75DE8" w14:textId="77777777" w:rsidR="005C2FB2" w:rsidRPr="00A445A0" w:rsidRDefault="005C2FB2" w:rsidP="006D5989">
            <w:pPr>
              <w:jc w:val="center"/>
              <w:rPr>
                <w:rFonts w:eastAsia="SimSun"/>
                <w:b/>
                <w:sz w:val="22"/>
                <w:szCs w:val="22"/>
              </w:rPr>
            </w:pPr>
            <w:r w:rsidRPr="00A445A0">
              <w:rPr>
                <w:rFonts w:eastAsia="SimSun"/>
                <w:b/>
                <w:sz w:val="22"/>
                <w:szCs w:val="22"/>
              </w:rPr>
              <w:t>Veikla</w:t>
            </w:r>
          </w:p>
        </w:tc>
        <w:tc>
          <w:tcPr>
            <w:tcW w:w="7095" w:type="dxa"/>
            <w:gridSpan w:val="2"/>
            <w:shd w:val="clear" w:color="auto" w:fill="D9D9D9"/>
            <w:vAlign w:val="center"/>
          </w:tcPr>
          <w:p w14:paraId="43CA4F98" w14:textId="77777777" w:rsidR="005C2FB2" w:rsidRPr="00A445A0" w:rsidRDefault="005C2FB2" w:rsidP="006D5989">
            <w:pPr>
              <w:jc w:val="center"/>
              <w:rPr>
                <w:rFonts w:eastAsia="SimSun"/>
                <w:b/>
                <w:sz w:val="22"/>
                <w:szCs w:val="22"/>
              </w:rPr>
            </w:pPr>
            <w:r w:rsidRPr="00A445A0">
              <w:rPr>
                <w:rFonts w:eastAsia="SimSun"/>
                <w:b/>
                <w:sz w:val="22"/>
                <w:szCs w:val="22"/>
              </w:rPr>
              <w:t>Priemonės</w:t>
            </w:r>
          </w:p>
        </w:tc>
      </w:tr>
      <w:tr w:rsidR="005B3A14" w:rsidRPr="00A445A0" w14:paraId="60A9D60D" w14:textId="77777777" w:rsidTr="009B7CEA">
        <w:trPr>
          <w:trHeight w:val="109"/>
          <w:tblHeader/>
          <w:jc w:val="center"/>
        </w:trPr>
        <w:tc>
          <w:tcPr>
            <w:tcW w:w="669" w:type="dxa"/>
            <w:vMerge/>
            <w:shd w:val="clear" w:color="auto" w:fill="D9D9D9"/>
            <w:vAlign w:val="center"/>
          </w:tcPr>
          <w:p w14:paraId="4A16FDD8" w14:textId="77777777" w:rsidR="005C2FB2" w:rsidRPr="00A445A0" w:rsidRDefault="005C2FB2" w:rsidP="006D5989">
            <w:pPr>
              <w:jc w:val="center"/>
              <w:rPr>
                <w:rFonts w:eastAsia="SimSun"/>
                <w:b/>
                <w:sz w:val="22"/>
                <w:szCs w:val="22"/>
              </w:rPr>
            </w:pPr>
          </w:p>
        </w:tc>
        <w:tc>
          <w:tcPr>
            <w:tcW w:w="1666" w:type="dxa"/>
            <w:vMerge/>
            <w:shd w:val="clear" w:color="auto" w:fill="D9D9D9"/>
            <w:vAlign w:val="center"/>
          </w:tcPr>
          <w:p w14:paraId="6F1513F8" w14:textId="77777777" w:rsidR="005C2FB2" w:rsidRPr="00A445A0" w:rsidRDefault="005C2FB2" w:rsidP="006D5989">
            <w:pPr>
              <w:jc w:val="center"/>
              <w:rPr>
                <w:rFonts w:eastAsia="SimSun"/>
                <w:b/>
                <w:sz w:val="22"/>
                <w:szCs w:val="22"/>
              </w:rPr>
            </w:pPr>
          </w:p>
        </w:tc>
        <w:tc>
          <w:tcPr>
            <w:tcW w:w="2977" w:type="dxa"/>
            <w:shd w:val="clear" w:color="auto" w:fill="D9D9D9"/>
            <w:vAlign w:val="center"/>
          </w:tcPr>
          <w:p w14:paraId="16ABFC65" w14:textId="77777777" w:rsidR="005C2FB2" w:rsidRPr="00A445A0" w:rsidRDefault="005C2FB2" w:rsidP="006D5989">
            <w:pPr>
              <w:jc w:val="center"/>
              <w:rPr>
                <w:rFonts w:eastAsia="SimSun"/>
                <w:b/>
                <w:sz w:val="22"/>
                <w:szCs w:val="22"/>
              </w:rPr>
            </w:pPr>
            <w:r w:rsidRPr="00A445A0">
              <w:rPr>
                <w:rFonts w:eastAsia="SimSun"/>
                <w:b/>
                <w:sz w:val="22"/>
                <w:szCs w:val="22"/>
              </w:rPr>
              <w:t>VšĮ Kėdainių PSPC</w:t>
            </w:r>
          </w:p>
        </w:tc>
        <w:tc>
          <w:tcPr>
            <w:tcW w:w="4118" w:type="dxa"/>
            <w:shd w:val="clear" w:color="auto" w:fill="D9D9D9"/>
            <w:vAlign w:val="center"/>
          </w:tcPr>
          <w:p w14:paraId="5EFE665D" w14:textId="77777777" w:rsidR="005C2FB2" w:rsidRPr="00A445A0" w:rsidRDefault="005C2FB2" w:rsidP="006D5989">
            <w:pPr>
              <w:jc w:val="center"/>
              <w:rPr>
                <w:rFonts w:eastAsia="SimSun"/>
                <w:b/>
                <w:sz w:val="22"/>
                <w:szCs w:val="22"/>
                <w:highlight w:val="yellow"/>
              </w:rPr>
            </w:pPr>
            <w:r w:rsidRPr="00A445A0">
              <w:rPr>
                <w:rFonts w:eastAsia="SimSun"/>
                <w:b/>
                <w:sz w:val="22"/>
                <w:szCs w:val="22"/>
              </w:rPr>
              <w:t>VšĮ Kėdainių ligoninė</w:t>
            </w:r>
          </w:p>
        </w:tc>
      </w:tr>
      <w:tr w:rsidR="005B3A14" w:rsidRPr="00A445A0" w14:paraId="534E9718" w14:textId="77777777" w:rsidTr="009B7CEA">
        <w:trPr>
          <w:trHeight w:val="1045"/>
          <w:jc w:val="center"/>
        </w:trPr>
        <w:tc>
          <w:tcPr>
            <w:tcW w:w="669" w:type="dxa"/>
            <w:vMerge w:val="restart"/>
            <w:vAlign w:val="center"/>
          </w:tcPr>
          <w:p w14:paraId="6E858983" w14:textId="77777777" w:rsidR="009B7CEA" w:rsidRPr="00A445A0" w:rsidRDefault="009B7CEA" w:rsidP="009B7CEA">
            <w:pPr>
              <w:jc w:val="center"/>
              <w:rPr>
                <w:rFonts w:eastAsia="SimSun"/>
                <w:sz w:val="22"/>
                <w:szCs w:val="22"/>
              </w:rPr>
            </w:pPr>
            <w:r w:rsidRPr="00A445A0">
              <w:rPr>
                <w:rFonts w:eastAsia="SimSun"/>
                <w:sz w:val="22"/>
                <w:szCs w:val="22"/>
              </w:rPr>
              <w:t>1.</w:t>
            </w:r>
          </w:p>
        </w:tc>
        <w:tc>
          <w:tcPr>
            <w:tcW w:w="1666" w:type="dxa"/>
            <w:vMerge w:val="restart"/>
            <w:vAlign w:val="center"/>
          </w:tcPr>
          <w:p w14:paraId="13F949CC" w14:textId="77777777" w:rsidR="009B7CEA" w:rsidRPr="00A445A0" w:rsidRDefault="009B7CEA" w:rsidP="009B7CEA">
            <w:pPr>
              <w:rPr>
                <w:rFonts w:eastAsia="SimSun"/>
                <w:sz w:val="22"/>
                <w:szCs w:val="22"/>
              </w:rPr>
            </w:pPr>
            <w:r w:rsidRPr="00A445A0">
              <w:rPr>
                <w:rFonts w:eastAsia="SimSun"/>
                <w:sz w:val="22"/>
                <w:szCs w:val="22"/>
              </w:rPr>
              <w:t>Atnaujintų, įdiegtų E. sveikatos IS funkcionalumų, palaikymo paslaugos</w:t>
            </w:r>
          </w:p>
        </w:tc>
        <w:tc>
          <w:tcPr>
            <w:tcW w:w="2977" w:type="dxa"/>
            <w:vAlign w:val="center"/>
          </w:tcPr>
          <w:p w14:paraId="5D90DD77" w14:textId="77777777" w:rsidR="009B7CEA" w:rsidRPr="00A445A0" w:rsidRDefault="009B7CEA" w:rsidP="009B7CEA">
            <w:pPr>
              <w:rPr>
                <w:rFonts w:eastAsia="SimSun"/>
                <w:sz w:val="22"/>
                <w:szCs w:val="22"/>
              </w:rPr>
            </w:pPr>
            <w:r w:rsidRPr="00A445A0">
              <w:rPr>
                <w:rFonts w:eastAsia="SimSun"/>
                <w:sz w:val="22"/>
                <w:szCs w:val="22"/>
              </w:rPr>
              <w:t>Įdiegti E. sveikatos IS funkcionalumai: siuntimų išrašymas, instrumentinių tyrimų atlikimas, neįgalumo ir darbingumo lygio nustatymas, įstaigos resursų administravimas, E. receptas, ataskaitų ir analizės formavimas</w:t>
            </w:r>
          </w:p>
        </w:tc>
        <w:tc>
          <w:tcPr>
            <w:tcW w:w="4118" w:type="dxa"/>
            <w:vAlign w:val="center"/>
          </w:tcPr>
          <w:p w14:paraId="198D0D94" w14:textId="77777777" w:rsidR="009B7CEA" w:rsidRPr="00A445A0" w:rsidRDefault="009B7CEA" w:rsidP="009B7CEA">
            <w:pPr>
              <w:jc w:val="both"/>
              <w:rPr>
                <w:rFonts w:eastAsia="SimSun"/>
                <w:sz w:val="22"/>
                <w:szCs w:val="22"/>
              </w:rPr>
            </w:pPr>
            <w:r w:rsidRPr="00A445A0">
              <w:rPr>
                <w:rFonts w:eastAsia="SimSun"/>
                <w:sz w:val="22"/>
                <w:szCs w:val="22"/>
              </w:rPr>
              <w:t xml:space="preserve">Įdiegti E. sveikatos IS funkcionalumai: </w:t>
            </w:r>
            <w:r w:rsidRPr="00A445A0">
              <w:rPr>
                <w:rFonts w:eastAsia="Calibri"/>
                <w:sz w:val="22"/>
                <w:szCs w:val="22"/>
                <w:lang w:eastAsia="lt" w:bidi="ar"/>
              </w:rPr>
              <w:t>siuntimų išrašymas, atsakymų į siuntimą išrašymas, epikrizių išrašymas, E025 išrašymas, mirties liudijimų išrašymas, vaiko gimimo liudijimų išrašymas, nedarbingumo pažymėjimo išrašymas, E. receptas, vaistų verifikavimas, instrumentinių tyrimų atlikimas, medicininių vaizdų siuntimas į MedVAIS , ataskaitų ir analizės formavimas</w:t>
            </w:r>
            <w:r w:rsidRPr="00A445A0">
              <w:rPr>
                <w:rFonts w:eastAsia="SimSun"/>
                <w:sz w:val="22"/>
                <w:szCs w:val="22"/>
              </w:rPr>
              <w:t xml:space="preserve"> </w:t>
            </w:r>
          </w:p>
        </w:tc>
      </w:tr>
      <w:tr w:rsidR="005B3A14" w:rsidRPr="00A445A0" w14:paraId="69C90E12" w14:textId="77777777" w:rsidTr="009B7CEA">
        <w:trPr>
          <w:trHeight w:val="1064"/>
          <w:jc w:val="center"/>
        </w:trPr>
        <w:tc>
          <w:tcPr>
            <w:tcW w:w="669" w:type="dxa"/>
            <w:vMerge/>
            <w:vAlign w:val="center"/>
          </w:tcPr>
          <w:p w14:paraId="090753A1" w14:textId="77777777" w:rsidR="009B7CEA" w:rsidRPr="00A445A0" w:rsidRDefault="009B7CEA" w:rsidP="009B7CEA">
            <w:pPr>
              <w:jc w:val="center"/>
              <w:rPr>
                <w:rFonts w:eastAsia="SimSun"/>
                <w:sz w:val="22"/>
                <w:szCs w:val="22"/>
              </w:rPr>
            </w:pPr>
          </w:p>
        </w:tc>
        <w:tc>
          <w:tcPr>
            <w:tcW w:w="1666" w:type="dxa"/>
            <w:vMerge/>
            <w:vAlign w:val="center"/>
          </w:tcPr>
          <w:p w14:paraId="79200E24" w14:textId="77777777" w:rsidR="009B7CEA" w:rsidRPr="00A445A0" w:rsidRDefault="009B7CEA" w:rsidP="009B7CEA">
            <w:pPr>
              <w:jc w:val="center"/>
              <w:rPr>
                <w:rFonts w:eastAsia="SimSun"/>
                <w:sz w:val="22"/>
                <w:szCs w:val="22"/>
              </w:rPr>
            </w:pPr>
          </w:p>
        </w:tc>
        <w:tc>
          <w:tcPr>
            <w:tcW w:w="2977" w:type="dxa"/>
            <w:vAlign w:val="center"/>
          </w:tcPr>
          <w:p w14:paraId="5DCB864B" w14:textId="77777777" w:rsidR="009B7CEA" w:rsidRPr="00A445A0" w:rsidRDefault="009B7CEA" w:rsidP="009B7CEA">
            <w:pPr>
              <w:rPr>
                <w:rFonts w:eastAsia="SimSun"/>
                <w:sz w:val="22"/>
                <w:szCs w:val="22"/>
              </w:rPr>
            </w:pPr>
            <w:r w:rsidRPr="00A445A0">
              <w:rPr>
                <w:rFonts w:eastAsia="SimSun"/>
                <w:sz w:val="22"/>
                <w:szCs w:val="22"/>
              </w:rPr>
              <w:t>Vykdomas E. sveikatos Informacinės sistemos palaikymas, atnaujinimas, priežiūra: informacinių sistemų ir SVDPT vartų bei prieigos priežiūra, laboratorinės informacinės sistemos priežiūros darbai</w:t>
            </w:r>
          </w:p>
        </w:tc>
        <w:tc>
          <w:tcPr>
            <w:tcW w:w="4118" w:type="dxa"/>
            <w:vAlign w:val="center"/>
          </w:tcPr>
          <w:p w14:paraId="63EBD7F7" w14:textId="77777777" w:rsidR="009B7CEA" w:rsidRPr="00A445A0" w:rsidRDefault="009B7CEA" w:rsidP="009B7CEA">
            <w:pPr>
              <w:jc w:val="both"/>
              <w:rPr>
                <w:rFonts w:eastAsia="SimSun"/>
                <w:sz w:val="22"/>
                <w:szCs w:val="22"/>
              </w:rPr>
            </w:pPr>
            <w:r w:rsidRPr="00A445A0">
              <w:rPr>
                <w:rFonts w:eastAsia="SimSun"/>
                <w:sz w:val="22"/>
                <w:szCs w:val="22"/>
              </w:rPr>
              <w:t>Vykdomas E. sveikatos Informacinės sistemos palaikymas, atnaujinimas, priežiūra: informacinių sistemų ir SVDPT vartų bei prieigos priežiūra, laboratorinės informacinės sistemos priežiūros darbai</w:t>
            </w:r>
          </w:p>
        </w:tc>
      </w:tr>
      <w:tr w:rsidR="005B3A14" w:rsidRPr="00A445A0" w14:paraId="12D64E52" w14:textId="77777777" w:rsidTr="009B7CEA">
        <w:trPr>
          <w:jc w:val="center"/>
        </w:trPr>
        <w:tc>
          <w:tcPr>
            <w:tcW w:w="669" w:type="dxa"/>
            <w:tcBorders>
              <w:bottom w:val="single" w:sz="4" w:space="0" w:color="auto"/>
            </w:tcBorders>
            <w:vAlign w:val="center"/>
          </w:tcPr>
          <w:p w14:paraId="612DC598" w14:textId="77777777" w:rsidR="009B7CEA" w:rsidRPr="00A445A0" w:rsidRDefault="009B7CEA" w:rsidP="009B7CEA">
            <w:pPr>
              <w:jc w:val="center"/>
              <w:rPr>
                <w:rFonts w:eastAsia="SimSun"/>
                <w:sz w:val="22"/>
                <w:szCs w:val="22"/>
              </w:rPr>
            </w:pPr>
            <w:r w:rsidRPr="00A445A0">
              <w:rPr>
                <w:rFonts w:eastAsia="SimSun"/>
                <w:sz w:val="22"/>
                <w:szCs w:val="22"/>
              </w:rPr>
              <w:t>2.</w:t>
            </w:r>
          </w:p>
        </w:tc>
        <w:tc>
          <w:tcPr>
            <w:tcW w:w="1666" w:type="dxa"/>
            <w:tcBorders>
              <w:bottom w:val="single" w:sz="4" w:space="0" w:color="auto"/>
            </w:tcBorders>
            <w:vAlign w:val="center"/>
          </w:tcPr>
          <w:p w14:paraId="34023821" w14:textId="77777777" w:rsidR="009B7CEA" w:rsidRPr="00A445A0" w:rsidRDefault="009B7CEA" w:rsidP="009B7CEA">
            <w:pPr>
              <w:rPr>
                <w:rFonts w:eastAsia="SimSun"/>
                <w:sz w:val="22"/>
                <w:szCs w:val="22"/>
              </w:rPr>
            </w:pPr>
            <w:r w:rsidRPr="00A445A0">
              <w:rPr>
                <w:rFonts w:eastAsia="SimSun"/>
                <w:sz w:val="22"/>
                <w:szCs w:val="22"/>
              </w:rPr>
              <w:t>Įrangos atnaujinimas</w:t>
            </w:r>
          </w:p>
        </w:tc>
        <w:tc>
          <w:tcPr>
            <w:tcW w:w="2977" w:type="dxa"/>
            <w:tcBorders>
              <w:bottom w:val="single" w:sz="4" w:space="0" w:color="auto"/>
            </w:tcBorders>
            <w:vAlign w:val="center"/>
          </w:tcPr>
          <w:p w14:paraId="543010A5" w14:textId="273027F8" w:rsidR="009B7CEA" w:rsidRPr="00A445A0" w:rsidRDefault="009B7CEA" w:rsidP="009B7CEA">
            <w:pPr>
              <w:rPr>
                <w:rFonts w:eastAsia="SimSun"/>
                <w:sz w:val="22"/>
                <w:szCs w:val="22"/>
              </w:rPr>
            </w:pPr>
            <w:r w:rsidRPr="00A445A0">
              <w:rPr>
                <w:rFonts w:eastAsia="SimSun"/>
                <w:sz w:val="22"/>
                <w:szCs w:val="22"/>
              </w:rPr>
              <w:t xml:space="preserve">Serverinės kondicionieriai, kompiuterinė įranga – </w:t>
            </w:r>
            <w:r w:rsidR="00C04449" w:rsidRPr="00A445A0">
              <w:rPr>
                <w:rFonts w:eastAsia="SimSun"/>
                <w:sz w:val="22"/>
                <w:szCs w:val="22"/>
              </w:rPr>
              <w:t>31</w:t>
            </w:r>
          </w:p>
        </w:tc>
        <w:tc>
          <w:tcPr>
            <w:tcW w:w="4118" w:type="dxa"/>
            <w:tcBorders>
              <w:bottom w:val="single" w:sz="4" w:space="0" w:color="auto"/>
            </w:tcBorders>
            <w:vAlign w:val="center"/>
          </w:tcPr>
          <w:p w14:paraId="52FB6ECB" w14:textId="7BCD21D1" w:rsidR="009B7CEA" w:rsidRPr="00A445A0" w:rsidRDefault="00C04449" w:rsidP="009B7CEA">
            <w:pPr>
              <w:jc w:val="both"/>
              <w:rPr>
                <w:rFonts w:eastAsia="SimSun"/>
                <w:sz w:val="22"/>
                <w:szCs w:val="22"/>
              </w:rPr>
            </w:pPr>
            <w:r w:rsidRPr="00A445A0">
              <w:rPr>
                <w:rFonts w:eastAsia="SimSun"/>
                <w:sz w:val="22"/>
                <w:szCs w:val="22"/>
              </w:rPr>
              <w:t>Lazerinis spausdintuvas – 1, etikečių sp</w:t>
            </w:r>
            <w:r w:rsidR="00EC1575">
              <w:rPr>
                <w:rFonts w:eastAsia="SimSun"/>
                <w:sz w:val="22"/>
                <w:szCs w:val="22"/>
              </w:rPr>
              <w:t xml:space="preserve">ausdintuvai – 4, spausdintuvai </w:t>
            </w:r>
            <w:r w:rsidR="00EC1575" w:rsidRPr="00A445A0">
              <w:rPr>
                <w:rFonts w:eastAsia="SimSun"/>
                <w:sz w:val="22"/>
                <w:szCs w:val="22"/>
              </w:rPr>
              <w:t>–</w:t>
            </w:r>
            <w:r w:rsidRPr="00A445A0">
              <w:rPr>
                <w:rFonts w:eastAsia="SimSun"/>
                <w:sz w:val="22"/>
                <w:szCs w:val="22"/>
              </w:rPr>
              <w:t xml:space="preserve"> 5 </w:t>
            </w:r>
            <w:r w:rsidR="00904F53" w:rsidRPr="00A445A0">
              <w:rPr>
                <w:rFonts w:eastAsia="SimSun"/>
                <w:sz w:val="22"/>
                <w:szCs w:val="22"/>
              </w:rPr>
              <w:t>vnt.</w:t>
            </w:r>
            <w:r w:rsidR="00EC1575">
              <w:rPr>
                <w:rFonts w:eastAsia="SimSun"/>
                <w:sz w:val="22"/>
                <w:szCs w:val="22"/>
              </w:rPr>
              <w:t xml:space="preserve"> kompiuteriai </w:t>
            </w:r>
            <w:r w:rsidR="00EC1575" w:rsidRPr="00A445A0">
              <w:rPr>
                <w:rFonts w:eastAsia="SimSun"/>
                <w:sz w:val="22"/>
                <w:szCs w:val="22"/>
              </w:rPr>
              <w:t>–</w:t>
            </w:r>
            <w:r w:rsidR="00EC1575">
              <w:rPr>
                <w:rFonts w:eastAsia="SimSun"/>
                <w:sz w:val="22"/>
                <w:szCs w:val="22"/>
              </w:rPr>
              <w:t xml:space="preserve"> 15 vnt., monitoriai </w:t>
            </w:r>
            <w:r w:rsidR="00EC1575" w:rsidRPr="00A445A0">
              <w:rPr>
                <w:rFonts w:eastAsia="SimSun"/>
                <w:sz w:val="22"/>
                <w:szCs w:val="22"/>
              </w:rPr>
              <w:t>–</w:t>
            </w:r>
            <w:r w:rsidRPr="00A445A0">
              <w:rPr>
                <w:rFonts w:eastAsia="SimSun"/>
                <w:sz w:val="22"/>
                <w:szCs w:val="22"/>
              </w:rPr>
              <w:t xml:space="preserve"> 6 vnt.</w:t>
            </w:r>
          </w:p>
        </w:tc>
      </w:tr>
      <w:tr w:rsidR="009B7CEA" w:rsidRPr="00A445A0" w14:paraId="425D4074" w14:textId="77777777" w:rsidTr="009B7CEA">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42875AD5" w14:textId="77777777" w:rsidR="009B7CEA" w:rsidRPr="00A445A0" w:rsidRDefault="009B7CEA" w:rsidP="009B7CEA">
            <w:pPr>
              <w:jc w:val="center"/>
              <w:rPr>
                <w:rFonts w:eastAsia="SimSun"/>
                <w:sz w:val="22"/>
                <w:szCs w:val="22"/>
              </w:rPr>
            </w:pPr>
            <w:r w:rsidRPr="00A445A0">
              <w:rPr>
                <w:rFonts w:eastAsia="SimSun"/>
                <w:sz w:val="22"/>
                <w:szCs w:val="22"/>
              </w:rPr>
              <w:t>3.</w:t>
            </w:r>
          </w:p>
        </w:tc>
        <w:tc>
          <w:tcPr>
            <w:tcW w:w="1666" w:type="dxa"/>
            <w:tcBorders>
              <w:top w:val="single" w:sz="4" w:space="0" w:color="auto"/>
              <w:left w:val="single" w:sz="4" w:space="0" w:color="auto"/>
              <w:bottom w:val="single" w:sz="4" w:space="0" w:color="auto"/>
              <w:right w:val="single" w:sz="4" w:space="0" w:color="auto"/>
            </w:tcBorders>
            <w:vAlign w:val="center"/>
          </w:tcPr>
          <w:p w14:paraId="5DB47C50" w14:textId="77777777" w:rsidR="009B7CEA" w:rsidRPr="00A445A0" w:rsidRDefault="009B7CEA" w:rsidP="009B7CEA">
            <w:pPr>
              <w:rPr>
                <w:rFonts w:eastAsia="SimSun"/>
                <w:sz w:val="22"/>
                <w:szCs w:val="22"/>
              </w:rPr>
            </w:pPr>
            <w:r w:rsidRPr="00A445A0">
              <w:rPr>
                <w:rFonts w:eastAsia="SimSun"/>
                <w:sz w:val="22"/>
                <w:szCs w:val="22"/>
              </w:rPr>
              <w:t>Darbuotojų mokymai (grupėmis ir individualiai)</w:t>
            </w:r>
          </w:p>
          <w:p w14:paraId="7011E838" w14:textId="77777777" w:rsidR="009B7CEA" w:rsidRPr="00A445A0" w:rsidRDefault="009B7CEA" w:rsidP="009B7CEA">
            <w:pPr>
              <w:rPr>
                <w:rFonts w:eastAsia="SimSu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A06A068" w14:textId="77777777" w:rsidR="009B7CEA" w:rsidRPr="00A445A0" w:rsidRDefault="009B7CEA" w:rsidP="009B7CEA">
            <w:pPr>
              <w:rPr>
                <w:rFonts w:eastAsia="SimSun"/>
                <w:sz w:val="22"/>
                <w:szCs w:val="22"/>
              </w:rPr>
            </w:pPr>
            <w:r w:rsidRPr="00A445A0">
              <w:rPr>
                <w:rFonts w:eastAsia="SimSun"/>
                <w:sz w:val="22"/>
                <w:szCs w:val="22"/>
              </w:rPr>
              <w:t>Apmokytų darbuotojų skaičius – 31</w:t>
            </w:r>
          </w:p>
        </w:tc>
        <w:tc>
          <w:tcPr>
            <w:tcW w:w="4118" w:type="dxa"/>
            <w:tcBorders>
              <w:top w:val="single" w:sz="4" w:space="0" w:color="auto"/>
              <w:left w:val="single" w:sz="4" w:space="0" w:color="auto"/>
              <w:bottom w:val="single" w:sz="4" w:space="0" w:color="auto"/>
              <w:right w:val="single" w:sz="4" w:space="0" w:color="auto"/>
            </w:tcBorders>
            <w:vAlign w:val="center"/>
          </w:tcPr>
          <w:p w14:paraId="6B449D8E" w14:textId="77777777" w:rsidR="009B7CEA" w:rsidRPr="00A445A0" w:rsidRDefault="009B7CEA" w:rsidP="009B7CEA">
            <w:pPr>
              <w:jc w:val="both"/>
              <w:rPr>
                <w:rFonts w:eastAsia="SimSun"/>
                <w:sz w:val="22"/>
                <w:szCs w:val="22"/>
              </w:rPr>
            </w:pPr>
            <w:r w:rsidRPr="00A445A0">
              <w:rPr>
                <w:rFonts w:eastAsia="SimSun"/>
                <w:sz w:val="22"/>
                <w:szCs w:val="22"/>
              </w:rPr>
              <w:t xml:space="preserve">Įdiegti E. sveikatos IS funkcionalumai: </w:t>
            </w:r>
            <w:r w:rsidRPr="00A445A0">
              <w:rPr>
                <w:rFonts w:eastAsia="Calibri"/>
                <w:sz w:val="22"/>
                <w:szCs w:val="22"/>
                <w:lang w:eastAsia="lt" w:bidi="ar"/>
              </w:rPr>
              <w:t>siuntimų išrašymas, atsakymų į siuntimą išrašymas, epikrizių išrašymas, E025 išrašymas, mirties liudijimų išrašymas, vaiko gimimo liudijimų išrašymas, nedarbingumo pažymėjimo išrašymas, E. receptas, vaistų verifikavimas, instrumentinių tyrimų atlikimas, medicininių vaizdų siuntimas į MedVAIS , ataskaitų ir analizės formavimas</w:t>
            </w:r>
            <w:r w:rsidRPr="00A445A0">
              <w:rPr>
                <w:rFonts w:eastAsia="SimSun"/>
                <w:sz w:val="22"/>
                <w:szCs w:val="22"/>
              </w:rPr>
              <w:t xml:space="preserve"> </w:t>
            </w:r>
          </w:p>
        </w:tc>
      </w:tr>
    </w:tbl>
    <w:p w14:paraId="0E7E8353" w14:textId="77777777" w:rsidR="005C2FB2" w:rsidRPr="00A445A0" w:rsidRDefault="005C2FB2" w:rsidP="005C2FB2">
      <w:pPr>
        <w:tabs>
          <w:tab w:val="left" w:pos="993"/>
        </w:tabs>
        <w:spacing w:after="200" w:line="276" w:lineRule="auto"/>
        <w:ind w:left="709"/>
        <w:contextualSpacing/>
        <w:jc w:val="right"/>
        <w:rPr>
          <w:color w:val="FF0000"/>
          <w:szCs w:val="24"/>
          <w:lang w:eastAsia="en-US"/>
        </w:rPr>
      </w:pPr>
    </w:p>
    <w:p w14:paraId="2680D12F" w14:textId="77777777" w:rsidR="005C2FB2" w:rsidRPr="00A445A0" w:rsidRDefault="009B7CEA" w:rsidP="000D46D1">
      <w:pPr>
        <w:numPr>
          <w:ilvl w:val="0"/>
          <w:numId w:val="10"/>
        </w:numPr>
        <w:tabs>
          <w:tab w:val="left" w:pos="993"/>
        </w:tabs>
        <w:spacing w:after="200" w:line="276" w:lineRule="auto"/>
        <w:ind w:left="0" w:firstLine="709"/>
        <w:contextualSpacing/>
        <w:jc w:val="both"/>
        <w:rPr>
          <w:szCs w:val="24"/>
          <w:lang w:eastAsia="en-US"/>
        </w:rPr>
      </w:pPr>
      <w:r w:rsidRPr="00A445A0">
        <w:rPr>
          <w:szCs w:val="24"/>
          <w:lang w:eastAsia="en-US"/>
        </w:rPr>
        <w:t>Įgyvendinant programą</w:t>
      </w:r>
      <w:r w:rsidR="005C2FB2" w:rsidRPr="00A445A0">
        <w:rPr>
          <w:szCs w:val="24"/>
          <w:lang w:eastAsia="en-US"/>
        </w:rPr>
        <w:t xml:space="preserve"> sistemingai vykdomas E. sveikatos IS funkcionalumų palaikymas, atnaujinimas ir diegimas, IKT įrangos modernizavimas, apmokomi nauji darbuotojai.</w:t>
      </w:r>
    </w:p>
    <w:p w14:paraId="36E5BD3C" w14:textId="77777777" w:rsidR="005C2FB2" w:rsidRPr="00A445A0" w:rsidRDefault="005C2FB2" w:rsidP="005C2FB2">
      <w:pPr>
        <w:tabs>
          <w:tab w:val="left" w:pos="993"/>
        </w:tabs>
        <w:spacing w:after="200" w:line="276" w:lineRule="auto"/>
        <w:ind w:left="709"/>
        <w:contextualSpacing/>
        <w:jc w:val="both"/>
        <w:rPr>
          <w:color w:val="FF0000"/>
          <w:szCs w:val="24"/>
          <w:lang w:eastAsia="en-US"/>
        </w:rPr>
      </w:pPr>
    </w:p>
    <w:p w14:paraId="26997360" w14:textId="77777777" w:rsidR="005C2FB2" w:rsidRPr="00A445A0" w:rsidRDefault="005C2FB2" w:rsidP="005C2FB2">
      <w:pPr>
        <w:keepNext/>
        <w:spacing w:line="276" w:lineRule="auto"/>
        <w:jc w:val="center"/>
        <w:outlineLvl w:val="2"/>
        <w:rPr>
          <w:b/>
          <w:bCs/>
          <w:szCs w:val="24"/>
        </w:rPr>
      </w:pPr>
      <w:r w:rsidRPr="00A445A0">
        <w:rPr>
          <w:b/>
          <w:bCs/>
          <w:szCs w:val="24"/>
        </w:rPr>
        <w:t>III SKYRIUS</w:t>
      </w:r>
    </w:p>
    <w:p w14:paraId="67EBF5C6" w14:textId="77777777" w:rsidR="005C2FB2" w:rsidRPr="00A445A0" w:rsidRDefault="005C2FB2" w:rsidP="005C2FB2">
      <w:pPr>
        <w:keepNext/>
        <w:spacing w:line="360" w:lineRule="auto"/>
        <w:jc w:val="center"/>
        <w:outlineLvl w:val="2"/>
        <w:rPr>
          <w:b/>
          <w:bCs/>
          <w:szCs w:val="24"/>
        </w:rPr>
      </w:pPr>
      <w:r w:rsidRPr="00A445A0">
        <w:rPr>
          <w:b/>
          <w:bCs/>
          <w:szCs w:val="24"/>
        </w:rPr>
        <w:t>TIKSLAS</w:t>
      </w:r>
    </w:p>
    <w:p w14:paraId="6240AD35" w14:textId="77777777" w:rsidR="005C2FB2" w:rsidRPr="00A445A0" w:rsidRDefault="005C2FB2" w:rsidP="000D46D1">
      <w:pPr>
        <w:numPr>
          <w:ilvl w:val="0"/>
          <w:numId w:val="10"/>
        </w:numPr>
        <w:tabs>
          <w:tab w:val="left" w:pos="993"/>
        </w:tabs>
        <w:spacing w:after="200" w:line="276" w:lineRule="auto"/>
        <w:ind w:left="0" w:firstLine="709"/>
        <w:contextualSpacing/>
        <w:jc w:val="both"/>
        <w:rPr>
          <w:szCs w:val="24"/>
          <w:lang w:eastAsia="en-US"/>
        </w:rPr>
      </w:pPr>
      <w:r w:rsidRPr="00A445A0">
        <w:rPr>
          <w:szCs w:val="24"/>
          <w:lang w:eastAsia="en-US"/>
        </w:rPr>
        <w:t xml:space="preserve">Didinti teikiamų asmens sveikatos priežiūros paslaugų prieinamumą ir kokybę VšĮ Kėdainių PSPC ir VšĮ Kėdainių ligoninėje, plėtojant E. sveikatos paslaugas ir užtikrinant jau sukurtų sprendimų panaudojimą, sąveikumą ir integraciją. </w:t>
      </w:r>
    </w:p>
    <w:p w14:paraId="6641A2E4" w14:textId="77777777" w:rsidR="005C2FB2" w:rsidRPr="00A445A0" w:rsidRDefault="005C2FB2" w:rsidP="005C2FB2">
      <w:pPr>
        <w:keepNext/>
        <w:spacing w:line="276" w:lineRule="auto"/>
        <w:jc w:val="center"/>
        <w:outlineLvl w:val="4"/>
        <w:rPr>
          <w:rFonts w:eastAsia="Calibri"/>
          <w:b/>
          <w:szCs w:val="24"/>
          <w:lang w:eastAsia="en-US"/>
        </w:rPr>
      </w:pPr>
    </w:p>
    <w:p w14:paraId="7F130075" w14:textId="77777777" w:rsidR="005C2FB2" w:rsidRPr="00A445A0" w:rsidRDefault="005C2FB2" w:rsidP="005C2FB2">
      <w:pPr>
        <w:keepNext/>
        <w:spacing w:line="276" w:lineRule="auto"/>
        <w:jc w:val="center"/>
        <w:outlineLvl w:val="4"/>
        <w:rPr>
          <w:rFonts w:eastAsia="Calibri"/>
          <w:b/>
          <w:szCs w:val="24"/>
          <w:lang w:eastAsia="en-US"/>
        </w:rPr>
      </w:pPr>
      <w:r w:rsidRPr="00A445A0">
        <w:rPr>
          <w:rFonts w:eastAsia="Calibri"/>
          <w:b/>
          <w:szCs w:val="24"/>
          <w:lang w:eastAsia="en-US"/>
        </w:rPr>
        <w:t>IV SKYRIUS</w:t>
      </w:r>
    </w:p>
    <w:p w14:paraId="17057D78" w14:textId="77777777" w:rsidR="005C2FB2" w:rsidRPr="00A445A0" w:rsidRDefault="005C2FB2" w:rsidP="005C2FB2">
      <w:pPr>
        <w:pStyle w:val="Betarp"/>
        <w:spacing w:line="276" w:lineRule="auto"/>
        <w:jc w:val="center"/>
        <w:rPr>
          <w:rFonts w:eastAsia="Calibri"/>
          <w:b/>
          <w:lang w:eastAsia="en-US"/>
        </w:rPr>
      </w:pPr>
      <w:r w:rsidRPr="00A445A0">
        <w:rPr>
          <w:rFonts w:eastAsia="Calibri"/>
          <w:b/>
          <w:lang w:eastAsia="en-US"/>
        </w:rPr>
        <w:t>UŽDAVINIAI</w:t>
      </w:r>
    </w:p>
    <w:p w14:paraId="48AB2CE6" w14:textId="77777777" w:rsidR="005C2FB2" w:rsidRPr="00A445A0" w:rsidRDefault="005C2FB2" w:rsidP="005C2FB2">
      <w:pPr>
        <w:tabs>
          <w:tab w:val="left" w:pos="993"/>
        </w:tabs>
        <w:spacing w:line="276" w:lineRule="auto"/>
        <w:jc w:val="both"/>
        <w:rPr>
          <w:sz w:val="6"/>
          <w:szCs w:val="6"/>
        </w:rPr>
      </w:pPr>
    </w:p>
    <w:p w14:paraId="69E65842" w14:textId="77777777" w:rsidR="005C2FB2" w:rsidRPr="00A445A0" w:rsidRDefault="005C2FB2" w:rsidP="000D46D1">
      <w:pPr>
        <w:pStyle w:val="Betarp"/>
        <w:numPr>
          <w:ilvl w:val="0"/>
          <w:numId w:val="10"/>
        </w:numPr>
        <w:tabs>
          <w:tab w:val="left" w:pos="1134"/>
        </w:tabs>
        <w:overflowPunct w:val="0"/>
        <w:autoSpaceDE w:val="0"/>
        <w:ind w:left="0" w:firstLine="709"/>
        <w:jc w:val="both"/>
        <w:rPr>
          <w:lang w:eastAsia="lt-LT"/>
        </w:rPr>
      </w:pPr>
      <w:r w:rsidRPr="00A445A0">
        <w:rPr>
          <w:lang w:eastAsia="lt-LT"/>
        </w:rPr>
        <w:t>Analizuoti, palaikyti ir, esant reikalui, atnaujinti, įdiegtos E. sveikatos IS funkcionalumus.</w:t>
      </w:r>
    </w:p>
    <w:p w14:paraId="44D4BA9C" w14:textId="77777777" w:rsidR="005C2FB2" w:rsidRPr="00A445A0" w:rsidRDefault="005C2FB2" w:rsidP="000D46D1">
      <w:pPr>
        <w:pStyle w:val="Betarp"/>
        <w:numPr>
          <w:ilvl w:val="0"/>
          <w:numId w:val="10"/>
        </w:numPr>
        <w:tabs>
          <w:tab w:val="left" w:pos="1134"/>
        </w:tabs>
        <w:overflowPunct w:val="0"/>
        <w:autoSpaceDE w:val="0"/>
        <w:ind w:left="0" w:firstLine="709"/>
        <w:jc w:val="both"/>
        <w:rPr>
          <w:lang w:eastAsia="lt-LT"/>
        </w:rPr>
      </w:pPr>
      <w:r w:rsidRPr="00A445A0">
        <w:rPr>
          <w:lang w:eastAsia="lt-LT"/>
        </w:rPr>
        <w:t>Įsigyti trūkstamą ir modernizuoti pasenusią IKT įrangą, reikalingą E. sveikatos IS funkcionalumų panaudojimui.</w:t>
      </w:r>
    </w:p>
    <w:p w14:paraId="3007DC52" w14:textId="6ED62A7E" w:rsidR="005C2FB2" w:rsidRPr="00A445A0" w:rsidRDefault="005C2FB2" w:rsidP="000D46D1">
      <w:pPr>
        <w:pStyle w:val="Betarp"/>
        <w:numPr>
          <w:ilvl w:val="0"/>
          <w:numId w:val="10"/>
        </w:numPr>
        <w:tabs>
          <w:tab w:val="left" w:pos="1134"/>
        </w:tabs>
        <w:overflowPunct w:val="0"/>
        <w:autoSpaceDE w:val="0"/>
        <w:ind w:left="0" w:firstLine="709"/>
        <w:jc w:val="both"/>
        <w:rPr>
          <w:lang w:eastAsia="lt-LT"/>
        </w:rPr>
      </w:pPr>
      <w:r w:rsidRPr="00A445A0">
        <w:rPr>
          <w:lang w:eastAsia="lt-LT"/>
        </w:rPr>
        <w:t>Nuolat mokyti ir</w:t>
      </w:r>
      <w:r w:rsidR="00D73EA9">
        <w:rPr>
          <w:lang w:eastAsia="lt-LT"/>
        </w:rPr>
        <w:t xml:space="preserve"> </w:t>
      </w:r>
      <w:r w:rsidRPr="00A445A0">
        <w:rPr>
          <w:lang w:eastAsia="lt-LT"/>
        </w:rPr>
        <w:t>/</w:t>
      </w:r>
      <w:r w:rsidR="00D73EA9">
        <w:rPr>
          <w:lang w:eastAsia="lt-LT"/>
        </w:rPr>
        <w:t xml:space="preserve"> </w:t>
      </w:r>
      <w:r w:rsidRPr="00A445A0">
        <w:rPr>
          <w:lang w:eastAsia="lt-LT"/>
        </w:rPr>
        <w:t>ar atnaujinti  sveikatos priežiūros specialistų darbo su naujai įdiegta IS praktinius įgūdžius.</w:t>
      </w:r>
    </w:p>
    <w:p w14:paraId="389C13FA" w14:textId="77777777" w:rsidR="005C2FB2" w:rsidRPr="00A445A0" w:rsidRDefault="005C2FB2" w:rsidP="000D46D1">
      <w:pPr>
        <w:pStyle w:val="Betarp"/>
        <w:numPr>
          <w:ilvl w:val="0"/>
          <w:numId w:val="10"/>
        </w:numPr>
        <w:tabs>
          <w:tab w:val="left" w:pos="1134"/>
        </w:tabs>
        <w:overflowPunct w:val="0"/>
        <w:autoSpaceDE w:val="0"/>
        <w:ind w:left="0" w:firstLine="709"/>
        <w:jc w:val="both"/>
        <w:rPr>
          <w:lang w:eastAsia="lt-LT"/>
        </w:rPr>
      </w:pPr>
      <w:r w:rsidRPr="00A445A0">
        <w:rPr>
          <w:lang w:eastAsia="lt-LT"/>
        </w:rPr>
        <w:t>Optimizuoti vykstančius procesus, aiškiai apibrėžiant darbų sekas, kiekvienam darbui priskiriant atsakomybes, identifikuojant būtinus informacinius srautus.</w:t>
      </w:r>
    </w:p>
    <w:p w14:paraId="56B71DA8" w14:textId="77777777" w:rsidR="005C2FB2" w:rsidRPr="00A445A0" w:rsidRDefault="005C2FB2" w:rsidP="005C2FB2">
      <w:pPr>
        <w:jc w:val="center"/>
        <w:rPr>
          <w:rFonts w:eastAsia="SimSun"/>
          <w:szCs w:val="24"/>
        </w:rPr>
      </w:pPr>
    </w:p>
    <w:p w14:paraId="49F9ACF1" w14:textId="77777777" w:rsidR="005C2FB2" w:rsidRPr="00A445A0" w:rsidRDefault="005C2FB2" w:rsidP="005C2FB2">
      <w:pPr>
        <w:keepNext/>
        <w:spacing w:line="276" w:lineRule="auto"/>
        <w:jc w:val="center"/>
        <w:outlineLvl w:val="2"/>
        <w:rPr>
          <w:b/>
          <w:bCs/>
          <w:szCs w:val="24"/>
        </w:rPr>
      </w:pPr>
      <w:r w:rsidRPr="00A445A0">
        <w:rPr>
          <w:b/>
          <w:bCs/>
          <w:szCs w:val="24"/>
        </w:rPr>
        <w:t>V SKYRIUS</w:t>
      </w:r>
    </w:p>
    <w:p w14:paraId="0A6C7D82" w14:textId="77777777" w:rsidR="005C2FB2" w:rsidRPr="00A445A0" w:rsidRDefault="005C2FB2" w:rsidP="005C2FB2">
      <w:pPr>
        <w:keepNext/>
        <w:spacing w:line="360" w:lineRule="auto"/>
        <w:jc w:val="center"/>
        <w:outlineLvl w:val="2"/>
        <w:rPr>
          <w:b/>
          <w:bCs/>
          <w:szCs w:val="24"/>
        </w:rPr>
      </w:pPr>
      <w:r w:rsidRPr="00A445A0">
        <w:rPr>
          <w:b/>
          <w:bCs/>
          <w:szCs w:val="24"/>
        </w:rPr>
        <w:t>ATSAKINGAS VYKDYTOJAS</w:t>
      </w:r>
    </w:p>
    <w:p w14:paraId="7F17A38A" w14:textId="77777777" w:rsidR="005C2FB2" w:rsidRPr="00A445A0" w:rsidRDefault="005C2FB2" w:rsidP="000D46D1">
      <w:pPr>
        <w:pStyle w:val="Sraopastraipa"/>
        <w:numPr>
          <w:ilvl w:val="0"/>
          <w:numId w:val="10"/>
        </w:numPr>
        <w:tabs>
          <w:tab w:val="num" w:pos="1134"/>
          <w:tab w:val="num" w:pos="4472"/>
        </w:tabs>
        <w:ind w:left="0" w:firstLine="709"/>
        <w:jc w:val="both"/>
        <w:rPr>
          <w:rFonts w:ascii="Times New Roman" w:hAnsi="Times New Roman"/>
          <w:sz w:val="24"/>
          <w:szCs w:val="24"/>
        </w:rPr>
      </w:pPr>
      <w:r w:rsidRPr="00A445A0">
        <w:rPr>
          <w:rFonts w:ascii="Times New Roman" w:hAnsi="Times New Roman"/>
          <w:sz w:val="24"/>
          <w:szCs w:val="24"/>
        </w:rPr>
        <w:t>VšĮ Kėdainių PSPC direktorė Audronė Rimkevičienė.</w:t>
      </w:r>
    </w:p>
    <w:p w14:paraId="48E9D1A1" w14:textId="77777777" w:rsidR="005C2FB2" w:rsidRPr="00A445A0" w:rsidRDefault="005C2FB2" w:rsidP="000D46D1">
      <w:pPr>
        <w:pStyle w:val="Sraopastraipa"/>
        <w:numPr>
          <w:ilvl w:val="0"/>
          <w:numId w:val="10"/>
        </w:numPr>
        <w:tabs>
          <w:tab w:val="num" w:pos="1134"/>
          <w:tab w:val="num" w:pos="4472"/>
        </w:tabs>
        <w:ind w:left="0" w:firstLine="709"/>
        <w:jc w:val="both"/>
        <w:rPr>
          <w:rFonts w:ascii="Times New Roman" w:hAnsi="Times New Roman"/>
          <w:sz w:val="24"/>
          <w:szCs w:val="24"/>
        </w:rPr>
      </w:pPr>
      <w:r w:rsidRPr="00A445A0">
        <w:rPr>
          <w:rFonts w:ascii="Times New Roman" w:hAnsi="Times New Roman"/>
          <w:sz w:val="24"/>
          <w:szCs w:val="24"/>
        </w:rPr>
        <w:t>VšĮ Kėdainių ligoninės direktorius Stasys Skauminas.</w:t>
      </w:r>
    </w:p>
    <w:p w14:paraId="4D1BE7ED" w14:textId="77777777" w:rsidR="005C2FB2" w:rsidRPr="00A445A0" w:rsidRDefault="005C2FB2" w:rsidP="005C2FB2">
      <w:pPr>
        <w:spacing w:after="200" w:line="276" w:lineRule="auto"/>
        <w:ind w:left="720" w:hanging="720"/>
        <w:contextualSpacing/>
        <w:jc w:val="center"/>
        <w:rPr>
          <w:b/>
          <w:szCs w:val="24"/>
          <w:lang w:eastAsia="en-US"/>
        </w:rPr>
      </w:pPr>
      <w:r w:rsidRPr="00A445A0">
        <w:rPr>
          <w:b/>
          <w:szCs w:val="24"/>
          <w:lang w:eastAsia="en-US"/>
        </w:rPr>
        <w:t>VI SKYRIUS</w:t>
      </w:r>
    </w:p>
    <w:p w14:paraId="429D5227" w14:textId="77777777" w:rsidR="005C2FB2" w:rsidRPr="00A445A0" w:rsidRDefault="005C2FB2" w:rsidP="005C2FB2">
      <w:pPr>
        <w:tabs>
          <w:tab w:val="num" w:pos="1134"/>
          <w:tab w:val="num" w:pos="4472"/>
        </w:tabs>
        <w:jc w:val="center"/>
        <w:rPr>
          <w:b/>
          <w:szCs w:val="24"/>
          <w:lang w:eastAsia="en-US"/>
        </w:rPr>
      </w:pPr>
      <w:r w:rsidRPr="00A445A0">
        <w:rPr>
          <w:b/>
          <w:szCs w:val="24"/>
          <w:lang w:eastAsia="en-US"/>
        </w:rPr>
        <w:t>LĖŠŲ POREIKIS</w:t>
      </w:r>
    </w:p>
    <w:p w14:paraId="286580F4" w14:textId="77777777" w:rsidR="005C2FB2" w:rsidRPr="00A445A0" w:rsidRDefault="005C2FB2" w:rsidP="005C2FB2">
      <w:pPr>
        <w:tabs>
          <w:tab w:val="num" w:pos="1134"/>
          <w:tab w:val="num" w:pos="4472"/>
        </w:tabs>
        <w:jc w:val="center"/>
        <w:rPr>
          <w:szCs w:val="24"/>
        </w:rPr>
      </w:pPr>
    </w:p>
    <w:p w14:paraId="5910E1DD" w14:textId="47D16209" w:rsidR="005C2FB2" w:rsidRPr="00A445A0" w:rsidRDefault="003A5BD9" w:rsidP="000D46D1">
      <w:pPr>
        <w:pStyle w:val="Betarp"/>
        <w:numPr>
          <w:ilvl w:val="0"/>
          <w:numId w:val="10"/>
        </w:numPr>
        <w:tabs>
          <w:tab w:val="left" w:pos="1134"/>
        </w:tabs>
        <w:overflowPunct w:val="0"/>
        <w:autoSpaceDE w:val="0"/>
        <w:ind w:left="0" w:firstLine="709"/>
      </w:pPr>
      <w:r w:rsidRPr="00A445A0">
        <w:t>2016-2021 m. p</w:t>
      </w:r>
      <w:r w:rsidR="005C2FB2" w:rsidRPr="00A445A0">
        <w:t xml:space="preserve">rogramai įgyvendinti </w:t>
      </w:r>
      <w:r w:rsidR="005C2FB2" w:rsidRPr="00A445A0">
        <w:rPr>
          <w:b/>
        </w:rPr>
        <w:t>VšĮ Kėdainių PSPC reikalingų lėšų poreikis</w:t>
      </w:r>
      <w:r w:rsidR="005C2FB2" w:rsidRPr="00A445A0">
        <w:t xml:space="preserve"> – </w:t>
      </w:r>
      <w:r w:rsidR="00845CFC" w:rsidRPr="00A445A0">
        <w:rPr>
          <w:b/>
          <w:bCs/>
        </w:rPr>
        <w:t>135 700</w:t>
      </w:r>
      <w:r w:rsidR="005C2FB2" w:rsidRPr="00A445A0">
        <w:rPr>
          <w:b/>
          <w:bCs/>
        </w:rPr>
        <w:t xml:space="preserve"> </w:t>
      </w:r>
      <w:r w:rsidR="005C2FB2" w:rsidRPr="00A445A0">
        <w:rPr>
          <w:b/>
        </w:rPr>
        <w:t>Eur</w:t>
      </w:r>
      <w:r w:rsidR="005C2FB2" w:rsidRPr="00A445A0">
        <w:t xml:space="preserve">, iš jų </w:t>
      </w:r>
      <w:r w:rsidR="00CB3101" w:rsidRPr="00A445A0">
        <w:rPr>
          <w:b/>
          <w:bCs/>
        </w:rPr>
        <w:t>7</w:t>
      </w:r>
      <w:r w:rsidR="005C2FB2" w:rsidRPr="00A445A0">
        <w:rPr>
          <w:b/>
          <w:bCs/>
        </w:rPr>
        <w:t>5 000</w:t>
      </w:r>
      <w:r w:rsidR="005C2FB2" w:rsidRPr="00A445A0">
        <w:rPr>
          <w:b/>
        </w:rPr>
        <w:t xml:space="preserve"> Eur</w:t>
      </w:r>
      <w:r w:rsidR="005C2FB2" w:rsidRPr="00A445A0">
        <w:t xml:space="preserve"> –  Kėdainių rajono savivaldybės biudžeto lėšos (žr. </w:t>
      </w:r>
      <w:r w:rsidR="0033289F" w:rsidRPr="00A445A0">
        <w:t>2</w:t>
      </w:r>
      <w:r w:rsidR="005C2FB2" w:rsidRPr="00A445A0">
        <w:t xml:space="preserve"> lentelę):</w:t>
      </w:r>
    </w:p>
    <w:p w14:paraId="77B5B13A"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2016 m</w:t>
        </w:r>
      </w:smartTag>
      <w:r w:rsidRPr="00A445A0">
        <w:rPr>
          <w:szCs w:val="24"/>
        </w:rPr>
        <w:t xml:space="preserve">. – </w:t>
      </w:r>
      <w:r w:rsidRPr="00A445A0">
        <w:rPr>
          <w:b/>
          <w:szCs w:val="24"/>
        </w:rPr>
        <w:t>15 000</w:t>
      </w:r>
      <w:r w:rsidRPr="00A445A0">
        <w:rPr>
          <w:szCs w:val="24"/>
        </w:rPr>
        <w:t xml:space="preserve"> Eur (iš  Kėdainių r. savivaldybės biudžeto – </w:t>
      </w:r>
      <w:r w:rsidRPr="00A445A0">
        <w:rPr>
          <w:b/>
          <w:szCs w:val="24"/>
        </w:rPr>
        <w:t>10 000 Eur</w:t>
      </w:r>
      <w:r w:rsidRPr="00A445A0">
        <w:rPr>
          <w:szCs w:val="24"/>
        </w:rPr>
        <w:t>)</w:t>
      </w:r>
    </w:p>
    <w:p w14:paraId="105CE506"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2017 m</w:t>
        </w:r>
      </w:smartTag>
      <w:r w:rsidRPr="00A445A0">
        <w:rPr>
          <w:szCs w:val="24"/>
        </w:rPr>
        <w:t xml:space="preserve">. – </w:t>
      </w:r>
      <w:r w:rsidRPr="00A445A0">
        <w:rPr>
          <w:b/>
          <w:szCs w:val="24"/>
        </w:rPr>
        <w:t xml:space="preserve">25 800 </w:t>
      </w:r>
      <w:r w:rsidRPr="00A445A0">
        <w:rPr>
          <w:szCs w:val="24"/>
        </w:rPr>
        <w:t xml:space="preserve">Eur (iš  Kėdainių r. savivaldybės biudžeto – </w:t>
      </w:r>
      <w:r w:rsidRPr="00A445A0">
        <w:rPr>
          <w:b/>
          <w:szCs w:val="24"/>
        </w:rPr>
        <w:t>10 000 Eur</w:t>
      </w:r>
      <w:r w:rsidRPr="00A445A0">
        <w:rPr>
          <w:szCs w:val="24"/>
        </w:rPr>
        <w:t>)</w:t>
      </w:r>
    </w:p>
    <w:p w14:paraId="56CAE0D5"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2018 m</w:t>
        </w:r>
      </w:smartTag>
      <w:r w:rsidRPr="00A445A0">
        <w:rPr>
          <w:szCs w:val="24"/>
        </w:rPr>
        <w:t xml:space="preserve">. – </w:t>
      </w:r>
      <w:r w:rsidRPr="00A445A0">
        <w:rPr>
          <w:b/>
          <w:szCs w:val="24"/>
        </w:rPr>
        <w:t>29 200</w:t>
      </w:r>
      <w:r w:rsidRPr="00A445A0">
        <w:rPr>
          <w:szCs w:val="24"/>
        </w:rPr>
        <w:t xml:space="preserve"> Eur  (iš Kėdainių r. savivaldybės biudžeto – </w:t>
      </w:r>
      <w:r w:rsidRPr="00A445A0">
        <w:rPr>
          <w:b/>
          <w:szCs w:val="24"/>
        </w:rPr>
        <w:t>15 000 Eur</w:t>
      </w:r>
      <w:r w:rsidRPr="00A445A0">
        <w:rPr>
          <w:szCs w:val="24"/>
        </w:rPr>
        <w:t>)</w:t>
      </w:r>
    </w:p>
    <w:p w14:paraId="40203A6C"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2019 m. – </w:t>
      </w:r>
      <w:r w:rsidRPr="00A445A0">
        <w:rPr>
          <w:b/>
          <w:szCs w:val="24"/>
        </w:rPr>
        <w:t>26 500</w:t>
      </w:r>
      <w:r w:rsidRPr="00A445A0">
        <w:rPr>
          <w:szCs w:val="24"/>
        </w:rPr>
        <w:t xml:space="preserve"> Eur  (iš Kėdainių r. savivaldybės biudžeto – </w:t>
      </w:r>
      <w:r w:rsidRPr="00A445A0">
        <w:rPr>
          <w:b/>
          <w:szCs w:val="24"/>
        </w:rPr>
        <w:t>15 000 Eur</w:t>
      </w:r>
      <w:r w:rsidRPr="00A445A0">
        <w:rPr>
          <w:szCs w:val="24"/>
        </w:rPr>
        <w:t>)</w:t>
      </w:r>
    </w:p>
    <w:p w14:paraId="2F6E226B"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2020 m. – </w:t>
      </w:r>
      <w:r w:rsidRPr="00A445A0">
        <w:rPr>
          <w:b/>
          <w:szCs w:val="24"/>
        </w:rPr>
        <w:t>26 500</w:t>
      </w:r>
      <w:r w:rsidRPr="00A445A0">
        <w:rPr>
          <w:szCs w:val="24"/>
        </w:rPr>
        <w:t xml:space="preserve"> Eur  (iš Kėdainių r. savivaldybės biudžeto – </w:t>
      </w:r>
      <w:r w:rsidRPr="00A445A0">
        <w:rPr>
          <w:b/>
          <w:szCs w:val="24"/>
        </w:rPr>
        <w:t>15 000 Eur</w:t>
      </w:r>
      <w:r w:rsidRPr="00A445A0">
        <w:rPr>
          <w:szCs w:val="24"/>
        </w:rPr>
        <w:t>)</w:t>
      </w:r>
    </w:p>
    <w:p w14:paraId="2F2B2CE7" w14:textId="70464569" w:rsidR="005C2FB2" w:rsidRPr="00A445A0" w:rsidRDefault="005C2FB2" w:rsidP="000D46D1">
      <w:pPr>
        <w:numPr>
          <w:ilvl w:val="0"/>
          <w:numId w:val="13"/>
        </w:numPr>
        <w:tabs>
          <w:tab w:val="clear" w:pos="900"/>
          <w:tab w:val="num" w:pos="1418"/>
        </w:tabs>
        <w:spacing w:line="276" w:lineRule="auto"/>
        <w:ind w:left="1418" w:hanging="284"/>
        <w:jc w:val="both"/>
        <w:rPr>
          <w:szCs w:val="24"/>
          <w:highlight w:val="lightGray"/>
        </w:rPr>
      </w:pPr>
      <w:r w:rsidRPr="00A445A0">
        <w:rPr>
          <w:szCs w:val="24"/>
          <w:highlight w:val="lightGray"/>
        </w:rPr>
        <w:t xml:space="preserve">2021 m. – </w:t>
      </w:r>
      <w:r w:rsidR="00CB3101" w:rsidRPr="00A445A0">
        <w:rPr>
          <w:b/>
          <w:szCs w:val="24"/>
          <w:highlight w:val="lightGray"/>
        </w:rPr>
        <w:t>12 700</w:t>
      </w:r>
      <w:r w:rsidRPr="00A445A0">
        <w:rPr>
          <w:szCs w:val="24"/>
          <w:highlight w:val="lightGray"/>
        </w:rPr>
        <w:t xml:space="preserve"> Eur  (iš Kėdainių r. savivaldybės biudžeto – </w:t>
      </w:r>
      <w:r w:rsidR="00CB3101" w:rsidRPr="00A445A0">
        <w:rPr>
          <w:b/>
          <w:szCs w:val="24"/>
          <w:highlight w:val="lightGray"/>
        </w:rPr>
        <w:t>10</w:t>
      </w:r>
      <w:r w:rsidRPr="00A445A0">
        <w:rPr>
          <w:b/>
          <w:szCs w:val="24"/>
          <w:highlight w:val="lightGray"/>
        </w:rPr>
        <w:t xml:space="preserve"> 000 Eur</w:t>
      </w:r>
      <w:r w:rsidRPr="00A445A0">
        <w:rPr>
          <w:szCs w:val="24"/>
          <w:highlight w:val="lightGray"/>
        </w:rPr>
        <w:t>)</w:t>
      </w:r>
    </w:p>
    <w:p w14:paraId="26665F14" w14:textId="77777777" w:rsidR="00376951" w:rsidRPr="00A445A0" w:rsidRDefault="00376951" w:rsidP="005C2FB2">
      <w:pPr>
        <w:jc w:val="center"/>
        <w:rPr>
          <w:color w:val="FF0000"/>
          <w:szCs w:val="24"/>
        </w:rPr>
      </w:pPr>
    </w:p>
    <w:p w14:paraId="405A4ED8" w14:textId="77777777" w:rsidR="005C2FB2" w:rsidRPr="00A445A0" w:rsidRDefault="0033289F" w:rsidP="00755BC7">
      <w:pPr>
        <w:jc w:val="right"/>
        <w:rPr>
          <w:b/>
          <w:szCs w:val="24"/>
        </w:rPr>
      </w:pPr>
      <w:r w:rsidRPr="00A445A0">
        <w:rPr>
          <w:b/>
          <w:szCs w:val="24"/>
        </w:rPr>
        <w:t>2</w:t>
      </w:r>
      <w:r w:rsidR="005C2FB2" w:rsidRPr="00A445A0">
        <w:rPr>
          <w:b/>
          <w:szCs w:val="24"/>
        </w:rPr>
        <w:t xml:space="preserve"> lentelė</w:t>
      </w:r>
      <w:r w:rsidR="00376951" w:rsidRPr="00A445A0">
        <w:rPr>
          <w:b/>
          <w:szCs w:val="24"/>
        </w:rPr>
        <w:t xml:space="preserve">. </w:t>
      </w:r>
      <w:r w:rsidR="005C2FB2" w:rsidRPr="00A445A0">
        <w:rPr>
          <w:b/>
          <w:szCs w:val="24"/>
        </w:rPr>
        <w:t>Programos VšĮ Kėdainių PSPC biudžetas</w:t>
      </w:r>
    </w:p>
    <w:p w14:paraId="638F805F" w14:textId="77777777" w:rsidR="005C2FB2" w:rsidRPr="00A445A0" w:rsidRDefault="005C2FB2" w:rsidP="005C2FB2">
      <w:pPr>
        <w:tabs>
          <w:tab w:val="num" w:pos="1134"/>
        </w:tabs>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756"/>
        <w:gridCol w:w="1123"/>
        <w:gridCol w:w="1418"/>
        <w:gridCol w:w="1817"/>
        <w:gridCol w:w="1641"/>
      </w:tblGrid>
      <w:tr w:rsidR="000F5CBD" w:rsidRPr="00A445A0" w14:paraId="4FBFCEE1" w14:textId="77777777" w:rsidTr="000F5CBD">
        <w:trPr>
          <w:trHeight w:val="233"/>
          <w:tblHeader/>
        </w:trPr>
        <w:tc>
          <w:tcPr>
            <w:tcW w:w="816" w:type="dxa"/>
            <w:vMerge w:val="restart"/>
            <w:shd w:val="clear" w:color="auto" w:fill="D9D9D9"/>
            <w:vAlign w:val="center"/>
          </w:tcPr>
          <w:p w14:paraId="133C966E" w14:textId="77777777" w:rsidR="005C2FB2" w:rsidRPr="00A445A0" w:rsidRDefault="005C2FB2" w:rsidP="006D5989">
            <w:pPr>
              <w:jc w:val="center"/>
              <w:rPr>
                <w:b/>
                <w:bCs/>
                <w:sz w:val="22"/>
                <w:szCs w:val="22"/>
              </w:rPr>
            </w:pPr>
          </w:p>
          <w:p w14:paraId="1663AC3E" w14:textId="77777777" w:rsidR="005C2FB2" w:rsidRPr="00A445A0" w:rsidRDefault="005C2FB2" w:rsidP="006D5989">
            <w:pPr>
              <w:jc w:val="center"/>
              <w:rPr>
                <w:b/>
                <w:bCs/>
                <w:sz w:val="22"/>
                <w:szCs w:val="22"/>
              </w:rPr>
            </w:pPr>
            <w:r w:rsidRPr="00A445A0">
              <w:rPr>
                <w:b/>
                <w:bCs/>
                <w:sz w:val="22"/>
                <w:szCs w:val="22"/>
              </w:rPr>
              <w:t>Metai</w:t>
            </w:r>
          </w:p>
        </w:tc>
        <w:tc>
          <w:tcPr>
            <w:tcW w:w="2756" w:type="dxa"/>
            <w:vMerge w:val="restart"/>
            <w:shd w:val="clear" w:color="auto" w:fill="D9D9D9"/>
            <w:vAlign w:val="center"/>
          </w:tcPr>
          <w:p w14:paraId="08D3756F" w14:textId="77777777" w:rsidR="005C2FB2" w:rsidRPr="00A445A0" w:rsidRDefault="005C2FB2" w:rsidP="006D5989">
            <w:pPr>
              <w:jc w:val="center"/>
              <w:rPr>
                <w:b/>
                <w:bCs/>
                <w:sz w:val="22"/>
                <w:szCs w:val="22"/>
              </w:rPr>
            </w:pPr>
          </w:p>
          <w:p w14:paraId="334CCB90" w14:textId="77777777" w:rsidR="005C2FB2" w:rsidRPr="00A445A0" w:rsidRDefault="005C2FB2" w:rsidP="006D5989">
            <w:pPr>
              <w:jc w:val="center"/>
              <w:rPr>
                <w:b/>
                <w:bCs/>
                <w:sz w:val="22"/>
                <w:szCs w:val="22"/>
              </w:rPr>
            </w:pPr>
            <w:r w:rsidRPr="00A445A0">
              <w:rPr>
                <w:b/>
                <w:bCs/>
                <w:sz w:val="22"/>
                <w:szCs w:val="22"/>
              </w:rPr>
              <w:t>Veiklos / Priemonės pavadinimas</w:t>
            </w:r>
          </w:p>
        </w:tc>
        <w:tc>
          <w:tcPr>
            <w:tcW w:w="1123" w:type="dxa"/>
            <w:vMerge w:val="restart"/>
            <w:shd w:val="clear" w:color="auto" w:fill="D9D9D9"/>
            <w:vAlign w:val="center"/>
          </w:tcPr>
          <w:p w14:paraId="242A1B8C" w14:textId="77777777" w:rsidR="005C2FB2" w:rsidRPr="00A445A0" w:rsidRDefault="005C2FB2" w:rsidP="006D5989">
            <w:pPr>
              <w:jc w:val="center"/>
              <w:rPr>
                <w:b/>
                <w:bCs/>
                <w:sz w:val="22"/>
                <w:szCs w:val="22"/>
              </w:rPr>
            </w:pPr>
            <w:r w:rsidRPr="00A445A0">
              <w:rPr>
                <w:b/>
                <w:bCs/>
                <w:sz w:val="22"/>
                <w:szCs w:val="22"/>
              </w:rPr>
              <w:t>Vieneto kaina</w:t>
            </w:r>
          </w:p>
          <w:p w14:paraId="7E6F813A" w14:textId="77777777" w:rsidR="005C2FB2" w:rsidRPr="00A445A0" w:rsidRDefault="005C2FB2" w:rsidP="006D5989">
            <w:pPr>
              <w:jc w:val="center"/>
              <w:rPr>
                <w:b/>
                <w:bCs/>
                <w:sz w:val="22"/>
                <w:szCs w:val="22"/>
              </w:rPr>
            </w:pPr>
            <w:r w:rsidRPr="00A445A0">
              <w:rPr>
                <w:b/>
                <w:bCs/>
                <w:sz w:val="22"/>
                <w:szCs w:val="22"/>
              </w:rPr>
              <w:t>(Eur)</w:t>
            </w:r>
          </w:p>
        </w:tc>
        <w:tc>
          <w:tcPr>
            <w:tcW w:w="1418" w:type="dxa"/>
            <w:vMerge w:val="restart"/>
            <w:shd w:val="clear" w:color="auto" w:fill="D9D9D9"/>
            <w:vAlign w:val="center"/>
          </w:tcPr>
          <w:p w14:paraId="16BD9731" w14:textId="77777777" w:rsidR="005C2FB2" w:rsidRPr="00A445A0" w:rsidRDefault="005C2FB2" w:rsidP="006D5989">
            <w:pPr>
              <w:jc w:val="center"/>
              <w:rPr>
                <w:b/>
                <w:bCs/>
                <w:sz w:val="22"/>
                <w:szCs w:val="22"/>
              </w:rPr>
            </w:pPr>
            <w:r w:rsidRPr="00A445A0">
              <w:rPr>
                <w:b/>
                <w:bCs/>
                <w:sz w:val="22"/>
                <w:szCs w:val="22"/>
              </w:rPr>
              <w:t>Reikalingas kiekis</w:t>
            </w:r>
          </w:p>
          <w:p w14:paraId="025DF5DE" w14:textId="77777777" w:rsidR="005C2FB2" w:rsidRPr="00A445A0" w:rsidRDefault="005C2FB2" w:rsidP="006D5989">
            <w:pPr>
              <w:jc w:val="center"/>
              <w:rPr>
                <w:b/>
                <w:bCs/>
                <w:sz w:val="22"/>
                <w:szCs w:val="22"/>
              </w:rPr>
            </w:pPr>
            <w:r w:rsidRPr="00A445A0">
              <w:rPr>
                <w:b/>
                <w:bCs/>
                <w:sz w:val="22"/>
                <w:szCs w:val="22"/>
              </w:rPr>
              <w:t>(vnt.)</w:t>
            </w:r>
          </w:p>
        </w:tc>
        <w:tc>
          <w:tcPr>
            <w:tcW w:w="3458" w:type="dxa"/>
            <w:gridSpan w:val="2"/>
            <w:shd w:val="clear" w:color="auto" w:fill="D9D9D9"/>
          </w:tcPr>
          <w:p w14:paraId="69ADE890" w14:textId="77777777" w:rsidR="005C2FB2" w:rsidRPr="00A445A0" w:rsidRDefault="005C2FB2" w:rsidP="006D5989">
            <w:pPr>
              <w:jc w:val="center"/>
              <w:rPr>
                <w:b/>
                <w:bCs/>
                <w:sz w:val="22"/>
                <w:szCs w:val="22"/>
              </w:rPr>
            </w:pPr>
            <w:r w:rsidRPr="00A445A0">
              <w:rPr>
                <w:b/>
                <w:bCs/>
                <w:sz w:val="22"/>
                <w:szCs w:val="22"/>
              </w:rPr>
              <w:t>Bendra suma (Eur)</w:t>
            </w:r>
          </w:p>
        </w:tc>
      </w:tr>
      <w:tr w:rsidR="000F5CBD" w:rsidRPr="00A445A0" w14:paraId="4F6E9372" w14:textId="77777777" w:rsidTr="000F5CBD">
        <w:trPr>
          <w:trHeight w:val="232"/>
          <w:tblHeader/>
        </w:trPr>
        <w:tc>
          <w:tcPr>
            <w:tcW w:w="816" w:type="dxa"/>
            <w:vMerge/>
            <w:shd w:val="clear" w:color="auto" w:fill="D9D9D9"/>
            <w:vAlign w:val="center"/>
          </w:tcPr>
          <w:p w14:paraId="0C70742B" w14:textId="77777777" w:rsidR="005C2FB2" w:rsidRPr="00A445A0" w:rsidRDefault="005C2FB2" w:rsidP="006D5989">
            <w:pPr>
              <w:jc w:val="center"/>
              <w:rPr>
                <w:b/>
                <w:bCs/>
                <w:sz w:val="22"/>
                <w:szCs w:val="22"/>
              </w:rPr>
            </w:pPr>
          </w:p>
        </w:tc>
        <w:tc>
          <w:tcPr>
            <w:tcW w:w="2756" w:type="dxa"/>
            <w:vMerge/>
            <w:shd w:val="clear" w:color="auto" w:fill="D9D9D9"/>
            <w:vAlign w:val="center"/>
          </w:tcPr>
          <w:p w14:paraId="512554B6" w14:textId="77777777" w:rsidR="005C2FB2" w:rsidRPr="00A445A0" w:rsidRDefault="005C2FB2" w:rsidP="006D5989">
            <w:pPr>
              <w:jc w:val="center"/>
              <w:rPr>
                <w:b/>
                <w:bCs/>
                <w:sz w:val="22"/>
                <w:szCs w:val="22"/>
              </w:rPr>
            </w:pPr>
          </w:p>
        </w:tc>
        <w:tc>
          <w:tcPr>
            <w:tcW w:w="1123" w:type="dxa"/>
            <w:vMerge/>
            <w:shd w:val="clear" w:color="auto" w:fill="D9D9D9"/>
            <w:vAlign w:val="center"/>
          </w:tcPr>
          <w:p w14:paraId="202FA1B6" w14:textId="77777777" w:rsidR="005C2FB2" w:rsidRPr="00A445A0" w:rsidRDefault="005C2FB2" w:rsidP="006D5989">
            <w:pPr>
              <w:jc w:val="center"/>
              <w:rPr>
                <w:b/>
                <w:bCs/>
                <w:sz w:val="22"/>
                <w:szCs w:val="22"/>
              </w:rPr>
            </w:pPr>
          </w:p>
        </w:tc>
        <w:tc>
          <w:tcPr>
            <w:tcW w:w="1418" w:type="dxa"/>
            <w:vMerge/>
            <w:shd w:val="clear" w:color="auto" w:fill="D9D9D9"/>
            <w:vAlign w:val="center"/>
          </w:tcPr>
          <w:p w14:paraId="5E5B838E" w14:textId="77777777" w:rsidR="005C2FB2" w:rsidRPr="00A445A0" w:rsidRDefault="005C2FB2" w:rsidP="006D5989">
            <w:pPr>
              <w:jc w:val="center"/>
              <w:rPr>
                <w:b/>
                <w:bCs/>
                <w:sz w:val="22"/>
                <w:szCs w:val="22"/>
              </w:rPr>
            </w:pPr>
          </w:p>
        </w:tc>
        <w:tc>
          <w:tcPr>
            <w:tcW w:w="1817" w:type="dxa"/>
            <w:shd w:val="clear" w:color="auto" w:fill="D9D9D9"/>
          </w:tcPr>
          <w:p w14:paraId="77D2C084" w14:textId="77777777" w:rsidR="005C2FB2" w:rsidRPr="00A445A0" w:rsidRDefault="005C2FB2" w:rsidP="006D5989">
            <w:pPr>
              <w:jc w:val="center"/>
              <w:rPr>
                <w:b/>
                <w:bCs/>
                <w:sz w:val="22"/>
                <w:szCs w:val="22"/>
              </w:rPr>
            </w:pPr>
            <w:r w:rsidRPr="00A445A0">
              <w:rPr>
                <w:b/>
                <w:bCs/>
                <w:sz w:val="22"/>
                <w:szCs w:val="22"/>
              </w:rPr>
              <w:t>Savivaldybės biudžeto lėšos</w:t>
            </w:r>
          </w:p>
        </w:tc>
        <w:tc>
          <w:tcPr>
            <w:tcW w:w="1641" w:type="dxa"/>
            <w:shd w:val="clear" w:color="auto" w:fill="D9D9D9"/>
          </w:tcPr>
          <w:p w14:paraId="6B30714D" w14:textId="77777777" w:rsidR="005C2FB2" w:rsidRPr="00A445A0" w:rsidRDefault="005C2FB2" w:rsidP="006D5989">
            <w:pPr>
              <w:jc w:val="center"/>
              <w:rPr>
                <w:b/>
                <w:bCs/>
                <w:sz w:val="22"/>
                <w:szCs w:val="22"/>
              </w:rPr>
            </w:pPr>
            <w:r w:rsidRPr="00A445A0">
              <w:rPr>
                <w:b/>
                <w:bCs/>
                <w:sz w:val="22"/>
                <w:szCs w:val="22"/>
              </w:rPr>
              <w:t xml:space="preserve">Įstaigos </w:t>
            </w:r>
          </w:p>
          <w:p w14:paraId="3C777FCC" w14:textId="77777777" w:rsidR="005C2FB2" w:rsidRPr="00A445A0" w:rsidRDefault="005C2FB2" w:rsidP="006D5989">
            <w:pPr>
              <w:jc w:val="center"/>
              <w:rPr>
                <w:b/>
                <w:bCs/>
                <w:sz w:val="22"/>
                <w:szCs w:val="22"/>
              </w:rPr>
            </w:pPr>
            <w:r w:rsidRPr="00A445A0">
              <w:rPr>
                <w:b/>
                <w:bCs/>
                <w:sz w:val="22"/>
                <w:szCs w:val="22"/>
              </w:rPr>
              <w:t>lėšos</w:t>
            </w:r>
          </w:p>
        </w:tc>
      </w:tr>
      <w:tr w:rsidR="000F5CBD" w:rsidRPr="00A445A0" w14:paraId="784B6BCC" w14:textId="77777777" w:rsidTr="000F5CBD">
        <w:tc>
          <w:tcPr>
            <w:tcW w:w="816" w:type="dxa"/>
            <w:vMerge w:val="restart"/>
            <w:shd w:val="clear" w:color="auto" w:fill="auto"/>
          </w:tcPr>
          <w:p w14:paraId="601B4A30" w14:textId="77777777" w:rsidR="005C2FB2" w:rsidRPr="00A445A0" w:rsidRDefault="005C2FB2" w:rsidP="006D5989">
            <w:pPr>
              <w:jc w:val="center"/>
              <w:rPr>
                <w:b/>
                <w:sz w:val="22"/>
                <w:szCs w:val="22"/>
              </w:rPr>
            </w:pPr>
            <w:r w:rsidRPr="00A445A0">
              <w:rPr>
                <w:b/>
                <w:sz w:val="22"/>
                <w:szCs w:val="22"/>
              </w:rPr>
              <w:t>2016</w:t>
            </w:r>
          </w:p>
        </w:tc>
        <w:tc>
          <w:tcPr>
            <w:tcW w:w="2756" w:type="dxa"/>
            <w:shd w:val="clear" w:color="auto" w:fill="auto"/>
          </w:tcPr>
          <w:p w14:paraId="11FA021C" w14:textId="77777777" w:rsidR="005C2FB2" w:rsidRPr="00A445A0" w:rsidRDefault="005C2FB2" w:rsidP="006D5989">
            <w:pPr>
              <w:pStyle w:val="Pagrindinistekstas"/>
              <w:spacing w:after="0"/>
              <w:rPr>
                <w:sz w:val="22"/>
                <w:szCs w:val="22"/>
              </w:rPr>
            </w:pPr>
            <w:r w:rsidRPr="00A445A0">
              <w:rPr>
                <w:sz w:val="22"/>
                <w:szCs w:val="22"/>
              </w:rPr>
              <w:t>E. sveikatos IS funkcionalumų palaikymas, atnaujinimas, diegimas</w:t>
            </w:r>
          </w:p>
        </w:tc>
        <w:tc>
          <w:tcPr>
            <w:tcW w:w="1123" w:type="dxa"/>
            <w:shd w:val="clear" w:color="auto" w:fill="auto"/>
          </w:tcPr>
          <w:p w14:paraId="3F2FAA83" w14:textId="77777777" w:rsidR="005C2FB2" w:rsidRPr="00A445A0" w:rsidRDefault="005C2FB2" w:rsidP="006D5989">
            <w:pPr>
              <w:pStyle w:val="Pagrindinistekstas"/>
              <w:spacing w:after="0"/>
              <w:jc w:val="center"/>
              <w:rPr>
                <w:sz w:val="22"/>
                <w:szCs w:val="22"/>
              </w:rPr>
            </w:pPr>
            <w:r w:rsidRPr="00A445A0">
              <w:rPr>
                <w:sz w:val="22"/>
                <w:szCs w:val="22"/>
              </w:rPr>
              <w:t>1 600</w:t>
            </w:r>
          </w:p>
        </w:tc>
        <w:tc>
          <w:tcPr>
            <w:tcW w:w="1418" w:type="dxa"/>
            <w:shd w:val="clear" w:color="auto" w:fill="auto"/>
          </w:tcPr>
          <w:p w14:paraId="22AD423A" w14:textId="77777777" w:rsidR="005C2FB2" w:rsidRPr="00A445A0" w:rsidRDefault="005C2FB2" w:rsidP="006D5989">
            <w:pPr>
              <w:pStyle w:val="Pagrindinistekstas"/>
              <w:spacing w:after="0"/>
              <w:jc w:val="center"/>
              <w:rPr>
                <w:sz w:val="22"/>
                <w:szCs w:val="22"/>
              </w:rPr>
            </w:pPr>
            <w:r w:rsidRPr="00A445A0">
              <w:rPr>
                <w:rFonts w:eastAsia="SimSun"/>
                <w:sz w:val="22"/>
                <w:szCs w:val="22"/>
              </w:rPr>
              <w:t>~</w:t>
            </w:r>
            <w:r w:rsidRPr="00A445A0">
              <w:rPr>
                <w:sz w:val="22"/>
                <w:szCs w:val="22"/>
              </w:rPr>
              <w:t>5</w:t>
            </w:r>
          </w:p>
        </w:tc>
        <w:tc>
          <w:tcPr>
            <w:tcW w:w="1817" w:type="dxa"/>
            <w:shd w:val="clear" w:color="auto" w:fill="auto"/>
          </w:tcPr>
          <w:p w14:paraId="6BD26E5B" w14:textId="77777777" w:rsidR="005C2FB2" w:rsidRPr="00A445A0" w:rsidRDefault="005C2FB2" w:rsidP="006D5989">
            <w:pPr>
              <w:pStyle w:val="Pagrindinistekstas"/>
              <w:spacing w:after="0"/>
              <w:jc w:val="center"/>
              <w:rPr>
                <w:sz w:val="22"/>
                <w:szCs w:val="22"/>
              </w:rPr>
            </w:pPr>
            <w:r w:rsidRPr="00A445A0">
              <w:rPr>
                <w:sz w:val="22"/>
                <w:szCs w:val="22"/>
              </w:rPr>
              <w:t>8 000</w:t>
            </w:r>
          </w:p>
        </w:tc>
        <w:tc>
          <w:tcPr>
            <w:tcW w:w="1641" w:type="dxa"/>
            <w:shd w:val="clear" w:color="auto" w:fill="auto"/>
          </w:tcPr>
          <w:p w14:paraId="02E0773F" w14:textId="77777777" w:rsidR="005C2FB2" w:rsidRPr="00A445A0" w:rsidRDefault="005C2FB2" w:rsidP="006D5989">
            <w:pPr>
              <w:pStyle w:val="Pagrindinistekstas"/>
              <w:spacing w:after="0"/>
              <w:jc w:val="center"/>
              <w:rPr>
                <w:b/>
                <w:sz w:val="22"/>
                <w:szCs w:val="22"/>
              </w:rPr>
            </w:pPr>
            <w:r w:rsidRPr="00A445A0">
              <w:rPr>
                <w:b/>
                <w:sz w:val="22"/>
                <w:szCs w:val="22"/>
              </w:rPr>
              <w:t>–</w:t>
            </w:r>
          </w:p>
        </w:tc>
      </w:tr>
      <w:tr w:rsidR="000F5CBD" w:rsidRPr="00A445A0" w14:paraId="4DDE226C" w14:textId="77777777" w:rsidTr="000F5CBD">
        <w:tc>
          <w:tcPr>
            <w:tcW w:w="816" w:type="dxa"/>
            <w:vMerge/>
            <w:shd w:val="clear" w:color="auto" w:fill="auto"/>
          </w:tcPr>
          <w:p w14:paraId="00736EFF" w14:textId="77777777" w:rsidR="005C2FB2" w:rsidRPr="00A445A0" w:rsidRDefault="005C2FB2" w:rsidP="006D5989">
            <w:pPr>
              <w:jc w:val="center"/>
              <w:rPr>
                <w:b/>
                <w:sz w:val="22"/>
                <w:szCs w:val="22"/>
              </w:rPr>
            </w:pPr>
          </w:p>
        </w:tc>
        <w:tc>
          <w:tcPr>
            <w:tcW w:w="2756" w:type="dxa"/>
            <w:shd w:val="clear" w:color="auto" w:fill="auto"/>
          </w:tcPr>
          <w:p w14:paraId="6775D6D2" w14:textId="77777777" w:rsidR="005C2FB2" w:rsidRPr="00A445A0" w:rsidRDefault="005C2FB2" w:rsidP="006D5989">
            <w:pPr>
              <w:pStyle w:val="Pagrindinistekstas"/>
              <w:spacing w:after="0"/>
              <w:rPr>
                <w:sz w:val="22"/>
                <w:szCs w:val="22"/>
              </w:rPr>
            </w:pPr>
            <w:r w:rsidRPr="00A445A0">
              <w:rPr>
                <w:sz w:val="22"/>
                <w:szCs w:val="22"/>
              </w:rPr>
              <w:t>IKT įrangos modernizavimas</w:t>
            </w:r>
          </w:p>
        </w:tc>
        <w:tc>
          <w:tcPr>
            <w:tcW w:w="1123" w:type="dxa"/>
            <w:shd w:val="clear" w:color="auto" w:fill="auto"/>
          </w:tcPr>
          <w:p w14:paraId="2EBF1A3F" w14:textId="77777777" w:rsidR="005C2FB2" w:rsidRPr="00A445A0" w:rsidRDefault="005C2FB2" w:rsidP="006D5989">
            <w:pPr>
              <w:pStyle w:val="Pagrindinistekstas"/>
              <w:spacing w:after="0"/>
              <w:jc w:val="center"/>
              <w:rPr>
                <w:sz w:val="22"/>
                <w:szCs w:val="22"/>
              </w:rPr>
            </w:pPr>
            <w:r w:rsidRPr="00A445A0">
              <w:rPr>
                <w:sz w:val="22"/>
                <w:szCs w:val="22"/>
              </w:rPr>
              <w:t>~500</w:t>
            </w:r>
          </w:p>
        </w:tc>
        <w:tc>
          <w:tcPr>
            <w:tcW w:w="1418" w:type="dxa"/>
            <w:shd w:val="clear" w:color="auto" w:fill="auto"/>
          </w:tcPr>
          <w:p w14:paraId="745EADAA" w14:textId="77777777" w:rsidR="005C2FB2" w:rsidRPr="00A445A0" w:rsidRDefault="005C2FB2" w:rsidP="006D5989">
            <w:pPr>
              <w:pStyle w:val="Pagrindinistekstas"/>
              <w:spacing w:after="0"/>
              <w:jc w:val="center"/>
              <w:rPr>
                <w:sz w:val="22"/>
                <w:szCs w:val="22"/>
              </w:rPr>
            </w:pPr>
            <w:r w:rsidRPr="00A445A0">
              <w:rPr>
                <w:rFonts w:eastAsia="SimSun"/>
                <w:sz w:val="22"/>
                <w:szCs w:val="22"/>
              </w:rPr>
              <w:t>~</w:t>
            </w:r>
            <w:r w:rsidRPr="00A445A0">
              <w:rPr>
                <w:sz w:val="22"/>
                <w:szCs w:val="22"/>
              </w:rPr>
              <w:t>10</w:t>
            </w:r>
          </w:p>
        </w:tc>
        <w:tc>
          <w:tcPr>
            <w:tcW w:w="1817" w:type="dxa"/>
            <w:shd w:val="clear" w:color="auto" w:fill="auto"/>
          </w:tcPr>
          <w:p w14:paraId="6F39373C" w14:textId="77777777" w:rsidR="005C2FB2" w:rsidRPr="00A445A0" w:rsidRDefault="005C2FB2" w:rsidP="006D5989">
            <w:pPr>
              <w:pStyle w:val="Pagrindinistekstas"/>
              <w:spacing w:after="0"/>
              <w:jc w:val="center"/>
              <w:rPr>
                <w:sz w:val="22"/>
                <w:szCs w:val="22"/>
              </w:rPr>
            </w:pPr>
            <w:r w:rsidRPr="00A445A0">
              <w:rPr>
                <w:sz w:val="22"/>
                <w:szCs w:val="22"/>
              </w:rPr>
              <w:t>2 000</w:t>
            </w:r>
          </w:p>
        </w:tc>
        <w:tc>
          <w:tcPr>
            <w:tcW w:w="1641" w:type="dxa"/>
            <w:shd w:val="clear" w:color="auto" w:fill="auto"/>
          </w:tcPr>
          <w:p w14:paraId="0108E8F8" w14:textId="77777777" w:rsidR="005C2FB2" w:rsidRPr="00A445A0" w:rsidRDefault="005C2FB2" w:rsidP="006D5989">
            <w:pPr>
              <w:pStyle w:val="Pagrindinistekstas"/>
              <w:spacing w:after="0"/>
              <w:jc w:val="center"/>
              <w:rPr>
                <w:sz w:val="22"/>
                <w:szCs w:val="22"/>
              </w:rPr>
            </w:pPr>
            <w:r w:rsidRPr="00A445A0">
              <w:rPr>
                <w:sz w:val="22"/>
                <w:szCs w:val="22"/>
              </w:rPr>
              <w:t>3 000</w:t>
            </w:r>
          </w:p>
        </w:tc>
      </w:tr>
      <w:tr w:rsidR="000F5CBD" w:rsidRPr="00A445A0" w14:paraId="6A4CEE4C" w14:textId="77777777" w:rsidTr="000F5CBD">
        <w:tc>
          <w:tcPr>
            <w:tcW w:w="816" w:type="dxa"/>
            <w:vMerge/>
            <w:shd w:val="clear" w:color="auto" w:fill="auto"/>
          </w:tcPr>
          <w:p w14:paraId="5DDB6924" w14:textId="77777777" w:rsidR="005C2FB2" w:rsidRPr="00A445A0" w:rsidRDefault="005C2FB2" w:rsidP="006D5989">
            <w:pPr>
              <w:jc w:val="center"/>
              <w:rPr>
                <w:b/>
                <w:sz w:val="22"/>
                <w:szCs w:val="22"/>
              </w:rPr>
            </w:pPr>
          </w:p>
        </w:tc>
        <w:tc>
          <w:tcPr>
            <w:tcW w:w="2756" w:type="dxa"/>
            <w:shd w:val="clear" w:color="auto" w:fill="auto"/>
          </w:tcPr>
          <w:p w14:paraId="455D8290" w14:textId="77777777" w:rsidR="005C2FB2" w:rsidRPr="00A445A0" w:rsidRDefault="005C2FB2" w:rsidP="006D5989">
            <w:pPr>
              <w:pStyle w:val="Pagrindinistekstas"/>
              <w:spacing w:after="0"/>
              <w:rPr>
                <w:sz w:val="22"/>
                <w:szCs w:val="22"/>
              </w:rPr>
            </w:pPr>
            <w:r w:rsidRPr="00A445A0">
              <w:rPr>
                <w:sz w:val="22"/>
                <w:szCs w:val="22"/>
              </w:rPr>
              <w:t>Darbuotojų mokymas</w:t>
            </w:r>
          </w:p>
        </w:tc>
        <w:tc>
          <w:tcPr>
            <w:tcW w:w="1123" w:type="dxa"/>
            <w:shd w:val="clear" w:color="auto" w:fill="auto"/>
          </w:tcPr>
          <w:p w14:paraId="2F66AB26" w14:textId="77777777" w:rsidR="005C2FB2" w:rsidRPr="00A445A0" w:rsidRDefault="005C2FB2" w:rsidP="006D5989">
            <w:pPr>
              <w:pStyle w:val="Pagrindinistekstas"/>
              <w:spacing w:after="0"/>
              <w:jc w:val="center"/>
              <w:rPr>
                <w:sz w:val="22"/>
                <w:szCs w:val="22"/>
              </w:rPr>
            </w:pPr>
            <w:r w:rsidRPr="00A445A0">
              <w:rPr>
                <w:sz w:val="22"/>
                <w:szCs w:val="22"/>
              </w:rPr>
              <w:t>200</w:t>
            </w:r>
          </w:p>
        </w:tc>
        <w:tc>
          <w:tcPr>
            <w:tcW w:w="1418" w:type="dxa"/>
            <w:shd w:val="clear" w:color="auto" w:fill="auto"/>
          </w:tcPr>
          <w:p w14:paraId="10C0ACAC" w14:textId="77777777" w:rsidR="005C2FB2" w:rsidRPr="00A445A0" w:rsidRDefault="005C2FB2" w:rsidP="006D5989">
            <w:pPr>
              <w:pStyle w:val="Pagrindinistekstas"/>
              <w:spacing w:after="0"/>
              <w:jc w:val="center"/>
              <w:rPr>
                <w:sz w:val="22"/>
                <w:szCs w:val="22"/>
              </w:rPr>
            </w:pPr>
            <w:r w:rsidRPr="00A445A0">
              <w:rPr>
                <w:sz w:val="22"/>
                <w:szCs w:val="22"/>
              </w:rPr>
              <w:t>10</w:t>
            </w:r>
          </w:p>
        </w:tc>
        <w:tc>
          <w:tcPr>
            <w:tcW w:w="1817" w:type="dxa"/>
            <w:shd w:val="clear" w:color="auto" w:fill="auto"/>
          </w:tcPr>
          <w:p w14:paraId="4AACEA1F" w14:textId="77777777" w:rsidR="005C2FB2" w:rsidRPr="00A445A0" w:rsidRDefault="005C2FB2" w:rsidP="006D5989">
            <w:pPr>
              <w:pStyle w:val="Pagrindinistekstas"/>
              <w:spacing w:after="0"/>
              <w:jc w:val="center"/>
              <w:rPr>
                <w:sz w:val="22"/>
                <w:szCs w:val="22"/>
              </w:rPr>
            </w:pPr>
            <w:r w:rsidRPr="00A445A0">
              <w:rPr>
                <w:b/>
                <w:sz w:val="22"/>
                <w:szCs w:val="22"/>
              </w:rPr>
              <w:t>–</w:t>
            </w:r>
          </w:p>
        </w:tc>
        <w:tc>
          <w:tcPr>
            <w:tcW w:w="1641" w:type="dxa"/>
            <w:shd w:val="clear" w:color="auto" w:fill="auto"/>
          </w:tcPr>
          <w:p w14:paraId="669E8478" w14:textId="77777777" w:rsidR="005C2FB2" w:rsidRPr="00A445A0" w:rsidRDefault="005C2FB2" w:rsidP="006D5989">
            <w:pPr>
              <w:pStyle w:val="Pagrindinistekstas"/>
              <w:spacing w:after="0"/>
              <w:jc w:val="center"/>
              <w:rPr>
                <w:b/>
                <w:sz w:val="22"/>
                <w:szCs w:val="22"/>
              </w:rPr>
            </w:pPr>
            <w:r w:rsidRPr="00A445A0">
              <w:rPr>
                <w:sz w:val="22"/>
                <w:szCs w:val="22"/>
              </w:rPr>
              <w:t>2 000</w:t>
            </w:r>
          </w:p>
        </w:tc>
      </w:tr>
      <w:tr w:rsidR="000F5CBD" w:rsidRPr="00A445A0" w14:paraId="675A8ACF" w14:textId="77777777" w:rsidTr="000F5CBD">
        <w:tc>
          <w:tcPr>
            <w:tcW w:w="816" w:type="dxa"/>
            <w:vMerge/>
            <w:shd w:val="clear" w:color="auto" w:fill="auto"/>
          </w:tcPr>
          <w:p w14:paraId="245EB95F" w14:textId="77777777" w:rsidR="005C2FB2" w:rsidRPr="00A445A0" w:rsidRDefault="005C2FB2" w:rsidP="006D5989">
            <w:pPr>
              <w:jc w:val="center"/>
              <w:rPr>
                <w:b/>
                <w:sz w:val="22"/>
                <w:szCs w:val="22"/>
              </w:rPr>
            </w:pPr>
          </w:p>
        </w:tc>
        <w:tc>
          <w:tcPr>
            <w:tcW w:w="5297" w:type="dxa"/>
            <w:gridSpan w:val="3"/>
            <w:shd w:val="clear" w:color="auto" w:fill="auto"/>
          </w:tcPr>
          <w:p w14:paraId="60FA2A3B" w14:textId="77777777" w:rsidR="005C2FB2" w:rsidRPr="00A445A0" w:rsidRDefault="005C2FB2" w:rsidP="006D5989">
            <w:pPr>
              <w:pStyle w:val="Pagrindinistekstas"/>
              <w:spacing w:after="0"/>
              <w:jc w:val="right"/>
              <w:rPr>
                <w:b/>
                <w:sz w:val="22"/>
                <w:szCs w:val="22"/>
              </w:rPr>
            </w:pPr>
            <w:r w:rsidRPr="00A445A0">
              <w:rPr>
                <w:b/>
                <w:sz w:val="22"/>
                <w:szCs w:val="22"/>
              </w:rPr>
              <w:t>Iš viso:</w:t>
            </w:r>
          </w:p>
        </w:tc>
        <w:tc>
          <w:tcPr>
            <w:tcW w:w="1817" w:type="dxa"/>
            <w:shd w:val="clear" w:color="auto" w:fill="auto"/>
          </w:tcPr>
          <w:p w14:paraId="78330687" w14:textId="77777777" w:rsidR="005C2FB2" w:rsidRPr="00A445A0" w:rsidRDefault="005C2FB2" w:rsidP="006D5989">
            <w:pPr>
              <w:pStyle w:val="Pagrindinistekstas"/>
              <w:spacing w:after="0"/>
              <w:jc w:val="center"/>
              <w:rPr>
                <w:b/>
                <w:sz w:val="22"/>
                <w:szCs w:val="22"/>
              </w:rPr>
            </w:pPr>
            <w:r w:rsidRPr="00A445A0">
              <w:rPr>
                <w:b/>
                <w:sz w:val="22"/>
                <w:szCs w:val="22"/>
              </w:rPr>
              <w:t>10 000</w:t>
            </w:r>
          </w:p>
        </w:tc>
        <w:tc>
          <w:tcPr>
            <w:tcW w:w="1641" w:type="dxa"/>
            <w:shd w:val="clear" w:color="auto" w:fill="auto"/>
          </w:tcPr>
          <w:p w14:paraId="588E54DD" w14:textId="77777777" w:rsidR="005C2FB2" w:rsidRPr="00A445A0" w:rsidRDefault="005C2FB2" w:rsidP="006D5989">
            <w:pPr>
              <w:pStyle w:val="Pagrindinistekstas"/>
              <w:spacing w:after="0"/>
              <w:jc w:val="center"/>
              <w:rPr>
                <w:b/>
                <w:sz w:val="22"/>
                <w:szCs w:val="22"/>
              </w:rPr>
            </w:pPr>
            <w:r w:rsidRPr="00A445A0">
              <w:rPr>
                <w:b/>
                <w:sz w:val="22"/>
                <w:szCs w:val="22"/>
              </w:rPr>
              <w:t>5 000</w:t>
            </w:r>
          </w:p>
        </w:tc>
      </w:tr>
      <w:tr w:rsidR="000F5CBD" w:rsidRPr="00A445A0" w14:paraId="10496926" w14:textId="77777777" w:rsidTr="000F5CBD">
        <w:tc>
          <w:tcPr>
            <w:tcW w:w="816" w:type="dxa"/>
            <w:vMerge/>
            <w:shd w:val="clear" w:color="auto" w:fill="auto"/>
          </w:tcPr>
          <w:p w14:paraId="178C0FF4" w14:textId="77777777" w:rsidR="005C2FB2" w:rsidRPr="00A445A0" w:rsidRDefault="005C2FB2" w:rsidP="006D5989">
            <w:pPr>
              <w:jc w:val="center"/>
              <w:rPr>
                <w:b/>
                <w:sz w:val="22"/>
                <w:szCs w:val="22"/>
              </w:rPr>
            </w:pPr>
          </w:p>
        </w:tc>
        <w:tc>
          <w:tcPr>
            <w:tcW w:w="5297" w:type="dxa"/>
            <w:gridSpan w:val="3"/>
            <w:shd w:val="clear" w:color="auto" w:fill="D9D9D9"/>
          </w:tcPr>
          <w:p w14:paraId="30F8D720" w14:textId="77777777" w:rsidR="005C2FB2" w:rsidRPr="00A445A0" w:rsidRDefault="005C2FB2" w:rsidP="006D5989">
            <w:pPr>
              <w:pStyle w:val="Pagrindinistekstas"/>
              <w:spacing w:after="0"/>
              <w:jc w:val="right"/>
              <w:rPr>
                <w:b/>
                <w:bCs/>
                <w:sz w:val="22"/>
                <w:szCs w:val="22"/>
              </w:rPr>
            </w:pPr>
            <w:r w:rsidRPr="00A445A0">
              <w:rPr>
                <w:b/>
                <w:sz w:val="22"/>
                <w:szCs w:val="22"/>
              </w:rPr>
              <w:t>Tarpinė suma metams</w:t>
            </w:r>
            <w:r w:rsidRPr="00A445A0">
              <w:rPr>
                <w:b/>
                <w:bCs/>
                <w:sz w:val="22"/>
                <w:szCs w:val="22"/>
              </w:rPr>
              <w:t xml:space="preserve"> iš viso:</w:t>
            </w:r>
          </w:p>
          <w:p w14:paraId="734CB491" w14:textId="6EBF0391" w:rsidR="009A628C" w:rsidRPr="00A445A0" w:rsidRDefault="009A628C" w:rsidP="006D5989">
            <w:pPr>
              <w:pStyle w:val="Pagrindinistekstas"/>
              <w:spacing w:after="0"/>
              <w:jc w:val="right"/>
              <w:rPr>
                <w:sz w:val="22"/>
                <w:szCs w:val="22"/>
              </w:rPr>
            </w:pPr>
          </w:p>
        </w:tc>
        <w:tc>
          <w:tcPr>
            <w:tcW w:w="3458" w:type="dxa"/>
            <w:gridSpan w:val="2"/>
            <w:shd w:val="clear" w:color="auto" w:fill="D9D9D9"/>
          </w:tcPr>
          <w:p w14:paraId="60B80FF7" w14:textId="47D1870D" w:rsidR="005C2FB2" w:rsidRPr="00A445A0" w:rsidRDefault="005C2FB2" w:rsidP="006D5989">
            <w:pPr>
              <w:pStyle w:val="Pagrindinistekstas"/>
              <w:spacing w:after="0"/>
              <w:jc w:val="center"/>
              <w:rPr>
                <w:b/>
                <w:sz w:val="22"/>
                <w:szCs w:val="22"/>
              </w:rPr>
            </w:pPr>
            <w:r w:rsidRPr="00A445A0">
              <w:rPr>
                <w:b/>
                <w:sz w:val="22"/>
                <w:szCs w:val="22"/>
              </w:rPr>
              <w:t>15 000</w:t>
            </w:r>
          </w:p>
        </w:tc>
      </w:tr>
      <w:tr w:rsidR="000F5CBD" w:rsidRPr="00A445A0" w14:paraId="159C86CE" w14:textId="77777777" w:rsidTr="000F5CBD">
        <w:tc>
          <w:tcPr>
            <w:tcW w:w="816" w:type="dxa"/>
            <w:vMerge w:val="restart"/>
            <w:shd w:val="clear" w:color="auto" w:fill="auto"/>
          </w:tcPr>
          <w:p w14:paraId="6B53984A" w14:textId="77777777" w:rsidR="005C2FB2" w:rsidRPr="00A445A0" w:rsidRDefault="005C2FB2" w:rsidP="006D5989">
            <w:pPr>
              <w:jc w:val="center"/>
              <w:rPr>
                <w:b/>
                <w:sz w:val="22"/>
                <w:szCs w:val="22"/>
              </w:rPr>
            </w:pPr>
            <w:r w:rsidRPr="00A445A0">
              <w:rPr>
                <w:b/>
                <w:sz w:val="22"/>
                <w:szCs w:val="22"/>
              </w:rPr>
              <w:t>2017</w:t>
            </w:r>
          </w:p>
        </w:tc>
        <w:tc>
          <w:tcPr>
            <w:tcW w:w="2756" w:type="dxa"/>
            <w:shd w:val="clear" w:color="auto" w:fill="auto"/>
          </w:tcPr>
          <w:p w14:paraId="010645A6" w14:textId="77777777" w:rsidR="005C2FB2" w:rsidRPr="00A445A0" w:rsidRDefault="005C2FB2" w:rsidP="006D5989">
            <w:pPr>
              <w:rPr>
                <w:sz w:val="22"/>
                <w:szCs w:val="22"/>
              </w:rPr>
            </w:pPr>
            <w:r w:rsidRPr="00A445A0">
              <w:rPr>
                <w:sz w:val="22"/>
                <w:szCs w:val="22"/>
              </w:rPr>
              <w:t>E. sveikatos IS funkcionalumų palaikymas, atnaujinimas, diegimas</w:t>
            </w:r>
          </w:p>
        </w:tc>
        <w:tc>
          <w:tcPr>
            <w:tcW w:w="1123" w:type="dxa"/>
            <w:shd w:val="clear" w:color="auto" w:fill="auto"/>
          </w:tcPr>
          <w:p w14:paraId="68AAA108" w14:textId="77777777" w:rsidR="005C2FB2" w:rsidRPr="00A445A0" w:rsidRDefault="005C2FB2" w:rsidP="006D5989">
            <w:pPr>
              <w:jc w:val="center"/>
              <w:rPr>
                <w:sz w:val="22"/>
                <w:szCs w:val="22"/>
              </w:rPr>
            </w:pPr>
            <w:r w:rsidRPr="00A445A0">
              <w:rPr>
                <w:sz w:val="22"/>
                <w:szCs w:val="22"/>
              </w:rPr>
              <w:t>~1 600</w:t>
            </w:r>
          </w:p>
        </w:tc>
        <w:tc>
          <w:tcPr>
            <w:tcW w:w="1418" w:type="dxa"/>
            <w:shd w:val="clear" w:color="auto" w:fill="auto"/>
          </w:tcPr>
          <w:p w14:paraId="74F0A4CB" w14:textId="77777777" w:rsidR="005C2FB2" w:rsidRPr="00A445A0" w:rsidRDefault="005C2FB2" w:rsidP="006D5989">
            <w:pPr>
              <w:jc w:val="center"/>
              <w:rPr>
                <w:sz w:val="22"/>
                <w:szCs w:val="22"/>
              </w:rPr>
            </w:pPr>
            <w:r w:rsidRPr="00A445A0">
              <w:rPr>
                <w:rFonts w:eastAsia="SimSun"/>
                <w:sz w:val="22"/>
                <w:szCs w:val="22"/>
              </w:rPr>
              <w:t>~</w:t>
            </w:r>
            <w:r w:rsidRPr="00A445A0">
              <w:rPr>
                <w:sz w:val="22"/>
                <w:szCs w:val="22"/>
              </w:rPr>
              <w:t>8</w:t>
            </w:r>
          </w:p>
        </w:tc>
        <w:tc>
          <w:tcPr>
            <w:tcW w:w="1817" w:type="dxa"/>
            <w:shd w:val="clear" w:color="auto" w:fill="auto"/>
          </w:tcPr>
          <w:p w14:paraId="4EEEF2D6" w14:textId="77777777" w:rsidR="005C2FB2" w:rsidRPr="00A445A0" w:rsidRDefault="005C2FB2" w:rsidP="006D5989">
            <w:pPr>
              <w:jc w:val="center"/>
              <w:rPr>
                <w:sz w:val="22"/>
                <w:szCs w:val="22"/>
              </w:rPr>
            </w:pPr>
            <w:r w:rsidRPr="00A445A0">
              <w:rPr>
                <w:sz w:val="22"/>
                <w:szCs w:val="22"/>
              </w:rPr>
              <w:t>5 000</w:t>
            </w:r>
          </w:p>
        </w:tc>
        <w:tc>
          <w:tcPr>
            <w:tcW w:w="1641" w:type="dxa"/>
            <w:shd w:val="clear" w:color="auto" w:fill="auto"/>
          </w:tcPr>
          <w:p w14:paraId="3FE6D595" w14:textId="77777777" w:rsidR="005C2FB2" w:rsidRPr="00A445A0" w:rsidRDefault="005C2FB2" w:rsidP="006D5989">
            <w:pPr>
              <w:jc w:val="center"/>
              <w:rPr>
                <w:sz w:val="22"/>
                <w:szCs w:val="22"/>
              </w:rPr>
            </w:pPr>
            <w:r w:rsidRPr="00A445A0">
              <w:rPr>
                <w:sz w:val="22"/>
                <w:szCs w:val="22"/>
              </w:rPr>
              <w:t>7 800</w:t>
            </w:r>
          </w:p>
        </w:tc>
      </w:tr>
      <w:tr w:rsidR="000F5CBD" w:rsidRPr="00A445A0" w14:paraId="31861F56" w14:textId="77777777" w:rsidTr="000F5CBD">
        <w:tc>
          <w:tcPr>
            <w:tcW w:w="816" w:type="dxa"/>
            <w:vMerge/>
            <w:shd w:val="clear" w:color="auto" w:fill="auto"/>
          </w:tcPr>
          <w:p w14:paraId="30EC3FDD" w14:textId="77777777" w:rsidR="005C2FB2" w:rsidRPr="00A445A0" w:rsidRDefault="005C2FB2" w:rsidP="006D5989">
            <w:pPr>
              <w:jc w:val="center"/>
              <w:rPr>
                <w:b/>
                <w:sz w:val="22"/>
                <w:szCs w:val="22"/>
              </w:rPr>
            </w:pPr>
          </w:p>
        </w:tc>
        <w:tc>
          <w:tcPr>
            <w:tcW w:w="2756" w:type="dxa"/>
            <w:shd w:val="clear" w:color="auto" w:fill="auto"/>
          </w:tcPr>
          <w:p w14:paraId="725ACF82" w14:textId="77777777" w:rsidR="005C2FB2" w:rsidRPr="00A445A0" w:rsidRDefault="005C2FB2" w:rsidP="006D5989">
            <w:pPr>
              <w:rPr>
                <w:sz w:val="22"/>
                <w:szCs w:val="22"/>
              </w:rPr>
            </w:pPr>
            <w:r w:rsidRPr="00A445A0">
              <w:rPr>
                <w:sz w:val="22"/>
                <w:szCs w:val="22"/>
              </w:rPr>
              <w:t>IKT įrangos modernizavimas</w:t>
            </w:r>
          </w:p>
        </w:tc>
        <w:tc>
          <w:tcPr>
            <w:tcW w:w="1123" w:type="dxa"/>
            <w:shd w:val="clear" w:color="auto" w:fill="auto"/>
          </w:tcPr>
          <w:p w14:paraId="20D7A058" w14:textId="77777777" w:rsidR="005C2FB2" w:rsidRPr="00A445A0" w:rsidRDefault="005C2FB2" w:rsidP="006D5989">
            <w:pPr>
              <w:jc w:val="center"/>
              <w:rPr>
                <w:sz w:val="22"/>
                <w:szCs w:val="22"/>
              </w:rPr>
            </w:pPr>
            <w:r w:rsidRPr="00A445A0">
              <w:rPr>
                <w:sz w:val="22"/>
                <w:szCs w:val="22"/>
              </w:rPr>
              <w:t>~500</w:t>
            </w:r>
          </w:p>
        </w:tc>
        <w:tc>
          <w:tcPr>
            <w:tcW w:w="1418" w:type="dxa"/>
            <w:shd w:val="clear" w:color="auto" w:fill="auto"/>
          </w:tcPr>
          <w:p w14:paraId="0B2F1C06" w14:textId="77777777" w:rsidR="005C2FB2" w:rsidRPr="00A445A0" w:rsidRDefault="005C2FB2" w:rsidP="006D5989">
            <w:pPr>
              <w:jc w:val="center"/>
              <w:rPr>
                <w:sz w:val="22"/>
                <w:szCs w:val="22"/>
              </w:rPr>
            </w:pPr>
            <w:r w:rsidRPr="00A445A0">
              <w:rPr>
                <w:sz w:val="22"/>
                <w:szCs w:val="22"/>
              </w:rPr>
              <w:t>~22</w:t>
            </w:r>
          </w:p>
        </w:tc>
        <w:tc>
          <w:tcPr>
            <w:tcW w:w="1817" w:type="dxa"/>
            <w:shd w:val="clear" w:color="auto" w:fill="auto"/>
          </w:tcPr>
          <w:p w14:paraId="2952D3AB" w14:textId="77777777" w:rsidR="005C2FB2" w:rsidRPr="00A445A0" w:rsidRDefault="005C2FB2" w:rsidP="006D5989">
            <w:pPr>
              <w:jc w:val="center"/>
              <w:rPr>
                <w:sz w:val="22"/>
                <w:szCs w:val="22"/>
              </w:rPr>
            </w:pPr>
            <w:r w:rsidRPr="00A445A0">
              <w:rPr>
                <w:sz w:val="22"/>
                <w:szCs w:val="22"/>
              </w:rPr>
              <w:t>5000</w:t>
            </w:r>
          </w:p>
        </w:tc>
        <w:tc>
          <w:tcPr>
            <w:tcW w:w="1641" w:type="dxa"/>
            <w:shd w:val="clear" w:color="auto" w:fill="auto"/>
          </w:tcPr>
          <w:p w14:paraId="698F1784" w14:textId="77777777" w:rsidR="005C2FB2" w:rsidRPr="00A445A0" w:rsidRDefault="005C2FB2" w:rsidP="006D5989">
            <w:pPr>
              <w:jc w:val="center"/>
              <w:rPr>
                <w:sz w:val="22"/>
                <w:szCs w:val="22"/>
              </w:rPr>
            </w:pPr>
            <w:r w:rsidRPr="00A445A0">
              <w:rPr>
                <w:sz w:val="22"/>
                <w:szCs w:val="22"/>
              </w:rPr>
              <w:t>6 000</w:t>
            </w:r>
          </w:p>
        </w:tc>
      </w:tr>
      <w:tr w:rsidR="000F5CBD" w:rsidRPr="00A445A0" w14:paraId="4F46E3A2" w14:textId="77777777" w:rsidTr="000F5CBD">
        <w:tc>
          <w:tcPr>
            <w:tcW w:w="816" w:type="dxa"/>
            <w:vMerge/>
            <w:shd w:val="clear" w:color="auto" w:fill="auto"/>
          </w:tcPr>
          <w:p w14:paraId="016CEDCE" w14:textId="77777777" w:rsidR="005C2FB2" w:rsidRPr="00A445A0" w:rsidRDefault="005C2FB2" w:rsidP="006D5989">
            <w:pPr>
              <w:jc w:val="center"/>
              <w:rPr>
                <w:b/>
                <w:sz w:val="22"/>
                <w:szCs w:val="22"/>
              </w:rPr>
            </w:pPr>
          </w:p>
        </w:tc>
        <w:tc>
          <w:tcPr>
            <w:tcW w:w="2756" w:type="dxa"/>
            <w:shd w:val="clear" w:color="auto" w:fill="auto"/>
          </w:tcPr>
          <w:p w14:paraId="4AEB96DB" w14:textId="77777777" w:rsidR="005C2FB2" w:rsidRPr="00A445A0" w:rsidRDefault="005C2FB2" w:rsidP="006D5989">
            <w:pPr>
              <w:rPr>
                <w:sz w:val="22"/>
                <w:szCs w:val="22"/>
              </w:rPr>
            </w:pPr>
            <w:r w:rsidRPr="00A445A0">
              <w:rPr>
                <w:sz w:val="22"/>
                <w:szCs w:val="22"/>
              </w:rPr>
              <w:t>Darbuotojų mokymas</w:t>
            </w:r>
          </w:p>
        </w:tc>
        <w:tc>
          <w:tcPr>
            <w:tcW w:w="1123" w:type="dxa"/>
            <w:shd w:val="clear" w:color="auto" w:fill="auto"/>
          </w:tcPr>
          <w:p w14:paraId="4B07310B" w14:textId="77777777" w:rsidR="005C2FB2" w:rsidRPr="00A445A0" w:rsidRDefault="005C2FB2" w:rsidP="006D5989">
            <w:pPr>
              <w:jc w:val="center"/>
              <w:rPr>
                <w:sz w:val="22"/>
                <w:szCs w:val="22"/>
              </w:rPr>
            </w:pPr>
            <w:r w:rsidRPr="00A445A0">
              <w:rPr>
                <w:sz w:val="22"/>
                <w:szCs w:val="22"/>
              </w:rPr>
              <w:t>200</w:t>
            </w:r>
          </w:p>
        </w:tc>
        <w:tc>
          <w:tcPr>
            <w:tcW w:w="1418" w:type="dxa"/>
            <w:shd w:val="clear" w:color="auto" w:fill="auto"/>
          </w:tcPr>
          <w:p w14:paraId="6DF13DFF" w14:textId="77777777" w:rsidR="005C2FB2" w:rsidRPr="00A445A0" w:rsidRDefault="005C2FB2" w:rsidP="006D5989">
            <w:pPr>
              <w:jc w:val="center"/>
              <w:rPr>
                <w:sz w:val="22"/>
                <w:szCs w:val="22"/>
              </w:rPr>
            </w:pPr>
            <w:r w:rsidRPr="00A445A0">
              <w:rPr>
                <w:sz w:val="22"/>
                <w:szCs w:val="22"/>
              </w:rPr>
              <w:t>10</w:t>
            </w:r>
          </w:p>
        </w:tc>
        <w:tc>
          <w:tcPr>
            <w:tcW w:w="1817" w:type="dxa"/>
            <w:shd w:val="clear" w:color="auto" w:fill="auto"/>
          </w:tcPr>
          <w:p w14:paraId="5AE45905" w14:textId="77777777" w:rsidR="005C2FB2" w:rsidRPr="00A445A0" w:rsidRDefault="005C2FB2" w:rsidP="006D5989">
            <w:pPr>
              <w:jc w:val="center"/>
              <w:rPr>
                <w:sz w:val="22"/>
                <w:szCs w:val="22"/>
              </w:rPr>
            </w:pPr>
            <w:r w:rsidRPr="00A445A0">
              <w:rPr>
                <w:b/>
                <w:sz w:val="22"/>
                <w:szCs w:val="22"/>
              </w:rPr>
              <w:t>–</w:t>
            </w:r>
          </w:p>
        </w:tc>
        <w:tc>
          <w:tcPr>
            <w:tcW w:w="1641" w:type="dxa"/>
            <w:shd w:val="clear" w:color="auto" w:fill="auto"/>
          </w:tcPr>
          <w:p w14:paraId="0537F88D" w14:textId="77777777" w:rsidR="005C2FB2" w:rsidRPr="00A445A0" w:rsidRDefault="005C2FB2" w:rsidP="006D5989">
            <w:pPr>
              <w:jc w:val="center"/>
              <w:rPr>
                <w:b/>
                <w:sz w:val="22"/>
                <w:szCs w:val="22"/>
              </w:rPr>
            </w:pPr>
            <w:r w:rsidRPr="00A445A0">
              <w:rPr>
                <w:sz w:val="22"/>
                <w:szCs w:val="22"/>
              </w:rPr>
              <w:t>2 000</w:t>
            </w:r>
          </w:p>
        </w:tc>
      </w:tr>
      <w:tr w:rsidR="000F5CBD" w:rsidRPr="00A445A0" w14:paraId="742CEB0A" w14:textId="77777777" w:rsidTr="000F5CBD">
        <w:tc>
          <w:tcPr>
            <w:tcW w:w="816" w:type="dxa"/>
            <w:vMerge/>
            <w:shd w:val="clear" w:color="auto" w:fill="auto"/>
          </w:tcPr>
          <w:p w14:paraId="6D979058" w14:textId="77777777" w:rsidR="005C2FB2" w:rsidRPr="00A445A0" w:rsidRDefault="005C2FB2" w:rsidP="006D5989">
            <w:pPr>
              <w:jc w:val="center"/>
              <w:rPr>
                <w:b/>
                <w:sz w:val="22"/>
                <w:szCs w:val="22"/>
              </w:rPr>
            </w:pPr>
          </w:p>
        </w:tc>
        <w:tc>
          <w:tcPr>
            <w:tcW w:w="5297" w:type="dxa"/>
            <w:gridSpan w:val="3"/>
            <w:shd w:val="clear" w:color="auto" w:fill="auto"/>
          </w:tcPr>
          <w:p w14:paraId="6A897FA5" w14:textId="77777777" w:rsidR="005C2FB2" w:rsidRPr="00A445A0" w:rsidRDefault="005C2FB2" w:rsidP="006D5989">
            <w:pPr>
              <w:jc w:val="right"/>
              <w:rPr>
                <w:sz w:val="22"/>
                <w:szCs w:val="22"/>
              </w:rPr>
            </w:pPr>
            <w:r w:rsidRPr="00A445A0">
              <w:rPr>
                <w:sz w:val="22"/>
                <w:szCs w:val="22"/>
              </w:rPr>
              <w:t>Iš viso:</w:t>
            </w:r>
          </w:p>
        </w:tc>
        <w:tc>
          <w:tcPr>
            <w:tcW w:w="1817" w:type="dxa"/>
            <w:shd w:val="clear" w:color="auto" w:fill="auto"/>
          </w:tcPr>
          <w:p w14:paraId="37F2CA90" w14:textId="77777777" w:rsidR="005C2FB2" w:rsidRPr="00A445A0" w:rsidRDefault="005C2FB2" w:rsidP="006D5989">
            <w:pPr>
              <w:jc w:val="center"/>
              <w:rPr>
                <w:b/>
                <w:sz w:val="22"/>
                <w:szCs w:val="22"/>
              </w:rPr>
            </w:pPr>
            <w:r w:rsidRPr="00A445A0">
              <w:rPr>
                <w:b/>
                <w:sz w:val="22"/>
                <w:szCs w:val="22"/>
              </w:rPr>
              <w:t>10 000</w:t>
            </w:r>
          </w:p>
        </w:tc>
        <w:tc>
          <w:tcPr>
            <w:tcW w:w="1641" w:type="dxa"/>
            <w:shd w:val="clear" w:color="auto" w:fill="auto"/>
          </w:tcPr>
          <w:p w14:paraId="7851C62F" w14:textId="77777777" w:rsidR="005C2FB2" w:rsidRPr="00A445A0" w:rsidRDefault="005C2FB2" w:rsidP="006D5989">
            <w:pPr>
              <w:jc w:val="center"/>
              <w:rPr>
                <w:b/>
                <w:sz w:val="22"/>
                <w:szCs w:val="22"/>
              </w:rPr>
            </w:pPr>
            <w:r w:rsidRPr="00A445A0">
              <w:rPr>
                <w:b/>
                <w:sz w:val="22"/>
                <w:szCs w:val="22"/>
              </w:rPr>
              <w:t>15 800</w:t>
            </w:r>
          </w:p>
        </w:tc>
      </w:tr>
      <w:tr w:rsidR="000F5CBD" w:rsidRPr="00A445A0" w14:paraId="0BED2485" w14:textId="77777777" w:rsidTr="000F5CBD">
        <w:trPr>
          <w:trHeight w:val="137"/>
        </w:trPr>
        <w:tc>
          <w:tcPr>
            <w:tcW w:w="816" w:type="dxa"/>
            <w:vMerge/>
            <w:shd w:val="clear" w:color="auto" w:fill="auto"/>
          </w:tcPr>
          <w:p w14:paraId="7A41C31C" w14:textId="77777777" w:rsidR="005C2FB2" w:rsidRPr="00A445A0" w:rsidRDefault="005C2FB2" w:rsidP="006D5989">
            <w:pPr>
              <w:jc w:val="center"/>
              <w:rPr>
                <w:b/>
                <w:sz w:val="22"/>
                <w:szCs w:val="22"/>
              </w:rPr>
            </w:pPr>
          </w:p>
        </w:tc>
        <w:tc>
          <w:tcPr>
            <w:tcW w:w="5297" w:type="dxa"/>
            <w:gridSpan w:val="3"/>
            <w:shd w:val="clear" w:color="auto" w:fill="D9D9D9"/>
          </w:tcPr>
          <w:p w14:paraId="47E6F957" w14:textId="77777777" w:rsidR="005C2FB2" w:rsidRPr="00A445A0" w:rsidRDefault="005C2FB2" w:rsidP="006D5989">
            <w:pPr>
              <w:jc w:val="right"/>
              <w:rPr>
                <w:sz w:val="22"/>
                <w:szCs w:val="22"/>
              </w:rPr>
            </w:pPr>
            <w:r w:rsidRPr="00A445A0">
              <w:rPr>
                <w:b/>
                <w:sz w:val="22"/>
                <w:szCs w:val="22"/>
              </w:rPr>
              <w:t>Tarpinė suma metams</w:t>
            </w:r>
            <w:r w:rsidRPr="00A445A0">
              <w:rPr>
                <w:b/>
                <w:bCs/>
                <w:sz w:val="22"/>
                <w:szCs w:val="22"/>
              </w:rPr>
              <w:t xml:space="preserve"> iš viso:</w:t>
            </w:r>
          </w:p>
        </w:tc>
        <w:tc>
          <w:tcPr>
            <w:tcW w:w="3458" w:type="dxa"/>
            <w:gridSpan w:val="2"/>
            <w:shd w:val="clear" w:color="auto" w:fill="D9D9D9"/>
          </w:tcPr>
          <w:p w14:paraId="02F8554D" w14:textId="77777777" w:rsidR="005C2FB2" w:rsidRPr="00A445A0" w:rsidRDefault="005C2FB2" w:rsidP="006D5989">
            <w:pPr>
              <w:jc w:val="center"/>
              <w:rPr>
                <w:b/>
                <w:sz w:val="22"/>
                <w:szCs w:val="22"/>
              </w:rPr>
            </w:pPr>
            <w:r w:rsidRPr="00A445A0">
              <w:rPr>
                <w:b/>
                <w:sz w:val="22"/>
                <w:szCs w:val="22"/>
              </w:rPr>
              <w:t>25 800</w:t>
            </w:r>
          </w:p>
        </w:tc>
      </w:tr>
      <w:tr w:rsidR="000F5CBD" w:rsidRPr="00A445A0" w14:paraId="38853A80" w14:textId="77777777" w:rsidTr="000F5CBD">
        <w:tc>
          <w:tcPr>
            <w:tcW w:w="816" w:type="dxa"/>
            <w:vMerge w:val="restart"/>
            <w:shd w:val="clear" w:color="auto" w:fill="auto"/>
          </w:tcPr>
          <w:p w14:paraId="239EC8FA" w14:textId="77777777" w:rsidR="005C2FB2" w:rsidRPr="00A445A0" w:rsidRDefault="005C2FB2" w:rsidP="006D5989">
            <w:pPr>
              <w:jc w:val="center"/>
              <w:rPr>
                <w:b/>
                <w:sz w:val="22"/>
                <w:szCs w:val="22"/>
              </w:rPr>
            </w:pPr>
            <w:r w:rsidRPr="00A445A0">
              <w:rPr>
                <w:b/>
                <w:sz w:val="22"/>
                <w:szCs w:val="22"/>
              </w:rPr>
              <w:t>2018</w:t>
            </w:r>
          </w:p>
        </w:tc>
        <w:tc>
          <w:tcPr>
            <w:tcW w:w="2756" w:type="dxa"/>
            <w:shd w:val="clear" w:color="auto" w:fill="auto"/>
          </w:tcPr>
          <w:p w14:paraId="1D90F44E" w14:textId="77777777" w:rsidR="005C2FB2" w:rsidRPr="00A445A0" w:rsidRDefault="005C2FB2" w:rsidP="006D5989">
            <w:pPr>
              <w:rPr>
                <w:sz w:val="22"/>
                <w:szCs w:val="22"/>
              </w:rPr>
            </w:pPr>
            <w:r w:rsidRPr="00A445A0">
              <w:rPr>
                <w:sz w:val="22"/>
                <w:szCs w:val="22"/>
              </w:rPr>
              <w:t>E. sveikatos IS funkcionalumų palaikymas, atnaujinimas, diegimas</w:t>
            </w:r>
          </w:p>
        </w:tc>
        <w:tc>
          <w:tcPr>
            <w:tcW w:w="1123" w:type="dxa"/>
            <w:shd w:val="clear" w:color="auto" w:fill="auto"/>
          </w:tcPr>
          <w:p w14:paraId="5CF92897" w14:textId="77777777" w:rsidR="005C2FB2" w:rsidRPr="00A445A0" w:rsidRDefault="005C2FB2" w:rsidP="006D5989">
            <w:pPr>
              <w:jc w:val="center"/>
              <w:rPr>
                <w:sz w:val="22"/>
                <w:szCs w:val="22"/>
              </w:rPr>
            </w:pPr>
            <w:r w:rsidRPr="00A445A0">
              <w:rPr>
                <w:sz w:val="22"/>
                <w:szCs w:val="22"/>
              </w:rPr>
              <w:t>~1 600</w:t>
            </w:r>
          </w:p>
        </w:tc>
        <w:tc>
          <w:tcPr>
            <w:tcW w:w="1418" w:type="dxa"/>
            <w:shd w:val="clear" w:color="auto" w:fill="auto"/>
          </w:tcPr>
          <w:p w14:paraId="5D971FA7" w14:textId="77777777" w:rsidR="005C2FB2" w:rsidRPr="00A445A0" w:rsidRDefault="005C2FB2" w:rsidP="006D5989">
            <w:pPr>
              <w:jc w:val="center"/>
              <w:rPr>
                <w:sz w:val="22"/>
                <w:szCs w:val="22"/>
              </w:rPr>
            </w:pPr>
            <w:r w:rsidRPr="00A445A0">
              <w:rPr>
                <w:rFonts w:eastAsia="SimSun"/>
                <w:sz w:val="22"/>
                <w:szCs w:val="22"/>
              </w:rPr>
              <w:t>~</w:t>
            </w:r>
            <w:r w:rsidRPr="00A445A0">
              <w:rPr>
                <w:sz w:val="22"/>
                <w:szCs w:val="22"/>
              </w:rPr>
              <w:t>10</w:t>
            </w:r>
          </w:p>
        </w:tc>
        <w:tc>
          <w:tcPr>
            <w:tcW w:w="1817" w:type="dxa"/>
            <w:shd w:val="clear" w:color="auto" w:fill="auto"/>
          </w:tcPr>
          <w:p w14:paraId="09A63651" w14:textId="77777777" w:rsidR="005C2FB2" w:rsidRPr="00A445A0" w:rsidRDefault="005C2FB2" w:rsidP="006D5989">
            <w:pPr>
              <w:jc w:val="center"/>
              <w:rPr>
                <w:sz w:val="22"/>
                <w:szCs w:val="22"/>
              </w:rPr>
            </w:pPr>
            <w:r w:rsidRPr="00A445A0">
              <w:rPr>
                <w:sz w:val="22"/>
                <w:szCs w:val="22"/>
              </w:rPr>
              <w:t>10 000</w:t>
            </w:r>
          </w:p>
        </w:tc>
        <w:tc>
          <w:tcPr>
            <w:tcW w:w="1641" w:type="dxa"/>
            <w:shd w:val="clear" w:color="auto" w:fill="auto"/>
          </w:tcPr>
          <w:p w14:paraId="487E8370" w14:textId="77777777" w:rsidR="005C2FB2" w:rsidRPr="00A445A0" w:rsidRDefault="005C2FB2" w:rsidP="006D5989">
            <w:pPr>
              <w:jc w:val="center"/>
              <w:rPr>
                <w:sz w:val="22"/>
                <w:szCs w:val="22"/>
              </w:rPr>
            </w:pPr>
            <w:r w:rsidRPr="00A445A0">
              <w:rPr>
                <w:sz w:val="22"/>
                <w:szCs w:val="22"/>
              </w:rPr>
              <w:t>6 000</w:t>
            </w:r>
          </w:p>
        </w:tc>
      </w:tr>
      <w:tr w:rsidR="000F5CBD" w:rsidRPr="00A445A0" w14:paraId="4BEA567B" w14:textId="77777777" w:rsidTr="000F5CBD">
        <w:tc>
          <w:tcPr>
            <w:tcW w:w="816" w:type="dxa"/>
            <w:vMerge/>
            <w:shd w:val="clear" w:color="auto" w:fill="auto"/>
          </w:tcPr>
          <w:p w14:paraId="6A222008" w14:textId="77777777" w:rsidR="005C2FB2" w:rsidRPr="00A445A0" w:rsidRDefault="005C2FB2" w:rsidP="006D5989">
            <w:pPr>
              <w:jc w:val="center"/>
              <w:rPr>
                <w:b/>
                <w:sz w:val="22"/>
                <w:szCs w:val="22"/>
              </w:rPr>
            </w:pPr>
          </w:p>
        </w:tc>
        <w:tc>
          <w:tcPr>
            <w:tcW w:w="2756" w:type="dxa"/>
            <w:shd w:val="clear" w:color="auto" w:fill="auto"/>
          </w:tcPr>
          <w:p w14:paraId="3A33C373" w14:textId="77777777" w:rsidR="005C2FB2" w:rsidRPr="00A445A0" w:rsidRDefault="005C2FB2" w:rsidP="006D5989">
            <w:pPr>
              <w:rPr>
                <w:sz w:val="22"/>
                <w:szCs w:val="22"/>
              </w:rPr>
            </w:pPr>
            <w:r w:rsidRPr="00A445A0">
              <w:rPr>
                <w:sz w:val="22"/>
                <w:szCs w:val="22"/>
              </w:rPr>
              <w:t>IKT įrangos modernizavimas</w:t>
            </w:r>
          </w:p>
        </w:tc>
        <w:tc>
          <w:tcPr>
            <w:tcW w:w="1123" w:type="dxa"/>
            <w:shd w:val="clear" w:color="auto" w:fill="auto"/>
          </w:tcPr>
          <w:p w14:paraId="6EDDE5DF" w14:textId="77777777" w:rsidR="005C2FB2" w:rsidRPr="00A445A0" w:rsidRDefault="005C2FB2" w:rsidP="006D5989">
            <w:pPr>
              <w:jc w:val="center"/>
              <w:rPr>
                <w:sz w:val="22"/>
                <w:szCs w:val="22"/>
              </w:rPr>
            </w:pPr>
            <w:r w:rsidRPr="00A445A0">
              <w:rPr>
                <w:sz w:val="22"/>
                <w:szCs w:val="22"/>
              </w:rPr>
              <w:t>~500</w:t>
            </w:r>
          </w:p>
        </w:tc>
        <w:tc>
          <w:tcPr>
            <w:tcW w:w="1418" w:type="dxa"/>
            <w:shd w:val="clear" w:color="auto" w:fill="auto"/>
          </w:tcPr>
          <w:p w14:paraId="51C886B5" w14:textId="77777777" w:rsidR="005C2FB2" w:rsidRPr="00A445A0" w:rsidRDefault="005C2FB2" w:rsidP="006D5989">
            <w:pPr>
              <w:jc w:val="center"/>
              <w:rPr>
                <w:sz w:val="22"/>
                <w:szCs w:val="22"/>
              </w:rPr>
            </w:pPr>
            <w:r w:rsidRPr="00A445A0">
              <w:rPr>
                <w:sz w:val="22"/>
                <w:szCs w:val="22"/>
              </w:rPr>
              <w:t>~22</w:t>
            </w:r>
          </w:p>
        </w:tc>
        <w:tc>
          <w:tcPr>
            <w:tcW w:w="1817" w:type="dxa"/>
            <w:shd w:val="clear" w:color="auto" w:fill="auto"/>
          </w:tcPr>
          <w:p w14:paraId="14E4C0C6" w14:textId="77777777" w:rsidR="005C2FB2" w:rsidRPr="00A445A0" w:rsidRDefault="005C2FB2" w:rsidP="006D5989">
            <w:pPr>
              <w:jc w:val="center"/>
              <w:rPr>
                <w:sz w:val="22"/>
                <w:szCs w:val="22"/>
              </w:rPr>
            </w:pPr>
            <w:r w:rsidRPr="00A445A0">
              <w:rPr>
                <w:sz w:val="22"/>
                <w:szCs w:val="22"/>
              </w:rPr>
              <w:t>5 000</w:t>
            </w:r>
          </w:p>
        </w:tc>
        <w:tc>
          <w:tcPr>
            <w:tcW w:w="1641" w:type="dxa"/>
            <w:shd w:val="clear" w:color="auto" w:fill="auto"/>
          </w:tcPr>
          <w:p w14:paraId="26C41870" w14:textId="77777777" w:rsidR="005C2FB2" w:rsidRPr="00A445A0" w:rsidRDefault="005C2FB2" w:rsidP="006D5989">
            <w:pPr>
              <w:jc w:val="center"/>
              <w:rPr>
                <w:sz w:val="22"/>
                <w:szCs w:val="22"/>
              </w:rPr>
            </w:pPr>
            <w:r w:rsidRPr="00A445A0">
              <w:rPr>
                <w:sz w:val="22"/>
                <w:szCs w:val="22"/>
              </w:rPr>
              <w:t>6 000</w:t>
            </w:r>
          </w:p>
        </w:tc>
      </w:tr>
      <w:tr w:rsidR="000F5CBD" w:rsidRPr="00A445A0" w14:paraId="79EBA100" w14:textId="77777777" w:rsidTr="000F5CBD">
        <w:tc>
          <w:tcPr>
            <w:tcW w:w="816" w:type="dxa"/>
            <w:vMerge/>
            <w:shd w:val="clear" w:color="auto" w:fill="auto"/>
          </w:tcPr>
          <w:p w14:paraId="780485B2" w14:textId="77777777" w:rsidR="005C2FB2" w:rsidRPr="00A445A0" w:rsidRDefault="005C2FB2" w:rsidP="006D5989">
            <w:pPr>
              <w:jc w:val="center"/>
              <w:rPr>
                <w:b/>
                <w:sz w:val="22"/>
                <w:szCs w:val="22"/>
              </w:rPr>
            </w:pPr>
          </w:p>
        </w:tc>
        <w:tc>
          <w:tcPr>
            <w:tcW w:w="2756" w:type="dxa"/>
            <w:shd w:val="clear" w:color="auto" w:fill="auto"/>
          </w:tcPr>
          <w:p w14:paraId="6089F5C6" w14:textId="77777777" w:rsidR="005C2FB2" w:rsidRPr="00A445A0" w:rsidRDefault="005C2FB2" w:rsidP="006D5989">
            <w:pPr>
              <w:pStyle w:val="Pagrindinistekstas"/>
              <w:spacing w:after="0"/>
              <w:rPr>
                <w:sz w:val="22"/>
                <w:szCs w:val="22"/>
              </w:rPr>
            </w:pPr>
            <w:r w:rsidRPr="00A445A0">
              <w:rPr>
                <w:sz w:val="22"/>
                <w:szCs w:val="22"/>
              </w:rPr>
              <w:t>Darbuotojų mokymas</w:t>
            </w:r>
          </w:p>
        </w:tc>
        <w:tc>
          <w:tcPr>
            <w:tcW w:w="1123" w:type="dxa"/>
            <w:shd w:val="clear" w:color="auto" w:fill="auto"/>
          </w:tcPr>
          <w:p w14:paraId="27A68D5D" w14:textId="77777777" w:rsidR="005C2FB2" w:rsidRPr="00A445A0" w:rsidRDefault="005C2FB2" w:rsidP="006D5989">
            <w:pPr>
              <w:pStyle w:val="Pagrindinistekstas"/>
              <w:spacing w:after="0"/>
              <w:jc w:val="center"/>
              <w:rPr>
                <w:sz w:val="22"/>
                <w:szCs w:val="22"/>
              </w:rPr>
            </w:pPr>
            <w:r w:rsidRPr="00A445A0">
              <w:rPr>
                <w:sz w:val="22"/>
                <w:szCs w:val="22"/>
              </w:rPr>
              <w:t>200</w:t>
            </w:r>
          </w:p>
        </w:tc>
        <w:tc>
          <w:tcPr>
            <w:tcW w:w="1418" w:type="dxa"/>
            <w:shd w:val="clear" w:color="auto" w:fill="auto"/>
          </w:tcPr>
          <w:p w14:paraId="3B89F9DC" w14:textId="77777777" w:rsidR="005C2FB2" w:rsidRPr="00A445A0" w:rsidRDefault="005C2FB2" w:rsidP="006D5989">
            <w:pPr>
              <w:pStyle w:val="Pagrindinistekstas"/>
              <w:spacing w:after="0"/>
              <w:jc w:val="center"/>
              <w:rPr>
                <w:sz w:val="22"/>
                <w:szCs w:val="22"/>
              </w:rPr>
            </w:pPr>
            <w:r w:rsidRPr="00A445A0">
              <w:rPr>
                <w:sz w:val="22"/>
                <w:szCs w:val="22"/>
              </w:rPr>
              <w:t>11</w:t>
            </w:r>
          </w:p>
        </w:tc>
        <w:tc>
          <w:tcPr>
            <w:tcW w:w="1817" w:type="dxa"/>
            <w:shd w:val="clear" w:color="auto" w:fill="auto"/>
          </w:tcPr>
          <w:p w14:paraId="374334EE" w14:textId="77777777" w:rsidR="005C2FB2" w:rsidRPr="00A445A0" w:rsidRDefault="005C2FB2" w:rsidP="006D5989">
            <w:pPr>
              <w:pStyle w:val="Pagrindinistekstas"/>
              <w:spacing w:after="0"/>
              <w:jc w:val="center"/>
              <w:rPr>
                <w:sz w:val="22"/>
                <w:szCs w:val="22"/>
              </w:rPr>
            </w:pPr>
            <w:r w:rsidRPr="00A445A0">
              <w:rPr>
                <w:b/>
                <w:sz w:val="22"/>
                <w:szCs w:val="22"/>
              </w:rPr>
              <w:t>–</w:t>
            </w:r>
          </w:p>
        </w:tc>
        <w:tc>
          <w:tcPr>
            <w:tcW w:w="1641" w:type="dxa"/>
            <w:shd w:val="clear" w:color="auto" w:fill="auto"/>
          </w:tcPr>
          <w:p w14:paraId="2852574B" w14:textId="77777777" w:rsidR="005C2FB2" w:rsidRPr="00A445A0" w:rsidRDefault="005C2FB2" w:rsidP="006D5989">
            <w:pPr>
              <w:pStyle w:val="Pagrindinistekstas"/>
              <w:spacing w:after="0"/>
              <w:jc w:val="center"/>
              <w:rPr>
                <w:b/>
                <w:sz w:val="22"/>
                <w:szCs w:val="22"/>
              </w:rPr>
            </w:pPr>
            <w:r w:rsidRPr="00A445A0">
              <w:rPr>
                <w:sz w:val="22"/>
                <w:szCs w:val="22"/>
              </w:rPr>
              <w:t>2 200</w:t>
            </w:r>
          </w:p>
        </w:tc>
      </w:tr>
      <w:tr w:rsidR="000F5CBD" w:rsidRPr="00A445A0" w14:paraId="7FD1051B" w14:textId="77777777" w:rsidTr="000F5CBD">
        <w:tc>
          <w:tcPr>
            <w:tcW w:w="816" w:type="dxa"/>
            <w:vMerge/>
            <w:shd w:val="clear" w:color="auto" w:fill="auto"/>
          </w:tcPr>
          <w:p w14:paraId="5F8C6526" w14:textId="77777777" w:rsidR="005C2FB2" w:rsidRPr="00A445A0" w:rsidRDefault="005C2FB2" w:rsidP="006D5989">
            <w:pPr>
              <w:jc w:val="center"/>
              <w:rPr>
                <w:b/>
                <w:sz w:val="22"/>
                <w:szCs w:val="22"/>
              </w:rPr>
            </w:pPr>
          </w:p>
        </w:tc>
        <w:tc>
          <w:tcPr>
            <w:tcW w:w="5297" w:type="dxa"/>
            <w:gridSpan w:val="3"/>
            <w:shd w:val="clear" w:color="auto" w:fill="auto"/>
          </w:tcPr>
          <w:p w14:paraId="28114F3A" w14:textId="77777777" w:rsidR="005C2FB2" w:rsidRPr="00A445A0" w:rsidRDefault="005C2FB2" w:rsidP="006D5989">
            <w:pPr>
              <w:jc w:val="right"/>
              <w:rPr>
                <w:sz w:val="22"/>
                <w:szCs w:val="22"/>
              </w:rPr>
            </w:pPr>
            <w:r w:rsidRPr="00A445A0">
              <w:rPr>
                <w:sz w:val="22"/>
                <w:szCs w:val="22"/>
              </w:rPr>
              <w:t>Iš viso:</w:t>
            </w:r>
          </w:p>
        </w:tc>
        <w:tc>
          <w:tcPr>
            <w:tcW w:w="1817" w:type="dxa"/>
            <w:shd w:val="clear" w:color="auto" w:fill="auto"/>
          </w:tcPr>
          <w:p w14:paraId="3B19378B" w14:textId="77777777" w:rsidR="005C2FB2" w:rsidRPr="00A445A0" w:rsidRDefault="005C2FB2" w:rsidP="006D5989">
            <w:pPr>
              <w:jc w:val="center"/>
              <w:rPr>
                <w:b/>
                <w:sz w:val="22"/>
                <w:szCs w:val="22"/>
              </w:rPr>
            </w:pPr>
            <w:r w:rsidRPr="00A445A0">
              <w:rPr>
                <w:b/>
                <w:sz w:val="22"/>
                <w:szCs w:val="22"/>
              </w:rPr>
              <w:t>15 000</w:t>
            </w:r>
          </w:p>
        </w:tc>
        <w:tc>
          <w:tcPr>
            <w:tcW w:w="1641" w:type="dxa"/>
            <w:shd w:val="clear" w:color="auto" w:fill="auto"/>
          </w:tcPr>
          <w:p w14:paraId="5174904F" w14:textId="77777777" w:rsidR="005C2FB2" w:rsidRPr="00A445A0" w:rsidRDefault="005C2FB2" w:rsidP="006D5989">
            <w:pPr>
              <w:jc w:val="center"/>
              <w:rPr>
                <w:b/>
                <w:sz w:val="22"/>
                <w:szCs w:val="22"/>
              </w:rPr>
            </w:pPr>
            <w:r w:rsidRPr="00A445A0">
              <w:rPr>
                <w:b/>
                <w:sz w:val="22"/>
                <w:szCs w:val="22"/>
              </w:rPr>
              <w:t>14  200</w:t>
            </w:r>
          </w:p>
        </w:tc>
      </w:tr>
      <w:tr w:rsidR="000F5CBD" w:rsidRPr="00A445A0" w14:paraId="5A0700C3" w14:textId="77777777" w:rsidTr="000F5CBD">
        <w:tc>
          <w:tcPr>
            <w:tcW w:w="816" w:type="dxa"/>
            <w:vMerge/>
            <w:shd w:val="clear" w:color="auto" w:fill="auto"/>
          </w:tcPr>
          <w:p w14:paraId="10BDD7EB" w14:textId="77777777" w:rsidR="005C2FB2" w:rsidRPr="00A445A0" w:rsidRDefault="005C2FB2" w:rsidP="006D5989">
            <w:pPr>
              <w:jc w:val="center"/>
              <w:rPr>
                <w:b/>
                <w:sz w:val="22"/>
                <w:szCs w:val="22"/>
              </w:rPr>
            </w:pPr>
          </w:p>
        </w:tc>
        <w:tc>
          <w:tcPr>
            <w:tcW w:w="5297" w:type="dxa"/>
            <w:gridSpan w:val="3"/>
            <w:shd w:val="clear" w:color="auto" w:fill="D9D9D9"/>
          </w:tcPr>
          <w:p w14:paraId="5E1116A1" w14:textId="77777777" w:rsidR="005C2FB2" w:rsidRPr="00A445A0" w:rsidRDefault="005C2FB2" w:rsidP="006D5989">
            <w:pPr>
              <w:jc w:val="right"/>
              <w:rPr>
                <w:sz w:val="22"/>
                <w:szCs w:val="22"/>
              </w:rPr>
            </w:pPr>
            <w:r w:rsidRPr="00A445A0">
              <w:rPr>
                <w:b/>
                <w:sz w:val="22"/>
                <w:szCs w:val="22"/>
              </w:rPr>
              <w:t>Tarpinė suma metams</w:t>
            </w:r>
            <w:r w:rsidRPr="00A445A0">
              <w:rPr>
                <w:b/>
                <w:bCs/>
                <w:sz w:val="22"/>
                <w:szCs w:val="22"/>
              </w:rPr>
              <w:t xml:space="preserve"> iš viso:</w:t>
            </w:r>
          </w:p>
        </w:tc>
        <w:tc>
          <w:tcPr>
            <w:tcW w:w="3458" w:type="dxa"/>
            <w:gridSpan w:val="2"/>
            <w:shd w:val="clear" w:color="auto" w:fill="D9D9D9"/>
          </w:tcPr>
          <w:p w14:paraId="509E0A89" w14:textId="77777777" w:rsidR="005C2FB2" w:rsidRPr="00A445A0" w:rsidRDefault="005C2FB2" w:rsidP="006D5989">
            <w:pPr>
              <w:jc w:val="center"/>
              <w:rPr>
                <w:b/>
                <w:sz w:val="22"/>
                <w:szCs w:val="22"/>
              </w:rPr>
            </w:pPr>
            <w:r w:rsidRPr="00A445A0">
              <w:rPr>
                <w:b/>
                <w:sz w:val="22"/>
                <w:szCs w:val="22"/>
              </w:rPr>
              <w:t>29 200</w:t>
            </w:r>
          </w:p>
        </w:tc>
      </w:tr>
      <w:tr w:rsidR="000F5CBD" w:rsidRPr="00A445A0" w14:paraId="0C4CF221" w14:textId="77777777" w:rsidTr="000F5CBD">
        <w:tc>
          <w:tcPr>
            <w:tcW w:w="816" w:type="dxa"/>
            <w:vMerge w:val="restart"/>
            <w:shd w:val="clear" w:color="auto" w:fill="auto"/>
          </w:tcPr>
          <w:p w14:paraId="59B50E42" w14:textId="77777777" w:rsidR="005C2FB2" w:rsidRPr="00A445A0" w:rsidRDefault="005C2FB2" w:rsidP="006D5989">
            <w:pPr>
              <w:jc w:val="center"/>
              <w:rPr>
                <w:b/>
                <w:sz w:val="22"/>
                <w:szCs w:val="22"/>
              </w:rPr>
            </w:pPr>
            <w:r w:rsidRPr="00A445A0">
              <w:rPr>
                <w:b/>
                <w:sz w:val="22"/>
                <w:szCs w:val="22"/>
              </w:rPr>
              <w:t>2019</w:t>
            </w:r>
          </w:p>
        </w:tc>
        <w:tc>
          <w:tcPr>
            <w:tcW w:w="2756" w:type="dxa"/>
            <w:shd w:val="clear" w:color="auto" w:fill="auto"/>
          </w:tcPr>
          <w:p w14:paraId="11F0D684" w14:textId="77777777" w:rsidR="005C2FB2" w:rsidRPr="00A445A0" w:rsidRDefault="005C2FB2" w:rsidP="006D5989">
            <w:pPr>
              <w:rPr>
                <w:sz w:val="22"/>
                <w:szCs w:val="22"/>
              </w:rPr>
            </w:pPr>
            <w:r w:rsidRPr="00A445A0">
              <w:rPr>
                <w:sz w:val="22"/>
                <w:szCs w:val="22"/>
              </w:rPr>
              <w:t>E. sveikatos IS funkcionalumų palaikymas, atnaujinimas, diegimas</w:t>
            </w:r>
          </w:p>
        </w:tc>
        <w:tc>
          <w:tcPr>
            <w:tcW w:w="1123" w:type="dxa"/>
            <w:shd w:val="clear" w:color="auto" w:fill="auto"/>
          </w:tcPr>
          <w:p w14:paraId="5F6245F1" w14:textId="77777777" w:rsidR="005C2FB2" w:rsidRPr="00A445A0" w:rsidRDefault="005C2FB2" w:rsidP="006D5989">
            <w:pPr>
              <w:tabs>
                <w:tab w:val="center" w:pos="459"/>
              </w:tabs>
              <w:jc w:val="center"/>
              <w:rPr>
                <w:sz w:val="22"/>
                <w:szCs w:val="22"/>
              </w:rPr>
            </w:pPr>
            <w:r w:rsidRPr="00A445A0">
              <w:rPr>
                <w:sz w:val="22"/>
                <w:szCs w:val="22"/>
              </w:rPr>
              <w:t>~1 600</w:t>
            </w:r>
          </w:p>
        </w:tc>
        <w:tc>
          <w:tcPr>
            <w:tcW w:w="1418" w:type="dxa"/>
            <w:shd w:val="clear" w:color="auto" w:fill="auto"/>
          </w:tcPr>
          <w:p w14:paraId="58220D09" w14:textId="77777777" w:rsidR="005C2FB2" w:rsidRPr="00A445A0" w:rsidRDefault="005C2FB2" w:rsidP="006D5989">
            <w:pPr>
              <w:jc w:val="center"/>
              <w:rPr>
                <w:sz w:val="22"/>
                <w:szCs w:val="22"/>
              </w:rPr>
            </w:pPr>
            <w:r w:rsidRPr="00A445A0">
              <w:rPr>
                <w:rFonts w:eastAsia="SimSun"/>
                <w:sz w:val="22"/>
                <w:szCs w:val="22"/>
              </w:rPr>
              <w:t>~</w:t>
            </w:r>
            <w:r w:rsidRPr="00A445A0">
              <w:rPr>
                <w:sz w:val="22"/>
                <w:szCs w:val="22"/>
              </w:rPr>
              <w:t>10</w:t>
            </w:r>
          </w:p>
        </w:tc>
        <w:tc>
          <w:tcPr>
            <w:tcW w:w="1817" w:type="dxa"/>
            <w:shd w:val="clear" w:color="auto" w:fill="auto"/>
          </w:tcPr>
          <w:p w14:paraId="2D5AEDFC" w14:textId="77777777" w:rsidR="005C2FB2" w:rsidRPr="00A445A0" w:rsidRDefault="005C2FB2" w:rsidP="006D5989">
            <w:pPr>
              <w:jc w:val="center"/>
              <w:rPr>
                <w:sz w:val="22"/>
                <w:szCs w:val="22"/>
              </w:rPr>
            </w:pPr>
            <w:r w:rsidRPr="00A445A0">
              <w:rPr>
                <w:sz w:val="22"/>
                <w:szCs w:val="22"/>
              </w:rPr>
              <w:t>10 000</w:t>
            </w:r>
          </w:p>
        </w:tc>
        <w:tc>
          <w:tcPr>
            <w:tcW w:w="1641" w:type="dxa"/>
            <w:shd w:val="clear" w:color="auto" w:fill="auto"/>
          </w:tcPr>
          <w:p w14:paraId="14689C9D" w14:textId="77777777" w:rsidR="005C2FB2" w:rsidRPr="00A445A0" w:rsidRDefault="005C2FB2" w:rsidP="006D5989">
            <w:pPr>
              <w:jc w:val="center"/>
              <w:rPr>
                <w:sz w:val="22"/>
                <w:szCs w:val="22"/>
              </w:rPr>
            </w:pPr>
            <w:r w:rsidRPr="00A445A0">
              <w:rPr>
                <w:sz w:val="22"/>
                <w:szCs w:val="22"/>
              </w:rPr>
              <w:t>6 000</w:t>
            </w:r>
          </w:p>
        </w:tc>
      </w:tr>
      <w:tr w:rsidR="000F5CBD" w:rsidRPr="00A445A0" w14:paraId="4662162E" w14:textId="77777777" w:rsidTr="000F5CBD">
        <w:tc>
          <w:tcPr>
            <w:tcW w:w="816" w:type="dxa"/>
            <w:vMerge/>
            <w:shd w:val="clear" w:color="auto" w:fill="auto"/>
          </w:tcPr>
          <w:p w14:paraId="7EF18D36" w14:textId="77777777" w:rsidR="005C2FB2" w:rsidRPr="00A445A0" w:rsidRDefault="005C2FB2" w:rsidP="006D5989">
            <w:pPr>
              <w:jc w:val="center"/>
              <w:rPr>
                <w:sz w:val="22"/>
                <w:szCs w:val="22"/>
              </w:rPr>
            </w:pPr>
          </w:p>
        </w:tc>
        <w:tc>
          <w:tcPr>
            <w:tcW w:w="2756" w:type="dxa"/>
            <w:shd w:val="clear" w:color="auto" w:fill="auto"/>
          </w:tcPr>
          <w:p w14:paraId="13C35DC9" w14:textId="77777777" w:rsidR="005C2FB2" w:rsidRPr="00A445A0" w:rsidRDefault="005C2FB2" w:rsidP="006D5989">
            <w:pPr>
              <w:rPr>
                <w:sz w:val="22"/>
                <w:szCs w:val="22"/>
              </w:rPr>
            </w:pPr>
            <w:r w:rsidRPr="00A445A0">
              <w:rPr>
                <w:sz w:val="22"/>
                <w:szCs w:val="22"/>
              </w:rPr>
              <w:t>IKT įrangos modernizavimas</w:t>
            </w:r>
          </w:p>
        </w:tc>
        <w:tc>
          <w:tcPr>
            <w:tcW w:w="1123" w:type="dxa"/>
            <w:shd w:val="clear" w:color="auto" w:fill="auto"/>
          </w:tcPr>
          <w:p w14:paraId="48F1A396" w14:textId="77777777" w:rsidR="005C2FB2" w:rsidRPr="00A445A0" w:rsidRDefault="005C2FB2" w:rsidP="006D5989">
            <w:pPr>
              <w:jc w:val="center"/>
              <w:rPr>
                <w:sz w:val="22"/>
                <w:szCs w:val="22"/>
              </w:rPr>
            </w:pPr>
            <w:r w:rsidRPr="00A445A0">
              <w:rPr>
                <w:sz w:val="22"/>
                <w:szCs w:val="22"/>
              </w:rPr>
              <w:t>~500</w:t>
            </w:r>
          </w:p>
        </w:tc>
        <w:tc>
          <w:tcPr>
            <w:tcW w:w="1418" w:type="dxa"/>
            <w:shd w:val="clear" w:color="auto" w:fill="auto"/>
          </w:tcPr>
          <w:p w14:paraId="791D9AD7" w14:textId="77777777" w:rsidR="005C2FB2" w:rsidRPr="00A445A0" w:rsidRDefault="005C2FB2" w:rsidP="006D5989">
            <w:pPr>
              <w:jc w:val="center"/>
              <w:rPr>
                <w:sz w:val="22"/>
                <w:szCs w:val="22"/>
              </w:rPr>
            </w:pPr>
            <w:r w:rsidRPr="00A445A0">
              <w:rPr>
                <w:sz w:val="22"/>
                <w:szCs w:val="22"/>
              </w:rPr>
              <w:t>~17</w:t>
            </w:r>
          </w:p>
        </w:tc>
        <w:tc>
          <w:tcPr>
            <w:tcW w:w="1817" w:type="dxa"/>
            <w:shd w:val="clear" w:color="auto" w:fill="auto"/>
          </w:tcPr>
          <w:p w14:paraId="7FCA12C7" w14:textId="77777777" w:rsidR="005C2FB2" w:rsidRPr="00A445A0" w:rsidRDefault="005C2FB2" w:rsidP="006D5989">
            <w:pPr>
              <w:jc w:val="center"/>
              <w:rPr>
                <w:sz w:val="22"/>
                <w:szCs w:val="22"/>
              </w:rPr>
            </w:pPr>
            <w:r w:rsidRPr="00A445A0">
              <w:rPr>
                <w:sz w:val="22"/>
                <w:szCs w:val="22"/>
              </w:rPr>
              <w:t>5 000</w:t>
            </w:r>
          </w:p>
        </w:tc>
        <w:tc>
          <w:tcPr>
            <w:tcW w:w="1641" w:type="dxa"/>
            <w:shd w:val="clear" w:color="auto" w:fill="auto"/>
          </w:tcPr>
          <w:p w14:paraId="063F530F" w14:textId="77777777" w:rsidR="005C2FB2" w:rsidRPr="00A445A0" w:rsidRDefault="005C2FB2" w:rsidP="006D5989">
            <w:pPr>
              <w:jc w:val="center"/>
              <w:rPr>
                <w:sz w:val="22"/>
                <w:szCs w:val="22"/>
              </w:rPr>
            </w:pPr>
            <w:r w:rsidRPr="00A445A0">
              <w:rPr>
                <w:sz w:val="22"/>
                <w:szCs w:val="22"/>
              </w:rPr>
              <w:t>3 500</w:t>
            </w:r>
          </w:p>
        </w:tc>
      </w:tr>
      <w:tr w:rsidR="000F5CBD" w:rsidRPr="00A445A0" w14:paraId="2F054B19" w14:textId="77777777" w:rsidTr="000F5CBD">
        <w:tc>
          <w:tcPr>
            <w:tcW w:w="816" w:type="dxa"/>
            <w:vMerge/>
            <w:shd w:val="clear" w:color="auto" w:fill="auto"/>
          </w:tcPr>
          <w:p w14:paraId="3BF9B13D" w14:textId="77777777" w:rsidR="005C2FB2" w:rsidRPr="00A445A0" w:rsidRDefault="005C2FB2" w:rsidP="006D5989">
            <w:pPr>
              <w:jc w:val="center"/>
              <w:rPr>
                <w:sz w:val="22"/>
                <w:szCs w:val="22"/>
              </w:rPr>
            </w:pPr>
          </w:p>
        </w:tc>
        <w:tc>
          <w:tcPr>
            <w:tcW w:w="2756" w:type="dxa"/>
            <w:shd w:val="clear" w:color="auto" w:fill="auto"/>
          </w:tcPr>
          <w:p w14:paraId="7511326B" w14:textId="77777777" w:rsidR="005C2FB2" w:rsidRPr="00A445A0" w:rsidRDefault="005C2FB2" w:rsidP="006D5989">
            <w:pPr>
              <w:rPr>
                <w:sz w:val="22"/>
                <w:szCs w:val="22"/>
              </w:rPr>
            </w:pPr>
            <w:r w:rsidRPr="00A445A0">
              <w:rPr>
                <w:sz w:val="22"/>
                <w:szCs w:val="22"/>
              </w:rPr>
              <w:t>Darbuotojų mokymas</w:t>
            </w:r>
          </w:p>
        </w:tc>
        <w:tc>
          <w:tcPr>
            <w:tcW w:w="1123" w:type="dxa"/>
            <w:shd w:val="clear" w:color="auto" w:fill="auto"/>
          </w:tcPr>
          <w:p w14:paraId="2FC83B18" w14:textId="77777777" w:rsidR="005C2FB2" w:rsidRPr="00A445A0" w:rsidRDefault="005C2FB2" w:rsidP="006D5989">
            <w:pPr>
              <w:jc w:val="center"/>
              <w:rPr>
                <w:sz w:val="22"/>
                <w:szCs w:val="22"/>
              </w:rPr>
            </w:pPr>
            <w:r w:rsidRPr="00A445A0">
              <w:rPr>
                <w:sz w:val="22"/>
                <w:szCs w:val="22"/>
              </w:rPr>
              <w:t>200</w:t>
            </w:r>
          </w:p>
        </w:tc>
        <w:tc>
          <w:tcPr>
            <w:tcW w:w="1418" w:type="dxa"/>
            <w:shd w:val="clear" w:color="auto" w:fill="auto"/>
          </w:tcPr>
          <w:p w14:paraId="2F8FC3E3" w14:textId="77777777" w:rsidR="005C2FB2" w:rsidRPr="00A445A0" w:rsidRDefault="005C2FB2" w:rsidP="006D5989">
            <w:pPr>
              <w:jc w:val="center"/>
              <w:rPr>
                <w:sz w:val="22"/>
                <w:szCs w:val="22"/>
              </w:rPr>
            </w:pPr>
            <w:r w:rsidRPr="00A445A0">
              <w:rPr>
                <w:sz w:val="22"/>
                <w:szCs w:val="22"/>
              </w:rPr>
              <w:t>10</w:t>
            </w:r>
          </w:p>
        </w:tc>
        <w:tc>
          <w:tcPr>
            <w:tcW w:w="1817" w:type="dxa"/>
            <w:shd w:val="clear" w:color="auto" w:fill="auto"/>
          </w:tcPr>
          <w:p w14:paraId="395AAFD6" w14:textId="77777777" w:rsidR="005C2FB2" w:rsidRPr="00A445A0" w:rsidRDefault="005C2FB2" w:rsidP="006D5989">
            <w:pPr>
              <w:jc w:val="center"/>
              <w:rPr>
                <w:sz w:val="22"/>
                <w:szCs w:val="22"/>
              </w:rPr>
            </w:pPr>
            <w:r w:rsidRPr="00A445A0">
              <w:rPr>
                <w:sz w:val="22"/>
                <w:szCs w:val="22"/>
              </w:rPr>
              <w:t>–</w:t>
            </w:r>
          </w:p>
        </w:tc>
        <w:tc>
          <w:tcPr>
            <w:tcW w:w="1641" w:type="dxa"/>
            <w:shd w:val="clear" w:color="auto" w:fill="auto"/>
          </w:tcPr>
          <w:p w14:paraId="67186C72" w14:textId="77777777" w:rsidR="005C2FB2" w:rsidRPr="00A445A0" w:rsidRDefault="005C2FB2" w:rsidP="006D5989">
            <w:pPr>
              <w:jc w:val="center"/>
              <w:rPr>
                <w:sz w:val="22"/>
                <w:szCs w:val="22"/>
              </w:rPr>
            </w:pPr>
            <w:r w:rsidRPr="00A445A0">
              <w:rPr>
                <w:sz w:val="22"/>
                <w:szCs w:val="22"/>
              </w:rPr>
              <w:t>2 000</w:t>
            </w:r>
          </w:p>
        </w:tc>
      </w:tr>
      <w:tr w:rsidR="000F5CBD" w:rsidRPr="00A445A0" w14:paraId="2668A35A" w14:textId="77777777" w:rsidTr="000F5CBD">
        <w:tc>
          <w:tcPr>
            <w:tcW w:w="816" w:type="dxa"/>
            <w:vMerge/>
            <w:shd w:val="clear" w:color="auto" w:fill="auto"/>
          </w:tcPr>
          <w:p w14:paraId="791ED752" w14:textId="77777777" w:rsidR="005C2FB2" w:rsidRPr="00A445A0" w:rsidRDefault="005C2FB2" w:rsidP="006D5989">
            <w:pPr>
              <w:jc w:val="center"/>
              <w:rPr>
                <w:sz w:val="22"/>
                <w:szCs w:val="22"/>
              </w:rPr>
            </w:pPr>
          </w:p>
        </w:tc>
        <w:tc>
          <w:tcPr>
            <w:tcW w:w="5297" w:type="dxa"/>
            <w:gridSpan w:val="3"/>
            <w:shd w:val="clear" w:color="auto" w:fill="auto"/>
          </w:tcPr>
          <w:p w14:paraId="2F374B71" w14:textId="77777777" w:rsidR="005C2FB2" w:rsidRPr="00A445A0" w:rsidRDefault="005C2FB2" w:rsidP="006D5989">
            <w:pPr>
              <w:jc w:val="right"/>
              <w:rPr>
                <w:sz w:val="22"/>
                <w:szCs w:val="22"/>
              </w:rPr>
            </w:pPr>
            <w:r w:rsidRPr="00A445A0">
              <w:rPr>
                <w:sz w:val="22"/>
                <w:szCs w:val="22"/>
              </w:rPr>
              <w:t>Iš viso:</w:t>
            </w:r>
          </w:p>
        </w:tc>
        <w:tc>
          <w:tcPr>
            <w:tcW w:w="1817" w:type="dxa"/>
            <w:shd w:val="clear" w:color="auto" w:fill="auto"/>
          </w:tcPr>
          <w:p w14:paraId="77560231" w14:textId="77777777" w:rsidR="005C2FB2" w:rsidRPr="00A445A0" w:rsidRDefault="005C2FB2" w:rsidP="006D5989">
            <w:pPr>
              <w:jc w:val="center"/>
              <w:rPr>
                <w:b/>
                <w:sz w:val="22"/>
                <w:szCs w:val="22"/>
              </w:rPr>
            </w:pPr>
            <w:r w:rsidRPr="00A445A0">
              <w:rPr>
                <w:b/>
                <w:sz w:val="22"/>
                <w:szCs w:val="22"/>
              </w:rPr>
              <w:t>15 000</w:t>
            </w:r>
          </w:p>
        </w:tc>
        <w:tc>
          <w:tcPr>
            <w:tcW w:w="1641" w:type="dxa"/>
            <w:shd w:val="clear" w:color="auto" w:fill="auto"/>
          </w:tcPr>
          <w:p w14:paraId="399F1154" w14:textId="77777777" w:rsidR="005C2FB2" w:rsidRPr="00A445A0" w:rsidRDefault="005C2FB2" w:rsidP="006D5989">
            <w:pPr>
              <w:jc w:val="center"/>
              <w:rPr>
                <w:b/>
                <w:sz w:val="22"/>
                <w:szCs w:val="22"/>
              </w:rPr>
            </w:pPr>
            <w:r w:rsidRPr="00A445A0">
              <w:rPr>
                <w:b/>
                <w:sz w:val="22"/>
                <w:szCs w:val="22"/>
              </w:rPr>
              <w:t>11 500</w:t>
            </w:r>
          </w:p>
        </w:tc>
      </w:tr>
      <w:tr w:rsidR="000F5CBD" w:rsidRPr="00A445A0" w14:paraId="062FB084" w14:textId="77777777" w:rsidTr="000F5CBD">
        <w:tc>
          <w:tcPr>
            <w:tcW w:w="816" w:type="dxa"/>
            <w:vMerge/>
            <w:tcBorders>
              <w:bottom w:val="single" w:sz="4" w:space="0" w:color="auto"/>
            </w:tcBorders>
            <w:shd w:val="clear" w:color="auto" w:fill="auto"/>
          </w:tcPr>
          <w:p w14:paraId="174F7363" w14:textId="77777777" w:rsidR="005C2FB2" w:rsidRPr="00A445A0" w:rsidRDefault="005C2FB2" w:rsidP="006D5989">
            <w:pPr>
              <w:jc w:val="center"/>
              <w:rPr>
                <w:b/>
                <w:sz w:val="22"/>
                <w:szCs w:val="22"/>
              </w:rPr>
            </w:pPr>
          </w:p>
        </w:tc>
        <w:tc>
          <w:tcPr>
            <w:tcW w:w="5297" w:type="dxa"/>
            <w:gridSpan w:val="3"/>
            <w:tcBorders>
              <w:bottom w:val="single" w:sz="4" w:space="0" w:color="auto"/>
            </w:tcBorders>
            <w:shd w:val="clear" w:color="auto" w:fill="D9D9D9"/>
          </w:tcPr>
          <w:p w14:paraId="5E0A5F93" w14:textId="77777777" w:rsidR="005C2FB2" w:rsidRPr="00A445A0" w:rsidRDefault="005C2FB2" w:rsidP="006D5989">
            <w:pPr>
              <w:jc w:val="right"/>
              <w:rPr>
                <w:sz w:val="22"/>
                <w:szCs w:val="22"/>
              </w:rPr>
            </w:pPr>
            <w:r w:rsidRPr="00A445A0">
              <w:rPr>
                <w:b/>
                <w:sz w:val="22"/>
                <w:szCs w:val="22"/>
              </w:rPr>
              <w:t>Tarpinė suma metams</w:t>
            </w:r>
            <w:r w:rsidRPr="00A445A0">
              <w:rPr>
                <w:b/>
                <w:bCs/>
                <w:sz w:val="22"/>
                <w:szCs w:val="22"/>
              </w:rPr>
              <w:t xml:space="preserve"> iš viso:</w:t>
            </w:r>
          </w:p>
        </w:tc>
        <w:tc>
          <w:tcPr>
            <w:tcW w:w="3458" w:type="dxa"/>
            <w:gridSpan w:val="2"/>
            <w:tcBorders>
              <w:bottom w:val="single" w:sz="4" w:space="0" w:color="auto"/>
            </w:tcBorders>
            <w:shd w:val="clear" w:color="auto" w:fill="D9D9D9"/>
          </w:tcPr>
          <w:p w14:paraId="4F017699" w14:textId="77777777" w:rsidR="005C2FB2" w:rsidRPr="00A445A0" w:rsidRDefault="005C2FB2" w:rsidP="006D5989">
            <w:pPr>
              <w:jc w:val="center"/>
              <w:rPr>
                <w:b/>
                <w:sz w:val="22"/>
                <w:szCs w:val="22"/>
              </w:rPr>
            </w:pPr>
            <w:r w:rsidRPr="00A445A0">
              <w:rPr>
                <w:b/>
                <w:sz w:val="22"/>
                <w:szCs w:val="22"/>
              </w:rPr>
              <w:t>26 500</w:t>
            </w:r>
          </w:p>
        </w:tc>
      </w:tr>
      <w:tr w:rsidR="000F5CBD" w:rsidRPr="00A445A0" w14:paraId="7D95E340" w14:textId="77777777" w:rsidTr="000F5CBD">
        <w:tc>
          <w:tcPr>
            <w:tcW w:w="816" w:type="dxa"/>
            <w:vMerge w:val="restart"/>
            <w:shd w:val="clear" w:color="auto" w:fill="auto"/>
          </w:tcPr>
          <w:p w14:paraId="6E935EC3" w14:textId="77777777" w:rsidR="005C2FB2" w:rsidRPr="00A445A0" w:rsidRDefault="005C2FB2" w:rsidP="006D5989">
            <w:pPr>
              <w:jc w:val="center"/>
              <w:rPr>
                <w:bCs/>
                <w:sz w:val="22"/>
                <w:szCs w:val="22"/>
              </w:rPr>
            </w:pPr>
            <w:r w:rsidRPr="00A445A0">
              <w:rPr>
                <w:bCs/>
                <w:sz w:val="22"/>
                <w:szCs w:val="22"/>
              </w:rPr>
              <w:t>2020</w:t>
            </w:r>
          </w:p>
        </w:tc>
        <w:tc>
          <w:tcPr>
            <w:tcW w:w="2756" w:type="dxa"/>
            <w:shd w:val="clear" w:color="auto" w:fill="auto"/>
          </w:tcPr>
          <w:p w14:paraId="26A7627E" w14:textId="77777777" w:rsidR="005C2FB2" w:rsidRPr="00A445A0" w:rsidRDefault="005C2FB2" w:rsidP="006D5989">
            <w:pPr>
              <w:rPr>
                <w:bCs/>
                <w:sz w:val="22"/>
                <w:szCs w:val="22"/>
              </w:rPr>
            </w:pPr>
            <w:r w:rsidRPr="00A445A0">
              <w:rPr>
                <w:bCs/>
                <w:sz w:val="22"/>
                <w:szCs w:val="22"/>
              </w:rPr>
              <w:t>E. sveikatos IS funkcionalumų palaikymas, atnaujinimas, diegimas</w:t>
            </w:r>
          </w:p>
        </w:tc>
        <w:tc>
          <w:tcPr>
            <w:tcW w:w="1123" w:type="dxa"/>
            <w:shd w:val="clear" w:color="auto" w:fill="auto"/>
          </w:tcPr>
          <w:p w14:paraId="7E7A34CA" w14:textId="77777777" w:rsidR="005C2FB2" w:rsidRPr="00A445A0" w:rsidRDefault="005C2FB2" w:rsidP="006D5989">
            <w:pPr>
              <w:tabs>
                <w:tab w:val="center" w:pos="459"/>
              </w:tabs>
              <w:jc w:val="center"/>
              <w:rPr>
                <w:bCs/>
                <w:sz w:val="22"/>
                <w:szCs w:val="22"/>
              </w:rPr>
            </w:pPr>
            <w:r w:rsidRPr="00A445A0">
              <w:rPr>
                <w:bCs/>
                <w:sz w:val="22"/>
                <w:szCs w:val="22"/>
              </w:rPr>
              <w:t>~1 600</w:t>
            </w:r>
          </w:p>
        </w:tc>
        <w:tc>
          <w:tcPr>
            <w:tcW w:w="1418" w:type="dxa"/>
            <w:shd w:val="clear" w:color="auto" w:fill="auto"/>
          </w:tcPr>
          <w:p w14:paraId="3148325A" w14:textId="77777777" w:rsidR="005C2FB2" w:rsidRPr="00A445A0" w:rsidRDefault="005C2FB2" w:rsidP="006D5989">
            <w:pPr>
              <w:jc w:val="center"/>
              <w:rPr>
                <w:bCs/>
                <w:sz w:val="22"/>
                <w:szCs w:val="22"/>
              </w:rPr>
            </w:pPr>
            <w:r w:rsidRPr="00A445A0">
              <w:rPr>
                <w:rFonts w:eastAsia="SimSun"/>
                <w:bCs/>
                <w:sz w:val="22"/>
                <w:szCs w:val="22"/>
              </w:rPr>
              <w:t>~</w:t>
            </w:r>
            <w:r w:rsidRPr="00A445A0">
              <w:rPr>
                <w:bCs/>
                <w:sz w:val="22"/>
                <w:szCs w:val="22"/>
              </w:rPr>
              <w:t>10</w:t>
            </w:r>
          </w:p>
        </w:tc>
        <w:tc>
          <w:tcPr>
            <w:tcW w:w="1817" w:type="dxa"/>
            <w:shd w:val="clear" w:color="auto" w:fill="auto"/>
          </w:tcPr>
          <w:p w14:paraId="39C08209" w14:textId="77777777" w:rsidR="005C2FB2" w:rsidRPr="00A445A0" w:rsidRDefault="00166447" w:rsidP="006D5989">
            <w:pPr>
              <w:jc w:val="center"/>
              <w:rPr>
                <w:bCs/>
                <w:sz w:val="22"/>
                <w:szCs w:val="22"/>
              </w:rPr>
            </w:pPr>
            <w:r w:rsidRPr="00A445A0">
              <w:rPr>
                <w:bCs/>
                <w:sz w:val="22"/>
                <w:szCs w:val="22"/>
              </w:rPr>
              <w:t>11 470,8</w:t>
            </w:r>
          </w:p>
        </w:tc>
        <w:tc>
          <w:tcPr>
            <w:tcW w:w="1641" w:type="dxa"/>
            <w:shd w:val="clear" w:color="auto" w:fill="auto"/>
          </w:tcPr>
          <w:p w14:paraId="294956DB" w14:textId="77777777" w:rsidR="005C2FB2" w:rsidRPr="00A445A0" w:rsidRDefault="005C2FB2" w:rsidP="006D5989">
            <w:pPr>
              <w:jc w:val="center"/>
              <w:rPr>
                <w:bCs/>
                <w:sz w:val="22"/>
                <w:szCs w:val="22"/>
              </w:rPr>
            </w:pPr>
            <w:r w:rsidRPr="00A445A0">
              <w:rPr>
                <w:bCs/>
                <w:sz w:val="22"/>
                <w:szCs w:val="22"/>
              </w:rPr>
              <w:t>6 000</w:t>
            </w:r>
          </w:p>
        </w:tc>
      </w:tr>
      <w:tr w:rsidR="000F5CBD" w:rsidRPr="00A445A0" w14:paraId="73E25D03" w14:textId="77777777" w:rsidTr="000F5CBD">
        <w:tc>
          <w:tcPr>
            <w:tcW w:w="816" w:type="dxa"/>
            <w:vMerge/>
            <w:shd w:val="clear" w:color="auto" w:fill="auto"/>
          </w:tcPr>
          <w:p w14:paraId="7A3C0A54" w14:textId="77777777" w:rsidR="005C2FB2" w:rsidRPr="00A445A0" w:rsidRDefault="005C2FB2" w:rsidP="006D5989">
            <w:pPr>
              <w:jc w:val="center"/>
              <w:rPr>
                <w:bCs/>
                <w:sz w:val="22"/>
                <w:szCs w:val="22"/>
              </w:rPr>
            </w:pPr>
          </w:p>
        </w:tc>
        <w:tc>
          <w:tcPr>
            <w:tcW w:w="2756" w:type="dxa"/>
            <w:shd w:val="clear" w:color="auto" w:fill="auto"/>
          </w:tcPr>
          <w:p w14:paraId="6C6530EC" w14:textId="77777777" w:rsidR="005C2FB2" w:rsidRPr="00A445A0" w:rsidRDefault="005C2FB2" w:rsidP="006D5989">
            <w:pPr>
              <w:rPr>
                <w:bCs/>
                <w:sz w:val="22"/>
                <w:szCs w:val="22"/>
              </w:rPr>
            </w:pPr>
            <w:r w:rsidRPr="00A445A0">
              <w:rPr>
                <w:bCs/>
                <w:sz w:val="22"/>
                <w:szCs w:val="22"/>
              </w:rPr>
              <w:t>IKT įrangos modernizavimas</w:t>
            </w:r>
          </w:p>
        </w:tc>
        <w:tc>
          <w:tcPr>
            <w:tcW w:w="1123" w:type="dxa"/>
            <w:shd w:val="clear" w:color="auto" w:fill="auto"/>
          </w:tcPr>
          <w:p w14:paraId="0112CA0B" w14:textId="77777777" w:rsidR="005C2FB2" w:rsidRPr="00A445A0" w:rsidRDefault="005C2FB2" w:rsidP="006D5989">
            <w:pPr>
              <w:jc w:val="center"/>
              <w:rPr>
                <w:bCs/>
                <w:sz w:val="22"/>
                <w:szCs w:val="22"/>
              </w:rPr>
            </w:pPr>
            <w:r w:rsidRPr="00A445A0">
              <w:rPr>
                <w:bCs/>
                <w:sz w:val="22"/>
                <w:szCs w:val="22"/>
              </w:rPr>
              <w:t>~500</w:t>
            </w:r>
          </w:p>
        </w:tc>
        <w:tc>
          <w:tcPr>
            <w:tcW w:w="1418" w:type="dxa"/>
            <w:shd w:val="clear" w:color="auto" w:fill="auto"/>
          </w:tcPr>
          <w:p w14:paraId="48DDC8A9" w14:textId="77777777" w:rsidR="005C2FB2" w:rsidRPr="00A445A0" w:rsidRDefault="005C2FB2" w:rsidP="006D5989">
            <w:pPr>
              <w:jc w:val="center"/>
              <w:rPr>
                <w:bCs/>
                <w:sz w:val="22"/>
                <w:szCs w:val="22"/>
              </w:rPr>
            </w:pPr>
            <w:r w:rsidRPr="00A445A0">
              <w:rPr>
                <w:bCs/>
                <w:sz w:val="22"/>
                <w:szCs w:val="22"/>
              </w:rPr>
              <w:t>~17</w:t>
            </w:r>
          </w:p>
        </w:tc>
        <w:tc>
          <w:tcPr>
            <w:tcW w:w="1817" w:type="dxa"/>
            <w:shd w:val="clear" w:color="auto" w:fill="auto"/>
          </w:tcPr>
          <w:p w14:paraId="7F67CBDD" w14:textId="77777777" w:rsidR="005C2FB2" w:rsidRPr="00A445A0" w:rsidRDefault="00166447" w:rsidP="006D5989">
            <w:pPr>
              <w:jc w:val="center"/>
              <w:rPr>
                <w:bCs/>
                <w:sz w:val="22"/>
                <w:szCs w:val="22"/>
              </w:rPr>
            </w:pPr>
            <w:r w:rsidRPr="00A445A0">
              <w:rPr>
                <w:bCs/>
                <w:sz w:val="22"/>
                <w:szCs w:val="22"/>
              </w:rPr>
              <w:t>3 529,2</w:t>
            </w:r>
          </w:p>
        </w:tc>
        <w:tc>
          <w:tcPr>
            <w:tcW w:w="1641" w:type="dxa"/>
            <w:shd w:val="clear" w:color="auto" w:fill="auto"/>
          </w:tcPr>
          <w:p w14:paraId="4C04EC19" w14:textId="77777777" w:rsidR="005C2FB2" w:rsidRPr="00A445A0" w:rsidRDefault="005C2FB2" w:rsidP="006D5989">
            <w:pPr>
              <w:jc w:val="center"/>
              <w:rPr>
                <w:bCs/>
                <w:sz w:val="22"/>
                <w:szCs w:val="22"/>
              </w:rPr>
            </w:pPr>
            <w:r w:rsidRPr="00A445A0">
              <w:rPr>
                <w:bCs/>
                <w:sz w:val="22"/>
                <w:szCs w:val="22"/>
              </w:rPr>
              <w:t>3 500</w:t>
            </w:r>
          </w:p>
        </w:tc>
      </w:tr>
      <w:tr w:rsidR="000F5CBD" w:rsidRPr="00A445A0" w14:paraId="311F7246" w14:textId="77777777" w:rsidTr="000F5CBD">
        <w:tc>
          <w:tcPr>
            <w:tcW w:w="816" w:type="dxa"/>
            <w:vMerge/>
            <w:shd w:val="clear" w:color="auto" w:fill="auto"/>
          </w:tcPr>
          <w:p w14:paraId="4E172570" w14:textId="77777777" w:rsidR="005C2FB2" w:rsidRPr="00A445A0" w:rsidRDefault="005C2FB2" w:rsidP="006D5989">
            <w:pPr>
              <w:jc w:val="center"/>
              <w:rPr>
                <w:bCs/>
                <w:sz w:val="22"/>
                <w:szCs w:val="22"/>
              </w:rPr>
            </w:pPr>
          </w:p>
        </w:tc>
        <w:tc>
          <w:tcPr>
            <w:tcW w:w="2756" w:type="dxa"/>
            <w:shd w:val="clear" w:color="auto" w:fill="auto"/>
          </w:tcPr>
          <w:p w14:paraId="69042283" w14:textId="77777777" w:rsidR="005C2FB2" w:rsidRPr="00A445A0" w:rsidRDefault="005C2FB2" w:rsidP="006D5989">
            <w:pPr>
              <w:rPr>
                <w:bCs/>
                <w:sz w:val="22"/>
                <w:szCs w:val="22"/>
              </w:rPr>
            </w:pPr>
            <w:r w:rsidRPr="00A445A0">
              <w:rPr>
                <w:bCs/>
                <w:sz w:val="22"/>
                <w:szCs w:val="22"/>
              </w:rPr>
              <w:t>Darbuotojų mokymas</w:t>
            </w:r>
          </w:p>
        </w:tc>
        <w:tc>
          <w:tcPr>
            <w:tcW w:w="1123" w:type="dxa"/>
            <w:shd w:val="clear" w:color="auto" w:fill="auto"/>
          </w:tcPr>
          <w:p w14:paraId="5EACD9D9" w14:textId="77777777" w:rsidR="005C2FB2" w:rsidRPr="00A445A0" w:rsidRDefault="005C2FB2" w:rsidP="006D5989">
            <w:pPr>
              <w:jc w:val="center"/>
              <w:rPr>
                <w:bCs/>
                <w:sz w:val="22"/>
                <w:szCs w:val="22"/>
              </w:rPr>
            </w:pPr>
            <w:r w:rsidRPr="00A445A0">
              <w:rPr>
                <w:bCs/>
                <w:sz w:val="22"/>
                <w:szCs w:val="22"/>
              </w:rPr>
              <w:t>200</w:t>
            </w:r>
          </w:p>
        </w:tc>
        <w:tc>
          <w:tcPr>
            <w:tcW w:w="1418" w:type="dxa"/>
            <w:shd w:val="clear" w:color="auto" w:fill="auto"/>
          </w:tcPr>
          <w:p w14:paraId="282E4701" w14:textId="77777777" w:rsidR="005C2FB2" w:rsidRPr="00A445A0" w:rsidRDefault="005C2FB2" w:rsidP="006D5989">
            <w:pPr>
              <w:jc w:val="center"/>
              <w:rPr>
                <w:bCs/>
                <w:sz w:val="22"/>
                <w:szCs w:val="22"/>
              </w:rPr>
            </w:pPr>
            <w:r w:rsidRPr="00A445A0">
              <w:rPr>
                <w:bCs/>
                <w:sz w:val="22"/>
                <w:szCs w:val="22"/>
              </w:rPr>
              <w:t>10</w:t>
            </w:r>
          </w:p>
        </w:tc>
        <w:tc>
          <w:tcPr>
            <w:tcW w:w="1817" w:type="dxa"/>
            <w:shd w:val="clear" w:color="auto" w:fill="auto"/>
          </w:tcPr>
          <w:p w14:paraId="1266BDCB" w14:textId="77777777" w:rsidR="005C2FB2" w:rsidRPr="00A445A0" w:rsidRDefault="005C2FB2" w:rsidP="006D5989">
            <w:pPr>
              <w:jc w:val="center"/>
              <w:rPr>
                <w:bCs/>
                <w:sz w:val="22"/>
                <w:szCs w:val="22"/>
              </w:rPr>
            </w:pPr>
            <w:r w:rsidRPr="00A445A0">
              <w:rPr>
                <w:bCs/>
                <w:sz w:val="22"/>
                <w:szCs w:val="22"/>
              </w:rPr>
              <w:t>–</w:t>
            </w:r>
          </w:p>
        </w:tc>
        <w:tc>
          <w:tcPr>
            <w:tcW w:w="1641" w:type="dxa"/>
            <w:shd w:val="clear" w:color="auto" w:fill="auto"/>
          </w:tcPr>
          <w:p w14:paraId="0A8BD2B7" w14:textId="77777777" w:rsidR="005C2FB2" w:rsidRPr="00A445A0" w:rsidRDefault="005C2FB2" w:rsidP="006D5989">
            <w:pPr>
              <w:jc w:val="center"/>
              <w:rPr>
                <w:bCs/>
                <w:sz w:val="22"/>
                <w:szCs w:val="22"/>
              </w:rPr>
            </w:pPr>
            <w:r w:rsidRPr="00A445A0">
              <w:rPr>
                <w:bCs/>
                <w:sz w:val="22"/>
                <w:szCs w:val="22"/>
              </w:rPr>
              <w:t>2 000</w:t>
            </w:r>
          </w:p>
        </w:tc>
      </w:tr>
      <w:tr w:rsidR="000F5CBD" w:rsidRPr="00A445A0" w14:paraId="071DFB71" w14:textId="77777777" w:rsidTr="000F5CBD">
        <w:tc>
          <w:tcPr>
            <w:tcW w:w="816" w:type="dxa"/>
            <w:vMerge/>
            <w:shd w:val="clear" w:color="auto" w:fill="auto"/>
          </w:tcPr>
          <w:p w14:paraId="1E6FBF53" w14:textId="77777777" w:rsidR="005C2FB2" w:rsidRPr="00A445A0" w:rsidRDefault="005C2FB2" w:rsidP="006D5989">
            <w:pPr>
              <w:jc w:val="center"/>
              <w:rPr>
                <w:b/>
                <w:sz w:val="22"/>
                <w:szCs w:val="22"/>
              </w:rPr>
            </w:pPr>
          </w:p>
        </w:tc>
        <w:tc>
          <w:tcPr>
            <w:tcW w:w="5297" w:type="dxa"/>
            <w:gridSpan w:val="3"/>
            <w:shd w:val="clear" w:color="auto" w:fill="auto"/>
          </w:tcPr>
          <w:p w14:paraId="400B891A" w14:textId="77777777" w:rsidR="005C2FB2" w:rsidRPr="00A445A0" w:rsidRDefault="005C2FB2" w:rsidP="006D5989">
            <w:pPr>
              <w:jc w:val="right"/>
              <w:rPr>
                <w:b/>
                <w:sz w:val="22"/>
                <w:szCs w:val="22"/>
              </w:rPr>
            </w:pPr>
            <w:r w:rsidRPr="00A445A0">
              <w:rPr>
                <w:b/>
                <w:sz w:val="22"/>
                <w:szCs w:val="22"/>
              </w:rPr>
              <w:t>Iš viso:</w:t>
            </w:r>
          </w:p>
        </w:tc>
        <w:tc>
          <w:tcPr>
            <w:tcW w:w="1817" w:type="dxa"/>
            <w:shd w:val="clear" w:color="auto" w:fill="auto"/>
          </w:tcPr>
          <w:p w14:paraId="15977BE5" w14:textId="77777777" w:rsidR="005C2FB2" w:rsidRPr="00A445A0" w:rsidRDefault="005C2FB2" w:rsidP="006D5989">
            <w:pPr>
              <w:jc w:val="center"/>
              <w:rPr>
                <w:b/>
                <w:sz w:val="22"/>
                <w:szCs w:val="22"/>
              </w:rPr>
            </w:pPr>
            <w:r w:rsidRPr="00A445A0">
              <w:rPr>
                <w:b/>
                <w:sz w:val="22"/>
                <w:szCs w:val="22"/>
              </w:rPr>
              <w:t>15 000</w:t>
            </w:r>
          </w:p>
        </w:tc>
        <w:tc>
          <w:tcPr>
            <w:tcW w:w="1641" w:type="dxa"/>
            <w:shd w:val="clear" w:color="auto" w:fill="auto"/>
          </w:tcPr>
          <w:p w14:paraId="6F78C4AC" w14:textId="77777777" w:rsidR="005C2FB2" w:rsidRPr="00A445A0" w:rsidRDefault="005C2FB2" w:rsidP="006D5989">
            <w:pPr>
              <w:jc w:val="center"/>
              <w:rPr>
                <w:b/>
                <w:sz w:val="22"/>
                <w:szCs w:val="22"/>
              </w:rPr>
            </w:pPr>
            <w:r w:rsidRPr="00A445A0">
              <w:rPr>
                <w:b/>
                <w:sz w:val="22"/>
                <w:szCs w:val="22"/>
              </w:rPr>
              <w:t>11 500</w:t>
            </w:r>
          </w:p>
        </w:tc>
      </w:tr>
      <w:tr w:rsidR="000F5CBD" w:rsidRPr="00A445A0" w14:paraId="733F8246" w14:textId="77777777" w:rsidTr="000F5CBD">
        <w:tc>
          <w:tcPr>
            <w:tcW w:w="816" w:type="dxa"/>
            <w:vMerge/>
            <w:tcBorders>
              <w:bottom w:val="single" w:sz="4" w:space="0" w:color="auto"/>
            </w:tcBorders>
            <w:shd w:val="clear" w:color="auto" w:fill="auto"/>
          </w:tcPr>
          <w:p w14:paraId="2443C265" w14:textId="77777777" w:rsidR="005C2FB2" w:rsidRPr="00A445A0" w:rsidRDefault="005C2FB2" w:rsidP="006D5989">
            <w:pPr>
              <w:jc w:val="center"/>
              <w:rPr>
                <w:b/>
                <w:sz w:val="22"/>
                <w:szCs w:val="22"/>
              </w:rPr>
            </w:pPr>
          </w:p>
        </w:tc>
        <w:tc>
          <w:tcPr>
            <w:tcW w:w="5297" w:type="dxa"/>
            <w:gridSpan w:val="3"/>
            <w:tcBorders>
              <w:bottom w:val="single" w:sz="4" w:space="0" w:color="auto"/>
            </w:tcBorders>
            <w:shd w:val="clear" w:color="auto" w:fill="D9D9D9"/>
          </w:tcPr>
          <w:p w14:paraId="568553D6" w14:textId="77777777" w:rsidR="005C2FB2" w:rsidRPr="00A445A0" w:rsidRDefault="005C2FB2" w:rsidP="006D5989">
            <w:pPr>
              <w:jc w:val="right"/>
              <w:rPr>
                <w:sz w:val="22"/>
                <w:szCs w:val="22"/>
              </w:rPr>
            </w:pPr>
            <w:r w:rsidRPr="00A445A0">
              <w:rPr>
                <w:b/>
                <w:sz w:val="22"/>
                <w:szCs w:val="22"/>
              </w:rPr>
              <w:t>Tarpinė suma metams</w:t>
            </w:r>
            <w:r w:rsidRPr="00A445A0">
              <w:rPr>
                <w:b/>
                <w:bCs/>
                <w:sz w:val="22"/>
                <w:szCs w:val="22"/>
              </w:rPr>
              <w:t xml:space="preserve"> iš viso:</w:t>
            </w:r>
          </w:p>
        </w:tc>
        <w:tc>
          <w:tcPr>
            <w:tcW w:w="3458" w:type="dxa"/>
            <w:gridSpan w:val="2"/>
            <w:tcBorders>
              <w:bottom w:val="single" w:sz="4" w:space="0" w:color="auto"/>
            </w:tcBorders>
            <w:shd w:val="clear" w:color="auto" w:fill="D9D9D9"/>
          </w:tcPr>
          <w:p w14:paraId="53EE2CF4" w14:textId="77777777" w:rsidR="005C2FB2" w:rsidRPr="00A445A0" w:rsidRDefault="005C2FB2" w:rsidP="006D5989">
            <w:pPr>
              <w:jc w:val="center"/>
              <w:rPr>
                <w:b/>
                <w:sz w:val="22"/>
                <w:szCs w:val="22"/>
              </w:rPr>
            </w:pPr>
            <w:r w:rsidRPr="00A445A0">
              <w:rPr>
                <w:b/>
                <w:sz w:val="22"/>
                <w:szCs w:val="22"/>
              </w:rPr>
              <w:t>26 500</w:t>
            </w:r>
          </w:p>
        </w:tc>
      </w:tr>
      <w:tr w:rsidR="000F5CBD" w:rsidRPr="00A445A0" w14:paraId="5F6167F2" w14:textId="77777777" w:rsidTr="000F5CBD">
        <w:tc>
          <w:tcPr>
            <w:tcW w:w="816" w:type="dxa"/>
            <w:vMerge w:val="restart"/>
            <w:shd w:val="clear" w:color="auto" w:fill="auto"/>
          </w:tcPr>
          <w:p w14:paraId="6675BE60" w14:textId="77777777" w:rsidR="000F5CBD" w:rsidRPr="00A445A0" w:rsidRDefault="000F5CBD" w:rsidP="000F5CBD">
            <w:pPr>
              <w:jc w:val="center"/>
              <w:rPr>
                <w:b/>
                <w:sz w:val="22"/>
                <w:szCs w:val="22"/>
              </w:rPr>
            </w:pPr>
            <w:r w:rsidRPr="00A445A0">
              <w:rPr>
                <w:b/>
                <w:sz w:val="22"/>
                <w:szCs w:val="22"/>
              </w:rPr>
              <w:t>2021</w:t>
            </w:r>
          </w:p>
        </w:tc>
        <w:tc>
          <w:tcPr>
            <w:tcW w:w="2756" w:type="dxa"/>
            <w:shd w:val="clear" w:color="auto" w:fill="auto"/>
          </w:tcPr>
          <w:p w14:paraId="4E1547F5" w14:textId="77777777" w:rsidR="000F5CBD" w:rsidRPr="00A445A0" w:rsidRDefault="000F5CBD" w:rsidP="000F5CBD">
            <w:pPr>
              <w:rPr>
                <w:b/>
                <w:bCs/>
                <w:sz w:val="22"/>
                <w:szCs w:val="22"/>
              </w:rPr>
            </w:pPr>
            <w:r w:rsidRPr="00A445A0">
              <w:rPr>
                <w:b/>
                <w:bCs/>
                <w:sz w:val="22"/>
                <w:szCs w:val="22"/>
              </w:rPr>
              <w:t>E. sveikatos IS funkcionalumų palaikymas, atnaujinimas, diegimas</w:t>
            </w:r>
          </w:p>
        </w:tc>
        <w:tc>
          <w:tcPr>
            <w:tcW w:w="1123" w:type="dxa"/>
            <w:shd w:val="clear" w:color="auto" w:fill="auto"/>
          </w:tcPr>
          <w:p w14:paraId="21766F1A" w14:textId="79B6A10D" w:rsidR="000F5CBD" w:rsidRPr="00A445A0" w:rsidRDefault="000F5CBD" w:rsidP="000F5CBD">
            <w:pPr>
              <w:tabs>
                <w:tab w:val="center" w:pos="459"/>
              </w:tabs>
              <w:jc w:val="center"/>
              <w:rPr>
                <w:b/>
                <w:bCs/>
                <w:sz w:val="22"/>
                <w:szCs w:val="22"/>
              </w:rPr>
            </w:pPr>
            <w:r w:rsidRPr="00A445A0">
              <w:rPr>
                <w:b/>
                <w:bCs/>
                <w:sz w:val="22"/>
                <w:szCs w:val="22"/>
              </w:rPr>
              <w:t>12 000</w:t>
            </w:r>
          </w:p>
        </w:tc>
        <w:tc>
          <w:tcPr>
            <w:tcW w:w="1418" w:type="dxa"/>
            <w:shd w:val="clear" w:color="auto" w:fill="auto"/>
          </w:tcPr>
          <w:p w14:paraId="5790FDE7" w14:textId="290B689B" w:rsidR="000F5CBD" w:rsidRPr="00A445A0" w:rsidRDefault="000F5CBD" w:rsidP="000F5CBD">
            <w:pPr>
              <w:jc w:val="center"/>
              <w:rPr>
                <w:b/>
                <w:bCs/>
                <w:sz w:val="22"/>
                <w:szCs w:val="22"/>
              </w:rPr>
            </w:pPr>
            <w:r w:rsidRPr="00A445A0">
              <w:rPr>
                <w:b/>
                <w:bCs/>
                <w:sz w:val="22"/>
                <w:szCs w:val="22"/>
              </w:rPr>
              <w:t>1 (kompl.)</w:t>
            </w:r>
          </w:p>
        </w:tc>
        <w:tc>
          <w:tcPr>
            <w:tcW w:w="1817" w:type="dxa"/>
            <w:shd w:val="clear" w:color="auto" w:fill="auto"/>
          </w:tcPr>
          <w:p w14:paraId="70696F5E" w14:textId="0DFF8535" w:rsidR="000F5CBD" w:rsidRPr="00A445A0" w:rsidRDefault="000F5CBD" w:rsidP="000F5CBD">
            <w:pPr>
              <w:jc w:val="center"/>
              <w:rPr>
                <w:b/>
                <w:bCs/>
                <w:sz w:val="22"/>
                <w:szCs w:val="22"/>
              </w:rPr>
            </w:pPr>
            <w:r w:rsidRPr="00A445A0">
              <w:rPr>
                <w:b/>
                <w:bCs/>
                <w:sz w:val="22"/>
                <w:szCs w:val="22"/>
              </w:rPr>
              <w:t>10 000</w:t>
            </w:r>
          </w:p>
        </w:tc>
        <w:tc>
          <w:tcPr>
            <w:tcW w:w="1641" w:type="dxa"/>
            <w:shd w:val="clear" w:color="auto" w:fill="auto"/>
          </w:tcPr>
          <w:p w14:paraId="17E24AEF" w14:textId="60049647" w:rsidR="000F5CBD" w:rsidRPr="00A445A0" w:rsidRDefault="000F5CBD" w:rsidP="000F5CBD">
            <w:pPr>
              <w:jc w:val="center"/>
              <w:rPr>
                <w:b/>
                <w:bCs/>
                <w:sz w:val="22"/>
                <w:szCs w:val="22"/>
              </w:rPr>
            </w:pPr>
            <w:r w:rsidRPr="00A445A0">
              <w:rPr>
                <w:b/>
                <w:bCs/>
                <w:sz w:val="22"/>
                <w:szCs w:val="22"/>
              </w:rPr>
              <w:t>2 000</w:t>
            </w:r>
          </w:p>
        </w:tc>
      </w:tr>
      <w:tr w:rsidR="000F5CBD" w:rsidRPr="00A445A0" w14:paraId="32A89DCD" w14:textId="77777777" w:rsidTr="000F5CBD">
        <w:tc>
          <w:tcPr>
            <w:tcW w:w="816" w:type="dxa"/>
            <w:vMerge/>
            <w:shd w:val="clear" w:color="auto" w:fill="auto"/>
          </w:tcPr>
          <w:p w14:paraId="36DDA6CD" w14:textId="77777777" w:rsidR="000F5CBD" w:rsidRPr="00A445A0" w:rsidRDefault="000F5CBD" w:rsidP="000F5CBD">
            <w:pPr>
              <w:jc w:val="center"/>
              <w:rPr>
                <w:b/>
                <w:sz w:val="22"/>
                <w:szCs w:val="22"/>
              </w:rPr>
            </w:pPr>
          </w:p>
        </w:tc>
        <w:tc>
          <w:tcPr>
            <w:tcW w:w="2756" w:type="dxa"/>
            <w:shd w:val="clear" w:color="auto" w:fill="auto"/>
          </w:tcPr>
          <w:p w14:paraId="7054D1EC" w14:textId="77777777" w:rsidR="000F5CBD" w:rsidRPr="00A445A0" w:rsidRDefault="000F5CBD" w:rsidP="000F5CBD">
            <w:pPr>
              <w:rPr>
                <w:b/>
                <w:bCs/>
                <w:sz w:val="22"/>
                <w:szCs w:val="22"/>
              </w:rPr>
            </w:pPr>
            <w:r w:rsidRPr="00A445A0">
              <w:rPr>
                <w:b/>
                <w:bCs/>
                <w:sz w:val="22"/>
                <w:szCs w:val="22"/>
              </w:rPr>
              <w:t>IKT įrangos modernizavimas</w:t>
            </w:r>
          </w:p>
        </w:tc>
        <w:tc>
          <w:tcPr>
            <w:tcW w:w="1123" w:type="dxa"/>
            <w:shd w:val="clear" w:color="auto" w:fill="auto"/>
          </w:tcPr>
          <w:p w14:paraId="01064792" w14:textId="1FE3C3E8" w:rsidR="000F5CBD" w:rsidRPr="00A445A0" w:rsidRDefault="000F5CBD" w:rsidP="000F5CBD">
            <w:pPr>
              <w:jc w:val="center"/>
              <w:rPr>
                <w:b/>
                <w:bCs/>
                <w:sz w:val="22"/>
                <w:szCs w:val="22"/>
              </w:rPr>
            </w:pPr>
            <w:r w:rsidRPr="00A445A0">
              <w:rPr>
                <w:b/>
                <w:bCs/>
                <w:sz w:val="22"/>
                <w:szCs w:val="22"/>
              </w:rPr>
              <w:t>500</w:t>
            </w:r>
          </w:p>
        </w:tc>
        <w:tc>
          <w:tcPr>
            <w:tcW w:w="1418" w:type="dxa"/>
            <w:shd w:val="clear" w:color="auto" w:fill="auto"/>
          </w:tcPr>
          <w:p w14:paraId="68F450D4" w14:textId="7FDF4E01" w:rsidR="000F5CBD" w:rsidRPr="00A445A0" w:rsidRDefault="000F5CBD" w:rsidP="000F5CBD">
            <w:pPr>
              <w:jc w:val="center"/>
              <w:rPr>
                <w:b/>
                <w:bCs/>
                <w:sz w:val="22"/>
                <w:szCs w:val="22"/>
              </w:rPr>
            </w:pPr>
            <w:r w:rsidRPr="00A445A0">
              <w:rPr>
                <w:b/>
                <w:bCs/>
                <w:sz w:val="22"/>
                <w:szCs w:val="22"/>
              </w:rPr>
              <w:t>1 (kompl.)</w:t>
            </w:r>
          </w:p>
        </w:tc>
        <w:tc>
          <w:tcPr>
            <w:tcW w:w="1817" w:type="dxa"/>
            <w:shd w:val="clear" w:color="auto" w:fill="auto"/>
          </w:tcPr>
          <w:p w14:paraId="7FCDB5F8" w14:textId="34C07B71" w:rsidR="000F5CBD" w:rsidRPr="00A445A0" w:rsidRDefault="000F5CBD" w:rsidP="000F5CBD">
            <w:pPr>
              <w:jc w:val="center"/>
              <w:rPr>
                <w:b/>
                <w:bCs/>
                <w:sz w:val="22"/>
                <w:szCs w:val="22"/>
              </w:rPr>
            </w:pPr>
            <w:r w:rsidRPr="00A445A0">
              <w:rPr>
                <w:b/>
                <w:bCs/>
                <w:sz w:val="22"/>
                <w:szCs w:val="22"/>
              </w:rPr>
              <w:t>–</w:t>
            </w:r>
          </w:p>
        </w:tc>
        <w:tc>
          <w:tcPr>
            <w:tcW w:w="1641" w:type="dxa"/>
            <w:shd w:val="clear" w:color="auto" w:fill="auto"/>
          </w:tcPr>
          <w:p w14:paraId="11CAF869" w14:textId="574C7A49" w:rsidR="000F5CBD" w:rsidRPr="00A445A0" w:rsidRDefault="000F5CBD" w:rsidP="000F5CBD">
            <w:pPr>
              <w:jc w:val="center"/>
              <w:rPr>
                <w:b/>
                <w:bCs/>
                <w:sz w:val="22"/>
                <w:szCs w:val="22"/>
              </w:rPr>
            </w:pPr>
            <w:r w:rsidRPr="00A445A0">
              <w:rPr>
                <w:b/>
                <w:bCs/>
                <w:sz w:val="22"/>
                <w:szCs w:val="22"/>
              </w:rPr>
              <w:t>500</w:t>
            </w:r>
          </w:p>
        </w:tc>
      </w:tr>
      <w:tr w:rsidR="000F5CBD" w:rsidRPr="00A445A0" w14:paraId="143D4FB1" w14:textId="77777777" w:rsidTr="000F5CBD">
        <w:tc>
          <w:tcPr>
            <w:tcW w:w="816" w:type="dxa"/>
            <w:vMerge/>
            <w:shd w:val="clear" w:color="auto" w:fill="auto"/>
          </w:tcPr>
          <w:p w14:paraId="09BA8A28" w14:textId="77777777" w:rsidR="000F5CBD" w:rsidRPr="00A445A0" w:rsidRDefault="000F5CBD" w:rsidP="000F5CBD">
            <w:pPr>
              <w:jc w:val="center"/>
              <w:rPr>
                <w:b/>
                <w:sz w:val="22"/>
                <w:szCs w:val="22"/>
              </w:rPr>
            </w:pPr>
          </w:p>
        </w:tc>
        <w:tc>
          <w:tcPr>
            <w:tcW w:w="2756" w:type="dxa"/>
            <w:shd w:val="clear" w:color="auto" w:fill="auto"/>
          </w:tcPr>
          <w:p w14:paraId="5452DB59" w14:textId="77777777" w:rsidR="000F5CBD" w:rsidRPr="00A445A0" w:rsidRDefault="000F5CBD" w:rsidP="000F5CBD">
            <w:pPr>
              <w:rPr>
                <w:b/>
                <w:bCs/>
                <w:sz w:val="22"/>
                <w:szCs w:val="22"/>
              </w:rPr>
            </w:pPr>
            <w:r w:rsidRPr="00A445A0">
              <w:rPr>
                <w:b/>
                <w:bCs/>
                <w:sz w:val="22"/>
                <w:szCs w:val="22"/>
              </w:rPr>
              <w:t>Darbuotojų mokymas</w:t>
            </w:r>
          </w:p>
        </w:tc>
        <w:tc>
          <w:tcPr>
            <w:tcW w:w="1123" w:type="dxa"/>
            <w:shd w:val="clear" w:color="auto" w:fill="auto"/>
          </w:tcPr>
          <w:p w14:paraId="09B5D5BA" w14:textId="054B3F65" w:rsidR="000F5CBD" w:rsidRPr="00A445A0" w:rsidRDefault="000F5CBD" w:rsidP="000F5CBD">
            <w:pPr>
              <w:jc w:val="center"/>
              <w:rPr>
                <w:b/>
                <w:bCs/>
                <w:sz w:val="22"/>
                <w:szCs w:val="22"/>
              </w:rPr>
            </w:pPr>
            <w:r w:rsidRPr="00A445A0">
              <w:rPr>
                <w:b/>
                <w:bCs/>
                <w:sz w:val="22"/>
                <w:szCs w:val="22"/>
              </w:rPr>
              <w:t>200</w:t>
            </w:r>
          </w:p>
        </w:tc>
        <w:tc>
          <w:tcPr>
            <w:tcW w:w="1418" w:type="dxa"/>
            <w:shd w:val="clear" w:color="auto" w:fill="auto"/>
          </w:tcPr>
          <w:p w14:paraId="1FD505BB" w14:textId="4C99D7A5" w:rsidR="000F5CBD" w:rsidRPr="00A445A0" w:rsidRDefault="000F5CBD" w:rsidP="000F5CBD">
            <w:pPr>
              <w:jc w:val="center"/>
              <w:rPr>
                <w:b/>
                <w:bCs/>
                <w:sz w:val="22"/>
                <w:szCs w:val="22"/>
              </w:rPr>
            </w:pPr>
            <w:r w:rsidRPr="00A445A0">
              <w:rPr>
                <w:b/>
                <w:bCs/>
                <w:sz w:val="22"/>
                <w:szCs w:val="22"/>
              </w:rPr>
              <w:t>1 (mokymai)</w:t>
            </w:r>
          </w:p>
        </w:tc>
        <w:tc>
          <w:tcPr>
            <w:tcW w:w="1817" w:type="dxa"/>
            <w:shd w:val="clear" w:color="auto" w:fill="auto"/>
          </w:tcPr>
          <w:p w14:paraId="4A49A383" w14:textId="2FC00275" w:rsidR="000F5CBD" w:rsidRPr="00A445A0" w:rsidRDefault="000F5CBD" w:rsidP="000F5CBD">
            <w:pPr>
              <w:jc w:val="center"/>
              <w:rPr>
                <w:b/>
                <w:bCs/>
                <w:sz w:val="22"/>
                <w:szCs w:val="22"/>
              </w:rPr>
            </w:pPr>
            <w:r w:rsidRPr="00A445A0">
              <w:rPr>
                <w:b/>
                <w:bCs/>
                <w:sz w:val="22"/>
                <w:szCs w:val="22"/>
              </w:rPr>
              <w:t>–</w:t>
            </w:r>
          </w:p>
        </w:tc>
        <w:tc>
          <w:tcPr>
            <w:tcW w:w="1641" w:type="dxa"/>
            <w:shd w:val="clear" w:color="auto" w:fill="auto"/>
          </w:tcPr>
          <w:p w14:paraId="0612A47F" w14:textId="302B4459" w:rsidR="000F5CBD" w:rsidRPr="00A445A0" w:rsidRDefault="000F5CBD" w:rsidP="000F5CBD">
            <w:pPr>
              <w:jc w:val="center"/>
              <w:rPr>
                <w:b/>
                <w:bCs/>
                <w:sz w:val="22"/>
                <w:szCs w:val="22"/>
              </w:rPr>
            </w:pPr>
            <w:r w:rsidRPr="00A445A0">
              <w:rPr>
                <w:b/>
                <w:bCs/>
                <w:sz w:val="22"/>
                <w:szCs w:val="22"/>
              </w:rPr>
              <w:t>200</w:t>
            </w:r>
          </w:p>
        </w:tc>
      </w:tr>
      <w:tr w:rsidR="000F5CBD" w:rsidRPr="00A445A0" w14:paraId="62B23842" w14:textId="77777777" w:rsidTr="000F5CBD">
        <w:tc>
          <w:tcPr>
            <w:tcW w:w="816" w:type="dxa"/>
            <w:vMerge/>
            <w:shd w:val="clear" w:color="auto" w:fill="auto"/>
          </w:tcPr>
          <w:p w14:paraId="0F26EB95" w14:textId="77777777" w:rsidR="005C2FB2" w:rsidRPr="00A445A0" w:rsidRDefault="005C2FB2" w:rsidP="006D5989">
            <w:pPr>
              <w:jc w:val="center"/>
              <w:rPr>
                <w:b/>
                <w:sz w:val="22"/>
                <w:szCs w:val="22"/>
              </w:rPr>
            </w:pPr>
          </w:p>
        </w:tc>
        <w:tc>
          <w:tcPr>
            <w:tcW w:w="5297" w:type="dxa"/>
            <w:gridSpan w:val="3"/>
            <w:shd w:val="clear" w:color="auto" w:fill="auto"/>
          </w:tcPr>
          <w:p w14:paraId="63286208" w14:textId="77777777" w:rsidR="005C2FB2" w:rsidRPr="00A445A0" w:rsidRDefault="005C2FB2" w:rsidP="006D5989">
            <w:pPr>
              <w:jc w:val="right"/>
              <w:rPr>
                <w:sz w:val="22"/>
                <w:szCs w:val="22"/>
              </w:rPr>
            </w:pPr>
            <w:r w:rsidRPr="00A445A0">
              <w:rPr>
                <w:sz w:val="22"/>
                <w:szCs w:val="22"/>
              </w:rPr>
              <w:t>Iš viso:</w:t>
            </w:r>
          </w:p>
        </w:tc>
        <w:tc>
          <w:tcPr>
            <w:tcW w:w="1817" w:type="dxa"/>
            <w:shd w:val="clear" w:color="auto" w:fill="auto"/>
          </w:tcPr>
          <w:p w14:paraId="1F45C1DF" w14:textId="5FD4B50C" w:rsidR="005C2FB2" w:rsidRPr="00A445A0" w:rsidRDefault="005C2FB2" w:rsidP="006D5989">
            <w:pPr>
              <w:jc w:val="center"/>
              <w:rPr>
                <w:b/>
                <w:sz w:val="22"/>
                <w:szCs w:val="22"/>
              </w:rPr>
            </w:pPr>
            <w:r w:rsidRPr="00A445A0">
              <w:rPr>
                <w:b/>
                <w:sz w:val="22"/>
                <w:szCs w:val="22"/>
              </w:rPr>
              <w:t>1</w:t>
            </w:r>
            <w:r w:rsidR="0072534B" w:rsidRPr="00A445A0">
              <w:rPr>
                <w:b/>
                <w:sz w:val="22"/>
                <w:szCs w:val="22"/>
              </w:rPr>
              <w:t>0</w:t>
            </w:r>
            <w:r w:rsidRPr="00A445A0">
              <w:rPr>
                <w:b/>
                <w:sz w:val="22"/>
                <w:szCs w:val="22"/>
              </w:rPr>
              <w:t xml:space="preserve"> 000</w:t>
            </w:r>
          </w:p>
        </w:tc>
        <w:tc>
          <w:tcPr>
            <w:tcW w:w="1641" w:type="dxa"/>
            <w:shd w:val="clear" w:color="auto" w:fill="auto"/>
          </w:tcPr>
          <w:p w14:paraId="522B503E" w14:textId="4630206F" w:rsidR="005C2FB2" w:rsidRPr="00A445A0" w:rsidRDefault="000F5CBD" w:rsidP="006D5989">
            <w:pPr>
              <w:jc w:val="center"/>
              <w:rPr>
                <w:b/>
                <w:sz w:val="22"/>
                <w:szCs w:val="22"/>
              </w:rPr>
            </w:pPr>
            <w:r w:rsidRPr="00A445A0">
              <w:rPr>
                <w:b/>
                <w:sz w:val="22"/>
                <w:szCs w:val="22"/>
              </w:rPr>
              <w:t>2 700</w:t>
            </w:r>
          </w:p>
        </w:tc>
      </w:tr>
      <w:tr w:rsidR="000F5CBD" w:rsidRPr="00A445A0" w14:paraId="31AE38D0" w14:textId="77777777" w:rsidTr="000F5CBD">
        <w:tc>
          <w:tcPr>
            <w:tcW w:w="816" w:type="dxa"/>
            <w:vMerge/>
            <w:tcBorders>
              <w:bottom w:val="single" w:sz="4" w:space="0" w:color="auto"/>
            </w:tcBorders>
            <w:shd w:val="clear" w:color="auto" w:fill="auto"/>
          </w:tcPr>
          <w:p w14:paraId="6A251EBB" w14:textId="77777777" w:rsidR="005C2FB2" w:rsidRPr="00A445A0" w:rsidRDefault="005C2FB2" w:rsidP="006D5989">
            <w:pPr>
              <w:jc w:val="center"/>
              <w:rPr>
                <w:b/>
                <w:sz w:val="22"/>
                <w:szCs w:val="22"/>
              </w:rPr>
            </w:pPr>
          </w:p>
        </w:tc>
        <w:tc>
          <w:tcPr>
            <w:tcW w:w="5297" w:type="dxa"/>
            <w:gridSpan w:val="3"/>
            <w:tcBorders>
              <w:bottom w:val="single" w:sz="4" w:space="0" w:color="auto"/>
            </w:tcBorders>
            <w:shd w:val="clear" w:color="auto" w:fill="D9D9D9"/>
          </w:tcPr>
          <w:p w14:paraId="2D18D536" w14:textId="77777777" w:rsidR="005C2FB2" w:rsidRPr="00A445A0" w:rsidRDefault="005C2FB2" w:rsidP="006D5989">
            <w:pPr>
              <w:jc w:val="right"/>
              <w:rPr>
                <w:sz w:val="22"/>
                <w:szCs w:val="22"/>
              </w:rPr>
            </w:pPr>
            <w:r w:rsidRPr="00A445A0">
              <w:rPr>
                <w:b/>
                <w:sz w:val="22"/>
                <w:szCs w:val="22"/>
              </w:rPr>
              <w:t>Tarpinė suma metams</w:t>
            </w:r>
            <w:r w:rsidRPr="00A445A0">
              <w:rPr>
                <w:b/>
                <w:bCs/>
                <w:sz w:val="22"/>
                <w:szCs w:val="22"/>
              </w:rPr>
              <w:t xml:space="preserve"> iš viso:</w:t>
            </w:r>
          </w:p>
        </w:tc>
        <w:tc>
          <w:tcPr>
            <w:tcW w:w="3458" w:type="dxa"/>
            <w:gridSpan w:val="2"/>
            <w:tcBorders>
              <w:bottom w:val="single" w:sz="4" w:space="0" w:color="auto"/>
            </w:tcBorders>
            <w:shd w:val="clear" w:color="auto" w:fill="D9D9D9"/>
          </w:tcPr>
          <w:p w14:paraId="2CB833F6" w14:textId="6E6EA40B" w:rsidR="005C2FB2" w:rsidRPr="00A445A0" w:rsidRDefault="000F5CBD" w:rsidP="006D5989">
            <w:pPr>
              <w:jc w:val="center"/>
              <w:rPr>
                <w:b/>
                <w:sz w:val="22"/>
                <w:szCs w:val="22"/>
              </w:rPr>
            </w:pPr>
            <w:r w:rsidRPr="00A445A0">
              <w:rPr>
                <w:b/>
                <w:sz w:val="22"/>
                <w:szCs w:val="22"/>
              </w:rPr>
              <w:t>1</w:t>
            </w:r>
            <w:r w:rsidR="0072534B" w:rsidRPr="00A445A0">
              <w:rPr>
                <w:b/>
                <w:sz w:val="22"/>
                <w:szCs w:val="22"/>
              </w:rPr>
              <w:t>2</w:t>
            </w:r>
            <w:r w:rsidRPr="00A445A0">
              <w:rPr>
                <w:b/>
                <w:sz w:val="22"/>
                <w:szCs w:val="22"/>
              </w:rPr>
              <w:t xml:space="preserve"> 700</w:t>
            </w:r>
          </w:p>
        </w:tc>
      </w:tr>
      <w:tr w:rsidR="000F5CBD" w:rsidRPr="00A445A0" w14:paraId="467FD866" w14:textId="77777777" w:rsidTr="000F5CBD">
        <w:tc>
          <w:tcPr>
            <w:tcW w:w="6113" w:type="dxa"/>
            <w:gridSpan w:val="4"/>
            <w:vMerge w:val="restart"/>
            <w:tcBorders>
              <w:bottom w:val="single" w:sz="4" w:space="0" w:color="auto"/>
            </w:tcBorders>
            <w:shd w:val="clear" w:color="auto" w:fill="auto"/>
          </w:tcPr>
          <w:p w14:paraId="03C6523E" w14:textId="77777777" w:rsidR="005C2FB2" w:rsidRPr="00A445A0" w:rsidRDefault="005C2FB2" w:rsidP="006D5989">
            <w:pPr>
              <w:jc w:val="right"/>
              <w:rPr>
                <w:b/>
                <w:bCs/>
                <w:sz w:val="22"/>
                <w:szCs w:val="22"/>
              </w:rPr>
            </w:pPr>
            <w:r w:rsidRPr="00A445A0">
              <w:rPr>
                <w:b/>
                <w:bCs/>
                <w:sz w:val="22"/>
                <w:szCs w:val="22"/>
              </w:rPr>
              <w:t xml:space="preserve">IŠ VISO </w:t>
            </w:r>
          </w:p>
        </w:tc>
        <w:tc>
          <w:tcPr>
            <w:tcW w:w="1817" w:type="dxa"/>
            <w:tcBorders>
              <w:bottom w:val="single" w:sz="4" w:space="0" w:color="auto"/>
            </w:tcBorders>
            <w:shd w:val="clear" w:color="auto" w:fill="D9D9D9"/>
          </w:tcPr>
          <w:p w14:paraId="6A4DBD5B" w14:textId="0DCB9685" w:rsidR="005C2FB2" w:rsidRPr="00A445A0" w:rsidRDefault="00845CFC" w:rsidP="006D5989">
            <w:pPr>
              <w:jc w:val="center"/>
              <w:rPr>
                <w:b/>
                <w:bCs/>
                <w:sz w:val="22"/>
                <w:szCs w:val="22"/>
              </w:rPr>
            </w:pPr>
            <w:r w:rsidRPr="00A445A0">
              <w:rPr>
                <w:b/>
                <w:bCs/>
                <w:sz w:val="22"/>
                <w:szCs w:val="22"/>
              </w:rPr>
              <w:t>75</w:t>
            </w:r>
            <w:r w:rsidR="005C2FB2" w:rsidRPr="00A445A0">
              <w:rPr>
                <w:b/>
                <w:bCs/>
                <w:sz w:val="22"/>
                <w:szCs w:val="22"/>
              </w:rPr>
              <w:t> 000</w:t>
            </w:r>
          </w:p>
        </w:tc>
        <w:tc>
          <w:tcPr>
            <w:tcW w:w="1641" w:type="dxa"/>
            <w:tcBorders>
              <w:bottom w:val="single" w:sz="4" w:space="0" w:color="auto"/>
            </w:tcBorders>
            <w:shd w:val="clear" w:color="auto" w:fill="D9D9D9"/>
          </w:tcPr>
          <w:p w14:paraId="43664C09" w14:textId="06A2CCF8" w:rsidR="005C2FB2" w:rsidRPr="00A445A0" w:rsidRDefault="00845CFC" w:rsidP="006D5989">
            <w:pPr>
              <w:jc w:val="center"/>
              <w:rPr>
                <w:b/>
                <w:bCs/>
                <w:sz w:val="22"/>
                <w:szCs w:val="22"/>
              </w:rPr>
            </w:pPr>
            <w:r w:rsidRPr="00A445A0">
              <w:rPr>
                <w:b/>
                <w:bCs/>
                <w:sz w:val="22"/>
                <w:szCs w:val="22"/>
              </w:rPr>
              <w:t>60 700</w:t>
            </w:r>
          </w:p>
        </w:tc>
      </w:tr>
      <w:tr w:rsidR="007A5AF7" w:rsidRPr="00A445A0" w14:paraId="2D85004B" w14:textId="77777777" w:rsidTr="000F5CBD">
        <w:tc>
          <w:tcPr>
            <w:tcW w:w="6113" w:type="dxa"/>
            <w:gridSpan w:val="4"/>
            <w:vMerge/>
            <w:tcBorders>
              <w:top w:val="single" w:sz="4" w:space="0" w:color="auto"/>
            </w:tcBorders>
            <w:shd w:val="clear" w:color="auto" w:fill="auto"/>
          </w:tcPr>
          <w:p w14:paraId="319DA6CF" w14:textId="77777777" w:rsidR="005C2FB2" w:rsidRPr="00A445A0" w:rsidRDefault="005C2FB2" w:rsidP="006D5989">
            <w:pPr>
              <w:jc w:val="right"/>
              <w:rPr>
                <w:b/>
                <w:sz w:val="22"/>
                <w:szCs w:val="22"/>
              </w:rPr>
            </w:pPr>
          </w:p>
        </w:tc>
        <w:tc>
          <w:tcPr>
            <w:tcW w:w="3458" w:type="dxa"/>
            <w:gridSpan w:val="2"/>
            <w:tcBorders>
              <w:top w:val="single" w:sz="4" w:space="0" w:color="auto"/>
            </w:tcBorders>
            <w:shd w:val="clear" w:color="auto" w:fill="D9D9D9"/>
          </w:tcPr>
          <w:p w14:paraId="0815204E" w14:textId="4F8DC16B" w:rsidR="005C2FB2" w:rsidRPr="00A445A0" w:rsidRDefault="00845CFC" w:rsidP="006D5989">
            <w:pPr>
              <w:jc w:val="center"/>
              <w:rPr>
                <w:b/>
                <w:sz w:val="22"/>
                <w:szCs w:val="22"/>
              </w:rPr>
            </w:pPr>
            <w:r w:rsidRPr="00A445A0">
              <w:rPr>
                <w:b/>
                <w:bCs/>
                <w:sz w:val="22"/>
                <w:szCs w:val="22"/>
              </w:rPr>
              <w:t>135 700</w:t>
            </w:r>
          </w:p>
        </w:tc>
      </w:tr>
    </w:tbl>
    <w:p w14:paraId="6268FA50" w14:textId="77777777" w:rsidR="005C2FB2" w:rsidRPr="00A445A0" w:rsidRDefault="005C2FB2" w:rsidP="005C2FB2">
      <w:pPr>
        <w:tabs>
          <w:tab w:val="num" w:pos="1134"/>
        </w:tabs>
        <w:ind w:left="709"/>
        <w:jc w:val="both"/>
        <w:rPr>
          <w:szCs w:val="24"/>
        </w:rPr>
      </w:pPr>
    </w:p>
    <w:p w14:paraId="7057AA53" w14:textId="7A99CE89" w:rsidR="005C2FB2" w:rsidRPr="00A445A0" w:rsidRDefault="005C2FB2" w:rsidP="000D46D1">
      <w:pPr>
        <w:pStyle w:val="Betarp"/>
        <w:numPr>
          <w:ilvl w:val="0"/>
          <w:numId w:val="10"/>
        </w:numPr>
        <w:tabs>
          <w:tab w:val="left" w:pos="1134"/>
        </w:tabs>
        <w:overflowPunct w:val="0"/>
        <w:autoSpaceDE w:val="0"/>
        <w:ind w:left="0" w:firstLine="709"/>
        <w:jc w:val="both"/>
      </w:pPr>
      <w:r w:rsidRPr="00A445A0">
        <w:t xml:space="preserve">Programai įgyvendinti </w:t>
      </w:r>
      <w:r w:rsidRPr="00A445A0">
        <w:rPr>
          <w:b/>
        </w:rPr>
        <w:t>VšĮ Kėdainių ligoninėje reikalingų lėšų poreikis</w:t>
      </w:r>
      <w:r w:rsidRPr="00A445A0">
        <w:t xml:space="preserve"> – </w:t>
      </w:r>
      <w:r w:rsidR="00BA69B5" w:rsidRPr="00A445A0">
        <w:rPr>
          <w:b/>
          <w:bCs/>
        </w:rPr>
        <w:t>73 800</w:t>
      </w:r>
      <w:r w:rsidRPr="00A445A0">
        <w:rPr>
          <w:b/>
          <w:bCs/>
        </w:rPr>
        <w:t xml:space="preserve"> </w:t>
      </w:r>
      <w:r w:rsidRPr="00A445A0">
        <w:rPr>
          <w:b/>
        </w:rPr>
        <w:t>Eur</w:t>
      </w:r>
      <w:r w:rsidRPr="00A445A0">
        <w:t xml:space="preserve">, iš jų </w:t>
      </w:r>
      <w:r w:rsidR="00BA69B5" w:rsidRPr="00A445A0">
        <w:rPr>
          <w:b/>
          <w:bCs/>
        </w:rPr>
        <w:t>75</w:t>
      </w:r>
      <w:r w:rsidRPr="00A445A0">
        <w:rPr>
          <w:b/>
          <w:bCs/>
        </w:rPr>
        <w:t xml:space="preserve"> 000</w:t>
      </w:r>
      <w:r w:rsidRPr="00A445A0">
        <w:rPr>
          <w:b/>
        </w:rPr>
        <w:t xml:space="preserve"> Eur</w:t>
      </w:r>
      <w:r w:rsidRPr="00A445A0">
        <w:t xml:space="preserve"> –  Kėdainių rajono savivaldybės biudžeto lėšos (žr. </w:t>
      </w:r>
      <w:r w:rsidR="00F35042" w:rsidRPr="00A445A0">
        <w:t>3</w:t>
      </w:r>
      <w:r w:rsidRPr="00A445A0">
        <w:t xml:space="preserve"> lentelę):</w:t>
      </w:r>
    </w:p>
    <w:p w14:paraId="6E2E1521"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2016 m</w:t>
        </w:r>
      </w:smartTag>
      <w:r w:rsidRPr="00A445A0">
        <w:rPr>
          <w:szCs w:val="24"/>
        </w:rPr>
        <w:t xml:space="preserve">. – </w:t>
      </w:r>
      <w:r w:rsidRPr="00A445A0">
        <w:rPr>
          <w:b/>
          <w:szCs w:val="24"/>
        </w:rPr>
        <w:t>11 300</w:t>
      </w:r>
      <w:r w:rsidRPr="00A445A0">
        <w:rPr>
          <w:szCs w:val="24"/>
        </w:rPr>
        <w:t xml:space="preserve"> </w:t>
      </w:r>
      <w:r w:rsidRPr="00A445A0">
        <w:rPr>
          <w:b/>
          <w:bCs/>
          <w:szCs w:val="24"/>
        </w:rPr>
        <w:t>Eur</w:t>
      </w:r>
      <w:r w:rsidRPr="00A445A0">
        <w:rPr>
          <w:szCs w:val="24"/>
        </w:rPr>
        <w:t xml:space="preserve"> (iš  Kėdainių r. savivaldybės biudžeto – </w:t>
      </w:r>
      <w:r w:rsidRPr="00A445A0">
        <w:rPr>
          <w:b/>
          <w:szCs w:val="24"/>
        </w:rPr>
        <w:t>10 000 Eur</w:t>
      </w:r>
      <w:r w:rsidRPr="00A445A0">
        <w:rPr>
          <w:szCs w:val="24"/>
        </w:rPr>
        <w:t>)</w:t>
      </w:r>
    </w:p>
    <w:p w14:paraId="78ED913D"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2017 m</w:t>
        </w:r>
      </w:smartTag>
      <w:r w:rsidRPr="00A445A0">
        <w:rPr>
          <w:szCs w:val="24"/>
        </w:rPr>
        <w:t xml:space="preserve">. – </w:t>
      </w:r>
      <w:r w:rsidRPr="00A445A0">
        <w:rPr>
          <w:b/>
          <w:szCs w:val="24"/>
        </w:rPr>
        <w:t xml:space="preserve">11 300 </w:t>
      </w:r>
      <w:r w:rsidRPr="00A445A0">
        <w:rPr>
          <w:b/>
          <w:bCs/>
          <w:szCs w:val="24"/>
        </w:rPr>
        <w:t>Eur</w:t>
      </w:r>
      <w:r w:rsidRPr="00A445A0">
        <w:rPr>
          <w:szCs w:val="24"/>
        </w:rPr>
        <w:t xml:space="preserve"> (iš  Kėdainių r. savivaldybės biudžeto – </w:t>
      </w:r>
      <w:r w:rsidRPr="00A445A0">
        <w:rPr>
          <w:b/>
          <w:szCs w:val="24"/>
        </w:rPr>
        <w:t>10 000 Eur</w:t>
      </w:r>
      <w:r w:rsidRPr="00A445A0">
        <w:rPr>
          <w:szCs w:val="24"/>
        </w:rPr>
        <w:t>)</w:t>
      </w:r>
    </w:p>
    <w:p w14:paraId="4CE9D3E9"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smartTag w:uri="urn:schemas-microsoft-com:office:smarttags" w:element="metricconverter">
        <w:smartTagPr>
          <w:attr w:name="ProductID" w:val="2018 m"/>
        </w:smartTagPr>
        <w:r w:rsidRPr="00A445A0">
          <w:rPr>
            <w:szCs w:val="24"/>
          </w:rPr>
          <w:t>2018 m</w:t>
        </w:r>
      </w:smartTag>
      <w:r w:rsidRPr="00A445A0">
        <w:rPr>
          <w:szCs w:val="24"/>
        </w:rPr>
        <w:t xml:space="preserve">. – </w:t>
      </w:r>
      <w:r w:rsidRPr="00A445A0">
        <w:rPr>
          <w:b/>
          <w:szCs w:val="24"/>
        </w:rPr>
        <w:t>16 300</w:t>
      </w:r>
      <w:r w:rsidRPr="00A445A0">
        <w:rPr>
          <w:szCs w:val="24"/>
        </w:rPr>
        <w:t xml:space="preserve"> </w:t>
      </w:r>
      <w:r w:rsidRPr="00A445A0">
        <w:rPr>
          <w:b/>
          <w:bCs/>
          <w:szCs w:val="24"/>
        </w:rPr>
        <w:t>Eur</w:t>
      </w:r>
      <w:r w:rsidRPr="00A445A0">
        <w:rPr>
          <w:szCs w:val="24"/>
        </w:rPr>
        <w:t xml:space="preserve">  (iš Kėdainių r. savivaldybės biudžeto – </w:t>
      </w:r>
      <w:r w:rsidRPr="00A445A0">
        <w:rPr>
          <w:b/>
          <w:szCs w:val="24"/>
        </w:rPr>
        <w:t>15 000 Eur</w:t>
      </w:r>
      <w:r w:rsidRPr="00A445A0">
        <w:rPr>
          <w:szCs w:val="24"/>
        </w:rPr>
        <w:t>)</w:t>
      </w:r>
    </w:p>
    <w:p w14:paraId="41736A23" w14:textId="77777777" w:rsidR="005C2FB2" w:rsidRPr="00A445A0" w:rsidRDefault="005C2FB2" w:rsidP="000D46D1">
      <w:pPr>
        <w:numPr>
          <w:ilvl w:val="0"/>
          <w:numId w:val="13"/>
        </w:numPr>
        <w:tabs>
          <w:tab w:val="clear" w:pos="900"/>
          <w:tab w:val="num" w:pos="1418"/>
        </w:tabs>
        <w:spacing w:line="276" w:lineRule="auto"/>
        <w:ind w:left="1418" w:hanging="284"/>
        <w:jc w:val="both"/>
        <w:rPr>
          <w:bCs/>
          <w:szCs w:val="24"/>
        </w:rPr>
      </w:pPr>
      <w:r w:rsidRPr="00A445A0">
        <w:rPr>
          <w:bCs/>
          <w:szCs w:val="24"/>
        </w:rPr>
        <w:t xml:space="preserve">2019 m. – </w:t>
      </w:r>
      <w:r w:rsidRPr="00A445A0">
        <w:rPr>
          <w:b/>
          <w:bCs/>
          <w:szCs w:val="24"/>
        </w:rPr>
        <w:t>16 100 Eur</w:t>
      </w:r>
      <w:r w:rsidRPr="00A445A0">
        <w:rPr>
          <w:bCs/>
          <w:szCs w:val="24"/>
        </w:rPr>
        <w:t xml:space="preserve">  (iš Kėdainių r. savivaldybės biudžeto – </w:t>
      </w:r>
      <w:r w:rsidRPr="00A445A0">
        <w:rPr>
          <w:b/>
          <w:bCs/>
          <w:szCs w:val="24"/>
        </w:rPr>
        <w:t>15 000 Eur</w:t>
      </w:r>
      <w:r w:rsidRPr="00A445A0">
        <w:rPr>
          <w:bCs/>
          <w:szCs w:val="24"/>
        </w:rPr>
        <w:t>)</w:t>
      </w:r>
    </w:p>
    <w:p w14:paraId="03BB880D" w14:textId="77777777" w:rsidR="005C2FB2" w:rsidRPr="00A445A0" w:rsidRDefault="005C2FB2"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2020 m. – </w:t>
      </w:r>
      <w:r w:rsidRPr="00A445A0">
        <w:rPr>
          <w:b/>
          <w:bCs/>
          <w:szCs w:val="24"/>
        </w:rPr>
        <w:t>16 100 Eur</w:t>
      </w:r>
      <w:r w:rsidRPr="00A445A0">
        <w:rPr>
          <w:szCs w:val="24"/>
        </w:rPr>
        <w:t xml:space="preserve">  (iš Kėdainių r. savivaldybės biudžeto – </w:t>
      </w:r>
      <w:r w:rsidRPr="00A445A0">
        <w:rPr>
          <w:b/>
          <w:bCs/>
          <w:szCs w:val="24"/>
        </w:rPr>
        <w:t>15 000 Eur</w:t>
      </w:r>
      <w:r w:rsidRPr="00A445A0">
        <w:rPr>
          <w:szCs w:val="24"/>
        </w:rPr>
        <w:t>)</w:t>
      </w:r>
    </w:p>
    <w:p w14:paraId="4C5F0B33" w14:textId="2F1AAD0B" w:rsidR="005C2FB2" w:rsidRPr="00A445A0" w:rsidRDefault="005C2FB2" w:rsidP="000D46D1">
      <w:pPr>
        <w:numPr>
          <w:ilvl w:val="0"/>
          <w:numId w:val="13"/>
        </w:numPr>
        <w:tabs>
          <w:tab w:val="clear" w:pos="900"/>
          <w:tab w:val="num" w:pos="1418"/>
        </w:tabs>
        <w:spacing w:line="276" w:lineRule="auto"/>
        <w:ind w:left="1418" w:hanging="284"/>
        <w:jc w:val="both"/>
        <w:rPr>
          <w:b/>
          <w:bCs/>
          <w:szCs w:val="24"/>
          <w:highlight w:val="lightGray"/>
        </w:rPr>
      </w:pPr>
      <w:r w:rsidRPr="00A445A0">
        <w:rPr>
          <w:b/>
          <w:bCs/>
          <w:szCs w:val="24"/>
          <w:highlight w:val="lightGray"/>
        </w:rPr>
        <w:t>2021 m. – 1</w:t>
      </w:r>
      <w:r w:rsidR="00BA69B5" w:rsidRPr="00A445A0">
        <w:rPr>
          <w:b/>
          <w:bCs/>
          <w:szCs w:val="24"/>
          <w:highlight w:val="lightGray"/>
        </w:rPr>
        <w:t>2</w:t>
      </w:r>
      <w:r w:rsidRPr="00A445A0">
        <w:rPr>
          <w:b/>
          <w:bCs/>
          <w:szCs w:val="24"/>
          <w:highlight w:val="lightGray"/>
        </w:rPr>
        <w:t xml:space="preserve"> </w:t>
      </w:r>
      <w:r w:rsidR="00BA69B5" w:rsidRPr="00A445A0">
        <w:rPr>
          <w:b/>
          <w:bCs/>
          <w:szCs w:val="24"/>
          <w:highlight w:val="lightGray"/>
        </w:rPr>
        <w:t>7</w:t>
      </w:r>
      <w:r w:rsidRPr="00A445A0">
        <w:rPr>
          <w:b/>
          <w:bCs/>
          <w:szCs w:val="24"/>
          <w:highlight w:val="lightGray"/>
        </w:rPr>
        <w:t>00 Eur  (iš Kėdainių r. savivaldybės biudžeto – 1</w:t>
      </w:r>
      <w:r w:rsidR="00BA69B5" w:rsidRPr="00A445A0">
        <w:rPr>
          <w:b/>
          <w:bCs/>
          <w:szCs w:val="24"/>
          <w:highlight w:val="lightGray"/>
        </w:rPr>
        <w:t>0</w:t>
      </w:r>
      <w:r w:rsidRPr="00A445A0">
        <w:rPr>
          <w:b/>
          <w:bCs/>
          <w:szCs w:val="24"/>
          <w:highlight w:val="lightGray"/>
        </w:rPr>
        <w:t xml:space="preserve"> 000 Eur)</w:t>
      </w:r>
    </w:p>
    <w:p w14:paraId="76A234D3" w14:textId="77777777" w:rsidR="009A628C" w:rsidRPr="00A445A0" w:rsidRDefault="009A628C">
      <w:pPr>
        <w:rPr>
          <w:b/>
          <w:szCs w:val="24"/>
        </w:rPr>
      </w:pPr>
      <w:r w:rsidRPr="00A445A0">
        <w:rPr>
          <w:b/>
          <w:szCs w:val="24"/>
        </w:rPr>
        <w:br w:type="page"/>
      </w:r>
    </w:p>
    <w:p w14:paraId="753D915F" w14:textId="788DE54A" w:rsidR="005C2FB2" w:rsidRPr="00A445A0" w:rsidRDefault="0033289F" w:rsidP="00461234">
      <w:pPr>
        <w:tabs>
          <w:tab w:val="num" w:pos="786"/>
          <w:tab w:val="num" w:pos="1134"/>
        </w:tabs>
        <w:ind w:left="709"/>
        <w:jc w:val="right"/>
        <w:rPr>
          <w:b/>
        </w:rPr>
      </w:pPr>
      <w:r w:rsidRPr="00A445A0">
        <w:rPr>
          <w:b/>
          <w:szCs w:val="24"/>
        </w:rPr>
        <w:t>3 lentelė</w:t>
      </w:r>
      <w:r w:rsidRPr="00A445A0">
        <w:rPr>
          <w:b/>
        </w:rPr>
        <w:t>.</w:t>
      </w:r>
      <w:r w:rsidRPr="00A445A0">
        <w:t xml:space="preserve"> </w:t>
      </w:r>
      <w:r w:rsidRPr="00A445A0">
        <w:rPr>
          <w:b/>
        </w:rPr>
        <w:t xml:space="preserve"> </w:t>
      </w:r>
      <w:r w:rsidR="005C2FB2" w:rsidRPr="00A445A0">
        <w:rPr>
          <w:b/>
        </w:rPr>
        <w:t>Programos VšĮ Kėdainių ligoninėje biudžetas</w:t>
      </w:r>
    </w:p>
    <w:tbl>
      <w:tblPr>
        <w:tblpPr w:leftFromText="180" w:rightFromText="180" w:vertAnchor="text" w:horzAnchor="margin" w:tblpY="1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397"/>
        <w:gridCol w:w="992"/>
        <w:gridCol w:w="1531"/>
        <w:gridCol w:w="1701"/>
        <w:gridCol w:w="1134"/>
      </w:tblGrid>
      <w:tr w:rsidR="00BF130B" w:rsidRPr="00A445A0" w14:paraId="6D96AAD4" w14:textId="77777777" w:rsidTr="00BF130B">
        <w:trPr>
          <w:cantSplit/>
          <w:trHeight w:val="274"/>
          <w:tblHeader/>
        </w:trPr>
        <w:tc>
          <w:tcPr>
            <w:tcW w:w="851" w:type="dxa"/>
            <w:vMerge w:val="restart"/>
            <w:shd w:val="clear" w:color="auto" w:fill="E6E6E6"/>
          </w:tcPr>
          <w:p w14:paraId="55FECE4A" w14:textId="77777777" w:rsidR="005C2FB2" w:rsidRPr="00A445A0" w:rsidRDefault="005C2FB2" w:rsidP="006D5989">
            <w:pPr>
              <w:spacing w:line="276" w:lineRule="auto"/>
              <w:jc w:val="center"/>
              <w:rPr>
                <w:rFonts w:eastAsia="SimSun"/>
                <w:b/>
                <w:bCs/>
                <w:sz w:val="22"/>
                <w:szCs w:val="22"/>
              </w:rPr>
            </w:pPr>
          </w:p>
          <w:p w14:paraId="2B3CD290"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Metai</w:t>
            </w:r>
          </w:p>
        </w:tc>
        <w:tc>
          <w:tcPr>
            <w:tcW w:w="3397" w:type="dxa"/>
            <w:vMerge w:val="restart"/>
            <w:shd w:val="clear" w:color="auto" w:fill="E6E6E6"/>
          </w:tcPr>
          <w:p w14:paraId="5766A472" w14:textId="77777777" w:rsidR="005C2FB2" w:rsidRPr="00A445A0" w:rsidRDefault="005C2FB2" w:rsidP="006D5989">
            <w:pPr>
              <w:spacing w:line="276" w:lineRule="auto"/>
              <w:jc w:val="center"/>
              <w:rPr>
                <w:rFonts w:eastAsia="SimSun"/>
                <w:b/>
                <w:bCs/>
                <w:sz w:val="22"/>
                <w:szCs w:val="22"/>
              </w:rPr>
            </w:pPr>
          </w:p>
          <w:p w14:paraId="17BF83DB"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Veiklos / Priemonės pavadinimas</w:t>
            </w:r>
          </w:p>
        </w:tc>
        <w:tc>
          <w:tcPr>
            <w:tcW w:w="992" w:type="dxa"/>
            <w:vMerge w:val="restart"/>
            <w:shd w:val="clear" w:color="auto" w:fill="E6E6E6"/>
          </w:tcPr>
          <w:p w14:paraId="29322541"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Vieneto kaina</w:t>
            </w:r>
          </w:p>
          <w:p w14:paraId="03CBE70A"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 xml:space="preserve"> (Eur)</w:t>
            </w:r>
          </w:p>
        </w:tc>
        <w:tc>
          <w:tcPr>
            <w:tcW w:w="1531" w:type="dxa"/>
            <w:vMerge w:val="restart"/>
            <w:shd w:val="clear" w:color="auto" w:fill="E6E6E6"/>
          </w:tcPr>
          <w:p w14:paraId="406B157E"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Kiekio poreikis</w:t>
            </w:r>
          </w:p>
          <w:p w14:paraId="672458B7"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(vnt.)</w:t>
            </w:r>
          </w:p>
        </w:tc>
        <w:tc>
          <w:tcPr>
            <w:tcW w:w="2835" w:type="dxa"/>
            <w:gridSpan w:val="2"/>
            <w:shd w:val="clear" w:color="auto" w:fill="E6E6E6"/>
          </w:tcPr>
          <w:p w14:paraId="786C4B6E"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Bendra suma (Eur)</w:t>
            </w:r>
          </w:p>
        </w:tc>
      </w:tr>
      <w:tr w:rsidR="00BF130B" w:rsidRPr="00A445A0" w14:paraId="12F17AC6" w14:textId="77777777" w:rsidTr="00BF130B">
        <w:trPr>
          <w:cantSplit/>
          <w:tblHeader/>
        </w:trPr>
        <w:tc>
          <w:tcPr>
            <w:tcW w:w="851" w:type="dxa"/>
            <w:vMerge/>
            <w:shd w:val="clear" w:color="auto" w:fill="E6E6E6"/>
          </w:tcPr>
          <w:p w14:paraId="48246833" w14:textId="77777777" w:rsidR="005C2FB2" w:rsidRPr="00A445A0" w:rsidRDefault="005C2FB2" w:rsidP="006D5989">
            <w:pPr>
              <w:spacing w:line="276" w:lineRule="auto"/>
              <w:jc w:val="center"/>
              <w:rPr>
                <w:rFonts w:eastAsia="SimSun"/>
                <w:b/>
                <w:bCs/>
                <w:sz w:val="22"/>
                <w:szCs w:val="22"/>
              </w:rPr>
            </w:pPr>
          </w:p>
        </w:tc>
        <w:tc>
          <w:tcPr>
            <w:tcW w:w="3397" w:type="dxa"/>
            <w:vMerge/>
            <w:shd w:val="clear" w:color="auto" w:fill="E6E6E6"/>
          </w:tcPr>
          <w:p w14:paraId="37BE36A2" w14:textId="77777777" w:rsidR="005C2FB2" w:rsidRPr="00A445A0" w:rsidRDefault="005C2FB2" w:rsidP="006D5989">
            <w:pPr>
              <w:spacing w:line="276" w:lineRule="auto"/>
              <w:jc w:val="center"/>
              <w:rPr>
                <w:rFonts w:eastAsia="SimSun"/>
                <w:b/>
                <w:bCs/>
                <w:sz w:val="22"/>
                <w:szCs w:val="22"/>
              </w:rPr>
            </w:pPr>
          </w:p>
        </w:tc>
        <w:tc>
          <w:tcPr>
            <w:tcW w:w="992" w:type="dxa"/>
            <w:vMerge/>
            <w:shd w:val="clear" w:color="auto" w:fill="E6E6E6"/>
          </w:tcPr>
          <w:p w14:paraId="1742B0FB" w14:textId="77777777" w:rsidR="005C2FB2" w:rsidRPr="00A445A0" w:rsidRDefault="005C2FB2" w:rsidP="006D5989">
            <w:pPr>
              <w:spacing w:line="276" w:lineRule="auto"/>
              <w:jc w:val="center"/>
              <w:rPr>
                <w:rFonts w:eastAsia="SimSun"/>
                <w:b/>
                <w:bCs/>
                <w:sz w:val="22"/>
                <w:szCs w:val="22"/>
              </w:rPr>
            </w:pPr>
          </w:p>
        </w:tc>
        <w:tc>
          <w:tcPr>
            <w:tcW w:w="1531" w:type="dxa"/>
            <w:vMerge/>
            <w:shd w:val="clear" w:color="auto" w:fill="E6E6E6"/>
          </w:tcPr>
          <w:p w14:paraId="748C55A3" w14:textId="77777777" w:rsidR="005C2FB2" w:rsidRPr="00A445A0" w:rsidRDefault="005C2FB2" w:rsidP="006D5989">
            <w:pPr>
              <w:spacing w:line="276" w:lineRule="auto"/>
              <w:jc w:val="center"/>
              <w:rPr>
                <w:rFonts w:eastAsia="SimSun"/>
                <w:b/>
                <w:bCs/>
                <w:sz w:val="22"/>
                <w:szCs w:val="22"/>
              </w:rPr>
            </w:pPr>
          </w:p>
        </w:tc>
        <w:tc>
          <w:tcPr>
            <w:tcW w:w="1701" w:type="dxa"/>
            <w:shd w:val="clear" w:color="auto" w:fill="E6E6E6"/>
          </w:tcPr>
          <w:p w14:paraId="46BE40DB"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Savivaldybės biudžeto lėšos</w:t>
            </w:r>
          </w:p>
        </w:tc>
        <w:tc>
          <w:tcPr>
            <w:tcW w:w="1134" w:type="dxa"/>
            <w:shd w:val="clear" w:color="auto" w:fill="E6E6E6"/>
          </w:tcPr>
          <w:p w14:paraId="0BCAE81B"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 xml:space="preserve">Įstaigos </w:t>
            </w:r>
          </w:p>
          <w:p w14:paraId="0236FF6C"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lėšos</w:t>
            </w:r>
          </w:p>
        </w:tc>
      </w:tr>
      <w:tr w:rsidR="00BF130B" w:rsidRPr="00A445A0" w14:paraId="78013D0A" w14:textId="77777777" w:rsidTr="00BF130B">
        <w:trPr>
          <w:cantSplit/>
          <w:trHeight w:val="367"/>
        </w:trPr>
        <w:tc>
          <w:tcPr>
            <w:tcW w:w="851" w:type="dxa"/>
            <w:vMerge w:val="restart"/>
            <w:shd w:val="clear" w:color="auto" w:fill="D9D9D9"/>
          </w:tcPr>
          <w:p w14:paraId="54FFBBAC"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2016</w:t>
            </w:r>
          </w:p>
        </w:tc>
        <w:tc>
          <w:tcPr>
            <w:tcW w:w="3397" w:type="dxa"/>
          </w:tcPr>
          <w:p w14:paraId="71CF99BC" w14:textId="77777777" w:rsidR="005C2FB2" w:rsidRPr="00A445A0" w:rsidRDefault="005C2FB2" w:rsidP="006D5989">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tcPr>
          <w:p w14:paraId="4449C2D9"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~1 600</w:t>
            </w:r>
          </w:p>
        </w:tc>
        <w:tc>
          <w:tcPr>
            <w:tcW w:w="1531" w:type="dxa"/>
          </w:tcPr>
          <w:p w14:paraId="5CC4DAEB"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~6</w:t>
            </w:r>
          </w:p>
        </w:tc>
        <w:tc>
          <w:tcPr>
            <w:tcW w:w="1701" w:type="dxa"/>
          </w:tcPr>
          <w:p w14:paraId="070F4C48"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9 000</w:t>
            </w:r>
          </w:p>
        </w:tc>
        <w:tc>
          <w:tcPr>
            <w:tcW w:w="1134" w:type="dxa"/>
          </w:tcPr>
          <w:p w14:paraId="70EE10A3" w14:textId="77777777" w:rsidR="005C2FB2" w:rsidRPr="00A445A0" w:rsidRDefault="005C2FB2" w:rsidP="006D5989">
            <w:pPr>
              <w:spacing w:line="276" w:lineRule="auto"/>
              <w:jc w:val="center"/>
              <w:rPr>
                <w:rFonts w:eastAsia="SimSun"/>
                <w:b/>
                <w:sz w:val="22"/>
                <w:szCs w:val="22"/>
              </w:rPr>
            </w:pPr>
            <w:r w:rsidRPr="00A445A0">
              <w:rPr>
                <w:rFonts w:eastAsia="SimSun"/>
                <w:bCs/>
                <w:sz w:val="22"/>
                <w:szCs w:val="22"/>
              </w:rPr>
              <w:t>600</w:t>
            </w:r>
          </w:p>
        </w:tc>
      </w:tr>
      <w:tr w:rsidR="00BF130B" w:rsidRPr="00A445A0" w14:paraId="33BF9EDC" w14:textId="77777777" w:rsidTr="00BF130B">
        <w:trPr>
          <w:cantSplit/>
          <w:trHeight w:val="367"/>
        </w:trPr>
        <w:tc>
          <w:tcPr>
            <w:tcW w:w="851" w:type="dxa"/>
            <w:vMerge/>
            <w:shd w:val="clear" w:color="auto" w:fill="D9D9D9"/>
          </w:tcPr>
          <w:p w14:paraId="628FA456" w14:textId="77777777" w:rsidR="005C2FB2" w:rsidRPr="00A445A0" w:rsidRDefault="005C2FB2" w:rsidP="006D5989">
            <w:pPr>
              <w:spacing w:line="276" w:lineRule="auto"/>
              <w:jc w:val="center"/>
              <w:rPr>
                <w:rFonts w:eastAsia="SimSun"/>
                <w:b/>
                <w:sz w:val="22"/>
                <w:szCs w:val="22"/>
              </w:rPr>
            </w:pPr>
          </w:p>
        </w:tc>
        <w:tc>
          <w:tcPr>
            <w:tcW w:w="3397" w:type="dxa"/>
          </w:tcPr>
          <w:p w14:paraId="3BA07340" w14:textId="77777777" w:rsidR="005C2FB2" w:rsidRPr="00A445A0" w:rsidRDefault="005C2FB2" w:rsidP="006D5989">
            <w:pPr>
              <w:spacing w:line="276" w:lineRule="auto"/>
              <w:rPr>
                <w:rFonts w:eastAsia="SimSun"/>
                <w:sz w:val="22"/>
                <w:szCs w:val="22"/>
              </w:rPr>
            </w:pPr>
            <w:r w:rsidRPr="00A445A0">
              <w:rPr>
                <w:rFonts w:eastAsia="SimSun"/>
                <w:sz w:val="22"/>
                <w:szCs w:val="22"/>
              </w:rPr>
              <w:t>IKT įrangos modernizavimas</w:t>
            </w:r>
          </w:p>
        </w:tc>
        <w:tc>
          <w:tcPr>
            <w:tcW w:w="992" w:type="dxa"/>
          </w:tcPr>
          <w:p w14:paraId="15722955"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c>
          <w:tcPr>
            <w:tcW w:w="1531" w:type="dxa"/>
          </w:tcPr>
          <w:p w14:paraId="57A85581"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~3</w:t>
            </w:r>
          </w:p>
        </w:tc>
        <w:tc>
          <w:tcPr>
            <w:tcW w:w="1701" w:type="dxa"/>
          </w:tcPr>
          <w:p w14:paraId="6FE51578"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1 000</w:t>
            </w:r>
          </w:p>
        </w:tc>
        <w:tc>
          <w:tcPr>
            <w:tcW w:w="1134" w:type="dxa"/>
          </w:tcPr>
          <w:p w14:paraId="4275941B"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r>
      <w:tr w:rsidR="00BF130B" w:rsidRPr="00A445A0" w14:paraId="6E320D18" w14:textId="77777777" w:rsidTr="00BF130B">
        <w:trPr>
          <w:cantSplit/>
          <w:trHeight w:val="254"/>
        </w:trPr>
        <w:tc>
          <w:tcPr>
            <w:tcW w:w="851" w:type="dxa"/>
            <w:vMerge/>
            <w:shd w:val="clear" w:color="auto" w:fill="D9D9D9"/>
          </w:tcPr>
          <w:p w14:paraId="593E2999" w14:textId="77777777" w:rsidR="005C2FB2" w:rsidRPr="00A445A0" w:rsidRDefault="005C2FB2" w:rsidP="006D5989">
            <w:pPr>
              <w:spacing w:line="276" w:lineRule="auto"/>
              <w:jc w:val="center"/>
              <w:rPr>
                <w:rFonts w:eastAsia="SimSun"/>
                <w:b/>
                <w:sz w:val="22"/>
                <w:szCs w:val="22"/>
              </w:rPr>
            </w:pPr>
          </w:p>
        </w:tc>
        <w:tc>
          <w:tcPr>
            <w:tcW w:w="3397" w:type="dxa"/>
          </w:tcPr>
          <w:p w14:paraId="40CEBDF4" w14:textId="77777777" w:rsidR="005C2FB2" w:rsidRPr="00A445A0" w:rsidRDefault="005C2FB2" w:rsidP="006D5989">
            <w:pPr>
              <w:rPr>
                <w:sz w:val="22"/>
                <w:szCs w:val="22"/>
              </w:rPr>
            </w:pPr>
            <w:r w:rsidRPr="00A445A0">
              <w:rPr>
                <w:sz w:val="22"/>
                <w:szCs w:val="22"/>
              </w:rPr>
              <w:t>Darbuotojų mokymas</w:t>
            </w:r>
          </w:p>
        </w:tc>
        <w:tc>
          <w:tcPr>
            <w:tcW w:w="992" w:type="dxa"/>
          </w:tcPr>
          <w:p w14:paraId="565A1EA5" w14:textId="77777777" w:rsidR="005C2FB2" w:rsidRPr="00A445A0" w:rsidRDefault="005C2FB2" w:rsidP="006D5989">
            <w:pPr>
              <w:jc w:val="center"/>
              <w:rPr>
                <w:sz w:val="22"/>
                <w:szCs w:val="22"/>
              </w:rPr>
            </w:pPr>
            <w:r w:rsidRPr="00A445A0">
              <w:rPr>
                <w:sz w:val="22"/>
                <w:szCs w:val="22"/>
              </w:rPr>
              <w:t>200</w:t>
            </w:r>
          </w:p>
        </w:tc>
        <w:tc>
          <w:tcPr>
            <w:tcW w:w="1531" w:type="dxa"/>
          </w:tcPr>
          <w:p w14:paraId="5A567416" w14:textId="77777777" w:rsidR="005C2FB2" w:rsidRPr="00A445A0" w:rsidRDefault="005C2FB2" w:rsidP="006D5989">
            <w:pPr>
              <w:jc w:val="center"/>
              <w:rPr>
                <w:sz w:val="22"/>
                <w:szCs w:val="22"/>
              </w:rPr>
            </w:pPr>
            <w:r w:rsidRPr="00A445A0">
              <w:rPr>
                <w:sz w:val="22"/>
                <w:szCs w:val="22"/>
              </w:rPr>
              <w:t>1</w:t>
            </w:r>
          </w:p>
        </w:tc>
        <w:tc>
          <w:tcPr>
            <w:tcW w:w="1701" w:type="dxa"/>
          </w:tcPr>
          <w:p w14:paraId="41B04928" w14:textId="77777777" w:rsidR="005C2FB2" w:rsidRPr="00A445A0" w:rsidRDefault="005C2FB2" w:rsidP="006D5989">
            <w:pPr>
              <w:jc w:val="center"/>
              <w:rPr>
                <w:sz w:val="22"/>
                <w:szCs w:val="22"/>
              </w:rPr>
            </w:pPr>
            <w:r w:rsidRPr="00A445A0">
              <w:rPr>
                <w:b/>
                <w:sz w:val="22"/>
                <w:szCs w:val="22"/>
              </w:rPr>
              <w:t>–</w:t>
            </w:r>
          </w:p>
        </w:tc>
        <w:tc>
          <w:tcPr>
            <w:tcW w:w="1134" w:type="dxa"/>
          </w:tcPr>
          <w:p w14:paraId="22F36337" w14:textId="77777777" w:rsidR="005C2FB2" w:rsidRPr="00A445A0" w:rsidRDefault="005C2FB2" w:rsidP="006D5989">
            <w:pPr>
              <w:jc w:val="center"/>
              <w:rPr>
                <w:b/>
                <w:sz w:val="22"/>
                <w:szCs w:val="22"/>
              </w:rPr>
            </w:pPr>
            <w:r w:rsidRPr="00A445A0">
              <w:rPr>
                <w:sz w:val="22"/>
                <w:szCs w:val="22"/>
              </w:rPr>
              <w:t>200</w:t>
            </w:r>
          </w:p>
        </w:tc>
      </w:tr>
      <w:tr w:rsidR="005B3A14" w:rsidRPr="00A445A0" w14:paraId="0B6E32C7" w14:textId="77777777" w:rsidTr="006D5989">
        <w:trPr>
          <w:cantSplit/>
        </w:trPr>
        <w:tc>
          <w:tcPr>
            <w:tcW w:w="851" w:type="dxa"/>
            <w:vMerge/>
            <w:shd w:val="clear" w:color="auto" w:fill="D9D9D9"/>
          </w:tcPr>
          <w:p w14:paraId="112D42F0"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auto"/>
          </w:tcPr>
          <w:p w14:paraId="106DB659" w14:textId="77777777" w:rsidR="005C2FB2" w:rsidRPr="00A445A0" w:rsidRDefault="005C2FB2" w:rsidP="006D5989">
            <w:pPr>
              <w:spacing w:line="276" w:lineRule="auto"/>
              <w:jc w:val="right"/>
              <w:rPr>
                <w:rFonts w:eastAsia="SimSun"/>
                <w:b/>
                <w:sz w:val="22"/>
                <w:szCs w:val="22"/>
              </w:rPr>
            </w:pPr>
            <w:r w:rsidRPr="00A445A0">
              <w:rPr>
                <w:rFonts w:eastAsia="SimSun"/>
                <w:b/>
                <w:sz w:val="22"/>
                <w:szCs w:val="22"/>
              </w:rPr>
              <w:t>Iš viso:</w:t>
            </w:r>
          </w:p>
        </w:tc>
        <w:tc>
          <w:tcPr>
            <w:tcW w:w="1701" w:type="dxa"/>
            <w:shd w:val="clear" w:color="auto" w:fill="EEECE1"/>
          </w:tcPr>
          <w:p w14:paraId="5BF940E8"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10 000</w:t>
            </w:r>
          </w:p>
        </w:tc>
        <w:tc>
          <w:tcPr>
            <w:tcW w:w="1134" w:type="dxa"/>
            <w:shd w:val="clear" w:color="auto" w:fill="EEECE1"/>
          </w:tcPr>
          <w:p w14:paraId="043BF68D"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1 300</w:t>
            </w:r>
          </w:p>
        </w:tc>
      </w:tr>
      <w:tr w:rsidR="005B3A14" w:rsidRPr="00A445A0" w14:paraId="4A328F47" w14:textId="77777777" w:rsidTr="006D5989">
        <w:trPr>
          <w:cantSplit/>
        </w:trPr>
        <w:tc>
          <w:tcPr>
            <w:tcW w:w="851" w:type="dxa"/>
            <w:vMerge/>
            <w:shd w:val="clear" w:color="auto" w:fill="D9D9D9"/>
          </w:tcPr>
          <w:p w14:paraId="1D9EAE93"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6B9BEC4E"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57C5614C"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11 300</w:t>
            </w:r>
          </w:p>
        </w:tc>
      </w:tr>
      <w:tr w:rsidR="00BF130B" w:rsidRPr="00A445A0" w14:paraId="2B637E77" w14:textId="77777777" w:rsidTr="00BF130B">
        <w:trPr>
          <w:cantSplit/>
        </w:trPr>
        <w:tc>
          <w:tcPr>
            <w:tcW w:w="851" w:type="dxa"/>
            <w:vMerge w:val="restart"/>
            <w:shd w:val="clear" w:color="auto" w:fill="D9D9D9"/>
          </w:tcPr>
          <w:p w14:paraId="10AF7B80"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2017</w:t>
            </w:r>
          </w:p>
        </w:tc>
        <w:tc>
          <w:tcPr>
            <w:tcW w:w="3397" w:type="dxa"/>
            <w:shd w:val="clear" w:color="auto" w:fill="auto"/>
          </w:tcPr>
          <w:p w14:paraId="372195C6" w14:textId="77777777" w:rsidR="005C2FB2" w:rsidRPr="00A445A0" w:rsidRDefault="005C2FB2" w:rsidP="006D5989">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shd w:val="clear" w:color="auto" w:fill="auto"/>
          </w:tcPr>
          <w:p w14:paraId="1E7B9038"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~1 600</w:t>
            </w:r>
          </w:p>
        </w:tc>
        <w:tc>
          <w:tcPr>
            <w:tcW w:w="1531" w:type="dxa"/>
            <w:shd w:val="clear" w:color="auto" w:fill="auto"/>
          </w:tcPr>
          <w:p w14:paraId="05586C2B"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~6</w:t>
            </w:r>
          </w:p>
        </w:tc>
        <w:tc>
          <w:tcPr>
            <w:tcW w:w="1701" w:type="dxa"/>
            <w:shd w:val="clear" w:color="auto" w:fill="auto"/>
          </w:tcPr>
          <w:p w14:paraId="2C3A6D76"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9 000</w:t>
            </w:r>
          </w:p>
        </w:tc>
        <w:tc>
          <w:tcPr>
            <w:tcW w:w="1134" w:type="dxa"/>
            <w:shd w:val="clear" w:color="auto" w:fill="auto"/>
          </w:tcPr>
          <w:p w14:paraId="5886186A" w14:textId="77777777" w:rsidR="005C2FB2" w:rsidRPr="00A445A0" w:rsidRDefault="005C2FB2" w:rsidP="006D5989">
            <w:pPr>
              <w:spacing w:line="276" w:lineRule="auto"/>
              <w:jc w:val="center"/>
              <w:rPr>
                <w:rFonts w:eastAsia="SimSun"/>
                <w:b/>
                <w:sz w:val="22"/>
                <w:szCs w:val="22"/>
              </w:rPr>
            </w:pPr>
            <w:r w:rsidRPr="00A445A0">
              <w:rPr>
                <w:rFonts w:eastAsia="SimSun"/>
                <w:bCs/>
                <w:sz w:val="22"/>
                <w:szCs w:val="22"/>
              </w:rPr>
              <w:t>600</w:t>
            </w:r>
          </w:p>
        </w:tc>
      </w:tr>
      <w:tr w:rsidR="00BF130B" w:rsidRPr="00A445A0" w14:paraId="1CC46054" w14:textId="77777777" w:rsidTr="00BF130B">
        <w:trPr>
          <w:cantSplit/>
        </w:trPr>
        <w:tc>
          <w:tcPr>
            <w:tcW w:w="851" w:type="dxa"/>
            <w:vMerge/>
            <w:shd w:val="clear" w:color="auto" w:fill="D9D9D9"/>
          </w:tcPr>
          <w:p w14:paraId="22F75A8C"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065972FF" w14:textId="77777777" w:rsidR="005C2FB2" w:rsidRPr="00A445A0" w:rsidRDefault="005C2FB2" w:rsidP="006D5989">
            <w:pPr>
              <w:spacing w:line="276" w:lineRule="auto"/>
              <w:rPr>
                <w:rFonts w:eastAsia="SimSun"/>
                <w:sz w:val="22"/>
                <w:szCs w:val="22"/>
              </w:rPr>
            </w:pPr>
            <w:r w:rsidRPr="00A445A0">
              <w:rPr>
                <w:rFonts w:eastAsia="SimSun"/>
                <w:sz w:val="22"/>
                <w:szCs w:val="22"/>
              </w:rPr>
              <w:t>IKT įrangos modernizavimas</w:t>
            </w:r>
          </w:p>
        </w:tc>
        <w:tc>
          <w:tcPr>
            <w:tcW w:w="992" w:type="dxa"/>
            <w:shd w:val="clear" w:color="auto" w:fill="auto"/>
          </w:tcPr>
          <w:p w14:paraId="309D54B7"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c>
          <w:tcPr>
            <w:tcW w:w="1531" w:type="dxa"/>
            <w:shd w:val="clear" w:color="auto" w:fill="auto"/>
          </w:tcPr>
          <w:p w14:paraId="1EC7AD2D"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~3</w:t>
            </w:r>
          </w:p>
        </w:tc>
        <w:tc>
          <w:tcPr>
            <w:tcW w:w="1701" w:type="dxa"/>
            <w:shd w:val="clear" w:color="auto" w:fill="auto"/>
          </w:tcPr>
          <w:p w14:paraId="6D4B4FC4"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1 000</w:t>
            </w:r>
          </w:p>
        </w:tc>
        <w:tc>
          <w:tcPr>
            <w:tcW w:w="1134" w:type="dxa"/>
            <w:shd w:val="clear" w:color="auto" w:fill="auto"/>
          </w:tcPr>
          <w:p w14:paraId="7D4009C9"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r>
      <w:tr w:rsidR="00BF130B" w:rsidRPr="00A445A0" w14:paraId="4A5F9D3C" w14:textId="77777777" w:rsidTr="00BF130B">
        <w:trPr>
          <w:cantSplit/>
        </w:trPr>
        <w:tc>
          <w:tcPr>
            <w:tcW w:w="851" w:type="dxa"/>
            <w:vMerge/>
            <w:shd w:val="clear" w:color="auto" w:fill="D9D9D9"/>
          </w:tcPr>
          <w:p w14:paraId="34B0372E"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6741B02F" w14:textId="77777777" w:rsidR="005C2FB2" w:rsidRPr="00A445A0" w:rsidRDefault="005C2FB2" w:rsidP="006D5989">
            <w:pPr>
              <w:rPr>
                <w:sz w:val="22"/>
                <w:szCs w:val="22"/>
              </w:rPr>
            </w:pPr>
            <w:r w:rsidRPr="00A445A0">
              <w:rPr>
                <w:sz w:val="22"/>
                <w:szCs w:val="22"/>
              </w:rPr>
              <w:t>Darbuotojų mokymas</w:t>
            </w:r>
          </w:p>
        </w:tc>
        <w:tc>
          <w:tcPr>
            <w:tcW w:w="992" w:type="dxa"/>
            <w:shd w:val="clear" w:color="auto" w:fill="auto"/>
          </w:tcPr>
          <w:p w14:paraId="5E10D80F" w14:textId="77777777" w:rsidR="005C2FB2" w:rsidRPr="00A445A0" w:rsidRDefault="005C2FB2" w:rsidP="006D5989">
            <w:pPr>
              <w:jc w:val="center"/>
              <w:rPr>
                <w:sz w:val="22"/>
                <w:szCs w:val="22"/>
              </w:rPr>
            </w:pPr>
            <w:r w:rsidRPr="00A445A0">
              <w:rPr>
                <w:sz w:val="22"/>
                <w:szCs w:val="22"/>
              </w:rPr>
              <w:t>200</w:t>
            </w:r>
          </w:p>
        </w:tc>
        <w:tc>
          <w:tcPr>
            <w:tcW w:w="1531" w:type="dxa"/>
            <w:shd w:val="clear" w:color="auto" w:fill="auto"/>
          </w:tcPr>
          <w:p w14:paraId="473DA13F" w14:textId="77777777" w:rsidR="005C2FB2" w:rsidRPr="00A445A0" w:rsidRDefault="005C2FB2" w:rsidP="006D5989">
            <w:pPr>
              <w:jc w:val="center"/>
              <w:rPr>
                <w:sz w:val="22"/>
                <w:szCs w:val="22"/>
              </w:rPr>
            </w:pPr>
            <w:r w:rsidRPr="00A445A0">
              <w:rPr>
                <w:sz w:val="22"/>
                <w:szCs w:val="22"/>
              </w:rPr>
              <w:t>1</w:t>
            </w:r>
          </w:p>
        </w:tc>
        <w:tc>
          <w:tcPr>
            <w:tcW w:w="1701" w:type="dxa"/>
            <w:shd w:val="clear" w:color="auto" w:fill="auto"/>
          </w:tcPr>
          <w:p w14:paraId="225FDA03" w14:textId="77777777" w:rsidR="005C2FB2" w:rsidRPr="00A445A0" w:rsidRDefault="005C2FB2" w:rsidP="006D5989">
            <w:pPr>
              <w:jc w:val="center"/>
              <w:rPr>
                <w:sz w:val="22"/>
                <w:szCs w:val="22"/>
              </w:rPr>
            </w:pPr>
            <w:r w:rsidRPr="00A445A0">
              <w:rPr>
                <w:b/>
                <w:sz w:val="22"/>
                <w:szCs w:val="22"/>
              </w:rPr>
              <w:t>–</w:t>
            </w:r>
          </w:p>
        </w:tc>
        <w:tc>
          <w:tcPr>
            <w:tcW w:w="1134" w:type="dxa"/>
            <w:shd w:val="clear" w:color="auto" w:fill="auto"/>
          </w:tcPr>
          <w:p w14:paraId="523B5CB0" w14:textId="77777777" w:rsidR="005C2FB2" w:rsidRPr="00A445A0" w:rsidRDefault="005C2FB2" w:rsidP="006D5989">
            <w:pPr>
              <w:jc w:val="center"/>
              <w:rPr>
                <w:b/>
                <w:sz w:val="22"/>
                <w:szCs w:val="22"/>
              </w:rPr>
            </w:pPr>
            <w:r w:rsidRPr="00A445A0">
              <w:rPr>
                <w:sz w:val="22"/>
                <w:szCs w:val="22"/>
              </w:rPr>
              <w:t>200</w:t>
            </w:r>
          </w:p>
        </w:tc>
      </w:tr>
      <w:tr w:rsidR="005B3A14" w:rsidRPr="00A445A0" w14:paraId="6C5EC6E7" w14:textId="77777777" w:rsidTr="006D5989">
        <w:trPr>
          <w:cantSplit/>
        </w:trPr>
        <w:tc>
          <w:tcPr>
            <w:tcW w:w="851" w:type="dxa"/>
            <w:vMerge/>
            <w:shd w:val="clear" w:color="auto" w:fill="D9D9D9"/>
          </w:tcPr>
          <w:p w14:paraId="511FE3B5"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auto"/>
          </w:tcPr>
          <w:p w14:paraId="4F6F7995" w14:textId="77777777" w:rsidR="005C2FB2" w:rsidRPr="00A445A0" w:rsidRDefault="005C2FB2" w:rsidP="006D5989">
            <w:pPr>
              <w:spacing w:line="276" w:lineRule="auto"/>
              <w:jc w:val="right"/>
              <w:rPr>
                <w:rFonts w:eastAsia="SimSun"/>
                <w:b/>
                <w:sz w:val="22"/>
                <w:szCs w:val="22"/>
              </w:rPr>
            </w:pPr>
            <w:r w:rsidRPr="00A445A0">
              <w:rPr>
                <w:rFonts w:eastAsia="SimSun"/>
                <w:b/>
                <w:sz w:val="22"/>
                <w:szCs w:val="22"/>
              </w:rPr>
              <w:t>Iš viso:</w:t>
            </w:r>
          </w:p>
        </w:tc>
        <w:tc>
          <w:tcPr>
            <w:tcW w:w="1701" w:type="dxa"/>
            <w:shd w:val="clear" w:color="auto" w:fill="auto"/>
          </w:tcPr>
          <w:p w14:paraId="02983960"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10 000</w:t>
            </w:r>
          </w:p>
        </w:tc>
        <w:tc>
          <w:tcPr>
            <w:tcW w:w="1134" w:type="dxa"/>
            <w:shd w:val="clear" w:color="auto" w:fill="auto"/>
          </w:tcPr>
          <w:p w14:paraId="24DDCF19"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1 300</w:t>
            </w:r>
          </w:p>
        </w:tc>
      </w:tr>
      <w:tr w:rsidR="005B3A14" w:rsidRPr="00A445A0" w14:paraId="663D62AD" w14:textId="77777777" w:rsidTr="006D5989">
        <w:trPr>
          <w:cantSplit/>
        </w:trPr>
        <w:tc>
          <w:tcPr>
            <w:tcW w:w="851" w:type="dxa"/>
            <w:vMerge/>
            <w:shd w:val="clear" w:color="auto" w:fill="D9D9D9"/>
          </w:tcPr>
          <w:p w14:paraId="0B016E14"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50E8A6F1"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085955CE"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11 300</w:t>
            </w:r>
          </w:p>
        </w:tc>
      </w:tr>
      <w:tr w:rsidR="00BF130B" w:rsidRPr="00A445A0" w14:paraId="1A90FE73" w14:textId="77777777" w:rsidTr="00BF130B">
        <w:trPr>
          <w:cantSplit/>
          <w:trHeight w:val="338"/>
        </w:trPr>
        <w:tc>
          <w:tcPr>
            <w:tcW w:w="851" w:type="dxa"/>
            <w:vMerge w:val="restart"/>
            <w:shd w:val="clear" w:color="auto" w:fill="D9D9D9"/>
          </w:tcPr>
          <w:p w14:paraId="5BFF7271"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2018</w:t>
            </w:r>
          </w:p>
        </w:tc>
        <w:tc>
          <w:tcPr>
            <w:tcW w:w="3397" w:type="dxa"/>
          </w:tcPr>
          <w:p w14:paraId="71D652F5" w14:textId="77777777" w:rsidR="005C2FB2" w:rsidRPr="00A445A0" w:rsidRDefault="005C2FB2" w:rsidP="006D5989">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tcPr>
          <w:p w14:paraId="46396F26"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~1 600</w:t>
            </w:r>
          </w:p>
        </w:tc>
        <w:tc>
          <w:tcPr>
            <w:tcW w:w="1531" w:type="dxa"/>
          </w:tcPr>
          <w:p w14:paraId="2469DF3F"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~9</w:t>
            </w:r>
          </w:p>
        </w:tc>
        <w:tc>
          <w:tcPr>
            <w:tcW w:w="1701" w:type="dxa"/>
          </w:tcPr>
          <w:p w14:paraId="0CA63095"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14 000</w:t>
            </w:r>
          </w:p>
        </w:tc>
        <w:tc>
          <w:tcPr>
            <w:tcW w:w="1134" w:type="dxa"/>
          </w:tcPr>
          <w:p w14:paraId="5EA27C8C" w14:textId="77777777" w:rsidR="005C2FB2" w:rsidRPr="00A445A0" w:rsidRDefault="005C2FB2" w:rsidP="006D5989">
            <w:pPr>
              <w:spacing w:line="276" w:lineRule="auto"/>
              <w:jc w:val="center"/>
              <w:rPr>
                <w:rFonts w:eastAsia="SimSun"/>
                <w:b/>
                <w:sz w:val="22"/>
                <w:szCs w:val="22"/>
              </w:rPr>
            </w:pPr>
            <w:r w:rsidRPr="00A445A0">
              <w:rPr>
                <w:rFonts w:eastAsia="SimSun"/>
                <w:bCs/>
                <w:sz w:val="22"/>
                <w:szCs w:val="22"/>
              </w:rPr>
              <w:t>400</w:t>
            </w:r>
          </w:p>
        </w:tc>
      </w:tr>
      <w:tr w:rsidR="00BF130B" w:rsidRPr="00A445A0" w14:paraId="28F90390" w14:textId="77777777" w:rsidTr="00BF130B">
        <w:trPr>
          <w:cantSplit/>
        </w:trPr>
        <w:tc>
          <w:tcPr>
            <w:tcW w:w="851" w:type="dxa"/>
            <w:vMerge/>
            <w:shd w:val="clear" w:color="auto" w:fill="D9D9D9"/>
          </w:tcPr>
          <w:p w14:paraId="477E315B" w14:textId="77777777" w:rsidR="005C2FB2" w:rsidRPr="00A445A0" w:rsidRDefault="005C2FB2" w:rsidP="006D5989">
            <w:pPr>
              <w:spacing w:line="276" w:lineRule="auto"/>
              <w:jc w:val="center"/>
              <w:rPr>
                <w:rFonts w:eastAsia="SimSun"/>
                <w:b/>
                <w:sz w:val="22"/>
                <w:szCs w:val="22"/>
              </w:rPr>
            </w:pPr>
          </w:p>
        </w:tc>
        <w:tc>
          <w:tcPr>
            <w:tcW w:w="3397" w:type="dxa"/>
          </w:tcPr>
          <w:p w14:paraId="4F385702" w14:textId="77777777" w:rsidR="005C2FB2" w:rsidRPr="00A445A0" w:rsidRDefault="005C2FB2" w:rsidP="006D5989">
            <w:pPr>
              <w:spacing w:line="276" w:lineRule="auto"/>
              <w:rPr>
                <w:rFonts w:eastAsia="SimSun"/>
                <w:sz w:val="22"/>
                <w:szCs w:val="22"/>
              </w:rPr>
            </w:pPr>
            <w:r w:rsidRPr="00A445A0">
              <w:rPr>
                <w:rFonts w:eastAsia="SimSun"/>
                <w:sz w:val="22"/>
                <w:szCs w:val="22"/>
              </w:rPr>
              <w:t>IKT įrangos modernizavimas</w:t>
            </w:r>
          </w:p>
        </w:tc>
        <w:tc>
          <w:tcPr>
            <w:tcW w:w="992" w:type="dxa"/>
          </w:tcPr>
          <w:p w14:paraId="3F6ED798"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c>
          <w:tcPr>
            <w:tcW w:w="1531" w:type="dxa"/>
          </w:tcPr>
          <w:p w14:paraId="1A51C354"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~3</w:t>
            </w:r>
          </w:p>
        </w:tc>
        <w:tc>
          <w:tcPr>
            <w:tcW w:w="1701" w:type="dxa"/>
          </w:tcPr>
          <w:p w14:paraId="4DBF3093"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1 000</w:t>
            </w:r>
          </w:p>
        </w:tc>
        <w:tc>
          <w:tcPr>
            <w:tcW w:w="1134" w:type="dxa"/>
          </w:tcPr>
          <w:p w14:paraId="3AB7670C"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r>
      <w:tr w:rsidR="00BF130B" w:rsidRPr="00A445A0" w14:paraId="5D360EBC" w14:textId="77777777" w:rsidTr="00BF130B">
        <w:trPr>
          <w:cantSplit/>
        </w:trPr>
        <w:tc>
          <w:tcPr>
            <w:tcW w:w="851" w:type="dxa"/>
            <w:vMerge/>
            <w:shd w:val="clear" w:color="auto" w:fill="D9D9D9"/>
          </w:tcPr>
          <w:p w14:paraId="740A7ABC" w14:textId="77777777" w:rsidR="005C2FB2" w:rsidRPr="00A445A0" w:rsidRDefault="005C2FB2" w:rsidP="006D5989">
            <w:pPr>
              <w:spacing w:line="276" w:lineRule="auto"/>
              <w:jc w:val="center"/>
              <w:rPr>
                <w:rFonts w:eastAsia="SimSun"/>
                <w:b/>
                <w:sz w:val="22"/>
                <w:szCs w:val="22"/>
              </w:rPr>
            </w:pPr>
          </w:p>
        </w:tc>
        <w:tc>
          <w:tcPr>
            <w:tcW w:w="3397" w:type="dxa"/>
          </w:tcPr>
          <w:p w14:paraId="51136CD1" w14:textId="77777777" w:rsidR="005C2FB2" w:rsidRPr="00A445A0" w:rsidRDefault="005C2FB2" w:rsidP="006D5989">
            <w:pPr>
              <w:rPr>
                <w:sz w:val="22"/>
                <w:szCs w:val="22"/>
              </w:rPr>
            </w:pPr>
            <w:r w:rsidRPr="00A445A0">
              <w:rPr>
                <w:sz w:val="22"/>
                <w:szCs w:val="22"/>
              </w:rPr>
              <w:t>Darbuotojų mokymas</w:t>
            </w:r>
          </w:p>
        </w:tc>
        <w:tc>
          <w:tcPr>
            <w:tcW w:w="992" w:type="dxa"/>
          </w:tcPr>
          <w:p w14:paraId="714264C4" w14:textId="77777777" w:rsidR="005C2FB2" w:rsidRPr="00A445A0" w:rsidRDefault="005C2FB2" w:rsidP="006D5989">
            <w:pPr>
              <w:jc w:val="center"/>
              <w:rPr>
                <w:sz w:val="22"/>
                <w:szCs w:val="22"/>
              </w:rPr>
            </w:pPr>
            <w:r w:rsidRPr="00A445A0">
              <w:rPr>
                <w:sz w:val="22"/>
                <w:szCs w:val="22"/>
              </w:rPr>
              <w:t>200</w:t>
            </w:r>
          </w:p>
        </w:tc>
        <w:tc>
          <w:tcPr>
            <w:tcW w:w="1531" w:type="dxa"/>
          </w:tcPr>
          <w:p w14:paraId="1B20A10D" w14:textId="77777777" w:rsidR="005C2FB2" w:rsidRPr="00A445A0" w:rsidRDefault="005C2FB2" w:rsidP="006D5989">
            <w:pPr>
              <w:jc w:val="center"/>
              <w:rPr>
                <w:sz w:val="22"/>
                <w:szCs w:val="22"/>
              </w:rPr>
            </w:pPr>
            <w:r w:rsidRPr="00A445A0">
              <w:rPr>
                <w:sz w:val="22"/>
                <w:szCs w:val="22"/>
              </w:rPr>
              <w:t>2</w:t>
            </w:r>
          </w:p>
        </w:tc>
        <w:tc>
          <w:tcPr>
            <w:tcW w:w="1701" w:type="dxa"/>
          </w:tcPr>
          <w:p w14:paraId="4DCF2E4A" w14:textId="77777777" w:rsidR="005C2FB2" w:rsidRPr="00A445A0" w:rsidRDefault="005C2FB2" w:rsidP="006D5989">
            <w:pPr>
              <w:jc w:val="center"/>
              <w:rPr>
                <w:sz w:val="22"/>
                <w:szCs w:val="22"/>
              </w:rPr>
            </w:pPr>
            <w:r w:rsidRPr="00A445A0">
              <w:rPr>
                <w:b/>
                <w:sz w:val="22"/>
                <w:szCs w:val="22"/>
              </w:rPr>
              <w:t>–</w:t>
            </w:r>
          </w:p>
        </w:tc>
        <w:tc>
          <w:tcPr>
            <w:tcW w:w="1134" w:type="dxa"/>
          </w:tcPr>
          <w:p w14:paraId="202F9A10" w14:textId="77777777" w:rsidR="005C2FB2" w:rsidRPr="00A445A0" w:rsidRDefault="005C2FB2" w:rsidP="006D5989">
            <w:pPr>
              <w:jc w:val="center"/>
              <w:rPr>
                <w:b/>
                <w:sz w:val="22"/>
                <w:szCs w:val="22"/>
              </w:rPr>
            </w:pPr>
            <w:r w:rsidRPr="00A445A0">
              <w:rPr>
                <w:sz w:val="22"/>
                <w:szCs w:val="22"/>
              </w:rPr>
              <w:t>400</w:t>
            </w:r>
          </w:p>
        </w:tc>
      </w:tr>
      <w:tr w:rsidR="00BF130B" w:rsidRPr="00A445A0" w14:paraId="2F4CDA4F" w14:textId="77777777" w:rsidTr="00BF130B">
        <w:trPr>
          <w:cantSplit/>
        </w:trPr>
        <w:tc>
          <w:tcPr>
            <w:tcW w:w="851" w:type="dxa"/>
            <w:vMerge/>
            <w:shd w:val="clear" w:color="auto" w:fill="D9D9D9"/>
          </w:tcPr>
          <w:p w14:paraId="7DE0219A"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1A7612F3" w14:textId="77777777" w:rsidR="005C2FB2" w:rsidRPr="00A445A0" w:rsidRDefault="005C2FB2" w:rsidP="006D5989">
            <w:pPr>
              <w:spacing w:line="276" w:lineRule="auto"/>
              <w:jc w:val="center"/>
              <w:rPr>
                <w:rFonts w:eastAsia="SimSun"/>
                <w:sz w:val="22"/>
                <w:szCs w:val="22"/>
              </w:rPr>
            </w:pPr>
          </w:p>
        </w:tc>
        <w:tc>
          <w:tcPr>
            <w:tcW w:w="992" w:type="dxa"/>
            <w:shd w:val="clear" w:color="auto" w:fill="auto"/>
          </w:tcPr>
          <w:p w14:paraId="3EC1AD73" w14:textId="77777777" w:rsidR="005C2FB2" w:rsidRPr="00A445A0" w:rsidRDefault="005C2FB2" w:rsidP="006D5989">
            <w:pPr>
              <w:spacing w:line="276" w:lineRule="auto"/>
              <w:jc w:val="center"/>
              <w:rPr>
                <w:rFonts w:eastAsia="SimSun"/>
                <w:sz w:val="22"/>
                <w:szCs w:val="22"/>
              </w:rPr>
            </w:pPr>
          </w:p>
        </w:tc>
        <w:tc>
          <w:tcPr>
            <w:tcW w:w="1531" w:type="dxa"/>
            <w:shd w:val="clear" w:color="auto" w:fill="auto"/>
          </w:tcPr>
          <w:p w14:paraId="2727DEF5" w14:textId="77777777" w:rsidR="005C2FB2" w:rsidRPr="00A445A0" w:rsidRDefault="005C2FB2" w:rsidP="006D5989">
            <w:pPr>
              <w:spacing w:line="276" w:lineRule="auto"/>
              <w:jc w:val="center"/>
              <w:rPr>
                <w:rFonts w:eastAsia="SimSun"/>
                <w:sz w:val="22"/>
                <w:szCs w:val="22"/>
              </w:rPr>
            </w:pPr>
          </w:p>
        </w:tc>
        <w:tc>
          <w:tcPr>
            <w:tcW w:w="1701" w:type="dxa"/>
            <w:shd w:val="clear" w:color="auto" w:fill="EEECE1"/>
          </w:tcPr>
          <w:p w14:paraId="3FA1301A"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15 000</w:t>
            </w:r>
          </w:p>
        </w:tc>
        <w:tc>
          <w:tcPr>
            <w:tcW w:w="1134" w:type="dxa"/>
            <w:shd w:val="clear" w:color="auto" w:fill="EEECE1"/>
          </w:tcPr>
          <w:p w14:paraId="25BF19C8" w14:textId="77777777" w:rsidR="005C2FB2" w:rsidRPr="00A445A0" w:rsidRDefault="005C2FB2" w:rsidP="006D5989">
            <w:pPr>
              <w:spacing w:line="276" w:lineRule="auto"/>
              <w:jc w:val="center"/>
              <w:rPr>
                <w:rFonts w:eastAsia="SimSun"/>
                <w:b/>
                <w:i/>
                <w:iCs/>
                <w:sz w:val="22"/>
                <w:szCs w:val="22"/>
              </w:rPr>
            </w:pPr>
            <w:r w:rsidRPr="00A445A0">
              <w:rPr>
                <w:rFonts w:eastAsia="SimSun"/>
                <w:b/>
                <w:sz w:val="22"/>
                <w:szCs w:val="22"/>
              </w:rPr>
              <w:t>1 300</w:t>
            </w:r>
          </w:p>
        </w:tc>
      </w:tr>
      <w:tr w:rsidR="005B3A14" w:rsidRPr="00A445A0" w14:paraId="380D5570" w14:textId="77777777" w:rsidTr="006D5989">
        <w:trPr>
          <w:cantSplit/>
        </w:trPr>
        <w:tc>
          <w:tcPr>
            <w:tcW w:w="851" w:type="dxa"/>
            <w:vMerge/>
            <w:shd w:val="clear" w:color="auto" w:fill="D9D9D9"/>
          </w:tcPr>
          <w:p w14:paraId="325FDB92"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227745D6"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54BED565"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16 300</w:t>
            </w:r>
          </w:p>
        </w:tc>
      </w:tr>
      <w:tr w:rsidR="00BF130B" w:rsidRPr="00A445A0" w14:paraId="7AE9B53C" w14:textId="77777777" w:rsidTr="00BF130B">
        <w:trPr>
          <w:cantSplit/>
          <w:trHeight w:val="268"/>
        </w:trPr>
        <w:tc>
          <w:tcPr>
            <w:tcW w:w="851" w:type="dxa"/>
            <w:vMerge w:val="restart"/>
            <w:shd w:val="clear" w:color="auto" w:fill="D9D9D9"/>
          </w:tcPr>
          <w:p w14:paraId="72938A0B"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2019</w:t>
            </w:r>
          </w:p>
        </w:tc>
        <w:tc>
          <w:tcPr>
            <w:tcW w:w="3397" w:type="dxa"/>
          </w:tcPr>
          <w:p w14:paraId="2123B877" w14:textId="77777777" w:rsidR="005C2FB2" w:rsidRPr="00A445A0" w:rsidRDefault="005C2FB2" w:rsidP="006D5989">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tcPr>
          <w:p w14:paraId="7268796E"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~1 600</w:t>
            </w:r>
          </w:p>
        </w:tc>
        <w:tc>
          <w:tcPr>
            <w:tcW w:w="1531" w:type="dxa"/>
          </w:tcPr>
          <w:p w14:paraId="2D0766C0"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~9</w:t>
            </w:r>
          </w:p>
        </w:tc>
        <w:tc>
          <w:tcPr>
            <w:tcW w:w="1701" w:type="dxa"/>
          </w:tcPr>
          <w:p w14:paraId="0FFD9BE9"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14 000</w:t>
            </w:r>
          </w:p>
        </w:tc>
        <w:tc>
          <w:tcPr>
            <w:tcW w:w="1134" w:type="dxa"/>
          </w:tcPr>
          <w:p w14:paraId="0F52EA0D" w14:textId="77777777" w:rsidR="005C2FB2" w:rsidRPr="00A445A0" w:rsidRDefault="005C2FB2" w:rsidP="006D5989">
            <w:pPr>
              <w:spacing w:line="276" w:lineRule="auto"/>
              <w:jc w:val="center"/>
              <w:rPr>
                <w:rFonts w:eastAsia="SimSun"/>
                <w:b/>
                <w:sz w:val="22"/>
                <w:szCs w:val="22"/>
              </w:rPr>
            </w:pPr>
            <w:r w:rsidRPr="00A445A0">
              <w:rPr>
                <w:rFonts w:eastAsia="SimSun"/>
                <w:bCs/>
                <w:sz w:val="22"/>
                <w:szCs w:val="22"/>
              </w:rPr>
              <w:t>400</w:t>
            </w:r>
          </w:p>
        </w:tc>
      </w:tr>
      <w:tr w:rsidR="00BF130B" w:rsidRPr="00A445A0" w14:paraId="59CB1694" w14:textId="77777777" w:rsidTr="00BF130B">
        <w:trPr>
          <w:cantSplit/>
          <w:trHeight w:val="312"/>
        </w:trPr>
        <w:tc>
          <w:tcPr>
            <w:tcW w:w="851" w:type="dxa"/>
            <w:vMerge/>
            <w:shd w:val="clear" w:color="auto" w:fill="D9D9D9"/>
          </w:tcPr>
          <w:p w14:paraId="72DAA7B2" w14:textId="77777777" w:rsidR="005C2FB2" w:rsidRPr="00A445A0" w:rsidRDefault="005C2FB2" w:rsidP="006D5989">
            <w:pPr>
              <w:spacing w:line="276" w:lineRule="auto"/>
              <w:jc w:val="center"/>
              <w:rPr>
                <w:rFonts w:eastAsia="SimSun"/>
                <w:b/>
                <w:sz w:val="22"/>
                <w:szCs w:val="22"/>
              </w:rPr>
            </w:pPr>
          </w:p>
        </w:tc>
        <w:tc>
          <w:tcPr>
            <w:tcW w:w="3397" w:type="dxa"/>
          </w:tcPr>
          <w:p w14:paraId="49603CE4" w14:textId="77777777" w:rsidR="005C2FB2" w:rsidRPr="00A445A0" w:rsidRDefault="005C2FB2" w:rsidP="006D5989">
            <w:pPr>
              <w:spacing w:line="276" w:lineRule="auto"/>
              <w:rPr>
                <w:rFonts w:eastAsia="SimSun"/>
                <w:sz w:val="22"/>
                <w:szCs w:val="22"/>
              </w:rPr>
            </w:pPr>
            <w:r w:rsidRPr="00A445A0">
              <w:rPr>
                <w:rFonts w:eastAsia="SimSun"/>
                <w:sz w:val="22"/>
                <w:szCs w:val="22"/>
              </w:rPr>
              <w:t>IKT įrangos modernizavimas</w:t>
            </w:r>
          </w:p>
        </w:tc>
        <w:tc>
          <w:tcPr>
            <w:tcW w:w="992" w:type="dxa"/>
          </w:tcPr>
          <w:p w14:paraId="0C0CDFF5"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c>
          <w:tcPr>
            <w:tcW w:w="1531" w:type="dxa"/>
          </w:tcPr>
          <w:p w14:paraId="64F86769"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~3</w:t>
            </w:r>
          </w:p>
        </w:tc>
        <w:tc>
          <w:tcPr>
            <w:tcW w:w="1701" w:type="dxa"/>
          </w:tcPr>
          <w:p w14:paraId="28A403D5"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1 000</w:t>
            </w:r>
          </w:p>
        </w:tc>
        <w:tc>
          <w:tcPr>
            <w:tcW w:w="1134" w:type="dxa"/>
          </w:tcPr>
          <w:p w14:paraId="3733D04E"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r>
      <w:tr w:rsidR="00BF130B" w:rsidRPr="00A445A0" w14:paraId="1D428988" w14:textId="77777777" w:rsidTr="00BF130B">
        <w:trPr>
          <w:cantSplit/>
          <w:trHeight w:val="312"/>
        </w:trPr>
        <w:tc>
          <w:tcPr>
            <w:tcW w:w="851" w:type="dxa"/>
            <w:vMerge/>
            <w:shd w:val="clear" w:color="auto" w:fill="D9D9D9"/>
          </w:tcPr>
          <w:p w14:paraId="5F2E083A" w14:textId="77777777" w:rsidR="005C2FB2" w:rsidRPr="00A445A0" w:rsidRDefault="005C2FB2" w:rsidP="006D5989">
            <w:pPr>
              <w:spacing w:line="276" w:lineRule="auto"/>
              <w:jc w:val="center"/>
              <w:rPr>
                <w:rFonts w:eastAsia="SimSun"/>
                <w:b/>
                <w:sz w:val="22"/>
                <w:szCs w:val="22"/>
              </w:rPr>
            </w:pPr>
          </w:p>
        </w:tc>
        <w:tc>
          <w:tcPr>
            <w:tcW w:w="3397" w:type="dxa"/>
          </w:tcPr>
          <w:p w14:paraId="03FE7875" w14:textId="77777777" w:rsidR="005C2FB2" w:rsidRPr="00A445A0" w:rsidRDefault="005C2FB2" w:rsidP="006D5989">
            <w:pPr>
              <w:rPr>
                <w:sz w:val="22"/>
                <w:szCs w:val="22"/>
              </w:rPr>
            </w:pPr>
            <w:r w:rsidRPr="00A445A0">
              <w:rPr>
                <w:sz w:val="22"/>
                <w:szCs w:val="22"/>
              </w:rPr>
              <w:t>Darbuotojų mokymas</w:t>
            </w:r>
          </w:p>
        </w:tc>
        <w:tc>
          <w:tcPr>
            <w:tcW w:w="992" w:type="dxa"/>
          </w:tcPr>
          <w:p w14:paraId="545FDCBF" w14:textId="77777777" w:rsidR="005C2FB2" w:rsidRPr="00A445A0" w:rsidRDefault="005C2FB2" w:rsidP="006D5989">
            <w:pPr>
              <w:jc w:val="center"/>
              <w:rPr>
                <w:sz w:val="22"/>
                <w:szCs w:val="22"/>
              </w:rPr>
            </w:pPr>
            <w:r w:rsidRPr="00A445A0">
              <w:rPr>
                <w:sz w:val="22"/>
                <w:szCs w:val="22"/>
              </w:rPr>
              <w:t>200</w:t>
            </w:r>
          </w:p>
        </w:tc>
        <w:tc>
          <w:tcPr>
            <w:tcW w:w="1531" w:type="dxa"/>
          </w:tcPr>
          <w:p w14:paraId="7CA466B9" w14:textId="77777777" w:rsidR="005C2FB2" w:rsidRPr="00A445A0" w:rsidRDefault="005C2FB2" w:rsidP="006D5989">
            <w:pPr>
              <w:jc w:val="center"/>
              <w:rPr>
                <w:sz w:val="22"/>
                <w:szCs w:val="22"/>
              </w:rPr>
            </w:pPr>
            <w:r w:rsidRPr="00A445A0">
              <w:rPr>
                <w:sz w:val="22"/>
                <w:szCs w:val="22"/>
              </w:rPr>
              <w:t>1</w:t>
            </w:r>
          </w:p>
        </w:tc>
        <w:tc>
          <w:tcPr>
            <w:tcW w:w="1701" w:type="dxa"/>
          </w:tcPr>
          <w:p w14:paraId="4A05B128" w14:textId="77777777" w:rsidR="005C2FB2" w:rsidRPr="00A445A0" w:rsidRDefault="005C2FB2" w:rsidP="006D5989">
            <w:pPr>
              <w:jc w:val="center"/>
              <w:rPr>
                <w:sz w:val="22"/>
                <w:szCs w:val="22"/>
              </w:rPr>
            </w:pPr>
            <w:r w:rsidRPr="00A445A0">
              <w:rPr>
                <w:b/>
                <w:sz w:val="22"/>
                <w:szCs w:val="22"/>
              </w:rPr>
              <w:t>–</w:t>
            </w:r>
          </w:p>
        </w:tc>
        <w:tc>
          <w:tcPr>
            <w:tcW w:w="1134" w:type="dxa"/>
          </w:tcPr>
          <w:p w14:paraId="576A1F60" w14:textId="77777777" w:rsidR="005C2FB2" w:rsidRPr="00A445A0" w:rsidRDefault="005C2FB2" w:rsidP="006D5989">
            <w:pPr>
              <w:jc w:val="center"/>
              <w:rPr>
                <w:b/>
                <w:sz w:val="22"/>
                <w:szCs w:val="22"/>
              </w:rPr>
            </w:pPr>
            <w:r w:rsidRPr="00A445A0">
              <w:rPr>
                <w:sz w:val="22"/>
                <w:szCs w:val="22"/>
              </w:rPr>
              <w:t>200</w:t>
            </w:r>
          </w:p>
        </w:tc>
      </w:tr>
      <w:tr w:rsidR="00BF130B" w:rsidRPr="00A445A0" w14:paraId="59539D58" w14:textId="77777777" w:rsidTr="00BF130B">
        <w:trPr>
          <w:cantSplit/>
        </w:trPr>
        <w:tc>
          <w:tcPr>
            <w:tcW w:w="851" w:type="dxa"/>
            <w:vMerge/>
            <w:shd w:val="clear" w:color="auto" w:fill="D9D9D9"/>
          </w:tcPr>
          <w:p w14:paraId="1CA2F037"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31E61E3C" w14:textId="77777777" w:rsidR="005C2FB2" w:rsidRPr="00A445A0" w:rsidRDefault="005C2FB2" w:rsidP="006D5989">
            <w:pPr>
              <w:spacing w:line="276" w:lineRule="auto"/>
              <w:jc w:val="center"/>
              <w:rPr>
                <w:rFonts w:eastAsia="SimSun"/>
                <w:b/>
                <w:sz w:val="22"/>
                <w:szCs w:val="22"/>
              </w:rPr>
            </w:pPr>
          </w:p>
        </w:tc>
        <w:tc>
          <w:tcPr>
            <w:tcW w:w="992" w:type="dxa"/>
            <w:shd w:val="clear" w:color="auto" w:fill="auto"/>
          </w:tcPr>
          <w:p w14:paraId="6422BCBC" w14:textId="77777777" w:rsidR="005C2FB2" w:rsidRPr="00A445A0" w:rsidRDefault="005C2FB2" w:rsidP="006D5989">
            <w:pPr>
              <w:spacing w:line="276" w:lineRule="auto"/>
              <w:jc w:val="center"/>
              <w:rPr>
                <w:rFonts w:eastAsia="SimSun"/>
                <w:sz w:val="22"/>
                <w:szCs w:val="22"/>
              </w:rPr>
            </w:pPr>
          </w:p>
        </w:tc>
        <w:tc>
          <w:tcPr>
            <w:tcW w:w="1531" w:type="dxa"/>
            <w:shd w:val="clear" w:color="auto" w:fill="auto"/>
          </w:tcPr>
          <w:p w14:paraId="23AF6971" w14:textId="77777777" w:rsidR="005C2FB2" w:rsidRPr="00A445A0" w:rsidRDefault="005C2FB2" w:rsidP="006D5989">
            <w:pPr>
              <w:spacing w:line="276" w:lineRule="auto"/>
              <w:jc w:val="center"/>
              <w:rPr>
                <w:rFonts w:eastAsia="SimSun"/>
                <w:sz w:val="22"/>
                <w:szCs w:val="22"/>
              </w:rPr>
            </w:pPr>
          </w:p>
        </w:tc>
        <w:tc>
          <w:tcPr>
            <w:tcW w:w="1701" w:type="dxa"/>
            <w:shd w:val="clear" w:color="auto" w:fill="EEECE1"/>
          </w:tcPr>
          <w:p w14:paraId="1B6CD22B" w14:textId="77777777" w:rsidR="005C2FB2" w:rsidRPr="00A445A0" w:rsidRDefault="005C2FB2" w:rsidP="006D5989">
            <w:pPr>
              <w:spacing w:line="276" w:lineRule="auto"/>
              <w:jc w:val="center"/>
              <w:rPr>
                <w:rFonts w:eastAsia="SimSun"/>
                <w:b/>
                <w:sz w:val="22"/>
                <w:szCs w:val="22"/>
              </w:rPr>
            </w:pPr>
            <w:r w:rsidRPr="00A445A0">
              <w:rPr>
                <w:rFonts w:eastAsia="SimSun"/>
                <w:b/>
                <w:bCs/>
                <w:sz w:val="22"/>
                <w:szCs w:val="22"/>
              </w:rPr>
              <w:t>15 000</w:t>
            </w:r>
          </w:p>
        </w:tc>
        <w:tc>
          <w:tcPr>
            <w:tcW w:w="1134" w:type="dxa"/>
            <w:shd w:val="clear" w:color="auto" w:fill="EEECE1"/>
          </w:tcPr>
          <w:p w14:paraId="38C7855A"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1 100</w:t>
            </w:r>
          </w:p>
        </w:tc>
      </w:tr>
      <w:tr w:rsidR="005B3A14" w:rsidRPr="00A445A0" w14:paraId="3E38AA3C" w14:textId="77777777" w:rsidTr="006D5989">
        <w:trPr>
          <w:cantSplit/>
        </w:trPr>
        <w:tc>
          <w:tcPr>
            <w:tcW w:w="851" w:type="dxa"/>
            <w:vMerge/>
            <w:shd w:val="clear" w:color="auto" w:fill="D9D9D9"/>
          </w:tcPr>
          <w:p w14:paraId="77C81607"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5201FB4F"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3112EDC7"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16 100</w:t>
            </w:r>
          </w:p>
        </w:tc>
      </w:tr>
      <w:tr w:rsidR="00BF130B" w:rsidRPr="00A445A0" w14:paraId="397257CD" w14:textId="77777777" w:rsidTr="00BF130B">
        <w:trPr>
          <w:cantSplit/>
          <w:trHeight w:val="268"/>
        </w:trPr>
        <w:tc>
          <w:tcPr>
            <w:tcW w:w="851" w:type="dxa"/>
            <w:vMerge w:val="restart"/>
            <w:shd w:val="clear" w:color="auto" w:fill="D9D9D9"/>
          </w:tcPr>
          <w:p w14:paraId="1EE78974"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2020</w:t>
            </w:r>
          </w:p>
        </w:tc>
        <w:tc>
          <w:tcPr>
            <w:tcW w:w="3397" w:type="dxa"/>
          </w:tcPr>
          <w:p w14:paraId="3390EFD2" w14:textId="77777777" w:rsidR="005C2FB2" w:rsidRPr="00A445A0" w:rsidRDefault="005C2FB2" w:rsidP="006D5989">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tcPr>
          <w:p w14:paraId="5A4D2C78"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~1 600</w:t>
            </w:r>
          </w:p>
        </w:tc>
        <w:tc>
          <w:tcPr>
            <w:tcW w:w="1531" w:type="dxa"/>
          </w:tcPr>
          <w:p w14:paraId="5DAFE7FC"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~9</w:t>
            </w:r>
          </w:p>
        </w:tc>
        <w:tc>
          <w:tcPr>
            <w:tcW w:w="1701" w:type="dxa"/>
          </w:tcPr>
          <w:p w14:paraId="40639A12"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14 000</w:t>
            </w:r>
          </w:p>
        </w:tc>
        <w:tc>
          <w:tcPr>
            <w:tcW w:w="1134" w:type="dxa"/>
          </w:tcPr>
          <w:p w14:paraId="481A711E"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400</w:t>
            </w:r>
          </w:p>
        </w:tc>
      </w:tr>
      <w:tr w:rsidR="00BF130B" w:rsidRPr="00A445A0" w14:paraId="7E750C94" w14:textId="77777777" w:rsidTr="00BF130B">
        <w:trPr>
          <w:cantSplit/>
          <w:trHeight w:val="312"/>
        </w:trPr>
        <w:tc>
          <w:tcPr>
            <w:tcW w:w="851" w:type="dxa"/>
            <w:vMerge/>
            <w:shd w:val="clear" w:color="auto" w:fill="D9D9D9"/>
          </w:tcPr>
          <w:p w14:paraId="729F2D62" w14:textId="77777777" w:rsidR="005C2FB2" w:rsidRPr="00A445A0" w:rsidRDefault="005C2FB2" w:rsidP="006D5989">
            <w:pPr>
              <w:spacing w:line="276" w:lineRule="auto"/>
              <w:jc w:val="center"/>
              <w:rPr>
                <w:rFonts w:eastAsia="SimSun"/>
                <w:b/>
                <w:sz w:val="22"/>
                <w:szCs w:val="22"/>
              </w:rPr>
            </w:pPr>
          </w:p>
        </w:tc>
        <w:tc>
          <w:tcPr>
            <w:tcW w:w="3397" w:type="dxa"/>
          </w:tcPr>
          <w:p w14:paraId="5F9D079A" w14:textId="77777777" w:rsidR="005C2FB2" w:rsidRPr="00A445A0" w:rsidRDefault="005C2FB2" w:rsidP="006D5989">
            <w:pPr>
              <w:spacing w:line="276" w:lineRule="auto"/>
              <w:rPr>
                <w:rFonts w:eastAsia="SimSun"/>
                <w:sz w:val="22"/>
                <w:szCs w:val="22"/>
              </w:rPr>
            </w:pPr>
            <w:r w:rsidRPr="00A445A0">
              <w:rPr>
                <w:rFonts w:eastAsia="SimSun"/>
                <w:sz w:val="22"/>
                <w:szCs w:val="22"/>
              </w:rPr>
              <w:t>IKT įrangos modernizavimas</w:t>
            </w:r>
          </w:p>
        </w:tc>
        <w:tc>
          <w:tcPr>
            <w:tcW w:w="992" w:type="dxa"/>
          </w:tcPr>
          <w:p w14:paraId="26399AA7"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c>
          <w:tcPr>
            <w:tcW w:w="1531" w:type="dxa"/>
          </w:tcPr>
          <w:p w14:paraId="0AEECE3D"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~3</w:t>
            </w:r>
          </w:p>
        </w:tc>
        <w:tc>
          <w:tcPr>
            <w:tcW w:w="1701" w:type="dxa"/>
          </w:tcPr>
          <w:p w14:paraId="066ABE46"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1 000</w:t>
            </w:r>
          </w:p>
        </w:tc>
        <w:tc>
          <w:tcPr>
            <w:tcW w:w="1134" w:type="dxa"/>
          </w:tcPr>
          <w:p w14:paraId="48123B2D" w14:textId="77777777" w:rsidR="005C2FB2" w:rsidRPr="00A445A0" w:rsidRDefault="005C2FB2" w:rsidP="006D5989">
            <w:pPr>
              <w:spacing w:line="276" w:lineRule="auto"/>
              <w:jc w:val="center"/>
              <w:rPr>
                <w:rFonts w:eastAsia="SimSun"/>
                <w:sz w:val="22"/>
                <w:szCs w:val="22"/>
              </w:rPr>
            </w:pPr>
            <w:r w:rsidRPr="00A445A0">
              <w:rPr>
                <w:rFonts w:eastAsia="SimSun"/>
                <w:sz w:val="22"/>
                <w:szCs w:val="22"/>
              </w:rPr>
              <w:t>500</w:t>
            </w:r>
          </w:p>
        </w:tc>
      </w:tr>
      <w:tr w:rsidR="00BF130B" w:rsidRPr="00A445A0" w14:paraId="529793FD" w14:textId="77777777" w:rsidTr="00BF130B">
        <w:trPr>
          <w:cantSplit/>
          <w:trHeight w:val="312"/>
        </w:trPr>
        <w:tc>
          <w:tcPr>
            <w:tcW w:w="851" w:type="dxa"/>
            <w:vMerge/>
            <w:shd w:val="clear" w:color="auto" w:fill="D9D9D9"/>
          </w:tcPr>
          <w:p w14:paraId="6B7084CC" w14:textId="77777777" w:rsidR="005C2FB2" w:rsidRPr="00A445A0" w:rsidRDefault="005C2FB2" w:rsidP="006D5989">
            <w:pPr>
              <w:spacing w:line="276" w:lineRule="auto"/>
              <w:jc w:val="center"/>
              <w:rPr>
                <w:rFonts w:eastAsia="SimSun"/>
                <w:b/>
                <w:sz w:val="22"/>
                <w:szCs w:val="22"/>
              </w:rPr>
            </w:pPr>
          </w:p>
        </w:tc>
        <w:tc>
          <w:tcPr>
            <w:tcW w:w="3397" w:type="dxa"/>
          </w:tcPr>
          <w:p w14:paraId="56A369D6" w14:textId="77777777" w:rsidR="005C2FB2" w:rsidRPr="00A445A0" w:rsidRDefault="005C2FB2" w:rsidP="006D5989">
            <w:pPr>
              <w:rPr>
                <w:sz w:val="22"/>
                <w:szCs w:val="22"/>
              </w:rPr>
            </w:pPr>
            <w:r w:rsidRPr="00A445A0">
              <w:rPr>
                <w:sz w:val="22"/>
                <w:szCs w:val="22"/>
              </w:rPr>
              <w:t>Darbuotojų mokymas</w:t>
            </w:r>
          </w:p>
        </w:tc>
        <w:tc>
          <w:tcPr>
            <w:tcW w:w="992" w:type="dxa"/>
          </w:tcPr>
          <w:p w14:paraId="56202DF4" w14:textId="77777777" w:rsidR="005C2FB2" w:rsidRPr="00A445A0" w:rsidRDefault="005C2FB2" w:rsidP="006D5989">
            <w:pPr>
              <w:jc w:val="center"/>
              <w:rPr>
                <w:sz w:val="22"/>
                <w:szCs w:val="22"/>
              </w:rPr>
            </w:pPr>
            <w:r w:rsidRPr="00A445A0">
              <w:rPr>
                <w:sz w:val="22"/>
                <w:szCs w:val="22"/>
              </w:rPr>
              <w:t>200</w:t>
            </w:r>
          </w:p>
        </w:tc>
        <w:tc>
          <w:tcPr>
            <w:tcW w:w="1531" w:type="dxa"/>
          </w:tcPr>
          <w:p w14:paraId="2B8FC31B" w14:textId="77777777" w:rsidR="005C2FB2" w:rsidRPr="00A445A0" w:rsidRDefault="005C2FB2" w:rsidP="006D5989">
            <w:pPr>
              <w:jc w:val="center"/>
              <w:rPr>
                <w:sz w:val="22"/>
                <w:szCs w:val="22"/>
              </w:rPr>
            </w:pPr>
            <w:r w:rsidRPr="00A445A0">
              <w:rPr>
                <w:sz w:val="22"/>
                <w:szCs w:val="22"/>
              </w:rPr>
              <w:t>1</w:t>
            </w:r>
          </w:p>
        </w:tc>
        <w:tc>
          <w:tcPr>
            <w:tcW w:w="1701" w:type="dxa"/>
          </w:tcPr>
          <w:p w14:paraId="453CB801" w14:textId="77777777" w:rsidR="005C2FB2" w:rsidRPr="00A445A0" w:rsidRDefault="005C2FB2" w:rsidP="006D5989">
            <w:pPr>
              <w:jc w:val="center"/>
              <w:rPr>
                <w:sz w:val="22"/>
                <w:szCs w:val="22"/>
              </w:rPr>
            </w:pPr>
            <w:r w:rsidRPr="00A445A0">
              <w:rPr>
                <w:sz w:val="22"/>
                <w:szCs w:val="22"/>
              </w:rPr>
              <w:t>–</w:t>
            </w:r>
          </w:p>
        </w:tc>
        <w:tc>
          <w:tcPr>
            <w:tcW w:w="1134" w:type="dxa"/>
          </w:tcPr>
          <w:p w14:paraId="456BC5FF" w14:textId="77777777" w:rsidR="005C2FB2" w:rsidRPr="00A445A0" w:rsidRDefault="005C2FB2" w:rsidP="006D5989">
            <w:pPr>
              <w:jc w:val="center"/>
              <w:rPr>
                <w:sz w:val="22"/>
                <w:szCs w:val="22"/>
              </w:rPr>
            </w:pPr>
            <w:r w:rsidRPr="00A445A0">
              <w:rPr>
                <w:sz w:val="22"/>
                <w:szCs w:val="22"/>
              </w:rPr>
              <w:t>200</w:t>
            </w:r>
          </w:p>
        </w:tc>
      </w:tr>
      <w:tr w:rsidR="00BF130B" w:rsidRPr="00A445A0" w14:paraId="6B2F7C41" w14:textId="77777777" w:rsidTr="00BF130B">
        <w:trPr>
          <w:cantSplit/>
        </w:trPr>
        <w:tc>
          <w:tcPr>
            <w:tcW w:w="851" w:type="dxa"/>
            <w:vMerge/>
            <w:shd w:val="clear" w:color="auto" w:fill="D9D9D9"/>
          </w:tcPr>
          <w:p w14:paraId="1C152E46"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739CF357" w14:textId="77777777" w:rsidR="005C2FB2" w:rsidRPr="00A445A0" w:rsidRDefault="005C2FB2" w:rsidP="006D5989">
            <w:pPr>
              <w:spacing w:line="276" w:lineRule="auto"/>
              <w:jc w:val="center"/>
              <w:rPr>
                <w:rFonts w:eastAsia="SimSun"/>
                <w:b/>
                <w:bCs/>
                <w:sz w:val="22"/>
                <w:szCs w:val="22"/>
              </w:rPr>
            </w:pPr>
          </w:p>
        </w:tc>
        <w:tc>
          <w:tcPr>
            <w:tcW w:w="992" w:type="dxa"/>
            <w:shd w:val="clear" w:color="auto" w:fill="auto"/>
          </w:tcPr>
          <w:p w14:paraId="67304E7C" w14:textId="77777777" w:rsidR="005C2FB2" w:rsidRPr="00A445A0" w:rsidRDefault="005C2FB2" w:rsidP="006D5989">
            <w:pPr>
              <w:spacing w:line="276" w:lineRule="auto"/>
              <w:jc w:val="center"/>
              <w:rPr>
                <w:rFonts w:eastAsia="SimSun"/>
                <w:b/>
                <w:bCs/>
                <w:sz w:val="22"/>
                <w:szCs w:val="22"/>
              </w:rPr>
            </w:pPr>
          </w:p>
        </w:tc>
        <w:tc>
          <w:tcPr>
            <w:tcW w:w="1531" w:type="dxa"/>
            <w:shd w:val="clear" w:color="auto" w:fill="auto"/>
          </w:tcPr>
          <w:p w14:paraId="433FCAE1" w14:textId="77777777" w:rsidR="005C2FB2" w:rsidRPr="00A445A0" w:rsidRDefault="005C2FB2" w:rsidP="006D5989">
            <w:pPr>
              <w:spacing w:line="276" w:lineRule="auto"/>
              <w:jc w:val="center"/>
              <w:rPr>
                <w:rFonts w:eastAsia="SimSun"/>
                <w:b/>
                <w:bCs/>
                <w:sz w:val="22"/>
                <w:szCs w:val="22"/>
              </w:rPr>
            </w:pPr>
          </w:p>
        </w:tc>
        <w:tc>
          <w:tcPr>
            <w:tcW w:w="1701" w:type="dxa"/>
            <w:shd w:val="clear" w:color="auto" w:fill="EEECE1"/>
          </w:tcPr>
          <w:p w14:paraId="0156FFCB"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15 000</w:t>
            </w:r>
          </w:p>
        </w:tc>
        <w:tc>
          <w:tcPr>
            <w:tcW w:w="1134" w:type="dxa"/>
            <w:shd w:val="clear" w:color="auto" w:fill="EEECE1"/>
          </w:tcPr>
          <w:p w14:paraId="019FD15D" w14:textId="77777777" w:rsidR="005C2FB2" w:rsidRPr="00A445A0" w:rsidRDefault="005C2FB2" w:rsidP="006D5989">
            <w:pPr>
              <w:spacing w:line="276" w:lineRule="auto"/>
              <w:jc w:val="center"/>
              <w:rPr>
                <w:rFonts w:eastAsia="SimSun"/>
                <w:b/>
                <w:bCs/>
                <w:sz w:val="22"/>
                <w:szCs w:val="22"/>
              </w:rPr>
            </w:pPr>
            <w:r w:rsidRPr="00A445A0">
              <w:rPr>
                <w:rFonts w:eastAsia="SimSun"/>
                <w:b/>
                <w:bCs/>
                <w:sz w:val="22"/>
                <w:szCs w:val="22"/>
              </w:rPr>
              <w:t>1 100</w:t>
            </w:r>
          </w:p>
        </w:tc>
      </w:tr>
      <w:tr w:rsidR="005B3A14" w:rsidRPr="00A445A0" w14:paraId="0047BA84" w14:textId="77777777" w:rsidTr="006D5989">
        <w:trPr>
          <w:cantSplit/>
        </w:trPr>
        <w:tc>
          <w:tcPr>
            <w:tcW w:w="851" w:type="dxa"/>
            <w:vMerge/>
            <w:shd w:val="clear" w:color="auto" w:fill="D9D9D9"/>
          </w:tcPr>
          <w:p w14:paraId="17BEBA0B"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0AF3FCDC"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4D3834A0" w14:textId="77777777" w:rsidR="005C2FB2" w:rsidRPr="00A445A0" w:rsidRDefault="005C2FB2" w:rsidP="006D5989">
            <w:pPr>
              <w:spacing w:line="276" w:lineRule="auto"/>
              <w:jc w:val="center"/>
              <w:rPr>
                <w:rFonts w:eastAsia="SimSun"/>
                <w:b/>
                <w:sz w:val="22"/>
                <w:szCs w:val="22"/>
              </w:rPr>
            </w:pPr>
            <w:r w:rsidRPr="00A445A0">
              <w:rPr>
                <w:rFonts w:eastAsia="SimSun"/>
                <w:b/>
                <w:sz w:val="22"/>
                <w:szCs w:val="22"/>
              </w:rPr>
              <w:t>16 100</w:t>
            </w:r>
          </w:p>
        </w:tc>
      </w:tr>
      <w:tr w:rsidR="00BF130B" w:rsidRPr="00A445A0" w14:paraId="7CCDFBE6" w14:textId="77777777" w:rsidTr="00BF130B">
        <w:trPr>
          <w:cantSplit/>
          <w:trHeight w:val="268"/>
        </w:trPr>
        <w:tc>
          <w:tcPr>
            <w:tcW w:w="851" w:type="dxa"/>
            <w:vMerge w:val="restart"/>
            <w:shd w:val="clear" w:color="auto" w:fill="D9D9D9"/>
          </w:tcPr>
          <w:p w14:paraId="5ACB0C01" w14:textId="77777777" w:rsidR="00BF130B" w:rsidRPr="00A445A0" w:rsidRDefault="00BF130B" w:rsidP="00BF130B">
            <w:pPr>
              <w:spacing w:line="276" w:lineRule="auto"/>
              <w:jc w:val="center"/>
              <w:rPr>
                <w:rFonts w:eastAsia="SimSun"/>
                <w:b/>
                <w:sz w:val="22"/>
                <w:szCs w:val="22"/>
              </w:rPr>
            </w:pPr>
            <w:r w:rsidRPr="00A445A0">
              <w:rPr>
                <w:rFonts w:eastAsia="SimSun"/>
                <w:b/>
                <w:sz w:val="22"/>
                <w:szCs w:val="22"/>
              </w:rPr>
              <w:t>2021</w:t>
            </w:r>
          </w:p>
        </w:tc>
        <w:tc>
          <w:tcPr>
            <w:tcW w:w="3397" w:type="dxa"/>
          </w:tcPr>
          <w:p w14:paraId="3A986918" w14:textId="77777777" w:rsidR="00BF130B" w:rsidRPr="00A445A0" w:rsidRDefault="00BF130B" w:rsidP="00BF130B">
            <w:pPr>
              <w:spacing w:line="276" w:lineRule="auto"/>
              <w:rPr>
                <w:rFonts w:eastAsia="SimSun"/>
                <w:sz w:val="22"/>
                <w:szCs w:val="22"/>
              </w:rPr>
            </w:pPr>
            <w:r w:rsidRPr="00A445A0">
              <w:rPr>
                <w:rFonts w:eastAsia="SimSun"/>
                <w:sz w:val="22"/>
                <w:szCs w:val="22"/>
              </w:rPr>
              <w:t>E. sveikatos IS funkcionalumų palaikymas, atnaujinimas, diegimas</w:t>
            </w:r>
          </w:p>
        </w:tc>
        <w:tc>
          <w:tcPr>
            <w:tcW w:w="992" w:type="dxa"/>
          </w:tcPr>
          <w:p w14:paraId="040480B5" w14:textId="42EB0AA0" w:rsidR="00BF130B" w:rsidRPr="00A445A0" w:rsidRDefault="00BF130B" w:rsidP="00BF130B">
            <w:pPr>
              <w:spacing w:line="276" w:lineRule="auto"/>
              <w:jc w:val="center"/>
              <w:rPr>
                <w:rFonts w:eastAsia="SimSun"/>
                <w:sz w:val="22"/>
                <w:szCs w:val="22"/>
              </w:rPr>
            </w:pPr>
            <w:r w:rsidRPr="00A445A0">
              <w:rPr>
                <w:sz w:val="22"/>
                <w:szCs w:val="22"/>
              </w:rPr>
              <w:t>12 000</w:t>
            </w:r>
          </w:p>
        </w:tc>
        <w:tc>
          <w:tcPr>
            <w:tcW w:w="1531" w:type="dxa"/>
          </w:tcPr>
          <w:p w14:paraId="3BCA6211" w14:textId="74F4005C" w:rsidR="00BF130B" w:rsidRPr="00A445A0" w:rsidRDefault="00BF130B" w:rsidP="00BF130B">
            <w:pPr>
              <w:spacing w:line="276" w:lineRule="auto"/>
              <w:jc w:val="center"/>
              <w:rPr>
                <w:rFonts w:eastAsia="SimSun"/>
                <w:sz w:val="22"/>
                <w:szCs w:val="22"/>
              </w:rPr>
            </w:pPr>
            <w:r w:rsidRPr="00A445A0">
              <w:rPr>
                <w:sz w:val="22"/>
                <w:szCs w:val="22"/>
              </w:rPr>
              <w:t>1 (kompl.)</w:t>
            </w:r>
          </w:p>
        </w:tc>
        <w:tc>
          <w:tcPr>
            <w:tcW w:w="1701" w:type="dxa"/>
          </w:tcPr>
          <w:p w14:paraId="5E20F67F" w14:textId="610861CF" w:rsidR="00BF130B" w:rsidRPr="00A445A0" w:rsidRDefault="00BF130B" w:rsidP="00BF130B">
            <w:pPr>
              <w:spacing w:line="276" w:lineRule="auto"/>
              <w:jc w:val="center"/>
              <w:rPr>
                <w:rFonts w:eastAsia="SimSun"/>
                <w:sz w:val="22"/>
                <w:szCs w:val="22"/>
              </w:rPr>
            </w:pPr>
            <w:r w:rsidRPr="00A445A0">
              <w:rPr>
                <w:sz w:val="22"/>
                <w:szCs w:val="22"/>
              </w:rPr>
              <w:t>10 000</w:t>
            </w:r>
          </w:p>
        </w:tc>
        <w:tc>
          <w:tcPr>
            <w:tcW w:w="1134" w:type="dxa"/>
          </w:tcPr>
          <w:p w14:paraId="319D5B8D" w14:textId="3F516EE1" w:rsidR="00BF130B" w:rsidRPr="00A445A0" w:rsidRDefault="00BF130B" w:rsidP="00BF130B">
            <w:pPr>
              <w:spacing w:line="276" w:lineRule="auto"/>
              <w:jc w:val="center"/>
              <w:rPr>
                <w:rFonts w:eastAsia="SimSun"/>
                <w:b/>
                <w:sz w:val="22"/>
                <w:szCs w:val="22"/>
              </w:rPr>
            </w:pPr>
            <w:r w:rsidRPr="00A445A0">
              <w:rPr>
                <w:sz w:val="22"/>
                <w:szCs w:val="22"/>
              </w:rPr>
              <w:t>2 000</w:t>
            </w:r>
          </w:p>
        </w:tc>
      </w:tr>
      <w:tr w:rsidR="00BF130B" w:rsidRPr="00A445A0" w14:paraId="21C58929" w14:textId="77777777" w:rsidTr="00BF130B">
        <w:trPr>
          <w:cantSplit/>
          <w:trHeight w:val="312"/>
        </w:trPr>
        <w:tc>
          <w:tcPr>
            <w:tcW w:w="851" w:type="dxa"/>
            <w:vMerge/>
            <w:shd w:val="clear" w:color="auto" w:fill="D9D9D9"/>
          </w:tcPr>
          <w:p w14:paraId="054591EE" w14:textId="77777777" w:rsidR="00BF130B" w:rsidRPr="00A445A0" w:rsidRDefault="00BF130B" w:rsidP="00BF130B">
            <w:pPr>
              <w:spacing w:line="276" w:lineRule="auto"/>
              <w:jc w:val="center"/>
              <w:rPr>
                <w:rFonts w:eastAsia="SimSun"/>
                <w:b/>
                <w:sz w:val="22"/>
                <w:szCs w:val="22"/>
              </w:rPr>
            </w:pPr>
          </w:p>
        </w:tc>
        <w:tc>
          <w:tcPr>
            <w:tcW w:w="3397" w:type="dxa"/>
          </w:tcPr>
          <w:p w14:paraId="58FC162D" w14:textId="77777777" w:rsidR="00BF130B" w:rsidRPr="00A445A0" w:rsidRDefault="00BF130B" w:rsidP="00BF130B">
            <w:pPr>
              <w:spacing w:line="276" w:lineRule="auto"/>
              <w:rPr>
                <w:rFonts w:eastAsia="SimSun"/>
                <w:sz w:val="22"/>
                <w:szCs w:val="22"/>
              </w:rPr>
            </w:pPr>
            <w:r w:rsidRPr="00A445A0">
              <w:rPr>
                <w:rFonts w:eastAsia="SimSun"/>
                <w:sz w:val="22"/>
                <w:szCs w:val="22"/>
              </w:rPr>
              <w:t>IKT įrangos modernizavimas</w:t>
            </w:r>
          </w:p>
        </w:tc>
        <w:tc>
          <w:tcPr>
            <w:tcW w:w="992" w:type="dxa"/>
          </w:tcPr>
          <w:p w14:paraId="59EB9776" w14:textId="48691097" w:rsidR="00BF130B" w:rsidRPr="00A445A0" w:rsidRDefault="00BF130B" w:rsidP="00BF130B">
            <w:pPr>
              <w:spacing w:line="276" w:lineRule="auto"/>
              <w:jc w:val="center"/>
              <w:rPr>
                <w:rFonts w:eastAsia="SimSun"/>
                <w:sz w:val="22"/>
                <w:szCs w:val="22"/>
              </w:rPr>
            </w:pPr>
            <w:r w:rsidRPr="00A445A0">
              <w:rPr>
                <w:sz w:val="22"/>
                <w:szCs w:val="22"/>
              </w:rPr>
              <w:t>500</w:t>
            </w:r>
          </w:p>
        </w:tc>
        <w:tc>
          <w:tcPr>
            <w:tcW w:w="1531" w:type="dxa"/>
          </w:tcPr>
          <w:p w14:paraId="3E1E5EE9" w14:textId="149A15AD" w:rsidR="00BF130B" w:rsidRPr="00A445A0" w:rsidRDefault="00BF130B" w:rsidP="00BF130B">
            <w:pPr>
              <w:spacing w:line="276" w:lineRule="auto"/>
              <w:jc w:val="center"/>
              <w:rPr>
                <w:rFonts w:eastAsia="SimSun"/>
                <w:sz w:val="22"/>
                <w:szCs w:val="22"/>
              </w:rPr>
            </w:pPr>
            <w:r w:rsidRPr="00A445A0">
              <w:rPr>
                <w:sz w:val="22"/>
                <w:szCs w:val="22"/>
              </w:rPr>
              <w:t>1 (kompl.)</w:t>
            </w:r>
          </w:p>
        </w:tc>
        <w:tc>
          <w:tcPr>
            <w:tcW w:w="1701" w:type="dxa"/>
          </w:tcPr>
          <w:p w14:paraId="2E2BF0B4" w14:textId="5176269F" w:rsidR="00BF130B" w:rsidRPr="00A445A0" w:rsidRDefault="00BF130B" w:rsidP="00BF130B">
            <w:pPr>
              <w:spacing w:line="276" w:lineRule="auto"/>
              <w:jc w:val="center"/>
              <w:rPr>
                <w:rFonts w:eastAsia="SimSun"/>
                <w:sz w:val="22"/>
                <w:szCs w:val="22"/>
              </w:rPr>
            </w:pPr>
            <w:r w:rsidRPr="00A445A0">
              <w:rPr>
                <w:sz w:val="22"/>
                <w:szCs w:val="22"/>
              </w:rPr>
              <w:t>–</w:t>
            </w:r>
          </w:p>
        </w:tc>
        <w:tc>
          <w:tcPr>
            <w:tcW w:w="1134" w:type="dxa"/>
          </w:tcPr>
          <w:p w14:paraId="66BDFDFC" w14:textId="761B7067" w:rsidR="00BF130B" w:rsidRPr="00A445A0" w:rsidRDefault="00BF130B" w:rsidP="00BF130B">
            <w:pPr>
              <w:spacing w:line="276" w:lineRule="auto"/>
              <w:jc w:val="center"/>
              <w:rPr>
                <w:rFonts w:eastAsia="SimSun"/>
                <w:sz w:val="22"/>
                <w:szCs w:val="22"/>
              </w:rPr>
            </w:pPr>
            <w:r w:rsidRPr="00A445A0">
              <w:rPr>
                <w:sz w:val="22"/>
                <w:szCs w:val="22"/>
              </w:rPr>
              <w:t>500</w:t>
            </w:r>
          </w:p>
        </w:tc>
      </w:tr>
      <w:tr w:rsidR="00BF130B" w:rsidRPr="00A445A0" w14:paraId="7960BEAE" w14:textId="77777777" w:rsidTr="00BF130B">
        <w:trPr>
          <w:cantSplit/>
          <w:trHeight w:val="312"/>
        </w:trPr>
        <w:tc>
          <w:tcPr>
            <w:tcW w:w="851" w:type="dxa"/>
            <w:vMerge/>
            <w:shd w:val="clear" w:color="auto" w:fill="D9D9D9"/>
          </w:tcPr>
          <w:p w14:paraId="322BB0DA" w14:textId="77777777" w:rsidR="00BF130B" w:rsidRPr="00A445A0" w:rsidRDefault="00BF130B" w:rsidP="00BF130B">
            <w:pPr>
              <w:spacing w:line="276" w:lineRule="auto"/>
              <w:jc w:val="center"/>
              <w:rPr>
                <w:rFonts w:eastAsia="SimSun"/>
                <w:b/>
                <w:sz w:val="22"/>
                <w:szCs w:val="22"/>
              </w:rPr>
            </w:pPr>
          </w:p>
        </w:tc>
        <w:tc>
          <w:tcPr>
            <w:tcW w:w="3397" w:type="dxa"/>
          </w:tcPr>
          <w:p w14:paraId="512C758F" w14:textId="77777777" w:rsidR="00BF130B" w:rsidRPr="00A445A0" w:rsidRDefault="00BF130B" w:rsidP="00BF130B">
            <w:pPr>
              <w:rPr>
                <w:sz w:val="22"/>
                <w:szCs w:val="22"/>
              </w:rPr>
            </w:pPr>
            <w:r w:rsidRPr="00A445A0">
              <w:rPr>
                <w:sz w:val="22"/>
                <w:szCs w:val="22"/>
              </w:rPr>
              <w:t>Darbuotojų mokymas</w:t>
            </w:r>
          </w:p>
        </w:tc>
        <w:tc>
          <w:tcPr>
            <w:tcW w:w="992" w:type="dxa"/>
          </w:tcPr>
          <w:p w14:paraId="31A6CB0A" w14:textId="39A9AE75" w:rsidR="00BF130B" w:rsidRPr="00A445A0" w:rsidRDefault="00BF130B" w:rsidP="00BF130B">
            <w:pPr>
              <w:jc w:val="center"/>
              <w:rPr>
                <w:sz w:val="22"/>
                <w:szCs w:val="22"/>
              </w:rPr>
            </w:pPr>
            <w:r w:rsidRPr="00A445A0">
              <w:rPr>
                <w:sz w:val="22"/>
                <w:szCs w:val="22"/>
              </w:rPr>
              <w:t>200</w:t>
            </w:r>
          </w:p>
        </w:tc>
        <w:tc>
          <w:tcPr>
            <w:tcW w:w="1531" w:type="dxa"/>
          </w:tcPr>
          <w:p w14:paraId="66C7FB2C" w14:textId="56031245" w:rsidR="00BF130B" w:rsidRPr="00A445A0" w:rsidRDefault="00BF130B" w:rsidP="00BF130B">
            <w:pPr>
              <w:jc w:val="center"/>
              <w:rPr>
                <w:sz w:val="22"/>
                <w:szCs w:val="22"/>
              </w:rPr>
            </w:pPr>
            <w:r w:rsidRPr="00A445A0">
              <w:rPr>
                <w:sz w:val="22"/>
                <w:szCs w:val="22"/>
              </w:rPr>
              <w:t>1 (mokymai)</w:t>
            </w:r>
          </w:p>
        </w:tc>
        <w:tc>
          <w:tcPr>
            <w:tcW w:w="1701" w:type="dxa"/>
          </w:tcPr>
          <w:p w14:paraId="20FBBE33" w14:textId="1DA8D0E1" w:rsidR="00BF130B" w:rsidRPr="00A445A0" w:rsidRDefault="00BF130B" w:rsidP="00BF130B">
            <w:pPr>
              <w:jc w:val="center"/>
              <w:rPr>
                <w:sz w:val="22"/>
                <w:szCs w:val="22"/>
              </w:rPr>
            </w:pPr>
            <w:r w:rsidRPr="00A445A0">
              <w:rPr>
                <w:sz w:val="22"/>
                <w:szCs w:val="22"/>
              </w:rPr>
              <w:t>–</w:t>
            </w:r>
          </w:p>
        </w:tc>
        <w:tc>
          <w:tcPr>
            <w:tcW w:w="1134" w:type="dxa"/>
          </w:tcPr>
          <w:p w14:paraId="74BC5DA0" w14:textId="7C3C8423" w:rsidR="00BF130B" w:rsidRPr="00A445A0" w:rsidRDefault="00BF130B" w:rsidP="00BF130B">
            <w:pPr>
              <w:jc w:val="center"/>
              <w:rPr>
                <w:b/>
                <w:sz w:val="22"/>
                <w:szCs w:val="22"/>
              </w:rPr>
            </w:pPr>
            <w:r w:rsidRPr="00A445A0">
              <w:rPr>
                <w:sz w:val="22"/>
                <w:szCs w:val="22"/>
              </w:rPr>
              <w:t>200</w:t>
            </w:r>
          </w:p>
        </w:tc>
      </w:tr>
      <w:tr w:rsidR="00BF130B" w:rsidRPr="00A445A0" w14:paraId="5EDC00DD" w14:textId="77777777" w:rsidTr="00BF130B">
        <w:trPr>
          <w:cantSplit/>
        </w:trPr>
        <w:tc>
          <w:tcPr>
            <w:tcW w:w="851" w:type="dxa"/>
            <w:vMerge/>
            <w:shd w:val="clear" w:color="auto" w:fill="D9D9D9"/>
          </w:tcPr>
          <w:p w14:paraId="0F800749" w14:textId="77777777" w:rsidR="005C2FB2" w:rsidRPr="00A445A0" w:rsidRDefault="005C2FB2" w:rsidP="006D5989">
            <w:pPr>
              <w:spacing w:line="276" w:lineRule="auto"/>
              <w:jc w:val="right"/>
              <w:rPr>
                <w:rFonts w:eastAsia="SimSun"/>
                <w:sz w:val="22"/>
                <w:szCs w:val="22"/>
              </w:rPr>
            </w:pPr>
          </w:p>
        </w:tc>
        <w:tc>
          <w:tcPr>
            <w:tcW w:w="3397" w:type="dxa"/>
            <w:shd w:val="clear" w:color="auto" w:fill="auto"/>
          </w:tcPr>
          <w:p w14:paraId="3DA4288D" w14:textId="77777777" w:rsidR="005C2FB2" w:rsidRPr="00A445A0" w:rsidRDefault="005C2FB2" w:rsidP="006D5989">
            <w:pPr>
              <w:spacing w:line="276" w:lineRule="auto"/>
              <w:jc w:val="center"/>
              <w:rPr>
                <w:rFonts w:eastAsia="SimSun"/>
                <w:b/>
                <w:sz w:val="22"/>
                <w:szCs w:val="22"/>
              </w:rPr>
            </w:pPr>
          </w:p>
        </w:tc>
        <w:tc>
          <w:tcPr>
            <w:tcW w:w="992" w:type="dxa"/>
            <w:shd w:val="clear" w:color="auto" w:fill="auto"/>
          </w:tcPr>
          <w:p w14:paraId="5DB4896E" w14:textId="77777777" w:rsidR="005C2FB2" w:rsidRPr="00A445A0" w:rsidRDefault="005C2FB2" w:rsidP="006D5989">
            <w:pPr>
              <w:spacing w:line="276" w:lineRule="auto"/>
              <w:jc w:val="center"/>
              <w:rPr>
                <w:rFonts w:eastAsia="SimSun"/>
                <w:sz w:val="22"/>
                <w:szCs w:val="22"/>
              </w:rPr>
            </w:pPr>
          </w:p>
        </w:tc>
        <w:tc>
          <w:tcPr>
            <w:tcW w:w="1531" w:type="dxa"/>
            <w:shd w:val="clear" w:color="auto" w:fill="auto"/>
          </w:tcPr>
          <w:p w14:paraId="7209237D" w14:textId="77777777" w:rsidR="005C2FB2" w:rsidRPr="00A445A0" w:rsidRDefault="005C2FB2" w:rsidP="006D5989">
            <w:pPr>
              <w:spacing w:line="276" w:lineRule="auto"/>
              <w:jc w:val="center"/>
              <w:rPr>
                <w:rFonts w:eastAsia="SimSun"/>
                <w:sz w:val="22"/>
                <w:szCs w:val="22"/>
              </w:rPr>
            </w:pPr>
          </w:p>
        </w:tc>
        <w:tc>
          <w:tcPr>
            <w:tcW w:w="1701" w:type="dxa"/>
            <w:shd w:val="clear" w:color="auto" w:fill="EEECE1"/>
          </w:tcPr>
          <w:p w14:paraId="63A36D24" w14:textId="421B9440" w:rsidR="005C2FB2" w:rsidRPr="00A445A0" w:rsidRDefault="005C2FB2" w:rsidP="006D5989">
            <w:pPr>
              <w:spacing w:line="276" w:lineRule="auto"/>
              <w:jc w:val="center"/>
              <w:rPr>
                <w:rFonts w:eastAsia="SimSun"/>
                <w:b/>
                <w:sz w:val="22"/>
                <w:szCs w:val="22"/>
              </w:rPr>
            </w:pPr>
            <w:r w:rsidRPr="00A445A0">
              <w:rPr>
                <w:rFonts w:eastAsia="SimSun"/>
                <w:b/>
                <w:bCs/>
                <w:sz w:val="22"/>
                <w:szCs w:val="22"/>
              </w:rPr>
              <w:t>1</w:t>
            </w:r>
            <w:r w:rsidR="00BF130B" w:rsidRPr="00A445A0">
              <w:rPr>
                <w:rFonts w:eastAsia="SimSun"/>
                <w:b/>
                <w:bCs/>
                <w:sz w:val="22"/>
                <w:szCs w:val="22"/>
              </w:rPr>
              <w:t>0</w:t>
            </w:r>
            <w:r w:rsidRPr="00A445A0">
              <w:rPr>
                <w:rFonts w:eastAsia="SimSun"/>
                <w:b/>
                <w:bCs/>
                <w:sz w:val="22"/>
                <w:szCs w:val="22"/>
              </w:rPr>
              <w:t xml:space="preserve"> 000</w:t>
            </w:r>
          </w:p>
        </w:tc>
        <w:tc>
          <w:tcPr>
            <w:tcW w:w="1134" w:type="dxa"/>
            <w:shd w:val="clear" w:color="auto" w:fill="EEECE1"/>
          </w:tcPr>
          <w:p w14:paraId="0F9EEC4D" w14:textId="2B14629A" w:rsidR="005C2FB2" w:rsidRPr="00A445A0" w:rsidRDefault="00BF130B" w:rsidP="006D5989">
            <w:pPr>
              <w:spacing w:line="276" w:lineRule="auto"/>
              <w:jc w:val="center"/>
              <w:rPr>
                <w:rFonts w:eastAsia="SimSun"/>
                <w:b/>
                <w:sz w:val="22"/>
                <w:szCs w:val="22"/>
              </w:rPr>
            </w:pPr>
            <w:r w:rsidRPr="00A445A0">
              <w:rPr>
                <w:rFonts w:eastAsia="SimSun"/>
                <w:b/>
                <w:sz w:val="22"/>
                <w:szCs w:val="22"/>
              </w:rPr>
              <w:t>2</w:t>
            </w:r>
            <w:r w:rsidR="005C2FB2" w:rsidRPr="00A445A0">
              <w:rPr>
                <w:rFonts w:eastAsia="SimSun"/>
                <w:b/>
                <w:sz w:val="22"/>
                <w:szCs w:val="22"/>
              </w:rPr>
              <w:t xml:space="preserve"> </w:t>
            </w:r>
            <w:r w:rsidRPr="00A445A0">
              <w:rPr>
                <w:rFonts w:eastAsia="SimSun"/>
                <w:b/>
                <w:sz w:val="22"/>
                <w:szCs w:val="22"/>
              </w:rPr>
              <w:t>7</w:t>
            </w:r>
            <w:r w:rsidR="005C2FB2" w:rsidRPr="00A445A0">
              <w:rPr>
                <w:rFonts w:eastAsia="SimSun"/>
                <w:b/>
                <w:sz w:val="22"/>
                <w:szCs w:val="22"/>
              </w:rPr>
              <w:t>00</w:t>
            </w:r>
          </w:p>
        </w:tc>
      </w:tr>
      <w:tr w:rsidR="005B3A14" w:rsidRPr="00A445A0" w14:paraId="535B841D" w14:textId="77777777" w:rsidTr="006D5989">
        <w:trPr>
          <w:cantSplit/>
        </w:trPr>
        <w:tc>
          <w:tcPr>
            <w:tcW w:w="851" w:type="dxa"/>
            <w:vMerge/>
            <w:shd w:val="clear" w:color="auto" w:fill="D9D9D9"/>
          </w:tcPr>
          <w:p w14:paraId="391A15A6" w14:textId="77777777" w:rsidR="005C2FB2" w:rsidRPr="00A445A0" w:rsidRDefault="005C2FB2" w:rsidP="006D5989">
            <w:pPr>
              <w:spacing w:line="276" w:lineRule="auto"/>
              <w:jc w:val="right"/>
              <w:rPr>
                <w:rFonts w:eastAsia="SimSun"/>
                <w:sz w:val="22"/>
                <w:szCs w:val="22"/>
              </w:rPr>
            </w:pPr>
          </w:p>
        </w:tc>
        <w:tc>
          <w:tcPr>
            <w:tcW w:w="5920" w:type="dxa"/>
            <w:gridSpan w:val="3"/>
            <w:shd w:val="clear" w:color="auto" w:fill="D9D9D9"/>
          </w:tcPr>
          <w:p w14:paraId="38BD4258" w14:textId="77777777" w:rsidR="005C2FB2" w:rsidRPr="00A445A0" w:rsidRDefault="005C2FB2" w:rsidP="006D5989">
            <w:pPr>
              <w:spacing w:line="276" w:lineRule="auto"/>
              <w:jc w:val="right"/>
              <w:rPr>
                <w:rFonts w:eastAsia="SimSun"/>
                <w:sz w:val="22"/>
                <w:szCs w:val="22"/>
              </w:rPr>
            </w:pPr>
            <w:r w:rsidRPr="00A445A0">
              <w:rPr>
                <w:rFonts w:eastAsia="SimSun"/>
                <w:b/>
                <w:sz w:val="22"/>
                <w:szCs w:val="22"/>
              </w:rPr>
              <w:t>Tarpinė suma metams</w:t>
            </w:r>
            <w:r w:rsidRPr="00A445A0">
              <w:rPr>
                <w:rFonts w:eastAsia="SimSun"/>
                <w:b/>
                <w:bCs/>
                <w:sz w:val="22"/>
                <w:szCs w:val="22"/>
              </w:rPr>
              <w:t xml:space="preserve"> iš viso:</w:t>
            </w:r>
          </w:p>
        </w:tc>
        <w:tc>
          <w:tcPr>
            <w:tcW w:w="2835" w:type="dxa"/>
            <w:gridSpan w:val="2"/>
            <w:shd w:val="clear" w:color="auto" w:fill="D9D9D9"/>
          </w:tcPr>
          <w:p w14:paraId="4FA6F6EB" w14:textId="6356EFEF" w:rsidR="005C2FB2" w:rsidRPr="00A445A0" w:rsidRDefault="00BF130B" w:rsidP="006D5989">
            <w:pPr>
              <w:spacing w:line="276" w:lineRule="auto"/>
              <w:jc w:val="center"/>
              <w:rPr>
                <w:rFonts w:eastAsia="SimSun"/>
                <w:b/>
                <w:sz w:val="22"/>
                <w:szCs w:val="22"/>
              </w:rPr>
            </w:pPr>
            <w:r w:rsidRPr="00A445A0">
              <w:rPr>
                <w:rFonts w:eastAsia="SimSun"/>
                <w:b/>
                <w:sz w:val="22"/>
                <w:szCs w:val="22"/>
              </w:rPr>
              <w:t>12 700</w:t>
            </w:r>
          </w:p>
        </w:tc>
      </w:tr>
      <w:tr w:rsidR="005B3A14" w:rsidRPr="00A445A0" w14:paraId="42C38BCF" w14:textId="77777777" w:rsidTr="006D5989">
        <w:trPr>
          <w:trHeight w:val="343"/>
        </w:trPr>
        <w:tc>
          <w:tcPr>
            <w:tcW w:w="6771" w:type="dxa"/>
            <w:gridSpan w:val="4"/>
            <w:vMerge w:val="restart"/>
            <w:shd w:val="clear" w:color="auto" w:fill="auto"/>
          </w:tcPr>
          <w:p w14:paraId="78E83834" w14:textId="77777777" w:rsidR="005C2FB2" w:rsidRPr="00A445A0" w:rsidRDefault="005C2FB2" w:rsidP="006D5989">
            <w:pPr>
              <w:spacing w:line="276" w:lineRule="auto"/>
              <w:jc w:val="right"/>
              <w:rPr>
                <w:rFonts w:eastAsia="SimSun"/>
                <w:b/>
                <w:bCs/>
                <w:sz w:val="22"/>
                <w:szCs w:val="22"/>
              </w:rPr>
            </w:pPr>
            <w:r w:rsidRPr="00A445A0">
              <w:rPr>
                <w:rFonts w:eastAsia="SimSun"/>
                <w:b/>
                <w:bCs/>
                <w:sz w:val="22"/>
                <w:szCs w:val="22"/>
              </w:rPr>
              <w:t xml:space="preserve">IŠ VISO </w:t>
            </w:r>
          </w:p>
        </w:tc>
        <w:tc>
          <w:tcPr>
            <w:tcW w:w="1701" w:type="dxa"/>
            <w:shd w:val="clear" w:color="auto" w:fill="D9D9D9"/>
          </w:tcPr>
          <w:p w14:paraId="7FC123C4" w14:textId="5DC0F234" w:rsidR="005C2FB2" w:rsidRPr="00A445A0" w:rsidRDefault="003436D3" w:rsidP="006D5989">
            <w:pPr>
              <w:spacing w:line="276" w:lineRule="auto"/>
              <w:jc w:val="center"/>
              <w:rPr>
                <w:rFonts w:eastAsia="SimSun"/>
                <w:b/>
                <w:bCs/>
                <w:sz w:val="22"/>
                <w:szCs w:val="22"/>
              </w:rPr>
            </w:pPr>
            <w:r w:rsidRPr="00A445A0">
              <w:rPr>
                <w:rFonts w:eastAsia="SimSun"/>
                <w:b/>
                <w:bCs/>
                <w:sz w:val="22"/>
                <w:szCs w:val="22"/>
              </w:rPr>
              <w:t>75 000</w:t>
            </w:r>
          </w:p>
        </w:tc>
        <w:tc>
          <w:tcPr>
            <w:tcW w:w="1134" w:type="dxa"/>
            <w:shd w:val="clear" w:color="auto" w:fill="D9D9D9"/>
          </w:tcPr>
          <w:p w14:paraId="2F86003A" w14:textId="56EB42D4" w:rsidR="005C2FB2" w:rsidRPr="00A445A0" w:rsidRDefault="003436D3" w:rsidP="006D5989">
            <w:pPr>
              <w:spacing w:line="276" w:lineRule="auto"/>
              <w:jc w:val="center"/>
              <w:rPr>
                <w:rFonts w:eastAsia="SimSun"/>
                <w:b/>
                <w:sz w:val="22"/>
                <w:szCs w:val="22"/>
              </w:rPr>
            </w:pPr>
            <w:r w:rsidRPr="00A445A0">
              <w:rPr>
                <w:rFonts w:eastAsia="SimSun"/>
                <w:b/>
                <w:sz w:val="22"/>
                <w:szCs w:val="22"/>
              </w:rPr>
              <w:t>8 800</w:t>
            </w:r>
          </w:p>
        </w:tc>
      </w:tr>
      <w:tr w:rsidR="005B3A14" w:rsidRPr="00A445A0" w14:paraId="7A23BC95" w14:textId="77777777" w:rsidTr="006D5989">
        <w:trPr>
          <w:trHeight w:val="242"/>
        </w:trPr>
        <w:tc>
          <w:tcPr>
            <w:tcW w:w="6771" w:type="dxa"/>
            <w:gridSpan w:val="4"/>
            <w:vMerge/>
            <w:shd w:val="clear" w:color="auto" w:fill="auto"/>
          </w:tcPr>
          <w:p w14:paraId="62D75CC3" w14:textId="77777777" w:rsidR="005C2FB2" w:rsidRPr="00A445A0" w:rsidRDefault="005C2FB2" w:rsidP="006D5989">
            <w:pPr>
              <w:spacing w:line="276" w:lineRule="auto"/>
              <w:jc w:val="right"/>
              <w:rPr>
                <w:rFonts w:eastAsia="SimSun"/>
                <w:b/>
                <w:bCs/>
                <w:sz w:val="22"/>
                <w:szCs w:val="22"/>
              </w:rPr>
            </w:pPr>
          </w:p>
        </w:tc>
        <w:tc>
          <w:tcPr>
            <w:tcW w:w="2835" w:type="dxa"/>
            <w:gridSpan w:val="2"/>
            <w:shd w:val="clear" w:color="auto" w:fill="D9D9D9"/>
          </w:tcPr>
          <w:p w14:paraId="7B0E9980" w14:textId="0689142F" w:rsidR="005C2FB2" w:rsidRPr="00A445A0" w:rsidRDefault="003436D3" w:rsidP="006D5989">
            <w:pPr>
              <w:spacing w:line="276" w:lineRule="auto"/>
              <w:jc w:val="center"/>
              <w:rPr>
                <w:rFonts w:eastAsia="SimSun"/>
                <w:b/>
                <w:bCs/>
                <w:sz w:val="22"/>
                <w:szCs w:val="22"/>
              </w:rPr>
            </w:pPr>
            <w:r w:rsidRPr="00A445A0">
              <w:rPr>
                <w:rFonts w:eastAsia="SimSun"/>
                <w:b/>
                <w:bCs/>
                <w:sz w:val="22"/>
                <w:szCs w:val="22"/>
              </w:rPr>
              <w:t>83 800</w:t>
            </w:r>
          </w:p>
        </w:tc>
      </w:tr>
    </w:tbl>
    <w:p w14:paraId="48068E59" w14:textId="77777777" w:rsidR="005C2FB2" w:rsidRPr="00A445A0" w:rsidRDefault="005C2FB2" w:rsidP="005C2FB2">
      <w:pPr>
        <w:keepNext/>
        <w:spacing w:line="276" w:lineRule="auto"/>
        <w:jc w:val="center"/>
        <w:outlineLvl w:val="2"/>
        <w:rPr>
          <w:b/>
          <w:bCs/>
          <w:color w:val="FF0000"/>
          <w:szCs w:val="24"/>
        </w:rPr>
      </w:pPr>
    </w:p>
    <w:p w14:paraId="3E8FCDAA" w14:textId="77777777" w:rsidR="005C2FB2" w:rsidRPr="00A445A0" w:rsidRDefault="005C2FB2" w:rsidP="005C2FB2">
      <w:pPr>
        <w:keepNext/>
        <w:spacing w:line="276" w:lineRule="auto"/>
        <w:jc w:val="center"/>
        <w:outlineLvl w:val="2"/>
        <w:rPr>
          <w:b/>
          <w:bCs/>
          <w:szCs w:val="24"/>
        </w:rPr>
      </w:pPr>
      <w:r w:rsidRPr="00A445A0">
        <w:rPr>
          <w:b/>
          <w:bCs/>
          <w:szCs w:val="24"/>
        </w:rPr>
        <w:t>VII SKYRIUS</w:t>
      </w:r>
    </w:p>
    <w:p w14:paraId="2DD1CABA" w14:textId="77777777" w:rsidR="005C2FB2" w:rsidRPr="00A445A0" w:rsidRDefault="005C2FB2" w:rsidP="005C2FB2">
      <w:pPr>
        <w:keepNext/>
        <w:spacing w:line="360" w:lineRule="auto"/>
        <w:jc w:val="center"/>
        <w:outlineLvl w:val="2"/>
        <w:rPr>
          <w:b/>
          <w:bCs/>
          <w:szCs w:val="24"/>
        </w:rPr>
      </w:pPr>
      <w:r w:rsidRPr="00A445A0">
        <w:rPr>
          <w:b/>
          <w:bCs/>
          <w:szCs w:val="24"/>
        </w:rPr>
        <w:t>VERTINIMO KRITERIJAI</w:t>
      </w:r>
    </w:p>
    <w:p w14:paraId="645AFE7C"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Atnaujintų, įdiegtų E. sveikatos IS funkcionalumų, palaikymo paslaugų skaičius.</w:t>
      </w:r>
    </w:p>
    <w:p w14:paraId="11E1CEBD"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Įsigytos įrangos skaičius (vnt.).</w:t>
      </w:r>
    </w:p>
    <w:p w14:paraId="1EC4ED86"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Darbuotojų nuomonės tyrimo rezultatai: apmokytų darbuotojų, patenkintų E. sveikatos IS sprendimais ir sąveika, skaičiaus didėjimas (proc.).</w:t>
      </w:r>
    </w:p>
    <w:p w14:paraId="03D8DE63"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Pacientų anketinės apklausos rezultatai: pacientų, patenkintų E. sveikatos paslaugų prieinamumu ir kokybe, skaičiaus didėjimas (proc.).</w:t>
      </w:r>
    </w:p>
    <w:p w14:paraId="31D831FD" w14:textId="77777777" w:rsidR="00810B82" w:rsidRPr="00A445A0" w:rsidRDefault="00810B82" w:rsidP="005C2FB2">
      <w:pPr>
        <w:pStyle w:val="Betarp"/>
        <w:spacing w:line="276" w:lineRule="auto"/>
        <w:jc w:val="center"/>
        <w:rPr>
          <w:b/>
          <w:lang w:eastAsia="en-US"/>
        </w:rPr>
      </w:pPr>
    </w:p>
    <w:p w14:paraId="4E028F53" w14:textId="77777777" w:rsidR="005C2FB2" w:rsidRPr="00A445A0" w:rsidRDefault="005C2FB2" w:rsidP="005C2FB2">
      <w:pPr>
        <w:pStyle w:val="Betarp"/>
        <w:spacing w:line="276" w:lineRule="auto"/>
        <w:jc w:val="center"/>
        <w:rPr>
          <w:b/>
          <w:lang w:eastAsia="en-US"/>
        </w:rPr>
      </w:pPr>
      <w:r w:rsidRPr="00A445A0">
        <w:rPr>
          <w:b/>
          <w:lang w:eastAsia="en-US"/>
        </w:rPr>
        <w:t>VIII SKYRIUS</w:t>
      </w:r>
    </w:p>
    <w:p w14:paraId="534149E1" w14:textId="77777777" w:rsidR="005C2FB2" w:rsidRPr="00A445A0" w:rsidRDefault="005C2FB2" w:rsidP="005C2FB2">
      <w:pPr>
        <w:pStyle w:val="Betarp"/>
        <w:spacing w:line="360" w:lineRule="auto"/>
        <w:jc w:val="center"/>
        <w:rPr>
          <w:b/>
          <w:lang w:eastAsia="en-US"/>
        </w:rPr>
      </w:pPr>
      <w:r w:rsidRPr="00A445A0">
        <w:rPr>
          <w:b/>
          <w:lang w:eastAsia="en-US"/>
        </w:rPr>
        <w:t>NUMATOMI PROGRAMOS REZULTATAI</w:t>
      </w:r>
    </w:p>
    <w:p w14:paraId="0ABC17B4"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Bus palaikomi ir, esant reikalui, atnaujinti, įdiegtos E. sveikatos IS funkcionalumai, tokiu būdu užtikrinti naudotojų (personalo ir pacientų) poreikiai.</w:t>
      </w:r>
    </w:p>
    <w:p w14:paraId="6CE61B7F"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Bus įsigyta trūkstama ir modernizuota pasenusi IKT įranga, reikalinga E. sveikatos IS funkcionalumų palaikymui ir naudojimui, kas įgalins E. sveikatos paslaugų plėtrą.</w:t>
      </w:r>
    </w:p>
    <w:p w14:paraId="52B9BF70" w14:textId="77777777" w:rsidR="005C2FB2" w:rsidRPr="00A445A0" w:rsidRDefault="005C2FB2" w:rsidP="000D46D1">
      <w:pPr>
        <w:pStyle w:val="Sraopastraipa"/>
        <w:widowControl w:val="0"/>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Padidės darbuotojų kompetencija ir profesinė kvalifikacija, jie gebės tinkamai naudotis įdiegtais E. sveikatos IS funkcionalumais.</w:t>
      </w:r>
    </w:p>
    <w:p w14:paraId="3AF1FF88" w14:textId="77777777" w:rsidR="005C2FB2" w:rsidRPr="00A445A0" w:rsidRDefault="005C2FB2" w:rsidP="000D46D1">
      <w:pPr>
        <w:pStyle w:val="Sraopastraipa"/>
        <w:numPr>
          <w:ilvl w:val="0"/>
          <w:numId w:val="10"/>
        </w:numPr>
        <w:tabs>
          <w:tab w:val="num" w:pos="0"/>
          <w:tab w:val="num" w:pos="1134"/>
        </w:tabs>
        <w:ind w:left="0" w:firstLine="709"/>
        <w:rPr>
          <w:rFonts w:ascii="Times New Roman" w:hAnsi="Times New Roman"/>
          <w:sz w:val="24"/>
          <w:szCs w:val="24"/>
          <w:lang w:eastAsia="lt-LT"/>
        </w:rPr>
      </w:pPr>
      <w:r w:rsidRPr="00A445A0">
        <w:rPr>
          <w:rFonts w:ascii="Times New Roman" w:hAnsi="Times New Roman"/>
          <w:sz w:val="24"/>
          <w:szCs w:val="24"/>
          <w:lang w:eastAsia="lt-LT"/>
        </w:rPr>
        <w:t>Tinkamai palaikant E. sveikatos IS, efektyviau organizuojami veiklos procesai, padidės informacijos sklaida pacientams ir sveikatos priežiūros paslaugų prieinamumas.</w:t>
      </w:r>
    </w:p>
    <w:p w14:paraId="70E4E80F" w14:textId="77777777" w:rsidR="005C2FB2" w:rsidRPr="00A445A0" w:rsidRDefault="005C2FB2" w:rsidP="005C2FB2">
      <w:pPr>
        <w:rPr>
          <w:caps/>
          <w:szCs w:val="24"/>
        </w:rPr>
      </w:pPr>
    </w:p>
    <w:p w14:paraId="18A7779F" w14:textId="77777777" w:rsidR="005C2FB2" w:rsidRPr="00A445A0" w:rsidRDefault="005C2FB2" w:rsidP="005C2FB2">
      <w:pPr>
        <w:spacing w:line="276" w:lineRule="auto"/>
        <w:rPr>
          <w:szCs w:val="24"/>
        </w:rPr>
      </w:pPr>
      <w:r w:rsidRPr="00A445A0">
        <w:rPr>
          <w:caps/>
          <w:szCs w:val="24"/>
        </w:rPr>
        <w:t xml:space="preserve">sUDERINTA    </w:t>
      </w:r>
      <w:r w:rsidRPr="00A445A0">
        <w:rPr>
          <w:szCs w:val="24"/>
        </w:rPr>
        <w:t>VšĮ Kėdainių PSPC direktorė Audronė Rimkevičienė</w:t>
      </w:r>
    </w:p>
    <w:p w14:paraId="6BA4BF17" w14:textId="77777777" w:rsidR="005C2FB2" w:rsidRPr="00A445A0" w:rsidRDefault="005C2FB2" w:rsidP="005C2FB2">
      <w:pPr>
        <w:rPr>
          <w:szCs w:val="24"/>
        </w:rPr>
      </w:pPr>
      <w:r w:rsidRPr="00A445A0">
        <w:rPr>
          <w:szCs w:val="24"/>
        </w:rPr>
        <w:t xml:space="preserve">                           VšĮ Kėdainių ligoninės direktorius Stasys Skauminas</w:t>
      </w:r>
    </w:p>
    <w:p w14:paraId="2A43B544" w14:textId="77777777" w:rsidR="005C2FB2" w:rsidRPr="00A445A0" w:rsidRDefault="005C2FB2" w:rsidP="005C2FB2">
      <w:pPr>
        <w:rPr>
          <w:szCs w:val="24"/>
        </w:rPr>
      </w:pPr>
    </w:p>
    <w:p w14:paraId="028DB85D" w14:textId="77777777" w:rsidR="005C2FB2" w:rsidRPr="00A445A0" w:rsidRDefault="005C2FB2" w:rsidP="005C2FB2">
      <w:pPr>
        <w:rPr>
          <w:rFonts w:ascii="Calibri" w:hAnsi="Calibri"/>
          <w:sz w:val="22"/>
          <w:szCs w:val="22"/>
          <w:lang w:eastAsia="en-US"/>
        </w:rPr>
      </w:pPr>
      <w:r w:rsidRPr="00A445A0">
        <w:rPr>
          <w:szCs w:val="24"/>
        </w:rPr>
        <w:t>PARENGĖ        VšĮ Kėdainių PSPC  programų koordinatorė  Jūratė Vaitonienė</w:t>
      </w:r>
    </w:p>
    <w:p w14:paraId="11E68647" w14:textId="77777777" w:rsidR="00810B82" w:rsidRPr="00A445A0" w:rsidRDefault="00810B82" w:rsidP="008A2121">
      <w:pPr>
        <w:jc w:val="center"/>
      </w:pPr>
    </w:p>
    <w:p w14:paraId="53BA1801" w14:textId="77777777" w:rsidR="008A2121" w:rsidRPr="00A445A0" w:rsidRDefault="008A2121" w:rsidP="008A2121">
      <w:pPr>
        <w:jc w:val="center"/>
        <w:rPr>
          <w:b/>
          <w:bCs/>
          <w:caps/>
          <w:szCs w:val="24"/>
        </w:rPr>
      </w:pPr>
      <w:r w:rsidRPr="00A445A0">
        <w:t>____________________</w:t>
      </w:r>
    </w:p>
    <w:p w14:paraId="2537B069" w14:textId="77777777" w:rsidR="008A2121" w:rsidRPr="00A445A0" w:rsidRDefault="008A2121" w:rsidP="008A2121">
      <w:pPr>
        <w:jc w:val="center"/>
        <w:rPr>
          <w:b/>
          <w:caps/>
          <w:szCs w:val="24"/>
        </w:rPr>
      </w:pPr>
    </w:p>
    <w:p w14:paraId="64778203" w14:textId="77777777" w:rsidR="008A2121" w:rsidRPr="00A445A0" w:rsidRDefault="008A2121" w:rsidP="008A2121">
      <w:pPr>
        <w:jc w:val="center"/>
        <w:rPr>
          <w:b/>
          <w:caps/>
          <w:color w:val="FF0000"/>
          <w:szCs w:val="24"/>
        </w:rPr>
      </w:pPr>
    </w:p>
    <w:p w14:paraId="57C38D12" w14:textId="77777777" w:rsidR="008A2121" w:rsidRPr="00A445A0" w:rsidRDefault="008A2121" w:rsidP="008A2121">
      <w:pPr>
        <w:jc w:val="center"/>
        <w:rPr>
          <w:b/>
          <w:caps/>
          <w:color w:val="FF0000"/>
          <w:szCs w:val="24"/>
        </w:rPr>
      </w:pPr>
    </w:p>
    <w:p w14:paraId="0407DF88" w14:textId="77777777" w:rsidR="008A2121" w:rsidRPr="00A445A0" w:rsidRDefault="008A2121" w:rsidP="008A2121">
      <w:pPr>
        <w:jc w:val="center"/>
        <w:rPr>
          <w:b/>
          <w:caps/>
          <w:color w:val="FF0000"/>
          <w:szCs w:val="24"/>
        </w:rPr>
      </w:pPr>
    </w:p>
    <w:p w14:paraId="3D171EC7" w14:textId="77777777" w:rsidR="008A2121" w:rsidRPr="00A445A0" w:rsidRDefault="008A2121" w:rsidP="008A2121">
      <w:pPr>
        <w:jc w:val="center"/>
        <w:rPr>
          <w:b/>
          <w:caps/>
          <w:color w:val="FF0000"/>
          <w:szCs w:val="24"/>
        </w:rPr>
      </w:pPr>
    </w:p>
    <w:p w14:paraId="3B047EE0" w14:textId="77777777" w:rsidR="008A2121" w:rsidRPr="00A445A0" w:rsidRDefault="008A2121" w:rsidP="008A2121">
      <w:pPr>
        <w:jc w:val="center"/>
        <w:rPr>
          <w:b/>
          <w:caps/>
          <w:color w:val="FF0000"/>
          <w:szCs w:val="24"/>
        </w:rPr>
      </w:pPr>
    </w:p>
    <w:p w14:paraId="36843543" w14:textId="77777777" w:rsidR="008A2121" w:rsidRPr="00A445A0" w:rsidRDefault="008A2121" w:rsidP="008A2121">
      <w:pPr>
        <w:jc w:val="center"/>
        <w:rPr>
          <w:b/>
          <w:caps/>
          <w:color w:val="FF0000"/>
          <w:szCs w:val="24"/>
        </w:rPr>
      </w:pPr>
    </w:p>
    <w:p w14:paraId="08FC15AC" w14:textId="77777777" w:rsidR="008A2121" w:rsidRPr="00A445A0" w:rsidRDefault="008A2121" w:rsidP="008A2121">
      <w:pPr>
        <w:jc w:val="center"/>
        <w:rPr>
          <w:b/>
          <w:caps/>
          <w:color w:val="FF0000"/>
          <w:szCs w:val="24"/>
        </w:rPr>
      </w:pPr>
    </w:p>
    <w:p w14:paraId="49D82227" w14:textId="77777777" w:rsidR="00970EAC" w:rsidRPr="00A445A0" w:rsidRDefault="00810B82" w:rsidP="00970EAC">
      <w:pPr>
        <w:jc w:val="center"/>
        <w:rPr>
          <w:b/>
          <w:caps/>
          <w:szCs w:val="24"/>
        </w:rPr>
      </w:pPr>
      <w:r w:rsidRPr="00A445A0">
        <w:rPr>
          <w:b/>
          <w:caps/>
          <w:color w:val="FF0000"/>
          <w:szCs w:val="24"/>
        </w:rPr>
        <w:br w:type="page"/>
      </w:r>
      <w:r w:rsidR="00970EAC" w:rsidRPr="00A445A0">
        <w:rPr>
          <w:b/>
          <w:caps/>
          <w:szCs w:val="24"/>
        </w:rPr>
        <w:t>Viešoji įstaiga kėdainių ligoninė</w:t>
      </w:r>
    </w:p>
    <w:p w14:paraId="03A314A1" w14:textId="77777777" w:rsidR="00970EAC" w:rsidRPr="00A445A0" w:rsidRDefault="00970EAC" w:rsidP="00970EAC">
      <w:pPr>
        <w:jc w:val="center"/>
        <w:rPr>
          <w:b/>
          <w:caps/>
          <w:sz w:val="16"/>
          <w:szCs w:val="16"/>
        </w:rPr>
      </w:pPr>
    </w:p>
    <w:p w14:paraId="225B0B87" w14:textId="27AF29B2" w:rsidR="00970EAC" w:rsidRPr="00A445A0" w:rsidRDefault="00970EAC" w:rsidP="00970EAC">
      <w:pPr>
        <w:jc w:val="center"/>
        <w:rPr>
          <w:b/>
          <w:caps/>
          <w:szCs w:val="24"/>
        </w:rPr>
      </w:pPr>
      <w:r w:rsidRPr="00A445A0">
        <w:rPr>
          <w:b/>
          <w:caps/>
          <w:szCs w:val="24"/>
        </w:rPr>
        <w:t xml:space="preserve">dantų protezavimo  </w:t>
      </w:r>
      <w:r w:rsidRPr="00A445A0">
        <w:rPr>
          <w:b/>
          <w:szCs w:val="24"/>
        </w:rPr>
        <w:t>P</w:t>
      </w:r>
      <w:r w:rsidRPr="00A445A0">
        <w:rPr>
          <w:b/>
          <w:caps/>
          <w:szCs w:val="24"/>
        </w:rPr>
        <w:t>rogramOS 20</w:t>
      </w:r>
      <w:r w:rsidR="00E649DB" w:rsidRPr="00A445A0">
        <w:rPr>
          <w:b/>
          <w:caps/>
          <w:szCs w:val="24"/>
        </w:rPr>
        <w:t>2</w:t>
      </w:r>
      <w:r w:rsidR="001F14D6" w:rsidRPr="00A445A0">
        <w:rPr>
          <w:b/>
          <w:caps/>
          <w:szCs w:val="24"/>
        </w:rPr>
        <w:t>1</w:t>
      </w:r>
      <w:r w:rsidRPr="00A445A0">
        <w:rPr>
          <w:b/>
          <w:caps/>
          <w:szCs w:val="24"/>
        </w:rPr>
        <w:t xml:space="preserve"> M. PARAIŠKA</w:t>
      </w:r>
    </w:p>
    <w:p w14:paraId="19D605E0" w14:textId="77777777" w:rsidR="00970EAC" w:rsidRPr="00A445A0" w:rsidRDefault="00970EAC" w:rsidP="00970EAC">
      <w:pPr>
        <w:jc w:val="center"/>
        <w:rPr>
          <w:b/>
          <w:caps/>
          <w:szCs w:val="24"/>
        </w:rPr>
      </w:pPr>
    </w:p>
    <w:p w14:paraId="42AC0EF5" w14:textId="77777777" w:rsidR="00970EAC" w:rsidRPr="00A445A0" w:rsidRDefault="00970EAC" w:rsidP="00970EAC">
      <w:pPr>
        <w:jc w:val="center"/>
        <w:rPr>
          <w:b/>
          <w:sz w:val="23"/>
          <w:szCs w:val="23"/>
        </w:rPr>
      </w:pPr>
      <w:r w:rsidRPr="00A445A0">
        <w:rPr>
          <w:b/>
          <w:sz w:val="23"/>
          <w:szCs w:val="23"/>
        </w:rPr>
        <w:t>I SKYRIUS</w:t>
      </w:r>
    </w:p>
    <w:p w14:paraId="5DC6A9C3" w14:textId="77777777" w:rsidR="00970EAC" w:rsidRPr="00A445A0" w:rsidRDefault="00970EAC" w:rsidP="00970EAC">
      <w:pPr>
        <w:jc w:val="center"/>
        <w:rPr>
          <w:b/>
          <w:sz w:val="23"/>
          <w:szCs w:val="23"/>
        </w:rPr>
      </w:pPr>
      <w:r w:rsidRPr="00A445A0">
        <w:rPr>
          <w:b/>
          <w:sz w:val="23"/>
          <w:szCs w:val="23"/>
        </w:rPr>
        <w:t>BENDROSIOS NUOSTATOS</w:t>
      </w:r>
    </w:p>
    <w:p w14:paraId="296B9919" w14:textId="77777777" w:rsidR="00970EAC" w:rsidRPr="00A445A0" w:rsidRDefault="00970EAC" w:rsidP="00970EAC">
      <w:pPr>
        <w:jc w:val="center"/>
        <w:rPr>
          <w:b/>
          <w:sz w:val="6"/>
          <w:szCs w:val="6"/>
        </w:rPr>
      </w:pPr>
    </w:p>
    <w:p w14:paraId="1FDD2635" w14:textId="77777777" w:rsidR="00970EAC" w:rsidRPr="00A445A0" w:rsidRDefault="00970EAC" w:rsidP="00970EAC">
      <w:pPr>
        <w:ind w:firstLine="709"/>
        <w:jc w:val="both"/>
        <w:rPr>
          <w:szCs w:val="24"/>
        </w:rPr>
      </w:pPr>
      <w:r w:rsidRPr="00A445A0">
        <w:rPr>
          <w:szCs w:val="24"/>
        </w:rPr>
        <w:t>1. Viešosios įstaigos Kėdainių ligoninės dantų protezavimo programa parengta vadovaujantis Lietuvos Respublikos sveikatos sistemos įstatymo 48 straipsnio 8 dalimi ir įgyvendinant Lietuvos Respublikos sveikatos apsaugos ministro 2009 m. rugsėjo 11 d. įsakymą Nr. V-743 ,,Dėl Mokamų asmens sveikatos priežiūros paslaugų sąrašo, kainų nustatymo ir jų indeksavimo tvarkos bei šių paslaugų teikimo ir apmokėjimo tvarkos“. Programos tikslinė grupė – pensininkai, neįgalieji ir daugiavaikės motinos.</w:t>
      </w:r>
    </w:p>
    <w:p w14:paraId="020F75BB" w14:textId="77777777" w:rsidR="00C925B3" w:rsidRPr="00A445A0" w:rsidRDefault="00C925B3" w:rsidP="00970EAC">
      <w:pPr>
        <w:jc w:val="center"/>
        <w:rPr>
          <w:b/>
          <w:sz w:val="6"/>
          <w:szCs w:val="6"/>
        </w:rPr>
      </w:pPr>
    </w:p>
    <w:p w14:paraId="26243C6F" w14:textId="77777777" w:rsidR="00970EAC" w:rsidRPr="00A445A0" w:rsidRDefault="00970EAC" w:rsidP="00970EAC">
      <w:pPr>
        <w:jc w:val="center"/>
        <w:rPr>
          <w:b/>
          <w:szCs w:val="24"/>
        </w:rPr>
      </w:pPr>
      <w:r w:rsidRPr="00A445A0">
        <w:rPr>
          <w:b/>
          <w:szCs w:val="24"/>
        </w:rPr>
        <w:t>II SKYRIUS</w:t>
      </w:r>
    </w:p>
    <w:p w14:paraId="572F3C53" w14:textId="77777777" w:rsidR="00970EAC" w:rsidRPr="00A445A0" w:rsidRDefault="00970EAC" w:rsidP="00970EAC">
      <w:pPr>
        <w:jc w:val="center"/>
        <w:rPr>
          <w:b/>
          <w:szCs w:val="24"/>
        </w:rPr>
      </w:pPr>
      <w:r w:rsidRPr="00A445A0">
        <w:rPr>
          <w:b/>
          <w:szCs w:val="24"/>
        </w:rPr>
        <w:t>SITUACIJOS ANALIZĖ</w:t>
      </w:r>
    </w:p>
    <w:p w14:paraId="4A2A305E" w14:textId="77777777" w:rsidR="00970EAC" w:rsidRPr="00A445A0" w:rsidRDefault="00970EAC" w:rsidP="00970EAC">
      <w:pPr>
        <w:ind w:firstLine="540"/>
        <w:jc w:val="both"/>
        <w:rPr>
          <w:sz w:val="6"/>
          <w:szCs w:val="6"/>
        </w:rPr>
      </w:pPr>
    </w:p>
    <w:p w14:paraId="4F8E556C" w14:textId="77777777" w:rsidR="00970EAC" w:rsidRPr="00A445A0" w:rsidRDefault="00970EAC" w:rsidP="00970EAC">
      <w:pPr>
        <w:ind w:firstLine="709"/>
        <w:jc w:val="both"/>
        <w:rPr>
          <w:szCs w:val="24"/>
        </w:rPr>
      </w:pPr>
      <w:r w:rsidRPr="00A445A0">
        <w:rPr>
          <w:szCs w:val="24"/>
        </w:rPr>
        <w:t>2. Dantų protezavimas laiku – tai viena iš svarbiausių priemonių virškinimo organų ligų profilaktikai ir jų susirgimams gydyti. Iškritus dantims, pagreitėja likusių nusidėvėjimas. Dėl dantų perkrovos greitėja žandikaulio alveolės rezorbcija – anatominiai ir funkciniai pokyčiai viršutinio žandikaulio sąnaryje, vystosi paradonto ligos. Kinta kalba ir estetinė žmogaus išvaizda.</w:t>
      </w:r>
    </w:p>
    <w:p w14:paraId="226FF0D2" w14:textId="77777777" w:rsidR="00970EAC" w:rsidRPr="00A445A0" w:rsidRDefault="00970EAC" w:rsidP="00970EAC">
      <w:pPr>
        <w:ind w:firstLine="709"/>
        <w:jc w:val="both"/>
        <w:rPr>
          <w:szCs w:val="24"/>
        </w:rPr>
      </w:pPr>
      <w:r w:rsidRPr="00A445A0">
        <w:rPr>
          <w:szCs w:val="24"/>
        </w:rPr>
        <w:t>3. Pensininkai, neįgalieji ir daugiavaikės motinos  dažniausiai susiduria su dantų netekimo problema dėl nepakankamų finansinių išteklių, dantų protezavimas yra brangi paslauga, todėl nedaugelis ja gali naudotis savo lėšomis.</w:t>
      </w:r>
    </w:p>
    <w:p w14:paraId="3B7660EF" w14:textId="371D225C" w:rsidR="00970EAC" w:rsidRPr="00A445A0" w:rsidRDefault="00970EAC" w:rsidP="00970EAC">
      <w:pPr>
        <w:ind w:firstLine="540"/>
        <w:jc w:val="both"/>
        <w:rPr>
          <w:szCs w:val="24"/>
        </w:rPr>
      </w:pPr>
      <w:r w:rsidRPr="00A445A0">
        <w:rPr>
          <w:szCs w:val="24"/>
        </w:rPr>
        <w:t xml:space="preserve">4. </w:t>
      </w:r>
      <w:r w:rsidR="00BC460C" w:rsidRPr="00A445A0">
        <w:rPr>
          <w:szCs w:val="24"/>
        </w:rPr>
        <w:t>Kiekvienais metais daugėja žmonių, besikreipiančių dėl nemokamo dantų protezavimo. Nemokamo protezavimo eilė 2020</w:t>
      </w:r>
      <w:r w:rsidR="0072416A">
        <w:rPr>
          <w:szCs w:val="24"/>
        </w:rPr>
        <w:t xml:space="preserve"> </w:t>
      </w:r>
      <w:r w:rsidR="00BC460C" w:rsidRPr="00A445A0">
        <w:rPr>
          <w:szCs w:val="24"/>
        </w:rPr>
        <w:t>m. sumažėjo iki 1 mėn. Oficiali eilė neparodo tikro protezavimo poreikio, nes dažniausiai žmonės į ją nesiregistruoja dėl ilgo laukimo. Kėdainių ligoninėje savo lėšomis dantis protezavo: 2015 m. – 59, 2016 m. – 46, 2017</w:t>
      </w:r>
      <w:r w:rsidR="0072416A">
        <w:rPr>
          <w:szCs w:val="24"/>
        </w:rPr>
        <w:t xml:space="preserve"> m.– 47, 2018 m. </w:t>
      </w:r>
      <w:r w:rsidR="0072416A" w:rsidRPr="00A445A0">
        <w:rPr>
          <w:szCs w:val="24"/>
        </w:rPr>
        <w:t>–</w:t>
      </w:r>
      <w:r w:rsidR="00BC460C" w:rsidRPr="00A445A0">
        <w:rPr>
          <w:szCs w:val="24"/>
        </w:rPr>
        <w:t xml:space="preserve"> 104, 2019 m. </w:t>
      </w:r>
      <w:r w:rsidR="0013453B" w:rsidRPr="00A445A0">
        <w:rPr>
          <w:szCs w:val="24"/>
        </w:rPr>
        <w:t xml:space="preserve">– </w:t>
      </w:r>
      <w:r w:rsidR="00BC460C" w:rsidRPr="00A445A0">
        <w:rPr>
          <w:szCs w:val="24"/>
        </w:rPr>
        <w:t>27, 2020 m. sausio</w:t>
      </w:r>
      <w:r w:rsidR="0072416A">
        <w:rPr>
          <w:szCs w:val="24"/>
        </w:rPr>
        <w:softHyphen/>
      </w:r>
      <w:r w:rsidR="0072416A" w:rsidRPr="00A445A0">
        <w:rPr>
          <w:szCs w:val="24"/>
        </w:rPr>
        <w:t>–</w:t>
      </w:r>
      <w:r w:rsidR="00BC460C" w:rsidRPr="00A445A0">
        <w:rPr>
          <w:szCs w:val="24"/>
        </w:rPr>
        <w:t>rugsėjo mėn. – 12 asmenų. Užsiregistravusių į eilę pacientų skaičius:  2015 m. – 977, 2016 m. –</w:t>
      </w:r>
      <w:r w:rsidR="0023264A" w:rsidRPr="00A445A0">
        <w:rPr>
          <w:szCs w:val="24"/>
        </w:rPr>
        <w:t xml:space="preserve"> </w:t>
      </w:r>
      <w:r w:rsidR="00BC460C" w:rsidRPr="00A445A0">
        <w:rPr>
          <w:szCs w:val="24"/>
        </w:rPr>
        <w:t>1 010, 2017 m. –  856, 2018 m. – 925, 2019</w:t>
      </w:r>
      <w:r w:rsidR="0023264A" w:rsidRPr="00A445A0">
        <w:rPr>
          <w:szCs w:val="24"/>
        </w:rPr>
        <w:t xml:space="preserve"> </w:t>
      </w:r>
      <w:r w:rsidR="00BC460C" w:rsidRPr="00A445A0">
        <w:rPr>
          <w:szCs w:val="24"/>
        </w:rPr>
        <w:t xml:space="preserve">m. </w:t>
      </w:r>
      <w:r w:rsidR="0023264A" w:rsidRPr="00A445A0">
        <w:rPr>
          <w:szCs w:val="24"/>
        </w:rPr>
        <w:t>–</w:t>
      </w:r>
      <w:r w:rsidR="00BC460C" w:rsidRPr="00A445A0">
        <w:rPr>
          <w:szCs w:val="24"/>
        </w:rPr>
        <w:t xml:space="preserve"> 982,  2020 m. sausio</w:t>
      </w:r>
      <w:r w:rsidR="0072416A" w:rsidRPr="00A445A0">
        <w:rPr>
          <w:szCs w:val="24"/>
        </w:rPr>
        <w:t>–</w:t>
      </w:r>
      <w:r w:rsidR="00BC460C" w:rsidRPr="00A445A0">
        <w:rPr>
          <w:szCs w:val="24"/>
        </w:rPr>
        <w:t>rugsėjo mėn. – 549.</w:t>
      </w:r>
    </w:p>
    <w:p w14:paraId="477196F4" w14:textId="77777777" w:rsidR="002B566A" w:rsidRPr="00A445A0" w:rsidRDefault="002B566A" w:rsidP="00970EAC">
      <w:pPr>
        <w:ind w:firstLine="540"/>
        <w:jc w:val="both"/>
        <w:rPr>
          <w:szCs w:val="24"/>
        </w:rPr>
      </w:pPr>
      <w:r w:rsidRPr="00A445A0">
        <w:rPr>
          <w:szCs w:val="24"/>
        </w:rPr>
        <w:t>5. Dantų protezavimui lėšų skiria Kauno teritorinė ligonių kasa ir Kėdainių rajono savivaldybė</w:t>
      </w:r>
      <w:r w:rsidR="00D977D4" w:rsidRPr="00A445A0">
        <w:rPr>
          <w:szCs w:val="24"/>
        </w:rPr>
        <w:t xml:space="preserve"> (žr. 1 lentelę)</w:t>
      </w:r>
      <w:r w:rsidR="00461234" w:rsidRPr="00A445A0">
        <w:rPr>
          <w:szCs w:val="24"/>
        </w:rPr>
        <w:t>.</w:t>
      </w:r>
    </w:p>
    <w:p w14:paraId="6BB8D838" w14:textId="326B2BF8" w:rsidR="00461234" w:rsidRPr="00A445A0" w:rsidRDefault="00461234" w:rsidP="00970EAC">
      <w:pPr>
        <w:ind w:firstLine="540"/>
        <w:jc w:val="both"/>
        <w:rPr>
          <w:szCs w:val="24"/>
        </w:rPr>
      </w:pPr>
    </w:p>
    <w:p w14:paraId="2D4BC46C" w14:textId="77777777" w:rsidR="00970EAC" w:rsidRPr="00A445A0" w:rsidRDefault="00162F37" w:rsidP="00461234">
      <w:pPr>
        <w:ind w:firstLine="567"/>
        <w:jc w:val="right"/>
        <w:rPr>
          <w:b/>
          <w:szCs w:val="24"/>
        </w:rPr>
      </w:pPr>
      <w:r w:rsidRPr="00A445A0">
        <w:rPr>
          <w:b/>
          <w:szCs w:val="24"/>
        </w:rPr>
        <w:t>1 lentelė.</w:t>
      </w:r>
      <w:r w:rsidR="00216CE7" w:rsidRPr="00A445A0">
        <w:rPr>
          <w:b/>
          <w:szCs w:val="24"/>
        </w:rPr>
        <w:t xml:space="preserve"> </w:t>
      </w:r>
      <w:r w:rsidR="00970EAC" w:rsidRPr="00A445A0">
        <w:rPr>
          <w:b/>
          <w:szCs w:val="24"/>
        </w:rPr>
        <w:t xml:space="preserve">Savivaldybės finansuojamo dantų protezavimo poreikio </w:t>
      </w:r>
      <w:r w:rsidR="00941096" w:rsidRPr="00A445A0">
        <w:rPr>
          <w:b/>
          <w:szCs w:val="24"/>
        </w:rPr>
        <w:t>lentelė</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7"/>
        <w:gridCol w:w="1071"/>
        <w:gridCol w:w="1276"/>
        <w:gridCol w:w="1559"/>
        <w:gridCol w:w="1134"/>
        <w:gridCol w:w="1276"/>
        <w:gridCol w:w="1134"/>
        <w:gridCol w:w="1417"/>
      </w:tblGrid>
      <w:tr w:rsidR="005B3A14" w:rsidRPr="00A445A0" w14:paraId="3A5CF1BC" w14:textId="77777777" w:rsidTr="006D5989">
        <w:trPr>
          <w:trHeight w:val="140"/>
        </w:trPr>
        <w:tc>
          <w:tcPr>
            <w:tcW w:w="777" w:type="dxa"/>
            <w:vMerge w:val="restart"/>
            <w:vAlign w:val="center"/>
          </w:tcPr>
          <w:p w14:paraId="4EBB2240" w14:textId="77777777" w:rsidR="00970EAC" w:rsidRPr="00A445A0" w:rsidRDefault="00970EAC" w:rsidP="006D5989">
            <w:pPr>
              <w:jc w:val="center"/>
              <w:rPr>
                <w:sz w:val="20"/>
              </w:rPr>
            </w:pPr>
            <w:r w:rsidRPr="00A445A0">
              <w:rPr>
                <w:sz w:val="20"/>
              </w:rPr>
              <w:t>Metai</w:t>
            </w:r>
          </w:p>
        </w:tc>
        <w:tc>
          <w:tcPr>
            <w:tcW w:w="1071" w:type="dxa"/>
            <w:vMerge w:val="restart"/>
            <w:vAlign w:val="center"/>
          </w:tcPr>
          <w:p w14:paraId="7C1DC1DF" w14:textId="77777777" w:rsidR="00970EAC" w:rsidRPr="00A445A0" w:rsidRDefault="00970EAC" w:rsidP="006D5989">
            <w:pPr>
              <w:jc w:val="center"/>
              <w:rPr>
                <w:sz w:val="20"/>
              </w:rPr>
            </w:pPr>
            <w:r w:rsidRPr="00A445A0">
              <w:rPr>
                <w:sz w:val="20"/>
              </w:rPr>
              <w:t>Eilėje laukiančių žmonių skaičius</w:t>
            </w:r>
          </w:p>
        </w:tc>
        <w:tc>
          <w:tcPr>
            <w:tcW w:w="1276" w:type="dxa"/>
            <w:vMerge w:val="restart"/>
            <w:vAlign w:val="center"/>
          </w:tcPr>
          <w:p w14:paraId="1CA372F0" w14:textId="77777777" w:rsidR="00970EAC" w:rsidRPr="00A445A0" w:rsidRDefault="00970EAC" w:rsidP="006D5989">
            <w:pPr>
              <w:jc w:val="center"/>
              <w:rPr>
                <w:sz w:val="20"/>
              </w:rPr>
            </w:pPr>
            <w:r w:rsidRPr="00A445A0">
              <w:rPr>
                <w:sz w:val="20"/>
              </w:rPr>
              <w:t>Vidutiniškai sunaudota suma               1 žmogui, Eur</w:t>
            </w:r>
          </w:p>
        </w:tc>
        <w:tc>
          <w:tcPr>
            <w:tcW w:w="1559" w:type="dxa"/>
            <w:vMerge w:val="restart"/>
            <w:vAlign w:val="center"/>
          </w:tcPr>
          <w:p w14:paraId="457D1C75" w14:textId="77777777" w:rsidR="00970EAC" w:rsidRPr="00A445A0" w:rsidRDefault="00970EAC" w:rsidP="006D5989">
            <w:pPr>
              <w:jc w:val="center"/>
              <w:rPr>
                <w:sz w:val="20"/>
              </w:rPr>
            </w:pPr>
            <w:r w:rsidRPr="00A445A0">
              <w:rPr>
                <w:sz w:val="20"/>
              </w:rPr>
              <w:t>Aptarnautų žmonių skaičius/suteiktų paslaugų skaičius</w:t>
            </w:r>
          </w:p>
        </w:tc>
        <w:tc>
          <w:tcPr>
            <w:tcW w:w="1134" w:type="dxa"/>
            <w:vMerge w:val="restart"/>
            <w:vAlign w:val="center"/>
          </w:tcPr>
          <w:p w14:paraId="6BB981FA" w14:textId="77777777" w:rsidR="00970EAC" w:rsidRPr="00A445A0" w:rsidRDefault="00970EAC" w:rsidP="006D5989">
            <w:pPr>
              <w:jc w:val="center"/>
              <w:rPr>
                <w:sz w:val="20"/>
              </w:rPr>
            </w:pPr>
            <w:r w:rsidRPr="00A445A0">
              <w:rPr>
                <w:sz w:val="20"/>
              </w:rPr>
              <w:t>Reikalinga suma iš viso, Eur</w:t>
            </w:r>
          </w:p>
        </w:tc>
        <w:tc>
          <w:tcPr>
            <w:tcW w:w="2410" w:type="dxa"/>
            <w:gridSpan w:val="2"/>
            <w:vAlign w:val="center"/>
          </w:tcPr>
          <w:p w14:paraId="46BC4CFB" w14:textId="77777777" w:rsidR="00970EAC" w:rsidRPr="00A445A0" w:rsidRDefault="00970EAC" w:rsidP="006D5989">
            <w:pPr>
              <w:jc w:val="center"/>
              <w:rPr>
                <w:sz w:val="20"/>
              </w:rPr>
            </w:pPr>
            <w:r w:rsidRPr="00A445A0">
              <w:rPr>
                <w:sz w:val="20"/>
              </w:rPr>
              <w:t>Skirta lėšų, Eur</w:t>
            </w:r>
          </w:p>
        </w:tc>
        <w:tc>
          <w:tcPr>
            <w:tcW w:w="1417" w:type="dxa"/>
            <w:vMerge w:val="restart"/>
            <w:vAlign w:val="center"/>
          </w:tcPr>
          <w:p w14:paraId="40E20815" w14:textId="77777777" w:rsidR="00970EAC" w:rsidRPr="00A445A0" w:rsidRDefault="00970EAC" w:rsidP="006D5989">
            <w:pPr>
              <w:jc w:val="center"/>
              <w:rPr>
                <w:sz w:val="20"/>
              </w:rPr>
            </w:pPr>
            <w:r w:rsidRPr="00A445A0">
              <w:rPr>
                <w:sz w:val="20"/>
              </w:rPr>
              <w:t>Iš viso skirta lėšų, Eur</w:t>
            </w:r>
          </w:p>
        </w:tc>
      </w:tr>
      <w:tr w:rsidR="005B3A14" w:rsidRPr="00A445A0" w14:paraId="4BB30767" w14:textId="77777777" w:rsidTr="006D5989">
        <w:trPr>
          <w:trHeight w:val="139"/>
        </w:trPr>
        <w:tc>
          <w:tcPr>
            <w:tcW w:w="777" w:type="dxa"/>
            <w:vMerge/>
            <w:vAlign w:val="center"/>
          </w:tcPr>
          <w:p w14:paraId="1AB2868D" w14:textId="77777777" w:rsidR="00970EAC" w:rsidRPr="00A445A0" w:rsidRDefault="00970EAC" w:rsidP="006D5989">
            <w:pPr>
              <w:jc w:val="center"/>
              <w:rPr>
                <w:sz w:val="20"/>
              </w:rPr>
            </w:pPr>
          </w:p>
        </w:tc>
        <w:tc>
          <w:tcPr>
            <w:tcW w:w="1071" w:type="dxa"/>
            <w:vMerge/>
            <w:vAlign w:val="center"/>
          </w:tcPr>
          <w:p w14:paraId="4DE08D1D" w14:textId="77777777" w:rsidR="00970EAC" w:rsidRPr="00A445A0" w:rsidRDefault="00970EAC" w:rsidP="006D5989">
            <w:pPr>
              <w:jc w:val="center"/>
              <w:rPr>
                <w:sz w:val="20"/>
              </w:rPr>
            </w:pPr>
          </w:p>
        </w:tc>
        <w:tc>
          <w:tcPr>
            <w:tcW w:w="1276" w:type="dxa"/>
            <w:vMerge/>
            <w:vAlign w:val="center"/>
          </w:tcPr>
          <w:p w14:paraId="3A926CB9" w14:textId="77777777" w:rsidR="00970EAC" w:rsidRPr="00A445A0" w:rsidRDefault="00970EAC" w:rsidP="006D5989">
            <w:pPr>
              <w:jc w:val="center"/>
              <w:rPr>
                <w:sz w:val="20"/>
              </w:rPr>
            </w:pPr>
          </w:p>
        </w:tc>
        <w:tc>
          <w:tcPr>
            <w:tcW w:w="1559" w:type="dxa"/>
            <w:vMerge/>
            <w:vAlign w:val="center"/>
          </w:tcPr>
          <w:p w14:paraId="1E61D139" w14:textId="77777777" w:rsidR="00970EAC" w:rsidRPr="00A445A0" w:rsidRDefault="00970EAC" w:rsidP="006D5989">
            <w:pPr>
              <w:jc w:val="center"/>
              <w:rPr>
                <w:sz w:val="20"/>
              </w:rPr>
            </w:pPr>
          </w:p>
        </w:tc>
        <w:tc>
          <w:tcPr>
            <w:tcW w:w="1134" w:type="dxa"/>
            <w:vMerge/>
            <w:vAlign w:val="center"/>
          </w:tcPr>
          <w:p w14:paraId="29A42D48" w14:textId="77777777" w:rsidR="00970EAC" w:rsidRPr="00A445A0" w:rsidRDefault="00970EAC" w:rsidP="006D5989">
            <w:pPr>
              <w:jc w:val="center"/>
              <w:rPr>
                <w:sz w:val="20"/>
              </w:rPr>
            </w:pPr>
          </w:p>
        </w:tc>
        <w:tc>
          <w:tcPr>
            <w:tcW w:w="1276" w:type="dxa"/>
            <w:vAlign w:val="center"/>
          </w:tcPr>
          <w:p w14:paraId="1A69F821" w14:textId="77777777" w:rsidR="00970EAC" w:rsidRPr="00A445A0" w:rsidRDefault="00970EAC" w:rsidP="006D5989">
            <w:pPr>
              <w:jc w:val="center"/>
              <w:rPr>
                <w:sz w:val="20"/>
              </w:rPr>
            </w:pPr>
            <w:r w:rsidRPr="00A445A0">
              <w:rPr>
                <w:sz w:val="20"/>
              </w:rPr>
              <w:t>Iš TLK</w:t>
            </w:r>
          </w:p>
        </w:tc>
        <w:tc>
          <w:tcPr>
            <w:tcW w:w="1134" w:type="dxa"/>
            <w:vAlign w:val="center"/>
          </w:tcPr>
          <w:p w14:paraId="6E60BCB6" w14:textId="77777777" w:rsidR="00970EAC" w:rsidRPr="00A445A0" w:rsidRDefault="00970EAC" w:rsidP="006D5989">
            <w:pPr>
              <w:jc w:val="center"/>
              <w:rPr>
                <w:sz w:val="20"/>
              </w:rPr>
            </w:pPr>
            <w:r w:rsidRPr="00A445A0">
              <w:rPr>
                <w:sz w:val="20"/>
              </w:rPr>
              <w:t>Iš rajono biudžeto</w:t>
            </w:r>
          </w:p>
        </w:tc>
        <w:tc>
          <w:tcPr>
            <w:tcW w:w="1417" w:type="dxa"/>
            <w:vMerge/>
            <w:vAlign w:val="center"/>
          </w:tcPr>
          <w:p w14:paraId="10349133" w14:textId="77777777" w:rsidR="00970EAC" w:rsidRPr="00A445A0" w:rsidRDefault="00970EAC" w:rsidP="006D5989">
            <w:pPr>
              <w:jc w:val="center"/>
              <w:rPr>
                <w:sz w:val="20"/>
              </w:rPr>
            </w:pPr>
          </w:p>
        </w:tc>
      </w:tr>
      <w:tr w:rsidR="005B3A14" w:rsidRPr="00A445A0" w14:paraId="3AFBFBA9" w14:textId="77777777" w:rsidTr="006D5989">
        <w:trPr>
          <w:trHeight w:val="299"/>
        </w:trPr>
        <w:tc>
          <w:tcPr>
            <w:tcW w:w="777" w:type="dxa"/>
          </w:tcPr>
          <w:p w14:paraId="2E2FC4E6" w14:textId="77777777" w:rsidR="00970EAC" w:rsidRPr="00A445A0" w:rsidRDefault="00970EAC" w:rsidP="006D5989">
            <w:pPr>
              <w:jc w:val="center"/>
              <w:rPr>
                <w:sz w:val="20"/>
              </w:rPr>
            </w:pPr>
            <w:r w:rsidRPr="00A445A0">
              <w:rPr>
                <w:sz w:val="20"/>
              </w:rPr>
              <w:t>2015</w:t>
            </w:r>
          </w:p>
        </w:tc>
        <w:tc>
          <w:tcPr>
            <w:tcW w:w="1071" w:type="dxa"/>
          </w:tcPr>
          <w:p w14:paraId="79A17428" w14:textId="77777777" w:rsidR="00970EAC" w:rsidRPr="00A445A0" w:rsidRDefault="00970EAC" w:rsidP="006D5989">
            <w:pPr>
              <w:jc w:val="center"/>
              <w:rPr>
                <w:sz w:val="20"/>
              </w:rPr>
            </w:pPr>
            <w:r w:rsidRPr="00A445A0">
              <w:rPr>
                <w:sz w:val="20"/>
              </w:rPr>
              <w:t>2200</w:t>
            </w:r>
          </w:p>
        </w:tc>
        <w:tc>
          <w:tcPr>
            <w:tcW w:w="1276" w:type="dxa"/>
          </w:tcPr>
          <w:p w14:paraId="41F2231C" w14:textId="77777777" w:rsidR="00970EAC" w:rsidRPr="00A445A0" w:rsidRDefault="00970EAC" w:rsidP="006D5989">
            <w:pPr>
              <w:jc w:val="center"/>
              <w:rPr>
                <w:sz w:val="20"/>
              </w:rPr>
            </w:pPr>
            <w:r w:rsidRPr="00A445A0">
              <w:rPr>
                <w:sz w:val="20"/>
              </w:rPr>
              <w:t>281,76</w:t>
            </w:r>
          </w:p>
        </w:tc>
        <w:tc>
          <w:tcPr>
            <w:tcW w:w="1559" w:type="dxa"/>
          </w:tcPr>
          <w:p w14:paraId="0139B754" w14:textId="77777777" w:rsidR="00970EAC" w:rsidRPr="00A445A0" w:rsidRDefault="00970EAC" w:rsidP="006D5989">
            <w:pPr>
              <w:jc w:val="center"/>
              <w:rPr>
                <w:sz w:val="20"/>
              </w:rPr>
            </w:pPr>
            <w:r w:rsidRPr="00A445A0">
              <w:rPr>
                <w:sz w:val="20"/>
              </w:rPr>
              <w:t>260</w:t>
            </w:r>
          </w:p>
        </w:tc>
        <w:tc>
          <w:tcPr>
            <w:tcW w:w="1134" w:type="dxa"/>
          </w:tcPr>
          <w:p w14:paraId="1E3AAFF0" w14:textId="77777777" w:rsidR="00970EAC" w:rsidRPr="00A445A0" w:rsidRDefault="00970EAC" w:rsidP="006D5989">
            <w:pPr>
              <w:jc w:val="center"/>
              <w:rPr>
                <w:sz w:val="20"/>
              </w:rPr>
            </w:pPr>
            <w:r w:rsidRPr="00A445A0">
              <w:rPr>
                <w:sz w:val="20"/>
              </w:rPr>
              <w:t>619 872</w:t>
            </w:r>
          </w:p>
        </w:tc>
        <w:tc>
          <w:tcPr>
            <w:tcW w:w="1276" w:type="dxa"/>
          </w:tcPr>
          <w:p w14:paraId="4C7C5A49" w14:textId="77777777" w:rsidR="00970EAC" w:rsidRPr="00A445A0" w:rsidRDefault="00970EAC" w:rsidP="006D5989">
            <w:pPr>
              <w:jc w:val="center"/>
              <w:rPr>
                <w:sz w:val="20"/>
              </w:rPr>
            </w:pPr>
            <w:r w:rsidRPr="00A445A0">
              <w:rPr>
                <w:sz w:val="20"/>
              </w:rPr>
              <w:t>46 498</w:t>
            </w:r>
          </w:p>
        </w:tc>
        <w:tc>
          <w:tcPr>
            <w:tcW w:w="1134" w:type="dxa"/>
          </w:tcPr>
          <w:p w14:paraId="59A08E87" w14:textId="77777777" w:rsidR="00970EAC" w:rsidRPr="00A445A0" w:rsidRDefault="00970EAC" w:rsidP="006D5989">
            <w:pPr>
              <w:jc w:val="center"/>
              <w:rPr>
                <w:sz w:val="20"/>
              </w:rPr>
            </w:pPr>
            <w:r w:rsidRPr="00A445A0">
              <w:rPr>
                <w:sz w:val="20"/>
              </w:rPr>
              <w:t>10 137</w:t>
            </w:r>
          </w:p>
        </w:tc>
        <w:tc>
          <w:tcPr>
            <w:tcW w:w="1417" w:type="dxa"/>
          </w:tcPr>
          <w:p w14:paraId="7F88B7B1" w14:textId="77777777" w:rsidR="00970EAC" w:rsidRPr="00A445A0" w:rsidRDefault="00970EAC" w:rsidP="006D5989">
            <w:pPr>
              <w:jc w:val="center"/>
              <w:rPr>
                <w:sz w:val="20"/>
              </w:rPr>
            </w:pPr>
            <w:r w:rsidRPr="00A445A0">
              <w:rPr>
                <w:sz w:val="20"/>
              </w:rPr>
              <w:t>56 635</w:t>
            </w:r>
          </w:p>
        </w:tc>
      </w:tr>
      <w:tr w:rsidR="005B3A14" w:rsidRPr="00A445A0" w14:paraId="31BF4188" w14:textId="77777777" w:rsidTr="006D5989">
        <w:trPr>
          <w:trHeight w:val="299"/>
        </w:trPr>
        <w:tc>
          <w:tcPr>
            <w:tcW w:w="777" w:type="dxa"/>
          </w:tcPr>
          <w:p w14:paraId="6FF24DB2" w14:textId="77777777" w:rsidR="00970EAC" w:rsidRPr="00A445A0" w:rsidRDefault="00970EAC" w:rsidP="006D5989">
            <w:pPr>
              <w:jc w:val="center"/>
              <w:rPr>
                <w:sz w:val="20"/>
              </w:rPr>
            </w:pPr>
            <w:r w:rsidRPr="00A445A0">
              <w:rPr>
                <w:sz w:val="20"/>
              </w:rPr>
              <w:t>2016</w:t>
            </w:r>
          </w:p>
        </w:tc>
        <w:tc>
          <w:tcPr>
            <w:tcW w:w="1071" w:type="dxa"/>
          </w:tcPr>
          <w:p w14:paraId="3D9B948F" w14:textId="77777777" w:rsidR="00970EAC" w:rsidRPr="00A445A0" w:rsidRDefault="00970EAC" w:rsidP="006D5989">
            <w:pPr>
              <w:jc w:val="center"/>
              <w:rPr>
                <w:sz w:val="20"/>
              </w:rPr>
            </w:pPr>
            <w:r w:rsidRPr="00A445A0">
              <w:rPr>
                <w:sz w:val="20"/>
              </w:rPr>
              <w:t>2200</w:t>
            </w:r>
          </w:p>
        </w:tc>
        <w:tc>
          <w:tcPr>
            <w:tcW w:w="1276" w:type="dxa"/>
          </w:tcPr>
          <w:p w14:paraId="149F0533" w14:textId="77777777" w:rsidR="00970EAC" w:rsidRPr="00A445A0" w:rsidRDefault="00970EAC" w:rsidP="006D5989">
            <w:pPr>
              <w:jc w:val="center"/>
              <w:rPr>
                <w:sz w:val="20"/>
              </w:rPr>
            </w:pPr>
            <w:r w:rsidRPr="00A445A0">
              <w:rPr>
                <w:sz w:val="20"/>
              </w:rPr>
              <w:t>363,72</w:t>
            </w:r>
          </w:p>
        </w:tc>
        <w:tc>
          <w:tcPr>
            <w:tcW w:w="1559" w:type="dxa"/>
          </w:tcPr>
          <w:p w14:paraId="33972170" w14:textId="77777777" w:rsidR="00970EAC" w:rsidRPr="00A445A0" w:rsidRDefault="00970EAC" w:rsidP="006D5989">
            <w:pPr>
              <w:jc w:val="center"/>
              <w:rPr>
                <w:sz w:val="20"/>
              </w:rPr>
            </w:pPr>
            <w:r w:rsidRPr="00A445A0">
              <w:rPr>
                <w:sz w:val="20"/>
              </w:rPr>
              <w:t>181</w:t>
            </w:r>
          </w:p>
        </w:tc>
        <w:tc>
          <w:tcPr>
            <w:tcW w:w="1134" w:type="dxa"/>
          </w:tcPr>
          <w:p w14:paraId="47EA8A19" w14:textId="77777777" w:rsidR="00970EAC" w:rsidRPr="00A445A0" w:rsidRDefault="00970EAC" w:rsidP="006D5989">
            <w:pPr>
              <w:jc w:val="center"/>
              <w:rPr>
                <w:sz w:val="20"/>
              </w:rPr>
            </w:pPr>
            <w:r w:rsidRPr="00A445A0">
              <w:rPr>
                <w:sz w:val="20"/>
              </w:rPr>
              <w:t>800 184</w:t>
            </w:r>
          </w:p>
        </w:tc>
        <w:tc>
          <w:tcPr>
            <w:tcW w:w="1276" w:type="dxa"/>
          </w:tcPr>
          <w:p w14:paraId="0BC0B4B5" w14:textId="77777777" w:rsidR="00970EAC" w:rsidRPr="00A445A0" w:rsidRDefault="00970EAC" w:rsidP="006D5989">
            <w:pPr>
              <w:jc w:val="center"/>
              <w:rPr>
                <w:sz w:val="20"/>
              </w:rPr>
            </w:pPr>
            <w:r w:rsidRPr="00A445A0">
              <w:rPr>
                <w:sz w:val="20"/>
              </w:rPr>
              <w:t>33 449</w:t>
            </w:r>
          </w:p>
        </w:tc>
        <w:tc>
          <w:tcPr>
            <w:tcW w:w="1134" w:type="dxa"/>
          </w:tcPr>
          <w:p w14:paraId="7AE12C23" w14:textId="77777777" w:rsidR="00970EAC" w:rsidRPr="00A445A0" w:rsidRDefault="00970EAC" w:rsidP="006D5989">
            <w:pPr>
              <w:jc w:val="center"/>
              <w:rPr>
                <w:sz w:val="20"/>
              </w:rPr>
            </w:pPr>
            <w:r w:rsidRPr="00A445A0">
              <w:rPr>
                <w:sz w:val="20"/>
              </w:rPr>
              <w:t>10 000</w:t>
            </w:r>
          </w:p>
        </w:tc>
        <w:tc>
          <w:tcPr>
            <w:tcW w:w="1417" w:type="dxa"/>
          </w:tcPr>
          <w:p w14:paraId="2B67373F" w14:textId="77777777" w:rsidR="00970EAC" w:rsidRPr="00A445A0" w:rsidRDefault="00970EAC" w:rsidP="006D5989">
            <w:pPr>
              <w:jc w:val="center"/>
              <w:rPr>
                <w:sz w:val="20"/>
              </w:rPr>
            </w:pPr>
            <w:r w:rsidRPr="00A445A0">
              <w:rPr>
                <w:sz w:val="20"/>
              </w:rPr>
              <w:t>43 449</w:t>
            </w:r>
          </w:p>
        </w:tc>
      </w:tr>
      <w:tr w:rsidR="005B3A14" w:rsidRPr="00A445A0" w14:paraId="665315DF" w14:textId="77777777" w:rsidTr="006D5989">
        <w:trPr>
          <w:trHeight w:val="299"/>
        </w:trPr>
        <w:tc>
          <w:tcPr>
            <w:tcW w:w="777" w:type="dxa"/>
          </w:tcPr>
          <w:p w14:paraId="1141C97D" w14:textId="77777777" w:rsidR="00970EAC" w:rsidRPr="00A445A0" w:rsidRDefault="00970EAC" w:rsidP="006D5989">
            <w:pPr>
              <w:jc w:val="center"/>
              <w:rPr>
                <w:sz w:val="20"/>
              </w:rPr>
            </w:pPr>
            <w:r w:rsidRPr="00A445A0">
              <w:rPr>
                <w:sz w:val="20"/>
              </w:rPr>
              <w:t>2017</w:t>
            </w:r>
          </w:p>
        </w:tc>
        <w:tc>
          <w:tcPr>
            <w:tcW w:w="1071" w:type="dxa"/>
          </w:tcPr>
          <w:p w14:paraId="23DB740A" w14:textId="77777777" w:rsidR="00970EAC" w:rsidRPr="00A445A0" w:rsidRDefault="00970EAC" w:rsidP="006D5989">
            <w:pPr>
              <w:jc w:val="center"/>
              <w:rPr>
                <w:sz w:val="20"/>
              </w:rPr>
            </w:pPr>
            <w:r w:rsidRPr="00A445A0">
              <w:rPr>
                <w:sz w:val="20"/>
              </w:rPr>
              <w:t>3400</w:t>
            </w:r>
          </w:p>
        </w:tc>
        <w:tc>
          <w:tcPr>
            <w:tcW w:w="1276" w:type="dxa"/>
          </w:tcPr>
          <w:p w14:paraId="34FF5CE1" w14:textId="77777777" w:rsidR="00970EAC" w:rsidRPr="00A445A0" w:rsidRDefault="00970EAC" w:rsidP="006D5989">
            <w:pPr>
              <w:jc w:val="center"/>
              <w:rPr>
                <w:sz w:val="20"/>
              </w:rPr>
            </w:pPr>
            <w:r w:rsidRPr="00A445A0">
              <w:rPr>
                <w:sz w:val="20"/>
              </w:rPr>
              <w:t>343,89</w:t>
            </w:r>
          </w:p>
        </w:tc>
        <w:tc>
          <w:tcPr>
            <w:tcW w:w="1559" w:type="dxa"/>
          </w:tcPr>
          <w:p w14:paraId="439AF4E3" w14:textId="77777777" w:rsidR="00970EAC" w:rsidRPr="00A445A0" w:rsidRDefault="00970EAC" w:rsidP="006D5989">
            <w:pPr>
              <w:jc w:val="center"/>
              <w:rPr>
                <w:sz w:val="20"/>
              </w:rPr>
            </w:pPr>
            <w:r w:rsidRPr="00A445A0">
              <w:rPr>
                <w:sz w:val="20"/>
              </w:rPr>
              <w:t>189</w:t>
            </w:r>
          </w:p>
        </w:tc>
        <w:tc>
          <w:tcPr>
            <w:tcW w:w="1134" w:type="dxa"/>
          </w:tcPr>
          <w:p w14:paraId="2AB17771" w14:textId="77777777" w:rsidR="00970EAC" w:rsidRPr="00A445A0" w:rsidRDefault="00970EAC" w:rsidP="006D5989">
            <w:pPr>
              <w:jc w:val="center"/>
              <w:rPr>
                <w:sz w:val="20"/>
              </w:rPr>
            </w:pPr>
            <w:r w:rsidRPr="00A445A0">
              <w:rPr>
                <w:sz w:val="20"/>
              </w:rPr>
              <w:t>1 169 226</w:t>
            </w:r>
          </w:p>
        </w:tc>
        <w:tc>
          <w:tcPr>
            <w:tcW w:w="1276" w:type="dxa"/>
          </w:tcPr>
          <w:p w14:paraId="753FEEC2" w14:textId="77777777" w:rsidR="00970EAC" w:rsidRPr="00A445A0" w:rsidRDefault="00970EAC" w:rsidP="006D5989">
            <w:pPr>
              <w:jc w:val="center"/>
              <w:rPr>
                <w:sz w:val="20"/>
              </w:rPr>
            </w:pPr>
            <w:r w:rsidRPr="00A445A0">
              <w:rPr>
                <w:sz w:val="20"/>
              </w:rPr>
              <w:t>36 515</w:t>
            </w:r>
          </w:p>
        </w:tc>
        <w:tc>
          <w:tcPr>
            <w:tcW w:w="1134" w:type="dxa"/>
          </w:tcPr>
          <w:p w14:paraId="30B777F9" w14:textId="77777777" w:rsidR="00970EAC" w:rsidRPr="00A445A0" w:rsidRDefault="00970EAC" w:rsidP="006D5989">
            <w:pPr>
              <w:jc w:val="center"/>
              <w:rPr>
                <w:sz w:val="20"/>
              </w:rPr>
            </w:pPr>
            <w:r w:rsidRPr="00A445A0">
              <w:rPr>
                <w:sz w:val="20"/>
              </w:rPr>
              <w:t>10 000</w:t>
            </w:r>
          </w:p>
        </w:tc>
        <w:tc>
          <w:tcPr>
            <w:tcW w:w="1417" w:type="dxa"/>
          </w:tcPr>
          <w:p w14:paraId="098249BA" w14:textId="77777777" w:rsidR="00970EAC" w:rsidRPr="00A445A0" w:rsidRDefault="00970EAC" w:rsidP="006D5989">
            <w:pPr>
              <w:jc w:val="center"/>
              <w:rPr>
                <w:sz w:val="20"/>
              </w:rPr>
            </w:pPr>
            <w:r w:rsidRPr="00A445A0">
              <w:rPr>
                <w:sz w:val="20"/>
              </w:rPr>
              <w:t>46 515</w:t>
            </w:r>
          </w:p>
        </w:tc>
      </w:tr>
      <w:tr w:rsidR="005B3A14" w:rsidRPr="00A445A0" w14:paraId="5D6573C1" w14:textId="77777777" w:rsidTr="006D5989">
        <w:trPr>
          <w:trHeight w:val="299"/>
        </w:trPr>
        <w:tc>
          <w:tcPr>
            <w:tcW w:w="777" w:type="dxa"/>
          </w:tcPr>
          <w:p w14:paraId="1C7AF9C9" w14:textId="77777777" w:rsidR="00970EAC" w:rsidRPr="00A445A0" w:rsidRDefault="00970EAC" w:rsidP="006D5989">
            <w:pPr>
              <w:jc w:val="center"/>
              <w:rPr>
                <w:sz w:val="20"/>
              </w:rPr>
            </w:pPr>
            <w:r w:rsidRPr="00A445A0">
              <w:rPr>
                <w:sz w:val="20"/>
              </w:rPr>
              <w:t xml:space="preserve">2018 </w:t>
            </w:r>
          </w:p>
        </w:tc>
        <w:tc>
          <w:tcPr>
            <w:tcW w:w="1071" w:type="dxa"/>
          </w:tcPr>
          <w:p w14:paraId="34CD4B78" w14:textId="77777777" w:rsidR="00970EAC" w:rsidRPr="00A445A0" w:rsidRDefault="00970EAC" w:rsidP="006D5989">
            <w:pPr>
              <w:jc w:val="center"/>
              <w:rPr>
                <w:sz w:val="20"/>
              </w:rPr>
            </w:pPr>
            <w:r w:rsidRPr="00A445A0">
              <w:rPr>
                <w:sz w:val="20"/>
              </w:rPr>
              <w:t>2700</w:t>
            </w:r>
          </w:p>
        </w:tc>
        <w:tc>
          <w:tcPr>
            <w:tcW w:w="1276" w:type="dxa"/>
          </w:tcPr>
          <w:p w14:paraId="42D4FDF4" w14:textId="77777777" w:rsidR="00970EAC" w:rsidRPr="00A445A0" w:rsidRDefault="00970EAC" w:rsidP="006D5989">
            <w:pPr>
              <w:jc w:val="center"/>
              <w:rPr>
                <w:sz w:val="20"/>
              </w:rPr>
            </w:pPr>
            <w:r w:rsidRPr="00A445A0">
              <w:rPr>
                <w:sz w:val="20"/>
              </w:rPr>
              <w:t>384,62</w:t>
            </w:r>
          </w:p>
        </w:tc>
        <w:tc>
          <w:tcPr>
            <w:tcW w:w="1559" w:type="dxa"/>
          </w:tcPr>
          <w:p w14:paraId="001F5ECC" w14:textId="77777777" w:rsidR="00970EAC" w:rsidRPr="00A445A0" w:rsidRDefault="00970EAC" w:rsidP="006D5989">
            <w:pPr>
              <w:jc w:val="center"/>
              <w:rPr>
                <w:sz w:val="20"/>
              </w:rPr>
            </w:pPr>
            <w:r w:rsidRPr="00A445A0">
              <w:rPr>
                <w:sz w:val="20"/>
              </w:rPr>
              <w:t>285</w:t>
            </w:r>
          </w:p>
        </w:tc>
        <w:tc>
          <w:tcPr>
            <w:tcW w:w="1134" w:type="dxa"/>
          </w:tcPr>
          <w:p w14:paraId="4E8473D4" w14:textId="77777777" w:rsidR="00970EAC" w:rsidRPr="00A445A0" w:rsidRDefault="00970EAC" w:rsidP="006D5989">
            <w:pPr>
              <w:jc w:val="center"/>
              <w:rPr>
                <w:sz w:val="20"/>
              </w:rPr>
            </w:pPr>
            <w:r w:rsidRPr="00A445A0">
              <w:rPr>
                <w:sz w:val="20"/>
              </w:rPr>
              <w:t xml:space="preserve">1 038 474 </w:t>
            </w:r>
          </w:p>
        </w:tc>
        <w:tc>
          <w:tcPr>
            <w:tcW w:w="1276" w:type="dxa"/>
          </w:tcPr>
          <w:p w14:paraId="4A5C5CF0" w14:textId="77777777" w:rsidR="00970EAC" w:rsidRPr="00A445A0" w:rsidRDefault="00970EAC" w:rsidP="006D5989">
            <w:pPr>
              <w:jc w:val="center"/>
              <w:rPr>
                <w:sz w:val="20"/>
              </w:rPr>
            </w:pPr>
            <w:r w:rsidRPr="00A445A0">
              <w:rPr>
                <w:sz w:val="20"/>
              </w:rPr>
              <w:t>53 956</w:t>
            </w:r>
          </w:p>
        </w:tc>
        <w:tc>
          <w:tcPr>
            <w:tcW w:w="1134" w:type="dxa"/>
          </w:tcPr>
          <w:p w14:paraId="54665201" w14:textId="77777777" w:rsidR="00970EAC" w:rsidRPr="00A445A0" w:rsidRDefault="00970EAC" w:rsidP="006D5989">
            <w:pPr>
              <w:jc w:val="center"/>
              <w:rPr>
                <w:sz w:val="20"/>
              </w:rPr>
            </w:pPr>
            <w:r w:rsidRPr="00A445A0">
              <w:rPr>
                <w:sz w:val="20"/>
              </w:rPr>
              <w:t>40 000</w:t>
            </w:r>
          </w:p>
        </w:tc>
        <w:tc>
          <w:tcPr>
            <w:tcW w:w="1417" w:type="dxa"/>
          </w:tcPr>
          <w:p w14:paraId="7464E300" w14:textId="77777777" w:rsidR="00970EAC" w:rsidRPr="00A445A0" w:rsidRDefault="00970EAC" w:rsidP="006D5989">
            <w:pPr>
              <w:jc w:val="center"/>
              <w:rPr>
                <w:sz w:val="20"/>
              </w:rPr>
            </w:pPr>
            <w:r w:rsidRPr="00A445A0">
              <w:rPr>
                <w:sz w:val="20"/>
              </w:rPr>
              <w:t>93 956</w:t>
            </w:r>
          </w:p>
        </w:tc>
      </w:tr>
      <w:tr w:rsidR="00D57ECC" w:rsidRPr="00A445A0" w14:paraId="55CC3FBB" w14:textId="77777777" w:rsidTr="006D5989">
        <w:trPr>
          <w:trHeight w:val="299"/>
        </w:trPr>
        <w:tc>
          <w:tcPr>
            <w:tcW w:w="777" w:type="dxa"/>
          </w:tcPr>
          <w:p w14:paraId="18169D97" w14:textId="74A2F84A" w:rsidR="00D57ECC" w:rsidRPr="00A445A0" w:rsidRDefault="00D57ECC" w:rsidP="00D57ECC">
            <w:pPr>
              <w:jc w:val="center"/>
              <w:rPr>
                <w:sz w:val="20"/>
              </w:rPr>
            </w:pPr>
            <w:r w:rsidRPr="00A445A0">
              <w:rPr>
                <w:sz w:val="20"/>
              </w:rPr>
              <w:t xml:space="preserve">2019 </w:t>
            </w:r>
          </w:p>
        </w:tc>
        <w:tc>
          <w:tcPr>
            <w:tcW w:w="1071" w:type="dxa"/>
          </w:tcPr>
          <w:p w14:paraId="36A8619A" w14:textId="73610F7F" w:rsidR="00D57ECC" w:rsidRPr="00A445A0" w:rsidRDefault="00D57ECC" w:rsidP="00D57ECC">
            <w:pPr>
              <w:jc w:val="center"/>
              <w:rPr>
                <w:sz w:val="20"/>
              </w:rPr>
            </w:pPr>
            <w:r w:rsidRPr="00A445A0">
              <w:rPr>
                <w:sz w:val="20"/>
              </w:rPr>
              <w:t>2000</w:t>
            </w:r>
          </w:p>
        </w:tc>
        <w:tc>
          <w:tcPr>
            <w:tcW w:w="1276" w:type="dxa"/>
          </w:tcPr>
          <w:p w14:paraId="74B5302D" w14:textId="27542902" w:rsidR="00D57ECC" w:rsidRPr="00A445A0" w:rsidRDefault="00D57ECC" w:rsidP="00D57ECC">
            <w:pPr>
              <w:jc w:val="center"/>
              <w:rPr>
                <w:sz w:val="20"/>
              </w:rPr>
            </w:pPr>
            <w:r w:rsidRPr="00A445A0">
              <w:rPr>
                <w:sz w:val="20"/>
              </w:rPr>
              <w:t>421,05</w:t>
            </w:r>
          </w:p>
        </w:tc>
        <w:tc>
          <w:tcPr>
            <w:tcW w:w="1559" w:type="dxa"/>
          </w:tcPr>
          <w:p w14:paraId="66062961" w14:textId="7823C22E" w:rsidR="00D57ECC" w:rsidRPr="00A445A0" w:rsidRDefault="00D57ECC" w:rsidP="00D57ECC">
            <w:pPr>
              <w:jc w:val="center"/>
              <w:rPr>
                <w:sz w:val="20"/>
              </w:rPr>
            </w:pPr>
            <w:r w:rsidRPr="00A445A0">
              <w:rPr>
                <w:sz w:val="20"/>
              </w:rPr>
              <w:t>278</w:t>
            </w:r>
          </w:p>
        </w:tc>
        <w:tc>
          <w:tcPr>
            <w:tcW w:w="1134" w:type="dxa"/>
          </w:tcPr>
          <w:p w14:paraId="156E51F9" w14:textId="5AE2E788" w:rsidR="00D57ECC" w:rsidRPr="00A445A0" w:rsidRDefault="00D57ECC" w:rsidP="00D57ECC">
            <w:pPr>
              <w:jc w:val="center"/>
              <w:rPr>
                <w:sz w:val="20"/>
              </w:rPr>
            </w:pPr>
            <w:r w:rsidRPr="00A445A0">
              <w:rPr>
                <w:sz w:val="20"/>
              </w:rPr>
              <w:t>842 100</w:t>
            </w:r>
          </w:p>
        </w:tc>
        <w:tc>
          <w:tcPr>
            <w:tcW w:w="1276" w:type="dxa"/>
          </w:tcPr>
          <w:p w14:paraId="444B67DE" w14:textId="22D8BFCE" w:rsidR="00D57ECC" w:rsidRPr="00A445A0" w:rsidRDefault="00D57ECC" w:rsidP="00D57ECC">
            <w:pPr>
              <w:jc w:val="center"/>
              <w:rPr>
                <w:sz w:val="20"/>
              </w:rPr>
            </w:pPr>
            <w:r w:rsidRPr="00A445A0">
              <w:rPr>
                <w:sz w:val="20"/>
              </w:rPr>
              <w:t>72 544</w:t>
            </w:r>
          </w:p>
        </w:tc>
        <w:tc>
          <w:tcPr>
            <w:tcW w:w="1134" w:type="dxa"/>
          </w:tcPr>
          <w:p w14:paraId="1BDC8226" w14:textId="569B4F46" w:rsidR="00D57ECC" w:rsidRPr="00A445A0" w:rsidRDefault="00D57ECC" w:rsidP="00D57ECC">
            <w:pPr>
              <w:jc w:val="center"/>
              <w:rPr>
                <w:sz w:val="20"/>
              </w:rPr>
            </w:pPr>
            <w:r w:rsidRPr="00A445A0">
              <w:rPr>
                <w:sz w:val="20"/>
              </w:rPr>
              <w:t>40 000</w:t>
            </w:r>
          </w:p>
        </w:tc>
        <w:tc>
          <w:tcPr>
            <w:tcW w:w="1417" w:type="dxa"/>
          </w:tcPr>
          <w:p w14:paraId="75799EC1" w14:textId="03E808EF" w:rsidR="00D57ECC" w:rsidRPr="00A445A0" w:rsidRDefault="00D57ECC" w:rsidP="00D57ECC">
            <w:pPr>
              <w:jc w:val="center"/>
              <w:rPr>
                <w:sz w:val="20"/>
              </w:rPr>
            </w:pPr>
            <w:r w:rsidRPr="00A445A0">
              <w:rPr>
                <w:sz w:val="20"/>
              </w:rPr>
              <w:t>112 544</w:t>
            </w:r>
          </w:p>
        </w:tc>
      </w:tr>
      <w:tr w:rsidR="00D57ECC" w:rsidRPr="00A445A0" w14:paraId="61428F8B" w14:textId="77777777" w:rsidTr="006D5989">
        <w:trPr>
          <w:trHeight w:val="299"/>
        </w:trPr>
        <w:tc>
          <w:tcPr>
            <w:tcW w:w="777" w:type="dxa"/>
          </w:tcPr>
          <w:p w14:paraId="75320F6E" w14:textId="77AB5884" w:rsidR="00D57ECC" w:rsidRPr="00A445A0" w:rsidRDefault="00D57ECC" w:rsidP="00D57ECC">
            <w:pPr>
              <w:jc w:val="center"/>
              <w:rPr>
                <w:sz w:val="20"/>
              </w:rPr>
            </w:pPr>
            <w:r w:rsidRPr="00A445A0">
              <w:rPr>
                <w:sz w:val="20"/>
              </w:rPr>
              <w:t>2020*</w:t>
            </w:r>
          </w:p>
        </w:tc>
        <w:tc>
          <w:tcPr>
            <w:tcW w:w="1071" w:type="dxa"/>
          </w:tcPr>
          <w:p w14:paraId="1C86EF9E" w14:textId="036FB9CA" w:rsidR="00D57ECC" w:rsidRPr="00A445A0" w:rsidRDefault="00D57ECC" w:rsidP="00D57ECC">
            <w:pPr>
              <w:jc w:val="center"/>
              <w:rPr>
                <w:sz w:val="20"/>
              </w:rPr>
            </w:pPr>
            <w:r w:rsidRPr="00A445A0">
              <w:rPr>
                <w:sz w:val="20"/>
              </w:rPr>
              <w:t>550</w:t>
            </w:r>
          </w:p>
        </w:tc>
        <w:tc>
          <w:tcPr>
            <w:tcW w:w="1276" w:type="dxa"/>
          </w:tcPr>
          <w:p w14:paraId="7FA32F3A" w14:textId="70373B58" w:rsidR="00D57ECC" w:rsidRPr="00A445A0" w:rsidRDefault="00D57ECC" w:rsidP="00D57ECC">
            <w:pPr>
              <w:jc w:val="center"/>
              <w:rPr>
                <w:sz w:val="20"/>
              </w:rPr>
            </w:pPr>
            <w:r w:rsidRPr="00A445A0">
              <w:rPr>
                <w:sz w:val="20"/>
              </w:rPr>
              <w:t>487,80</w:t>
            </w:r>
          </w:p>
        </w:tc>
        <w:tc>
          <w:tcPr>
            <w:tcW w:w="1559" w:type="dxa"/>
          </w:tcPr>
          <w:p w14:paraId="3257B211" w14:textId="11EC8B51" w:rsidR="00D57ECC" w:rsidRPr="00A445A0" w:rsidRDefault="00D57ECC" w:rsidP="00D57ECC">
            <w:pPr>
              <w:jc w:val="center"/>
              <w:rPr>
                <w:sz w:val="20"/>
              </w:rPr>
            </w:pPr>
            <w:r w:rsidRPr="00A445A0">
              <w:rPr>
                <w:sz w:val="20"/>
              </w:rPr>
              <w:t>135</w:t>
            </w:r>
          </w:p>
        </w:tc>
        <w:tc>
          <w:tcPr>
            <w:tcW w:w="1134" w:type="dxa"/>
          </w:tcPr>
          <w:p w14:paraId="69570287" w14:textId="3AA96F14" w:rsidR="00D57ECC" w:rsidRPr="00A445A0" w:rsidRDefault="00D57ECC" w:rsidP="00D57ECC">
            <w:pPr>
              <w:jc w:val="center"/>
              <w:rPr>
                <w:sz w:val="20"/>
              </w:rPr>
            </w:pPr>
            <w:r w:rsidRPr="00A445A0">
              <w:rPr>
                <w:sz w:val="20"/>
              </w:rPr>
              <w:t>268 290</w:t>
            </w:r>
          </w:p>
        </w:tc>
        <w:tc>
          <w:tcPr>
            <w:tcW w:w="1276" w:type="dxa"/>
          </w:tcPr>
          <w:p w14:paraId="4A08D267" w14:textId="11172524" w:rsidR="00D57ECC" w:rsidRPr="00A445A0" w:rsidRDefault="00D57ECC" w:rsidP="00D57ECC">
            <w:pPr>
              <w:jc w:val="center"/>
              <w:rPr>
                <w:sz w:val="20"/>
              </w:rPr>
            </w:pPr>
            <w:r w:rsidRPr="00A445A0">
              <w:rPr>
                <w:sz w:val="20"/>
              </w:rPr>
              <w:t>24 355</w:t>
            </w:r>
          </w:p>
        </w:tc>
        <w:tc>
          <w:tcPr>
            <w:tcW w:w="1134" w:type="dxa"/>
          </w:tcPr>
          <w:p w14:paraId="4F7C9FB2" w14:textId="3FF88582" w:rsidR="00D57ECC" w:rsidRPr="00A445A0" w:rsidRDefault="00D57ECC" w:rsidP="00D57ECC">
            <w:pPr>
              <w:jc w:val="center"/>
              <w:rPr>
                <w:sz w:val="20"/>
              </w:rPr>
            </w:pPr>
            <w:r w:rsidRPr="00A445A0">
              <w:rPr>
                <w:sz w:val="20"/>
              </w:rPr>
              <w:t>40 000</w:t>
            </w:r>
          </w:p>
        </w:tc>
        <w:tc>
          <w:tcPr>
            <w:tcW w:w="1417" w:type="dxa"/>
          </w:tcPr>
          <w:p w14:paraId="7B07472D" w14:textId="3C26A53E" w:rsidR="00D57ECC" w:rsidRPr="00A445A0" w:rsidRDefault="00D57ECC" w:rsidP="00D57ECC">
            <w:pPr>
              <w:jc w:val="center"/>
              <w:rPr>
                <w:sz w:val="20"/>
              </w:rPr>
            </w:pPr>
            <w:r w:rsidRPr="00A445A0">
              <w:rPr>
                <w:sz w:val="20"/>
              </w:rPr>
              <w:t>64 355</w:t>
            </w:r>
          </w:p>
        </w:tc>
      </w:tr>
    </w:tbl>
    <w:p w14:paraId="17B5DF40" w14:textId="4EDE8252" w:rsidR="00F85C23" w:rsidRPr="00A445A0" w:rsidRDefault="00970EAC" w:rsidP="00970EAC">
      <w:pPr>
        <w:tabs>
          <w:tab w:val="left" w:pos="720"/>
        </w:tabs>
        <w:jc w:val="both"/>
        <w:rPr>
          <w:bCs/>
          <w:i/>
          <w:iCs/>
          <w:sz w:val="20"/>
        </w:rPr>
      </w:pPr>
      <w:r w:rsidRPr="00A445A0">
        <w:rPr>
          <w:bCs/>
          <w:i/>
          <w:iCs/>
          <w:sz w:val="20"/>
        </w:rPr>
        <w:t xml:space="preserve">      </w:t>
      </w:r>
      <w:r w:rsidR="00F85C23" w:rsidRPr="00A445A0">
        <w:rPr>
          <w:bCs/>
          <w:i/>
          <w:iCs/>
          <w:sz w:val="20"/>
        </w:rPr>
        <w:t>*duomenys teikiami už 20</w:t>
      </w:r>
      <w:r w:rsidR="005D5EDF" w:rsidRPr="00A445A0">
        <w:rPr>
          <w:bCs/>
          <w:i/>
          <w:iCs/>
          <w:sz w:val="20"/>
        </w:rPr>
        <w:t>20</w:t>
      </w:r>
      <w:r w:rsidR="00F85C23" w:rsidRPr="00A445A0">
        <w:rPr>
          <w:bCs/>
          <w:i/>
          <w:iCs/>
          <w:sz w:val="20"/>
        </w:rPr>
        <w:t xml:space="preserve"> m. sausio-</w:t>
      </w:r>
      <w:r w:rsidR="005D287F" w:rsidRPr="00A445A0">
        <w:rPr>
          <w:bCs/>
          <w:i/>
          <w:iCs/>
          <w:sz w:val="20"/>
        </w:rPr>
        <w:t>rugsėjo</w:t>
      </w:r>
      <w:r w:rsidR="00F85C23" w:rsidRPr="00A445A0">
        <w:rPr>
          <w:bCs/>
          <w:i/>
          <w:iCs/>
          <w:sz w:val="20"/>
        </w:rPr>
        <w:t xml:space="preserve"> mėn.</w:t>
      </w:r>
    </w:p>
    <w:p w14:paraId="37424675" w14:textId="77777777" w:rsidR="00970EAC" w:rsidRPr="00A445A0" w:rsidRDefault="00970EAC" w:rsidP="00970EAC">
      <w:pPr>
        <w:tabs>
          <w:tab w:val="left" w:pos="720"/>
        </w:tabs>
        <w:jc w:val="both"/>
        <w:rPr>
          <w:szCs w:val="24"/>
        </w:rPr>
      </w:pPr>
      <w:r w:rsidRPr="00A445A0">
        <w:rPr>
          <w:b/>
          <w:szCs w:val="24"/>
        </w:rPr>
        <w:t xml:space="preserve">     </w:t>
      </w:r>
    </w:p>
    <w:p w14:paraId="0495D6CA" w14:textId="7C314C45" w:rsidR="00970EAC" w:rsidRPr="00A445A0" w:rsidRDefault="0071032F" w:rsidP="00970EAC">
      <w:pPr>
        <w:ind w:firstLine="540"/>
        <w:jc w:val="both"/>
        <w:rPr>
          <w:b/>
          <w:szCs w:val="24"/>
        </w:rPr>
      </w:pPr>
      <w:r w:rsidRPr="00A445A0">
        <w:rPr>
          <w:b/>
          <w:szCs w:val="24"/>
        </w:rPr>
        <w:t xml:space="preserve">5.1 </w:t>
      </w:r>
      <w:r w:rsidR="00970EAC" w:rsidRPr="00A445A0">
        <w:rPr>
          <w:b/>
          <w:szCs w:val="24"/>
        </w:rPr>
        <w:t>2015 m.</w:t>
      </w:r>
      <w:r w:rsidR="00970EAC" w:rsidRPr="00A445A0">
        <w:rPr>
          <w:szCs w:val="24"/>
        </w:rPr>
        <w:t xml:space="preserve">  iš Teritorinių ligonių kasų (toliau – TLK) biudžeto buvo protezuoti dantys 165 žmonėms,  skirta – 46 498 Eur, iš rajono biudžeto protezuoti dantys 36 žmonėms, panaudota  – 10 137 Eur, patys mokėjo už protezavimo paslaugas (esantys eilėje šiai paslaugai, kuriems bus kompensuota, kai ateis jų eilė protezavimui) 59 žmonių, sumokėjo 25 932 Eur. Iš viso VšĮ Kėdainių ligoninėje </w:t>
      </w:r>
      <w:r w:rsidR="00970EAC" w:rsidRPr="00A445A0">
        <w:rPr>
          <w:b/>
          <w:szCs w:val="24"/>
        </w:rPr>
        <w:t xml:space="preserve">2015 m.  buvo suteikta dantų protezavimo paslaugų 260 žmonių už 82 566 Eur sumą. </w:t>
      </w:r>
    </w:p>
    <w:p w14:paraId="035DC686" w14:textId="062E41CB" w:rsidR="00970EAC" w:rsidRPr="00A445A0" w:rsidRDefault="0071032F" w:rsidP="00970EAC">
      <w:pPr>
        <w:ind w:firstLine="540"/>
        <w:jc w:val="both"/>
        <w:rPr>
          <w:szCs w:val="24"/>
        </w:rPr>
      </w:pPr>
      <w:r w:rsidRPr="00A445A0">
        <w:rPr>
          <w:b/>
          <w:bCs/>
          <w:szCs w:val="24"/>
        </w:rPr>
        <w:t xml:space="preserve">5.2. </w:t>
      </w:r>
      <w:r w:rsidR="00970EAC" w:rsidRPr="00A445A0">
        <w:rPr>
          <w:b/>
          <w:bCs/>
          <w:szCs w:val="24"/>
        </w:rPr>
        <w:t xml:space="preserve">2016 m. </w:t>
      </w:r>
      <w:r w:rsidR="00970EAC" w:rsidRPr="00A445A0">
        <w:rPr>
          <w:szCs w:val="24"/>
        </w:rPr>
        <w:t xml:space="preserve">iš TLK biudžeto buvo protezuoti dantys 106 žmonėms,  skirta – 33 449 Eur, iš rajono biudžeto protezuoti dantys 29 žmonėms, panaudota  – 10 000 Eur, patys mokėjo už protezavimo paslaugas (esantys eilėje šiai paslaugai, kuriems bus kompensuota, kai ateis jų eilė protezavimui) 46 žmonės, sumokėjo 22 383 Eur. </w:t>
      </w:r>
      <w:r w:rsidR="00970EAC" w:rsidRPr="00A445A0">
        <w:rPr>
          <w:b/>
          <w:szCs w:val="24"/>
        </w:rPr>
        <w:t>Iš viso VšĮ Kėdainių ligoninėje 2016 m.  buvo suteikta dantų protezavimo paslaugų 181 žmonių už 65 833 Eur sumą</w:t>
      </w:r>
      <w:r w:rsidR="00970EAC" w:rsidRPr="00A445A0">
        <w:rPr>
          <w:szCs w:val="24"/>
        </w:rPr>
        <w:t xml:space="preserve">. </w:t>
      </w:r>
    </w:p>
    <w:p w14:paraId="3F95AC91" w14:textId="02EE13D2" w:rsidR="00970EAC" w:rsidRPr="00A445A0" w:rsidRDefault="0071032F" w:rsidP="00970EAC">
      <w:pPr>
        <w:ind w:firstLine="540"/>
        <w:jc w:val="both"/>
        <w:rPr>
          <w:szCs w:val="24"/>
        </w:rPr>
      </w:pPr>
      <w:r w:rsidRPr="00A445A0">
        <w:rPr>
          <w:b/>
          <w:bCs/>
          <w:szCs w:val="24"/>
        </w:rPr>
        <w:t xml:space="preserve">5.3. </w:t>
      </w:r>
      <w:r w:rsidR="00970EAC" w:rsidRPr="00A445A0">
        <w:rPr>
          <w:b/>
          <w:bCs/>
          <w:szCs w:val="24"/>
        </w:rPr>
        <w:t xml:space="preserve">2017 m. </w:t>
      </w:r>
      <w:r w:rsidR="00970EAC" w:rsidRPr="00A445A0">
        <w:rPr>
          <w:b/>
          <w:szCs w:val="24"/>
        </w:rPr>
        <w:t>iš</w:t>
      </w:r>
      <w:r w:rsidR="00970EAC" w:rsidRPr="00A445A0">
        <w:rPr>
          <w:szCs w:val="24"/>
        </w:rPr>
        <w:t xml:space="preserve"> TLK biudžeto buvo protezuoti dantys </w:t>
      </w:r>
      <w:r w:rsidR="00970EAC" w:rsidRPr="00A445A0">
        <w:rPr>
          <w:iCs/>
          <w:szCs w:val="24"/>
        </w:rPr>
        <w:t xml:space="preserve">113 žmonėms, </w:t>
      </w:r>
      <w:r w:rsidR="00970EAC" w:rsidRPr="00A445A0">
        <w:rPr>
          <w:szCs w:val="24"/>
        </w:rPr>
        <w:t xml:space="preserve"> skirta – 36 515 Eur, patys mokėjo už protezavimo paslaugas (esantys eilėje šiai paslaugai, kuriems bus kompensuota, kai ateis jų eilė protezavimui) 47 žmonės, sumokėję 18 480 Eur, iš savivaldybės lėšų </w:t>
      </w:r>
      <w:r w:rsidR="00772BC9" w:rsidRPr="00A445A0">
        <w:rPr>
          <w:szCs w:val="24"/>
        </w:rPr>
        <w:t xml:space="preserve">aptarnauta 29 žmonės </w:t>
      </w:r>
      <w:r w:rsidR="00970EAC" w:rsidRPr="00A445A0">
        <w:rPr>
          <w:szCs w:val="24"/>
        </w:rPr>
        <w:t xml:space="preserve">už 10 000 Eur. </w:t>
      </w:r>
      <w:r w:rsidR="00970EAC" w:rsidRPr="00A445A0">
        <w:rPr>
          <w:b/>
          <w:szCs w:val="24"/>
        </w:rPr>
        <w:t>Iš viso VšĮ Kėdainių ligoninėje 2017 m.  buvo suteikta dantų protezavimo paslaugų 189 žmonėms už 64 995 Eur sumą</w:t>
      </w:r>
      <w:r w:rsidR="00970EAC" w:rsidRPr="00A445A0">
        <w:rPr>
          <w:szCs w:val="24"/>
        </w:rPr>
        <w:t xml:space="preserve">. </w:t>
      </w:r>
    </w:p>
    <w:p w14:paraId="567F2846" w14:textId="3217CD58" w:rsidR="00F9776E" w:rsidRPr="00A445A0" w:rsidRDefault="0071032F" w:rsidP="0071032F">
      <w:pPr>
        <w:ind w:firstLine="567"/>
        <w:jc w:val="both"/>
        <w:rPr>
          <w:szCs w:val="24"/>
        </w:rPr>
      </w:pPr>
      <w:r w:rsidRPr="00A445A0">
        <w:rPr>
          <w:b/>
          <w:szCs w:val="24"/>
        </w:rPr>
        <w:t xml:space="preserve">5.4. </w:t>
      </w:r>
      <w:r w:rsidR="00F9776E" w:rsidRPr="00A445A0">
        <w:rPr>
          <w:b/>
          <w:szCs w:val="24"/>
        </w:rPr>
        <w:t>2018 m.</w:t>
      </w:r>
      <w:r w:rsidR="00F9776E" w:rsidRPr="00A445A0">
        <w:rPr>
          <w:szCs w:val="24"/>
        </w:rPr>
        <w:t xml:space="preserve"> </w:t>
      </w:r>
      <w:r w:rsidR="00772BC9" w:rsidRPr="00A445A0">
        <w:rPr>
          <w:b/>
          <w:szCs w:val="24"/>
        </w:rPr>
        <w:t>iš</w:t>
      </w:r>
      <w:r w:rsidR="00772BC9" w:rsidRPr="00A445A0">
        <w:rPr>
          <w:szCs w:val="24"/>
        </w:rPr>
        <w:t xml:space="preserve"> TLK biudžeto buvo protezuoti dantys </w:t>
      </w:r>
      <w:r w:rsidR="00772BC9" w:rsidRPr="00A445A0">
        <w:rPr>
          <w:iCs/>
          <w:szCs w:val="24"/>
        </w:rPr>
        <w:t xml:space="preserve">146 žmonėms, </w:t>
      </w:r>
      <w:r w:rsidR="00772BC9" w:rsidRPr="00A445A0">
        <w:rPr>
          <w:szCs w:val="24"/>
        </w:rPr>
        <w:t xml:space="preserve"> skirta – 53 956 Eur, patys mokėjo už protezavimo paslaugas (esantys eilėje šiai paslaugai, kuriems bus kompensuota, kai ateis jų eilė protezavimui) 35 žmonės, sumokėję 15 158 Eur, iš savivaldybės lėšų paslaugų </w:t>
      </w:r>
      <w:r w:rsidR="00F3740D" w:rsidRPr="00A445A0">
        <w:rPr>
          <w:szCs w:val="24"/>
        </w:rPr>
        <w:t>suteikta</w:t>
      </w:r>
      <w:r w:rsidR="00772BC9" w:rsidRPr="00A445A0">
        <w:rPr>
          <w:szCs w:val="24"/>
        </w:rPr>
        <w:t xml:space="preserve"> 104 asmenims už 40 000 Eur. </w:t>
      </w:r>
      <w:r w:rsidR="00772BC9" w:rsidRPr="00A445A0">
        <w:rPr>
          <w:b/>
          <w:szCs w:val="24"/>
        </w:rPr>
        <w:t>Iš viso VšĮ Kėdainių ligoninėje 2018 m.  buvo suteikta dantų protezavimo paslaugų 285 žmonėms už 109 114  Eur sumą</w:t>
      </w:r>
      <w:r w:rsidR="00772BC9" w:rsidRPr="00A445A0">
        <w:rPr>
          <w:szCs w:val="24"/>
        </w:rPr>
        <w:t xml:space="preserve">. </w:t>
      </w:r>
      <w:r w:rsidR="00D022EC" w:rsidRPr="00A445A0">
        <w:rPr>
          <w:szCs w:val="24"/>
        </w:rPr>
        <w:t xml:space="preserve"> Per 2018 m. nemokamam dantų protezavimui naujai užsiregistravo 925 pacientai </w:t>
      </w:r>
    </w:p>
    <w:p w14:paraId="24F36F08" w14:textId="7C13C5C2" w:rsidR="0071032F" w:rsidRPr="00A445A0" w:rsidRDefault="0071032F" w:rsidP="000D46D1">
      <w:pPr>
        <w:pStyle w:val="Sraopastraipa"/>
        <w:numPr>
          <w:ilvl w:val="1"/>
          <w:numId w:val="54"/>
        </w:numPr>
        <w:spacing w:after="0" w:line="240" w:lineRule="auto"/>
        <w:ind w:left="0" w:firstLine="567"/>
        <w:jc w:val="both"/>
        <w:rPr>
          <w:rFonts w:ascii="Times New Roman" w:hAnsi="Times New Roman"/>
          <w:bCs/>
          <w:sz w:val="24"/>
          <w:szCs w:val="24"/>
        </w:rPr>
      </w:pPr>
      <w:r w:rsidRPr="00A445A0">
        <w:rPr>
          <w:rFonts w:ascii="Times New Roman" w:hAnsi="Times New Roman"/>
          <w:b/>
          <w:sz w:val="24"/>
          <w:szCs w:val="24"/>
        </w:rPr>
        <w:t>2019 m.</w:t>
      </w:r>
      <w:r w:rsidRPr="00A445A0">
        <w:rPr>
          <w:rFonts w:ascii="Times New Roman" w:hAnsi="Times New Roman"/>
          <w:bCs/>
          <w:sz w:val="24"/>
          <w:szCs w:val="24"/>
        </w:rPr>
        <w:t xml:space="preserve"> iš TLK biudžeto buvo protezuoti dantys 183</w:t>
      </w:r>
      <w:r w:rsidRPr="00A445A0">
        <w:rPr>
          <w:rFonts w:ascii="Times New Roman" w:hAnsi="Times New Roman"/>
          <w:bCs/>
          <w:iCs/>
          <w:sz w:val="24"/>
          <w:szCs w:val="24"/>
        </w:rPr>
        <w:t xml:space="preserve"> žmonėms, </w:t>
      </w:r>
      <w:r w:rsidRPr="00A445A0">
        <w:rPr>
          <w:rFonts w:ascii="Times New Roman" w:hAnsi="Times New Roman"/>
          <w:bCs/>
          <w:sz w:val="24"/>
          <w:szCs w:val="24"/>
        </w:rPr>
        <w:t xml:space="preserve"> skirta – 72 544 Eur, patys mokėjo už protezavimo paslaugas (esantys eilėje šiai paslaugai, kuriems bus kompensuota, kai ateis jų eilė protezavimui) 27 žmonės, sumokėję 10 042 Eur, iš savivaldybės lėšų paslaugų suteikta 95 asmenims už 40 000 Eur. </w:t>
      </w:r>
      <w:r w:rsidRPr="00A445A0">
        <w:rPr>
          <w:rFonts w:ascii="Times New Roman" w:hAnsi="Times New Roman"/>
          <w:b/>
          <w:sz w:val="24"/>
          <w:szCs w:val="24"/>
        </w:rPr>
        <w:t>Iš viso VšĮ Kėdainių ligoninėje 2019 m. buvo suteikta dantų protezavimo paslaugų 305 žmonėms už 122 586  Eur sumą</w:t>
      </w:r>
      <w:r w:rsidRPr="00A445A0">
        <w:rPr>
          <w:rFonts w:ascii="Times New Roman" w:hAnsi="Times New Roman"/>
          <w:bCs/>
          <w:sz w:val="24"/>
          <w:szCs w:val="24"/>
        </w:rPr>
        <w:t xml:space="preserve">. </w:t>
      </w:r>
    </w:p>
    <w:p w14:paraId="29F73D21" w14:textId="3CE8D67F" w:rsidR="0071032F" w:rsidRPr="00A445A0" w:rsidRDefault="0071032F" w:rsidP="000D46D1">
      <w:pPr>
        <w:pStyle w:val="Sraopastraipa"/>
        <w:numPr>
          <w:ilvl w:val="1"/>
          <w:numId w:val="54"/>
        </w:numPr>
        <w:spacing w:after="0" w:line="240" w:lineRule="auto"/>
        <w:ind w:left="0" w:firstLine="567"/>
        <w:jc w:val="both"/>
        <w:rPr>
          <w:rFonts w:ascii="Times New Roman" w:hAnsi="Times New Roman"/>
          <w:bCs/>
          <w:sz w:val="24"/>
          <w:szCs w:val="24"/>
        </w:rPr>
      </w:pPr>
      <w:r w:rsidRPr="00A445A0">
        <w:rPr>
          <w:rFonts w:ascii="Times New Roman" w:hAnsi="Times New Roman"/>
          <w:bCs/>
          <w:sz w:val="24"/>
          <w:szCs w:val="24"/>
        </w:rPr>
        <w:t xml:space="preserve"> </w:t>
      </w:r>
      <w:r w:rsidR="0072416A">
        <w:rPr>
          <w:rFonts w:ascii="Times New Roman" w:hAnsi="Times New Roman"/>
          <w:b/>
          <w:sz w:val="24"/>
          <w:szCs w:val="24"/>
        </w:rPr>
        <w:t>2020 m. sausio</w:t>
      </w:r>
      <w:r w:rsidR="0072416A" w:rsidRPr="00A445A0">
        <w:rPr>
          <w:szCs w:val="24"/>
        </w:rPr>
        <w:t>–</w:t>
      </w:r>
      <w:r w:rsidRPr="00A445A0">
        <w:rPr>
          <w:rFonts w:ascii="Times New Roman" w:hAnsi="Times New Roman"/>
          <w:b/>
          <w:sz w:val="24"/>
          <w:szCs w:val="24"/>
        </w:rPr>
        <w:t>rugsėjo mėn.</w:t>
      </w:r>
      <w:r w:rsidRPr="00A445A0">
        <w:rPr>
          <w:rFonts w:ascii="Times New Roman" w:hAnsi="Times New Roman"/>
          <w:bCs/>
          <w:sz w:val="24"/>
          <w:szCs w:val="24"/>
        </w:rPr>
        <w:t xml:space="preserve"> iš TLK biudžeto buvo protezuoti dantys </w:t>
      </w:r>
      <w:r w:rsidRPr="00A445A0">
        <w:rPr>
          <w:rFonts w:ascii="Times New Roman" w:hAnsi="Times New Roman"/>
          <w:bCs/>
          <w:iCs/>
          <w:sz w:val="24"/>
          <w:szCs w:val="24"/>
        </w:rPr>
        <w:t xml:space="preserve">53 žmonėms, </w:t>
      </w:r>
      <w:r w:rsidRPr="00A445A0">
        <w:rPr>
          <w:rFonts w:ascii="Times New Roman" w:hAnsi="Times New Roman"/>
          <w:bCs/>
          <w:sz w:val="24"/>
          <w:szCs w:val="24"/>
        </w:rPr>
        <w:t xml:space="preserve"> skirta – 24 355 Eur, patys mokėjo už protezavimo paslaugas (esantys eilėje šiai paslaugai, kuriems bus kompensuota, kai ateis jų eilė protezavimui) 12 žmonių, sumokėję 9 201 Eur, iš savivaldybės lėšų paslaugų suteikta 82 asmenims už 40 000 Eur. Iš viso VšĮ Kėdainių ligoninėje 2020 m. sausio</w:t>
      </w:r>
      <w:r w:rsidR="0072416A" w:rsidRPr="00A445A0">
        <w:rPr>
          <w:szCs w:val="24"/>
        </w:rPr>
        <w:t>–</w:t>
      </w:r>
      <w:r w:rsidRPr="00A445A0">
        <w:rPr>
          <w:rFonts w:ascii="Times New Roman" w:hAnsi="Times New Roman"/>
          <w:bCs/>
          <w:sz w:val="24"/>
          <w:szCs w:val="24"/>
        </w:rPr>
        <w:t xml:space="preserve">rugsėjo mėn. </w:t>
      </w:r>
      <w:r w:rsidRPr="00A445A0">
        <w:rPr>
          <w:rFonts w:ascii="Times New Roman" w:hAnsi="Times New Roman"/>
          <w:b/>
          <w:sz w:val="24"/>
          <w:szCs w:val="24"/>
        </w:rPr>
        <w:t>buvo suteikta dantų protezavimo paslaugų 147 žmonėms už 73 556  Eur sumą.</w:t>
      </w:r>
      <w:r w:rsidRPr="00A445A0">
        <w:rPr>
          <w:rFonts w:ascii="Times New Roman" w:hAnsi="Times New Roman"/>
          <w:bCs/>
          <w:sz w:val="24"/>
          <w:szCs w:val="24"/>
        </w:rPr>
        <w:t xml:space="preserve"> </w:t>
      </w:r>
    </w:p>
    <w:p w14:paraId="00D39C9D" w14:textId="77777777" w:rsidR="00EF0EDD" w:rsidRPr="00A445A0" w:rsidRDefault="00EF0EDD" w:rsidP="00970EAC">
      <w:pPr>
        <w:jc w:val="center"/>
        <w:rPr>
          <w:b/>
          <w:color w:val="FF0000"/>
          <w:sz w:val="8"/>
          <w:szCs w:val="8"/>
        </w:rPr>
      </w:pPr>
    </w:p>
    <w:p w14:paraId="512BE456" w14:textId="77777777" w:rsidR="00970EAC" w:rsidRPr="00A445A0" w:rsidRDefault="00970EAC" w:rsidP="00970EAC">
      <w:pPr>
        <w:jc w:val="center"/>
        <w:rPr>
          <w:b/>
          <w:sz w:val="23"/>
          <w:szCs w:val="23"/>
        </w:rPr>
      </w:pPr>
      <w:r w:rsidRPr="00A445A0">
        <w:rPr>
          <w:b/>
          <w:sz w:val="23"/>
          <w:szCs w:val="23"/>
        </w:rPr>
        <w:t>III SKYRIUS</w:t>
      </w:r>
    </w:p>
    <w:p w14:paraId="1BE3A504" w14:textId="77777777" w:rsidR="00970EAC" w:rsidRPr="00A445A0" w:rsidRDefault="00970EAC" w:rsidP="00970EAC">
      <w:pPr>
        <w:jc w:val="center"/>
        <w:rPr>
          <w:b/>
          <w:sz w:val="23"/>
          <w:szCs w:val="23"/>
        </w:rPr>
      </w:pPr>
      <w:r w:rsidRPr="00A445A0">
        <w:rPr>
          <w:b/>
          <w:sz w:val="23"/>
          <w:szCs w:val="23"/>
        </w:rPr>
        <w:t>TIKSLAI IR UŽDAVINIAI</w:t>
      </w:r>
    </w:p>
    <w:p w14:paraId="073E4D5E" w14:textId="77777777" w:rsidR="00970EAC" w:rsidRPr="00A445A0" w:rsidRDefault="00970EAC" w:rsidP="00970EAC">
      <w:pPr>
        <w:jc w:val="center"/>
        <w:rPr>
          <w:b/>
          <w:sz w:val="23"/>
          <w:szCs w:val="23"/>
        </w:rPr>
      </w:pPr>
    </w:p>
    <w:p w14:paraId="7C2ACA7D" w14:textId="77777777" w:rsidR="00970EAC" w:rsidRPr="00A445A0" w:rsidRDefault="008576BA" w:rsidP="00970EAC">
      <w:pPr>
        <w:ind w:firstLine="709"/>
        <w:jc w:val="both"/>
        <w:rPr>
          <w:sz w:val="23"/>
          <w:szCs w:val="23"/>
        </w:rPr>
      </w:pPr>
      <w:r w:rsidRPr="00A445A0">
        <w:rPr>
          <w:sz w:val="23"/>
          <w:szCs w:val="23"/>
        </w:rPr>
        <w:t>8</w:t>
      </w:r>
      <w:r w:rsidR="00970EAC" w:rsidRPr="00A445A0">
        <w:rPr>
          <w:sz w:val="23"/>
          <w:szCs w:val="23"/>
        </w:rPr>
        <w:t>. Gerinti sveikatos priežiūros paslaugų prieinamumą ir kokybę pensininkams, neįgaliesiems ir daugiavaikėms motinoms.</w:t>
      </w:r>
    </w:p>
    <w:p w14:paraId="10A71839" w14:textId="77777777" w:rsidR="00970EAC" w:rsidRPr="00A445A0" w:rsidRDefault="008576BA" w:rsidP="00970EAC">
      <w:pPr>
        <w:ind w:firstLine="709"/>
        <w:jc w:val="both"/>
        <w:rPr>
          <w:b/>
          <w:sz w:val="23"/>
          <w:szCs w:val="23"/>
        </w:rPr>
      </w:pPr>
      <w:r w:rsidRPr="00A445A0">
        <w:rPr>
          <w:sz w:val="23"/>
          <w:szCs w:val="23"/>
        </w:rPr>
        <w:t>9</w:t>
      </w:r>
      <w:r w:rsidR="00970EAC" w:rsidRPr="00A445A0">
        <w:rPr>
          <w:sz w:val="23"/>
          <w:szCs w:val="23"/>
        </w:rPr>
        <w:t>. Gydyti burnos ertmę, siekiant mažinti virškinamojo trakto susirgimus.</w:t>
      </w:r>
    </w:p>
    <w:p w14:paraId="7558EB17" w14:textId="77777777" w:rsidR="00970EAC" w:rsidRPr="00A445A0" w:rsidRDefault="00970EAC" w:rsidP="00970EAC">
      <w:pPr>
        <w:ind w:firstLine="709"/>
        <w:jc w:val="both"/>
        <w:rPr>
          <w:sz w:val="23"/>
          <w:szCs w:val="23"/>
        </w:rPr>
      </w:pPr>
      <w:r w:rsidRPr="00A445A0">
        <w:rPr>
          <w:sz w:val="23"/>
          <w:szCs w:val="23"/>
        </w:rPr>
        <w:t>1</w:t>
      </w:r>
      <w:r w:rsidR="008576BA" w:rsidRPr="00A445A0">
        <w:rPr>
          <w:sz w:val="23"/>
          <w:szCs w:val="23"/>
        </w:rPr>
        <w:t>0</w:t>
      </w:r>
      <w:r w:rsidRPr="00A445A0">
        <w:rPr>
          <w:sz w:val="23"/>
          <w:szCs w:val="23"/>
        </w:rPr>
        <w:t>. Protezuoti dantis pensininkams, neįgaliesiems ir daugiavaikėms motinoms.</w:t>
      </w:r>
    </w:p>
    <w:p w14:paraId="6F3FCDE2" w14:textId="77777777" w:rsidR="00970EAC" w:rsidRPr="00A445A0" w:rsidRDefault="00970EAC" w:rsidP="00970EAC">
      <w:pPr>
        <w:ind w:firstLine="709"/>
        <w:jc w:val="both"/>
        <w:rPr>
          <w:sz w:val="23"/>
          <w:szCs w:val="23"/>
        </w:rPr>
      </w:pPr>
      <w:r w:rsidRPr="00A445A0">
        <w:rPr>
          <w:sz w:val="23"/>
          <w:szCs w:val="23"/>
        </w:rPr>
        <w:t>1</w:t>
      </w:r>
      <w:r w:rsidR="008576BA" w:rsidRPr="00A445A0">
        <w:rPr>
          <w:sz w:val="23"/>
          <w:szCs w:val="23"/>
        </w:rPr>
        <w:t>1</w:t>
      </w:r>
      <w:r w:rsidRPr="00A445A0">
        <w:rPr>
          <w:sz w:val="23"/>
          <w:szCs w:val="23"/>
        </w:rPr>
        <w:t>.Teikti informaciją apie galimybę gauti savivaldybės remiamas paslaugas ir sąlygas.</w:t>
      </w:r>
    </w:p>
    <w:p w14:paraId="7DCA531B" w14:textId="77777777" w:rsidR="00970EAC" w:rsidRPr="00A445A0" w:rsidRDefault="00970EAC" w:rsidP="00970EAC">
      <w:pPr>
        <w:ind w:firstLine="709"/>
        <w:jc w:val="both"/>
        <w:rPr>
          <w:sz w:val="23"/>
          <w:szCs w:val="23"/>
        </w:rPr>
      </w:pPr>
      <w:r w:rsidRPr="00A445A0">
        <w:rPr>
          <w:sz w:val="23"/>
          <w:szCs w:val="23"/>
        </w:rPr>
        <w:t>1</w:t>
      </w:r>
      <w:r w:rsidR="008576BA" w:rsidRPr="00A445A0">
        <w:rPr>
          <w:sz w:val="23"/>
          <w:szCs w:val="23"/>
        </w:rPr>
        <w:t>2</w:t>
      </w:r>
      <w:r w:rsidRPr="00A445A0">
        <w:rPr>
          <w:sz w:val="23"/>
          <w:szCs w:val="23"/>
        </w:rPr>
        <w:t>. Mažinti eilėje laukiančių pacientų skaičių.</w:t>
      </w:r>
    </w:p>
    <w:p w14:paraId="55E32453" w14:textId="77777777" w:rsidR="00970EAC" w:rsidRPr="00A445A0" w:rsidRDefault="00970EAC" w:rsidP="00970EAC">
      <w:pPr>
        <w:ind w:firstLine="540"/>
        <w:rPr>
          <w:sz w:val="8"/>
          <w:szCs w:val="8"/>
        </w:rPr>
      </w:pPr>
    </w:p>
    <w:p w14:paraId="05F56530" w14:textId="77777777" w:rsidR="00970EAC" w:rsidRPr="00A445A0" w:rsidRDefault="00970EAC" w:rsidP="00970EAC">
      <w:pPr>
        <w:ind w:firstLine="539"/>
        <w:jc w:val="center"/>
        <w:rPr>
          <w:b/>
          <w:sz w:val="23"/>
          <w:szCs w:val="23"/>
        </w:rPr>
      </w:pPr>
      <w:r w:rsidRPr="00A445A0">
        <w:rPr>
          <w:b/>
          <w:sz w:val="23"/>
          <w:szCs w:val="23"/>
        </w:rPr>
        <w:t>IV SKYRIUS</w:t>
      </w:r>
    </w:p>
    <w:p w14:paraId="32379E88" w14:textId="77777777" w:rsidR="00970EAC" w:rsidRPr="00A445A0" w:rsidRDefault="00970EAC" w:rsidP="00970EAC">
      <w:pPr>
        <w:ind w:firstLine="539"/>
        <w:jc w:val="center"/>
        <w:rPr>
          <w:b/>
          <w:sz w:val="23"/>
          <w:szCs w:val="23"/>
        </w:rPr>
      </w:pPr>
      <w:r w:rsidRPr="00A445A0">
        <w:rPr>
          <w:b/>
          <w:sz w:val="23"/>
          <w:szCs w:val="23"/>
        </w:rPr>
        <w:t xml:space="preserve"> ATSAKINGAS VYKDYTOJAS</w:t>
      </w:r>
    </w:p>
    <w:p w14:paraId="1AC994CF" w14:textId="77777777" w:rsidR="00970EAC" w:rsidRPr="00A445A0" w:rsidRDefault="00970EAC" w:rsidP="00970EAC">
      <w:pPr>
        <w:ind w:firstLine="539"/>
        <w:jc w:val="center"/>
        <w:rPr>
          <w:b/>
          <w:sz w:val="6"/>
          <w:szCs w:val="6"/>
        </w:rPr>
      </w:pPr>
    </w:p>
    <w:p w14:paraId="425E9507" w14:textId="77777777" w:rsidR="00970EAC" w:rsidRPr="00A445A0" w:rsidRDefault="00970EAC" w:rsidP="00970EAC">
      <w:pPr>
        <w:ind w:firstLine="709"/>
        <w:jc w:val="both"/>
        <w:rPr>
          <w:sz w:val="23"/>
          <w:szCs w:val="23"/>
        </w:rPr>
      </w:pPr>
      <w:r w:rsidRPr="00A445A0">
        <w:rPr>
          <w:sz w:val="23"/>
          <w:szCs w:val="23"/>
        </w:rPr>
        <w:t>1</w:t>
      </w:r>
      <w:r w:rsidR="008576BA" w:rsidRPr="00A445A0">
        <w:rPr>
          <w:sz w:val="23"/>
          <w:szCs w:val="23"/>
        </w:rPr>
        <w:t>3</w:t>
      </w:r>
      <w:r w:rsidRPr="00A445A0">
        <w:rPr>
          <w:sz w:val="23"/>
          <w:szCs w:val="23"/>
        </w:rPr>
        <w:t>. VšĮ Kėdainių ligoninės dantų protezavimo skyriaus vedėjas.</w:t>
      </w:r>
    </w:p>
    <w:p w14:paraId="4188007D" w14:textId="77777777" w:rsidR="00970EAC" w:rsidRPr="00A445A0" w:rsidRDefault="00970EAC" w:rsidP="00970EAC">
      <w:pPr>
        <w:ind w:firstLine="540"/>
        <w:rPr>
          <w:sz w:val="16"/>
          <w:szCs w:val="16"/>
        </w:rPr>
      </w:pPr>
    </w:p>
    <w:p w14:paraId="1987982D" w14:textId="77777777" w:rsidR="00970EAC" w:rsidRPr="00A445A0" w:rsidRDefault="00970EAC" w:rsidP="00970EAC">
      <w:pPr>
        <w:ind w:firstLine="539"/>
        <w:jc w:val="center"/>
        <w:rPr>
          <w:b/>
          <w:sz w:val="23"/>
          <w:szCs w:val="23"/>
        </w:rPr>
      </w:pPr>
      <w:r w:rsidRPr="00A445A0">
        <w:rPr>
          <w:b/>
          <w:sz w:val="23"/>
          <w:szCs w:val="23"/>
        </w:rPr>
        <w:t>V SKYRIUS</w:t>
      </w:r>
    </w:p>
    <w:p w14:paraId="01E5A4E2" w14:textId="77777777" w:rsidR="00970EAC" w:rsidRPr="00A445A0" w:rsidRDefault="00970EAC" w:rsidP="00970EAC">
      <w:pPr>
        <w:ind w:firstLine="539"/>
        <w:jc w:val="center"/>
        <w:rPr>
          <w:b/>
          <w:sz w:val="23"/>
          <w:szCs w:val="23"/>
        </w:rPr>
      </w:pPr>
      <w:r w:rsidRPr="00A445A0">
        <w:rPr>
          <w:b/>
          <w:sz w:val="23"/>
          <w:szCs w:val="23"/>
        </w:rPr>
        <w:t xml:space="preserve"> LĖŠŲ POREIKIS</w:t>
      </w:r>
    </w:p>
    <w:p w14:paraId="61F31DDC" w14:textId="77777777" w:rsidR="00970EAC" w:rsidRPr="00A445A0" w:rsidRDefault="00970EAC" w:rsidP="00970EAC">
      <w:pPr>
        <w:ind w:firstLine="709"/>
        <w:jc w:val="both"/>
        <w:rPr>
          <w:sz w:val="23"/>
          <w:szCs w:val="23"/>
        </w:rPr>
      </w:pPr>
      <w:bookmarkStart w:id="18" w:name="_Hlk506456877"/>
    </w:p>
    <w:p w14:paraId="46CD5DC3" w14:textId="608CDE25" w:rsidR="00970EAC" w:rsidRPr="00A445A0" w:rsidRDefault="00970EAC" w:rsidP="00970EAC">
      <w:pPr>
        <w:ind w:firstLine="709"/>
        <w:jc w:val="both"/>
        <w:rPr>
          <w:b/>
          <w:sz w:val="23"/>
          <w:szCs w:val="23"/>
        </w:rPr>
      </w:pPr>
      <w:r w:rsidRPr="00A445A0">
        <w:rPr>
          <w:sz w:val="23"/>
          <w:szCs w:val="23"/>
        </w:rPr>
        <w:t>1</w:t>
      </w:r>
      <w:r w:rsidR="008576BA" w:rsidRPr="00A445A0">
        <w:rPr>
          <w:sz w:val="23"/>
          <w:szCs w:val="23"/>
        </w:rPr>
        <w:t>4</w:t>
      </w:r>
      <w:r w:rsidRPr="00A445A0">
        <w:rPr>
          <w:sz w:val="23"/>
          <w:szCs w:val="23"/>
        </w:rPr>
        <w:t xml:space="preserve">. Nemokamo dantų protezavimo programai įgyvendinti reikalingų lėšų poreikis iš Kėdainių rajono savivaldybės biudžeto </w:t>
      </w:r>
      <w:r w:rsidRPr="00A445A0">
        <w:rPr>
          <w:b/>
          <w:sz w:val="23"/>
          <w:szCs w:val="23"/>
        </w:rPr>
        <w:t>20</w:t>
      </w:r>
      <w:r w:rsidR="00F3562E" w:rsidRPr="00A445A0">
        <w:rPr>
          <w:b/>
          <w:sz w:val="23"/>
          <w:szCs w:val="23"/>
        </w:rPr>
        <w:t>2</w:t>
      </w:r>
      <w:r w:rsidR="00120ED0" w:rsidRPr="00A445A0">
        <w:rPr>
          <w:b/>
          <w:sz w:val="23"/>
          <w:szCs w:val="23"/>
        </w:rPr>
        <w:t>1</w:t>
      </w:r>
      <w:r w:rsidRPr="00A445A0">
        <w:rPr>
          <w:b/>
          <w:sz w:val="23"/>
          <w:szCs w:val="23"/>
        </w:rPr>
        <w:t xml:space="preserve"> m. – 40 000 Eur. </w:t>
      </w:r>
      <w:r w:rsidRPr="00A445A0">
        <w:rPr>
          <w:sz w:val="23"/>
          <w:szCs w:val="23"/>
        </w:rPr>
        <w:t xml:space="preserve">Planuojama vieno paciento aptarnavimui skirti  385 Eur. </w:t>
      </w:r>
    </w:p>
    <w:bookmarkEnd w:id="18"/>
    <w:p w14:paraId="4F92CE57" w14:textId="77777777" w:rsidR="00970EAC" w:rsidRPr="00A445A0" w:rsidRDefault="00970EAC" w:rsidP="00970EAC">
      <w:pPr>
        <w:jc w:val="center"/>
        <w:rPr>
          <w:b/>
          <w:sz w:val="23"/>
          <w:szCs w:val="23"/>
        </w:rPr>
      </w:pPr>
      <w:r w:rsidRPr="00A445A0">
        <w:rPr>
          <w:b/>
          <w:sz w:val="23"/>
          <w:szCs w:val="23"/>
        </w:rPr>
        <w:t>VI SKYRIUS</w:t>
      </w:r>
    </w:p>
    <w:p w14:paraId="4E02CAE7" w14:textId="77777777" w:rsidR="00970EAC" w:rsidRPr="00A445A0" w:rsidRDefault="00970EAC" w:rsidP="00970EAC">
      <w:pPr>
        <w:jc w:val="center"/>
        <w:rPr>
          <w:b/>
          <w:sz w:val="23"/>
          <w:szCs w:val="23"/>
        </w:rPr>
      </w:pPr>
      <w:r w:rsidRPr="00A445A0">
        <w:rPr>
          <w:b/>
          <w:sz w:val="23"/>
          <w:szCs w:val="23"/>
        </w:rPr>
        <w:t xml:space="preserve"> VERTINIMO KRITERIJAI</w:t>
      </w:r>
    </w:p>
    <w:p w14:paraId="5C2EDDF4" w14:textId="77777777" w:rsidR="00970EAC" w:rsidRPr="00A445A0" w:rsidRDefault="00970EAC" w:rsidP="00970EAC">
      <w:pPr>
        <w:jc w:val="both"/>
        <w:rPr>
          <w:b/>
          <w:sz w:val="23"/>
          <w:szCs w:val="23"/>
        </w:rPr>
      </w:pPr>
    </w:p>
    <w:p w14:paraId="0D05B1E9" w14:textId="50E0301F" w:rsidR="00970EAC" w:rsidRPr="00A445A0" w:rsidRDefault="00970EAC" w:rsidP="00461234">
      <w:pPr>
        <w:ind w:firstLine="709"/>
        <w:jc w:val="both"/>
        <w:rPr>
          <w:sz w:val="23"/>
          <w:szCs w:val="23"/>
        </w:rPr>
      </w:pPr>
      <w:r w:rsidRPr="00A445A0">
        <w:rPr>
          <w:sz w:val="23"/>
          <w:szCs w:val="23"/>
        </w:rPr>
        <w:t>1</w:t>
      </w:r>
      <w:r w:rsidR="00F5772E" w:rsidRPr="00A445A0">
        <w:rPr>
          <w:sz w:val="23"/>
          <w:szCs w:val="23"/>
        </w:rPr>
        <w:t>5</w:t>
      </w:r>
      <w:r w:rsidRPr="00A445A0">
        <w:rPr>
          <w:sz w:val="23"/>
          <w:szCs w:val="23"/>
        </w:rPr>
        <w:t xml:space="preserve">. Suteiktų dantų protezavimo paslaugų, finansuojamų savivaldybės biudžeto lėšomis, skaičius – </w:t>
      </w:r>
      <w:r w:rsidR="00120ED0" w:rsidRPr="00A445A0">
        <w:rPr>
          <w:sz w:val="23"/>
          <w:szCs w:val="23"/>
        </w:rPr>
        <w:t>83</w:t>
      </w:r>
      <w:r w:rsidRPr="00A445A0">
        <w:rPr>
          <w:sz w:val="23"/>
          <w:szCs w:val="23"/>
        </w:rPr>
        <w:t xml:space="preserve">. </w:t>
      </w:r>
    </w:p>
    <w:p w14:paraId="2E86EA13" w14:textId="77777777" w:rsidR="00970EAC" w:rsidRPr="00A445A0" w:rsidRDefault="00970EAC" w:rsidP="00461234">
      <w:pPr>
        <w:ind w:firstLine="709"/>
        <w:jc w:val="both"/>
        <w:rPr>
          <w:sz w:val="23"/>
          <w:szCs w:val="23"/>
        </w:rPr>
      </w:pPr>
      <w:r w:rsidRPr="00A445A0">
        <w:rPr>
          <w:sz w:val="23"/>
          <w:szCs w:val="23"/>
        </w:rPr>
        <w:t>1</w:t>
      </w:r>
      <w:r w:rsidR="00F5772E" w:rsidRPr="00A445A0">
        <w:rPr>
          <w:sz w:val="23"/>
          <w:szCs w:val="23"/>
        </w:rPr>
        <w:t>6</w:t>
      </w:r>
      <w:r w:rsidRPr="00A445A0">
        <w:rPr>
          <w:sz w:val="23"/>
          <w:szCs w:val="23"/>
        </w:rPr>
        <w:t xml:space="preserve">. Paviešintos informacijos apie savivaldybės remiamas dantų protezavimo paslaugas skaičius.   </w:t>
      </w:r>
    </w:p>
    <w:p w14:paraId="08CE97BF" w14:textId="77777777" w:rsidR="00C925B3" w:rsidRPr="00A445A0" w:rsidRDefault="00C925B3" w:rsidP="00970EAC">
      <w:pPr>
        <w:ind w:firstLine="709"/>
        <w:jc w:val="center"/>
        <w:rPr>
          <w:b/>
          <w:sz w:val="8"/>
          <w:szCs w:val="8"/>
        </w:rPr>
      </w:pPr>
    </w:p>
    <w:p w14:paraId="78A040BE" w14:textId="6303B943" w:rsidR="00970EAC" w:rsidRPr="00A445A0" w:rsidRDefault="00970EAC" w:rsidP="00CE2BE9">
      <w:pPr>
        <w:jc w:val="center"/>
        <w:rPr>
          <w:b/>
          <w:sz w:val="23"/>
          <w:szCs w:val="23"/>
        </w:rPr>
      </w:pPr>
      <w:r w:rsidRPr="00A445A0">
        <w:rPr>
          <w:b/>
          <w:sz w:val="23"/>
          <w:szCs w:val="23"/>
        </w:rPr>
        <w:t>VII SKYRIUS</w:t>
      </w:r>
    </w:p>
    <w:p w14:paraId="36E0A85E" w14:textId="77777777" w:rsidR="00970EAC" w:rsidRPr="00A445A0" w:rsidRDefault="00970EAC" w:rsidP="00970EAC">
      <w:pPr>
        <w:ind w:firstLine="709"/>
        <w:jc w:val="center"/>
        <w:rPr>
          <w:b/>
          <w:sz w:val="23"/>
          <w:szCs w:val="23"/>
        </w:rPr>
      </w:pPr>
      <w:r w:rsidRPr="00A445A0">
        <w:rPr>
          <w:b/>
          <w:sz w:val="23"/>
          <w:szCs w:val="23"/>
        </w:rPr>
        <w:t>NUMATOMI PROGRAMOS REZULTATAI</w:t>
      </w:r>
    </w:p>
    <w:p w14:paraId="63A7F4FD" w14:textId="77777777" w:rsidR="00970EAC" w:rsidRPr="00A445A0" w:rsidRDefault="00970EAC" w:rsidP="00970EAC">
      <w:pPr>
        <w:ind w:firstLine="709"/>
        <w:rPr>
          <w:sz w:val="6"/>
          <w:szCs w:val="6"/>
        </w:rPr>
      </w:pPr>
    </w:p>
    <w:p w14:paraId="3D6E7BC1" w14:textId="77777777" w:rsidR="00970EAC" w:rsidRPr="00A445A0" w:rsidRDefault="00970EAC" w:rsidP="00970EAC">
      <w:pPr>
        <w:ind w:firstLine="709"/>
        <w:jc w:val="both"/>
        <w:rPr>
          <w:sz w:val="23"/>
          <w:szCs w:val="23"/>
        </w:rPr>
      </w:pPr>
      <w:r w:rsidRPr="00A445A0">
        <w:rPr>
          <w:sz w:val="23"/>
          <w:szCs w:val="23"/>
        </w:rPr>
        <w:t>17. Suteikus protezavimo paslaugas, pagerės aptarnautų pacientų gyvenimo kokybė.</w:t>
      </w:r>
    </w:p>
    <w:p w14:paraId="528E7FE4" w14:textId="77777777" w:rsidR="00970EAC" w:rsidRPr="00A445A0" w:rsidRDefault="00970EAC" w:rsidP="00970EAC">
      <w:pPr>
        <w:ind w:firstLine="709"/>
        <w:jc w:val="both"/>
        <w:rPr>
          <w:caps/>
          <w:sz w:val="23"/>
          <w:szCs w:val="23"/>
        </w:rPr>
      </w:pPr>
      <w:r w:rsidRPr="00A445A0">
        <w:rPr>
          <w:sz w:val="23"/>
          <w:szCs w:val="23"/>
        </w:rPr>
        <w:t>18. Paviešinta informacija rajono gyventojams, suteiks galimybę pasinaudoti savivaldybės remiama dantų protezavimo paslauga.</w:t>
      </w:r>
    </w:p>
    <w:p w14:paraId="3FCD336E" w14:textId="77777777" w:rsidR="00151D2A" w:rsidRPr="00A445A0" w:rsidRDefault="00151D2A" w:rsidP="00970EAC">
      <w:pPr>
        <w:jc w:val="center"/>
        <w:rPr>
          <w:caps/>
          <w:sz w:val="23"/>
          <w:szCs w:val="23"/>
        </w:rPr>
      </w:pPr>
    </w:p>
    <w:p w14:paraId="3E3AE87D" w14:textId="77777777" w:rsidR="00151D2A" w:rsidRPr="00A445A0" w:rsidRDefault="00151D2A" w:rsidP="00151D2A">
      <w:pPr>
        <w:rPr>
          <w:sz w:val="23"/>
          <w:szCs w:val="23"/>
        </w:rPr>
      </w:pPr>
      <w:r w:rsidRPr="00A445A0">
        <w:rPr>
          <w:caps/>
          <w:sz w:val="23"/>
          <w:szCs w:val="23"/>
        </w:rPr>
        <w:t>sUDERINTA</w:t>
      </w:r>
      <w:r w:rsidR="00F5772E" w:rsidRPr="00A445A0">
        <w:rPr>
          <w:caps/>
          <w:sz w:val="23"/>
          <w:szCs w:val="23"/>
        </w:rPr>
        <w:t xml:space="preserve">  </w:t>
      </w:r>
      <w:r w:rsidRPr="00A445A0">
        <w:rPr>
          <w:sz w:val="23"/>
          <w:szCs w:val="23"/>
        </w:rPr>
        <w:t>Viešosios įstaigos Kėdainių  ligoninės direktorius Stasys Skauminas</w:t>
      </w:r>
    </w:p>
    <w:p w14:paraId="17EAC9C7" w14:textId="77777777" w:rsidR="00151D2A" w:rsidRPr="00A445A0" w:rsidRDefault="00151D2A" w:rsidP="00151D2A">
      <w:pPr>
        <w:rPr>
          <w:caps/>
          <w:sz w:val="23"/>
          <w:szCs w:val="23"/>
        </w:rPr>
      </w:pPr>
      <w:r w:rsidRPr="00A445A0">
        <w:rPr>
          <w:sz w:val="23"/>
          <w:szCs w:val="23"/>
        </w:rPr>
        <w:t>PARENGĖ</w:t>
      </w:r>
      <w:r w:rsidR="00F5772E" w:rsidRPr="00A445A0">
        <w:rPr>
          <w:sz w:val="23"/>
          <w:szCs w:val="23"/>
        </w:rPr>
        <w:t xml:space="preserve"> </w:t>
      </w:r>
      <w:r w:rsidR="00D565A6" w:rsidRPr="00A445A0">
        <w:rPr>
          <w:sz w:val="23"/>
          <w:szCs w:val="23"/>
        </w:rPr>
        <w:t xml:space="preserve">      </w:t>
      </w:r>
      <w:r w:rsidRPr="00A445A0">
        <w:rPr>
          <w:sz w:val="23"/>
          <w:szCs w:val="23"/>
        </w:rPr>
        <w:t>Dantų protezavimo skyriaus vedėja</w:t>
      </w:r>
      <w:r w:rsidR="00F5772E" w:rsidRPr="00A445A0">
        <w:rPr>
          <w:sz w:val="23"/>
          <w:szCs w:val="23"/>
        </w:rPr>
        <w:t xml:space="preserve"> </w:t>
      </w:r>
      <w:r w:rsidRPr="00A445A0">
        <w:rPr>
          <w:sz w:val="23"/>
          <w:szCs w:val="23"/>
        </w:rPr>
        <w:t>Elena Naujavičienė</w:t>
      </w:r>
    </w:p>
    <w:p w14:paraId="254B9350" w14:textId="77777777" w:rsidR="008A2121" w:rsidRPr="00A445A0" w:rsidRDefault="008A2121" w:rsidP="008A2121">
      <w:pPr>
        <w:jc w:val="center"/>
        <w:rPr>
          <w:sz w:val="22"/>
        </w:rPr>
      </w:pPr>
      <w:r w:rsidRPr="00A445A0">
        <w:t>__________________</w:t>
      </w:r>
    </w:p>
    <w:p w14:paraId="0038AFFB" w14:textId="77777777" w:rsidR="008A2121" w:rsidRPr="00A445A0" w:rsidRDefault="008A2121" w:rsidP="008A2121">
      <w:pPr>
        <w:jc w:val="center"/>
        <w:rPr>
          <w:b/>
          <w:szCs w:val="24"/>
        </w:rPr>
      </w:pPr>
      <w:r w:rsidRPr="00A445A0">
        <w:rPr>
          <w:b/>
          <w:szCs w:val="24"/>
        </w:rPr>
        <w:t>VIEŠOJI ĮSTAIGA KĖDAINIŲ LIGONINĖ</w:t>
      </w:r>
    </w:p>
    <w:p w14:paraId="19C3D8A6" w14:textId="050839EB" w:rsidR="008A2121" w:rsidRPr="00A445A0" w:rsidRDefault="008A2121" w:rsidP="008A2121">
      <w:pPr>
        <w:jc w:val="center"/>
        <w:rPr>
          <w:b/>
          <w:szCs w:val="24"/>
        </w:rPr>
      </w:pPr>
      <w:r w:rsidRPr="00A445A0">
        <w:rPr>
          <w:b/>
          <w:szCs w:val="24"/>
        </w:rPr>
        <w:t>TRAUMATOLOGINĖS PAGALBOS KOKYBĖS GERINIMO KĖDAINIŲ RAJONO SAVIVALDYBĖS GYVENTOJAMS 2016–2021 M. PROGRAMOS 20</w:t>
      </w:r>
      <w:r w:rsidR="00EE3FF8" w:rsidRPr="00A445A0">
        <w:rPr>
          <w:b/>
          <w:szCs w:val="24"/>
        </w:rPr>
        <w:t>2</w:t>
      </w:r>
      <w:r w:rsidR="00EA58BC" w:rsidRPr="00A445A0">
        <w:rPr>
          <w:b/>
          <w:szCs w:val="24"/>
        </w:rPr>
        <w:t>1</w:t>
      </w:r>
      <w:r w:rsidRPr="00A445A0">
        <w:rPr>
          <w:b/>
          <w:szCs w:val="24"/>
        </w:rPr>
        <w:t xml:space="preserve"> M. PARAIŠKA</w:t>
      </w:r>
    </w:p>
    <w:p w14:paraId="095B1D74" w14:textId="77777777" w:rsidR="008A2121" w:rsidRPr="00A445A0" w:rsidRDefault="008A2121" w:rsidP="008A2121">
      <w:pPr>
        <w:jc w:val="center"/>
        <w:rPr>
          <w:b/>
          <w:szCs w:val="24"/>
        </w:rPr>
      </w:pPr>
    </w:p>
    <w:p w14:paraId="0785B215" w14:textId="77777777" w:rsidR="008A2121" w:rsidRPr="00A445A0" w:rsidRDefault="008A2121" w:rsidP="008A2121">
      <w:pPr>
        <w:ind w:left="357"/>
        <w:jc w:val="center"/>
        <w:rPr>
          <w:b/>
          <w:szCs w:val="24"/>
        </w:rPr>
      </w:pPr>
      <w:r w:rsidRPr="00A445A0">
        <w:rPr>
          <w:b/>
          <w:szCs w:val="24"/>
        </w:rPr>
        <w:t>I SKYRIUS</w:t>
      </w:r>
    </w:p>
    <w:p w14:paraId="2F0D8B7B" w14:textId="77777777" w:rsidR="008A2121" w:rsidRPr="00A445A0" w:rsidRDefault="008A2121" w:rsidP="008A2121">
      <w:pPr>
        <w:ind w:left="357"/>
        <w:jc w:val="center"/>
        <w:rPr>
          <w:b/>
          <w:szCs w:val="24"/>
        </w:rPr>
      </w:pPr>
      <w:r w:rsidRPr="00A445A0">
        <w:rPr>
          <w:b/>
          <w:szCs w:val="24"/>
        </w:rPr>
        <w:t>BENDROSIOS NUOSTATOS</w:t>
      </w:r>
    </w:p>
    <w:p w14:paraId="35ACAE07" w14:textId="77777777" w:rsidR="008A2121" w:rsidRPr="00A445A0" w:rsidRDefault="008A2121" w:rsidP="008A2121">
      <w:pPr>
        <w:pStyle w:val="NoSpacing2"/>
        <w:jc w:val="both"/>
        <w:rPr>
          <w:lang w:val="lt-LT"/>
        </w:rPr>
      </w:pPr>
    </w:p>
    <w:p w14:paraId="3C9D2560" w14:textId="77777777" w:rsidR="004D1AD6" w:rsidRPr="00A445A0" w:rsidRDefault="004D1AD6" w:rsidP="004D1AD6">
      <w:pPr>
        <w:pStyle w:val="NoSpacing2"/>
        <w:tabs>
          <w:tab w:val="left" w:pos="993"/>
        </w:tabs>
        <w:ind w:firstLine="709"/>
        <w:jc w:val="both"/>
        <w:rPr>
          <w:lang w:val="lt-LT"/>
        </w:rPr>
      </w:pPr>
      <w:r w:rsidRPr="00A445A0">
        <w:rPr>
          <w:lang w:val="lt-LT"/>
        </w:rPr>
        <w:t>1.</w:t>
      </w:r>
      <w:r w:rsidR="00480D25" w:rsidRPr="00A445A0">
        <w:rPr>
          <w:lang w:val="lt-LT"/>
        </w:rPr>
        <w:t xml:space="preserve"> </w:t>
      </w:r>
      <w:r w:rsidRPr="00A445A0">
        <w:rPr>
          <w:lang w:val="lt-LT"/>
        </w:rPr>
        <w:t>Traumatologinės pagalbos kokybės gerinimo Kėdainių rajono savivaldybės gyventojams programa (toliau</w:t>
      </w:r>
      <w:r w:rsidR="00FF46D5" w:rsidRPr="00A445A0">
        <w:rPr>
          <w:lang w:val="lt-LT"/>
        </w:rPr>
        <w:t xml:space="preserve"> −</w:t>
      </w:r>
      <w:r w:rsidRPr="00A445A0">
        <w:rPr>
          <w:lang w:val="lt-LT"/>
        </w:rPr>
        <w:t xml:space="preserve"> Programa) parengta vadovaujantis </w:t>
      </w:r>
      <w:r w:rsidRPr="00A445A0">
        <w:rPr>
          <w:shd w:val="clear" w:color="auto" w:fill="FFFFFF"/>
          <w:lang w:val="lt-LT"/>
        </w:rPr>
        <w:t xml:space="preserve">Lietuvos Respublikos Seimo 1998-11-24 priimtu </w:t>
      </w:r>
      <w:r w:rsidRPr="00A445A0">
        <w:rPr>
          <w:lang w:val="lt-LT"/>
        </w:rPr>
        <w:t xml:space="preserve">Lietuvos Respublikos Sveikatos priežiūros įstaigų įstatymo </w:t>
      </w:r>
      <w:r w:rsidRPr="00A445A0">
        <w:rPr>
          <w:shd w:val="clear" w:color="auto" w:fill="FFFFFF"/>
          <w:lang w:val="lt-LT"/>
        </w:rPr>
        <w:t>Nr.</w:t>
      </w:r>
      <w:r w:rsidRPr="00A445A0">
        <w:rPr>
          <w:rStyle w:val="apple-converted-space"/>
          <w:rFonts w:eastAsia="Eras Light ITC"/>
          <w:shd w:val="clear" w:color="auto" w:fill="FFFFFF"/>
          <w:lang w:val="lt-LT"/>
        </w:rPr>
        <w:t xml:space="preserve"> </w:t>
      </w:r>
      <w:r w:rsidRPr="00A445A0">
        <w:rPr>
          <w:shd w:val="clear" w:color="auto" w:fill="FFFFFF"/>
          <w:lang w:val="lt-LT"/>
        </w:rPr>
        <w:t xml:space="preserve">VIII-940 </w:t>
      </w:r>
      <w:r w:rsidRPr="00A445A0">
        <w:rPr>
          <w:lang w:val="lt-LT"/>
        </w:rPr>
        <w:t>12 straipsnio 1 dalimi</w:t>
      </w:r>
      <w:r w:rsidRPr="00A445A0">
        <w:rPr>
          <w:shd w:val="clear" w:color="auto" w:fill="FFFFFF"/>
          <w:lang w:val="lt-LT"/>
        </w:rPr>
        <w:t xml:space="preserve">, </w:t>
      </w:r>
      <w:r w:rsidRPr="00A445A0">
        <w:rPr>
          <w:lang w:val="lt-LT"/>
        </w:rPr>
        <w:t>siekiant investicijomis sveikatos priežiūrai plėsti sveikatos paslaugų asortimentą, įgyvendinant naujas sveikatos priežiūros technologijas, gerinti sveikatos priežiūros paslaugų prieinamumą ir kokybę.</w:t>
      </w:r>
    </w:p>
    <w:p w14:paraId="73AF9DC0" w14:textId="77777777" w:rsidR="004D1AD6" w:rsidRPr="00A445A0" w:rsidRDefault="004D1AD6" w:rsidP="004D1AD6">
      <w:pPr>
        <w:pStyle w:val="NoSpacing2"/>
        <w:ind w:firstLine="709"/>
        <w:jc w:val="both"/>
        <w:rPr>
          <w:lang w:val="lt-LT"/>
        </w:rPr>
      </w:pPr>
      <w:r w:rsidRPr="00A445A0">
        <w:rPr>
          <w:lang w:val="lt-LT"/>
        </w:rPr>
        <w:t>2.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teisumo ir solidarumo principais, pertvarkant sveikatos sistemą pagal modernios visuomenės sveikatos koncepciją ir Europos Sąjungos bei Pasaulinės sveikatos organizacijos „Sveikata visiems XXI amžiuje“ strateginius principus: sukurti draugišką ir į pacientą orientuotą sveikatos sistemą, užtikrinančią pagarbą paciento teisėms, paslaugų prieinamumą ir kokybę, įtraukti visuomenę į sprendimų priėmimą.</w:t>
      </w:r>
    </w:p>
    <w:p w14:paraId="3343D2B3" w14:textId="77777777" w:rsidR="004D1AD6" w:rsidRPr="00A445A0" w:rsidRDefault="004D1AD6" w:rsidP="004D1AD6">
      <w:pPr>
        <w:pStyle w:val="NoSpacing2"/>
        <w:ind w:firstLine="709"/>
        <w:jc w:val="both"/>
        <w:rPr>
          <w:lang w:val="lt-LT"/>
        </w:rPr>
      </w:pPr>
      <w:r w:rsidRPr="00A445A0">
        <w:rPr>
          <w:lang w:val="lt-LT"/>
        </w:rPr>
        <w:t>3. Tai ilgalaikė Programa, kurios įgyvendinimas vadovaujasi sisteminiu požiūriu: nauja kokybė kuriama jungiant visas susijusias sritis atnaujinant / ar įsigyjant trūkstamą medicininę įrangą, pertvarkant patalpas ir įrengiant šiuolaikiškas kompiuterizuotas darbo vietas, keliant darbuotojų kvalifikaciją ir diegiant pacientų aptarnavimo standartus, optimizuojant procesus. Visos priemonės planuojamos siekiant užtikrinti augančius pacientų poreikius.</w:t>
      </w:r>
    </w:p>
    <w:p w14:paraId="4BF6F1EC" w14:textId="77777777" w:rsidR="00E777E3" w:rsidRPr="00A445A0" w:rsidRDefault="00E777E3" w:rsidP="004D1AD6">
      <w:pPr>
        <w:tabs>
          <w:tab w:val="left" w:pos="1440"/>
          <w:tab w:val="left" w:pos="2160"/>
        </w:tabs>
        <w:ind w:left="181"/>
        <w:jc w:val="center"/>
        <w:rPr>
          <w:b/>
          <w:szCs w:val="24"/>
        </w:rPr>
      </w:pPr>
    </w:p>
    <w:p w14:paraId="5BABBCDB" w14:textId="77777777" w:rsidR="004D1AD6" w:rsidRPr="00A445A0" w:rsidRDefault="004D1AD6" w:rsidP="004D1AD6">
      <w:pPr>
        <w:tabs>
          <w:tab w:val="left" w:pos="1440"/>
          <w:tab w:val="left" w:pos="2160"/>
        </w:tabs>
        <w:ind w:left="181"/>
        <w:jc w:val="center"/>
        <w:rPr>
          <w:b/>
          <w:szCs w:val="24"/>
        </w:rPr>
      </w:pPr>
      <w:r w:rsidRPr="00A445A0">
        <w:rPr>
          <w:b/>
          <w:szCs w:val="24"/>
        </w:rPr>
        <w:t>II SKYRIUS</w:t>
      </w:r>
    </w:p>
    <w:p w14:paraId="6678FA65" w14:textId="77777777" w:rsidR="004D1AD6" w:rsidRPr="00A445A0" w:rsidRDefault="004D1AD6" w:rsidP="004D1AD6">
      <w:pPr>
        <w:tabs>
          <w:tab w:val="left" w:pos="1440"/>
          <w:tab w:val="left" w:pos="2160"/>
        </w:tabs>
        <w:ind w:left="181"/>
        <w:jc w:val="center"/>
        <w:rPr>
          <w:b/>
          <w:szCs w:val="24"/>
        </w:rPr>
      </w:pPr>
      <w:r w:rsidRPr="00A445A0">
        <w:rPr>
          <w:b/>
          <w:szCs w:val="24"/>
        </w:rPr>
        <w:t>SITUACIJOS ANALIZĖ</w:t>
      </w:r>
    </w:p>
    <w:p w14:paraId="4A2AD08E" w14:textId="77777777" w:rsidR="004D1AD6" w:rsidRPr="00A445A0" w:rsidRDefault="004D1AD6" w:rsidP="004D1AD6">
      <w:pPr>
        <w:tabs>
          <w:tab w:val="left" w:pos="1440"/>
          <w:tab w:val="left" w:pos="2160"/>
        </w:tabs>
        <w:ind w:left="180"/>
        <w:jc w:val="center"/>
        <w:rPr>
          <w:b/>
          <w:szCs w:val="24"/>
        </w:rPr>
      </w:pPr>
    </w:p>
    <w:p w14:paraId="678FA596" w14:textId="77777777" w:rsidR="004D1AD6" w:rsidRPr="00A445A0" w:rsidRDefault="004D1AD6" w:rsidP="004D1AD6">
      <w:pPr>
        <w:pStyle w:val="NoSpacing2"/>
        <w:ind w:firstLine="709"/>
        <w:jc w:val="both"/>
        <w:rPr>
          <w:u w:val="single"/>
          <w:lang w:val="lt-LT"/>
        </w:rPr>
      </w:pPr>
      <w:r w:rsidRPr="00A445A0">
        <w:rPr>
          <w:lang w:val="lt-LT"/>
        </w:rPr>
        <w:t>4. VšĮ Kėdainių ligoninėje 2014 m. atlikta 1 014 didžiųjų operacijų, iš jų 635 traumatologinės-ortopedinės.</w:t>
      </w:r>
      <w:r w:rsidRPr="00A445A0">
        <w:rPr>
          <w:u w:val="single"/>
          <w:lang w:val="lt-LT"/>
        </w:rPr>
        <w:t xml:space="preserve"> </w:t>
      </w:r>
    </w:p>
    <w:p w14:paraId="0CD048B5" w14:textId="77777777" w:rsidR="004D1AD6" w:rsidRPr="00A445A0" w:rsidRDefault="004D1AD6" w:rsidP="004D1AD6">
      <w:pPr>
        <w:pStyle w:val="NoSpacing2"/>
        <w:ind w:firstLine="709"/>
        <w:jc w:val="both"/>
        <w:rPr>
          <w:b/>
          <w:u w:val="single"/>
          <w:lang w:val="lt-LT"/>
        </w:rPr>
      </w:pPr>
      <w:r w:rsidRPr="00A445A0">
        <w:rPr>
          <w:lang w:val="lt-LT"/>
        </w:rPr>
        <w:t xml:space="preserve">5. Atliekant lūžusių kaulų sujungimo operacijas (ostosintezę), naudojamas impulsinis mobilus rentgeno aparatas su C lanku. Šis aparatas dar naudojamas uždaroms kaulų atstatymo operacijoms (repozicijoms), kurių 2014 m. buvo atlikta 203, į audinius ir sąnarių ertmes papuolusių svetimkūnių ieškojimui ir išėmimui (2014 m. panaudotas 96 kartus), taip pat naudojamas specifinėms urologinės operacijoms (2014 m. nebuvo atliekamos). </w:t>
      </w:r>
    </w:p>
    <w:p w14:paraId="2D81F9BC" w14:textId="77777777" w:rsidR="004D1AD6" w:rsidRPr="00A445A0" w:rsidRDefault="004D1AD6" w:rsidP="004D1AD6">
      <w:pPr>
        <w:pStyle w:val="NoSpacing2"/>
        <w:ind w:firstLine="709"/>
        <w:jc w:val="both"/>
        <w:rPr>
          <w:u w:val="single"/>
          <w:lang w:val="lt-LT"/>
        </w:rPr>
      </w:pPr>
      <w:r w:rsidRPr="00A445A0">
        <w:rPr>
          <w:lang w:val="lt-LT"/>
        </w:rPr>
        <w:t>6. Naudojant rentgeno aparatą su C lanku, operacijos metu monitoriuje momentiškai matomas rentgenologinis operuojamų kaulų vaizdas, manipuliavimas instrumentais padarius minimalų pjūvį, metalinių konstrukcijų įvedimas. Operacijos ar manipuliacijos metu naudojant rentgeno aparatą, pakanka atlikti nedidelius pjūvius, todėl mažėja audinių traumatizmas, sutrumpėja operacijos laikas, pacientai greičiau sveiksta, atsistato organizmo funkcijos.</w:t>
      </w:r>
    </w:p>
    <w:p w14:paraId="6E565AB0" w14:textId="77777777" w:rsidR="004D1AD6" w:rsidRPr="00A445A0" w:rsidRDefault="004D1AD6" w:rsidP="004D1AD6">
      <w:pPr>
        <w:pStyle w:val="NoSpacing2"/>
        <w:ind w:firstLine="709"/>
        <w:jc w:val="both"/>
        <w:rPr>
          <w:lang w:val="lt-LT"/>
        </w:rPr>
      </w:pPr>
      <w:r w:rsidRPr="00A445A0">
        <w:rPr>
          <w:lang w:val="lt-LT"/>
        </w:rPr>
        <w:t>7. VšĮ Kėdainių ligoninėje mobilus rentgeno aparatas su C lanku buvo įsigytas ir pradėtas naudoti 2003 metais. Per 13 aparato naudojimo metų jis susidėvėjo, yra pasibaigęs efektyvaus naudojimo terminas, sumažėjusi aparato skiriamoji galia, dėl to negalima operuoti didesnio svorio ligonių (dalis rajono gyventojų negali paslaugų gauti vietoje ir priversti vykti į kitas gydymo įstaigas).</w:t>
      </w:r>
      <w:r w:rsidR="00FF46D5" w:rsidRPr="00A445A0">
        <w:rPr>
          <w:lang w:val="lt-LT"/>
        </w:rPr>
        <w:t xml:space="preserve"> </w:t>
      </w:r>
      <w:r w:rsidRPr="00A445A0">
        <w:rPr>
          <w:lang w:val="lt-LT"/>
        </w:rPr>
        <w:t>Aparatas dažnai genda, todėl reikia atidėti planines operacijas. Kapitalinis remontas, pakeičiant susidėvėjusį rentgeno vamzdį, labai brangus (60−70 % naujo aparato kainos), todėl neracionalus ir netikslingas.</w:t>
      </w:r>
    </w:p>
    <w:p w14:paraId="01E21764" w14:textId="77777777" w:rsidR="00FF46D5" w:rsidRPr="00A445A0" w:rsidRDefault="004D1AD6" w:rsidP="004D1AD6">
      <w:pPr>
        <w:pStyle w:val="NoSpacing2"/>
        <w:ind w:firstLine="709"/>
        <w:jc w:val="both"/>
        <w:rPr>
          <w:b/>
          <w:lang w:val="lt-LT"/>
        </w:rPr>
      </w:pPr>
      <w:r w:rsidRPr="00A445A0">
        <w:rPr>
          <w:lang w:val="lt-LT"/>
        </w:rPr>
        <w:t xml:space="preserve">8. </w:t>
      </w:r>
      <w:r w:rsidR="00FF46D5" w:rsidRPr="00A445A0">
        <w:rPr>
          <w:b/>
          <w:lang w:val="lt-LT"/>
        </w:rPr>
        <w:t>2016 m. liepos 22</w:t>
      </w:r>
      <w:r w:rsidR="00110DB5" w:rsidRPr="00A445A0">
        <w:rPr>
          <w:b/>
          <w:lang w:val="lt-LT"/>
        </w:rPr>
        <w:t xml:space="preserve"> d</w:t>
      </w:r>
      <w:r w:rsidR="00FF46D5" w:rsidRPr="00A445A0">
        <w:rPr>
          <w:b/>
          <w:lang w:val="lt-LT"/>
        </w:rPr>
        <w:t>.</w:t>
      </w:r>
      <w:r w:rsidR="00FF46D5" w:rsidRPr="00A445A0">
        <w:rPr>
          <w:lang w:val="lt-LT"/>
        </w:rPr>
        <w:t xml:space="preserve"> </w:t>
      </w:r>
      <w:r w:rsidR="00F3740D" w:rsidRPr="00A445A0">
        <w:rPr>
          <w:lang w:val="lt-LT"/>
        </w:rPr>
        <w:t>įgyvendinant</w:t>
      </w:r>
      <w:r w:rsidR="00FF46D5" w:rsidRPr="00A445A0">
        <w:rPr>
          <w:lang w:val="lt-LT"/>
        </w:rPr>
        <w:t xml:space="preserve"> Programą</w:t>
      </w:r>
      <w:r w:rsidRPr="00A445A0">
        <w:rPr>
          <w:lang w:val="lt-LT"/>
        </w:rPr>
        <w:t xml:space="preserve"> </w:t>
      </w:r>
      <w:r w:rsidRPr="00A445A0">
        <w:rPr>
          <w:b/>
          <w:lang w:val="lt-LT"/>
        </w:rPr>
        <w:t>įsigyt</w:t>
      </w:r>
      <w:r w:rsidR="00FF46D5" w:rsidRPr="00A445A0">
        <w:rPr>
          <w:b/>
          <w:lang w:val="lt-LT"/>
        </w:rPr>
        <w:t>as</w:t>
      </w:r>
      <w:r w:rsidRPr="00A445A0">
        <w:rPr>
          <w:b/>
          <w:lang w:val="lt-LT"/>
        </w:rPr>
        <w:t xml:space="preserve"> nauj</w:t>
      </w:r>
      <w:r w:rsidR="00FF46D5" w:rsidRPr="00A445A0">
        <w:rPr>
          <w:b/>
          <w:lang w:val="lt-LT"/>
        </w:rPr>
        <w:t>as</w:t>
      </w:r>
      <w:r w:rsidRPr="00A445A0">
        <w:rPr>
          <w:b/>
          <w:lang w:val="lt-LT"/>
        </w:rPr>
        <w:t xml:space="preserve"> impulsin</w:t>
      </w:r>
      <w:r w:rsidR="00FF46D5" w:rsidRPr="00A445A0">
        <w:rPr>
          <w:b/>
          <w:lang w:val="lt-LT"/>
        </w:rPr>
        <w:t>is</w:t>
      </w:r>
      <w:r w:rsidRPr="00A445A0">
        <w:rPr>
          <w:b/>
          <w:lang w:val="lt-LT"/>
        </w:rPr>
        <w:t xml:space="preserve"> mobil</w:t>
      </w:r>
      <w:r w:rsidR="00FF46D5" w:rsidRPr="00A445A0">
        <w:rPr>
          <w:b/>
          <w:lang w:val="lt-LT"/>
        </w:rPr>
        <w:t xml:space="preserve">us </w:t>
      </w:r>
      <w:r w:rsidRPr="00A445A0">
        <w:rPr>
          <w:b/>
          <w:lang w:val="lt-LT"/>
        </w:rPr>
        <w:t>rentgeno aparat</w:t>
      </w:r>
      <w:r w:rsidR="00FF46D5" w:rsidRPr="00A445A0">
        <w:rPr>
          <w:b/>
          <w:lang w:val="lt-LT"/>
        </w:rPr>
        <w:t>as</w:t>
      </w:r>
      <w:r w:rsidRPr="00A445A0">
        <w:rPr>
          <w:b/>
          <w:lang w:val="lt-LT"/>
        </w:rPr>
        <w:t xml:space="preserve"> su C lanku</w:t>
      </w:r>
      <w:r w:rsidR="00FF46D5" w:rsidRPr="00A445A0">
        <w:rPr>
          <w:b/>
          <w:lang w:val="lt-LT"/>
        </w:rPr>
        <w:t>.</w:t>
      </w:r>
    </w:p>
    <w:p w14:paraId="059039FA" w14:textId="3F72D450" w:rsidR="00EA58BC" w:rsidRPr="00A445A0" w:rsidRDefault="004D1AD6" w:rsidP="00B83EF0">
      <w:pPr>
        <w:pStyle w:val="NoSpacing2"/>
        <w:ind w:firstLine="709"/>
        <w:jc w:val="both"/>
        <w:rPr>
          <w:lang w:val="lt-LT"/>
        </w:rPr>
      </w:pPr>
      <w:r w:rsidRPr="00A445A0">
        <w:rPr>
          <w:lang w:val="lt-LT"/>
        </w:rPr>
        <w:t xml:space="preserve">9. 2016 m. </w:t>
      </w:r>
      <w:r w:rsidR="00110DB5" w:rsidRPr="00A445A0">
        <w:rPr>
          <w:lang w:val="lt-LT"/>
        </w:rPr>
        <w:t>iš viso atlikta 635 operacijos, iš kurių 606</w:t>
      </w:r>
      <w:r w:rsidRPr="00A445A0">
        <w:rPr>
          <w:lang w:val="lt-LT"/>
        </w:rPr>
        <w:t xml:space="preserve"> </w:t>
      </w:r>
      <w:r w:rsidR="00110DB5" w:rsidRPr="00A445A0">
        <w:rPr>
          <w:lang w:val="lt-LT"/>
        </w:rPr>
        <w:t>traumatologų-ortopedų ir 29 urologų operacijos. 2017 m. iš viso atlikta 681 op</w:t>
      </w:r>
      <w:r w:rsidR="007767EE" w:rsidRPr="00A445A0">
        <w:rPr>
          <w:lang w:val="lt-LT"/>
        </w:rPr>
        <w:t>e</w:t>
      </w:r>
      <w:r w:rsidR="00110DB5" w:rsidRPr="00A445A0">
        <w:rPr>
          <w:lang w:val="lt-LT"/>
        </w:rPr>
        <w:t xml:space="preserve">racija, iš kurių </w:t>
      </w:r>
      <w:r w:rsidRPr="00A445A0">
        <w:rPr>
          <w:lang w:val="lt-LT"/>
        </w:rPr>
        <w:t>632 traumatologų</w:t>
      </w:r>
      <w:r w:rsidR="00110DB5" w:rsidRPr="00A445A0">
        <w:rPr>
          <w:lang w:val="lt-LT"/>
        </w:rPr>
        <w:t>-</w:t>
      </w:r>
      <w:r w:rsidRPr="00A445A0">
        <w:rPr>
          <w:lang w:val="lt-LT"/>
        </w:rPr>
        <w:t>ortopedų ir 49 urologų operacijos</w:t>
      </w:r>
      <w:r w:rsidR="00110DB5" w:rsidRPr="00A445A0">
        <w:rPr>
          <w:lang w:val="lt-LT"/>
        </w:rPr>
        <w:t xml:space="preserve">. </w:t>
      </w:r>
      <w:r w:rsidR="007767EE" w:rsidRPr="00A445A0">
        <w:rPr>
          <w:lang w:val="lt-LT"/>
        </w:rPr>
        <w:t>2018 m. iš viso atlikta 719 operacijos, iš kurių 619 traumatologų-ortopedų ir 100  urologų operacijos</w:t>
      </w:r>
      <w:r w:rsidR="00EF2A5C" w:rsidRPr="00A445A0">
        <w:rPr>
          <w:lang w:val="lt-LT"/>
        </w:rPr>
        <w:t xml:space="preserve">, </w:t>
      </w:r>
      <w:r w:rsidR="00EA58BC" w:rsidRPr="00A445A0">
        <w:rPr>
          <w:lang w:val="lt-LT"/>
        </w:rPr>
        <w:t>2019 m.  iš viso atlikta 813 operacijų, iš kurių 662 traumatologų-ortopedų ir 151 urolo</w:t>
      </w:r>
      <w:r w:rsidR="00595793">
        <w:rPr>
          <w:lang w:val="lt-LT"/>
        </w:rPr>
        <w:t>gų operacijos. 2020 m. sausio</w:t>
      </w:r>
      <w:r w:rsidR="00595793" w:rsidRPr="00A445A0">
        <w:t>–</w:t>
      </w:r>
      <w:r w:rsidR="00EA58BC" w:rsidRPr="00A445A0">
        <w:rPr>
          <w:lang w:val="lt-LT"/>
        </w:rPr>
        <w:t>rugsėjo mėn. iš viso atlikta 407 operacijos, iš kurių 332 traumatologų-ortopedų ir 75 urologų operacijos.</w:t>
      </w:r>
    </w:p>
    <w:p w14:paraId="76942563" w14:textId="77777777" w:rsidR="004D1AD6" w:rsidRPr="00A445A0" w:rsidRDefault="004D1AD6" w:rsidP="004D1AD6">
      <w:pPr>
        <w:pStyle w:val="NoSpacing2"/>
        <w:jc w:val="center"/>
        <w:rPr>
          <w:b/>
          <w:lang w:val="lt-LT"/>
        </w:rPr>
      </w:pPr>
      <w:r w:rsidRPr="00A445A0">
        <w:rPr>
          <w:b/>
          <w:lang w:val="lt-LT"/>
        </w:rPr>
        <w:t>III SKYRIUS</w:t>
      </w:r>
    </w:p>
    <w:p w14:paraId="2C6B466B" w14:textId="77777777" w:rsidR="004D1AD6" w:rsidRPr="00A445A0" w:rsidRDefault="004D1AD6" w:rsidP="004D1AD6">
      <w:pPr>
        <w:pStyle w:val="NoSpacing2"/>
        <w:jc w:val="center"/>
        <w:rPr>
          <w:b/>
          <w:lang w:val="lt-LT"/>
        </w:rPr>
      </w:pPr>
      <w:r w:rsidRPr="00A445A0">
        <w:rPr>
          <w:b/>
          <w:lang w:val="lt-LT"/>
        </w:rPr>
        <w:t>TIKSLAI</w:t>
      </w:r>
    </w:p>
    <w:p w14:paraId="2A794FAA" w14:textId="77777777" w:rsidR="004D1AD6" w:rsidRPr="00A445A0" w:rsidRDefault="004D1AD6" w:rsidP="004D1AD6">
      <w:pPr>
        <w:pStyle w:val="NoSpacing2"/>
        <w:jc w:val="center"/>
        <w:rPr>
          <w:b/>
          <w:lang w:val="lt-LT"/>
        </w:rPr>
      </w:pPr>
    </w:p>
    <w:p w14:paraId="0AF1E99A" w14:textId="77777777" w:rsidR="004D1AD6" w:rsidRPr="00A445A0" w:rsidRDefault="002C536F" w:rsidP="000D46D1">
      <w:pPr>
        <w:pStyle w:val="NoSpacing2"/>
        <w:numPr>
          <w:ilvl w:val="0"/>
          <w:numId w:val="21"/>
        </w:numPr>
        <w:tabs>
          <w:tab w:val="left" w:pos="1440"/>
          <w:tab w:val="left" w:pos="2160"/>
        </w:tabs>
        <w:spacing w:after="200"/>
        <w:ind w:left="180" w:firstLine="720"/>
        <w:jc w:val="both"/>
        <w:rPr>
          <w:lang w:val="lt-LT"/>
        </w:rPr>
      </w:pPr>
      <w:r w:rsidRPr="00A445A0">
        <w:rPr>
          <w:lang w:val="lt-LT"/>
        </w:rPr>
        <w:t>P</w:t>
      </w:r>
      <w:r w:rsidR="004D1AD6" w:rsidRPr="00A445A0">
        <w:rPr>
          <w:lang w:val="lt-LT"/>
        </w:rPr>
        <w:t>agerinti pacientų operacinį gydymą, atliekant urologines</w:t>
      </w:r>
      <w:r w:rsidRPr="00A445A0">
        <w:rPr>
          <w:lang w:val="lt-LT"/>
        </w:rPr>
        <w:t xml:space="preserve"> bei</w:t>
      </w:r>
      <w:r w:rsidR="004D1AD6" w:rsidRPr="00A445A0">
        <w:rPr>
          <w:lang w:val="lt-LT"/>
        </w:rPr>
        <w:t xml:space="preserve"> traumatologines operacijas.  </w:t>
      </w:r>
    </w:p>
    <w:p w14:paraId="7D9B7F4D" w14:textId="77777777" w:rsidR="004D1AD6" w:rsidRPr="00A445A0" w:rsidRDefault="004D1AD6" w:rsidP="004D1AD6">
      <w:pPr>
        <w:tabs>
          <w:tab w:val="left" w:pos="1440"/>
          <w:tab w:val="left" w:pos="2160"/>
        </w:tabs>
        <w:ind w:left="180"/>
        <w:jc w:val="center"/>
        <w:rPr>
          <w:b/>
          <w:szCs w:val="24"/>
        </w:rPr>
      </w:pPr>
      <w:r w:rsidRPr="00A445A0">
        <w:rPr>
          <w:b/>
          <w:szCs w:val="24"/>
        </w:rPr>
        <w:t>IV SKYRIUS</w:t>
      </w:r>
    </w:p>
    <w:p w14:paraId="516F9C51" w14:textId="77777777" w:rsidR="004D1AD6" w:rsidRPr="00A445A0" w:rsidRDefault="004D1AD6" w:rsidP="004D1AD6">
      <w:pPr>
        <w:tabs>
          <w:tab w:val="left" w:pos="1440"/>
          <w:tab w:val="left" w:pos="2160"/>
        </w:tabs>
        <w:ind w:left="180"/>
        <w:jc w:val="center"/>
        <w:rPr>
          <w:b/>
          <w:szCs w:val="24"/>
        </w:rPr>
      </w:pPr>
      <w:r w:rsidRPr="00A445A0">
        <w:rPr>
          <w:b/>
          <w:szCs w:val="24"/>
        </w:rPr>
        <w:t>UŽDAVINIAI</w:t>
      </w:r>
    </w:p>
    <w:p w14:paraId="41CCA645" w14:textId="77777777" w:rsidR="004D1AD6" w:rsidRPr="00A445A0" w:rsidRDefault="004D1AD6" w:rsidP="004D1AD6">
      <w:pPr>
        <w:tabs>
          <w:tab w:val="left" w:pos="1440"/>
          <w:tab w:val="left" w:pos="2160"/>
        </w:tabs>
        <w:ind w:left="180"/>
        <w:jc w:val="center"/>
        <w:rPr>
          <w:b/>
          <w:szCs w:val="24"/>
        </w:rPr>
      </w:pPr>
    </w:p>
    <w:p w14:paraId="63136C8C" w14:textId="77777777" w:rsidR="004D1AD6" w:rsidRPr="00A445A0" w:rsidRDefault="004D1AD6" w:rsidP="004D1AD6">
      <w:pPr>
        <w:pStyle w:val="NoSpacing2"/>
        <w:ind w:firstLine="560"/>
        <w:jc w:val="both"/>
        <w:rPr>
          <w:u w:val="single"/>
          <w:lang w:val="lt-LT"/>
        </w:rPr>
      </w:pPr>
      <w:r w:rsidRPr="00A445A0">
        <w:rPr>
          <w:lang w:val="lt-LT"/>
        </w:rPr>
        <w:t>11. Siekiant užtikrinti programoje iškeltų tikslų įgyvendinimą įsigyti impulsinį mobilų rentgeno aparatą su C lanku.</w:t>
      </w:r>
    </w:p>
    <w:p w14:paraId="7B381BA2" w14:textId="77777777" w:rsidR="004D1AD6" w:rsidRPr="00A445A0" w:rsidRDefault="004D1AD6" w:rsidP="004D1AD6">
      <w:pPr>
        <w:pStyle w:val="NoSpacing2"/>
        <w:ind w:firstLine="560"/>
        <w:jc w:val="both"/>
        <w:rPr>
          <w:u w:val="single"/>
          <w:lang w:val="lt-LT"/>
        </w:rPr>
      </w:pPr>
      <w:r w:rsidRPr="00A445A0">
        <w:rPr>
          <w:lang w:val="lt-LT"/>
        </w:rPr>
        <w:t>12. Didinti Kėdainių rajono gyventojams būtinų atlikti operacijų skaičių VšĮ Kėdainių ligoninėje.</w:t>
      </w:r>
    </w:p>
    <w:p w14:paraId="328921D2" w14:textId="77777777" w:rsidR="004D1AD6" w:rsidRPr="00A445A0" w:rsidRDefault="004D1AD6" w:rsidP="004D1AD6">
      <w:pPr>
        <w:pStyle w:val="NoSpacing2"/>
        <w:ind w:firstLine="560"/>
        <w:jc w:val="both"/>
        <w:rPr>
          <w:u w:val="single"/>
          <w:lang w:val="lt-LT"/>
        </w:rPr>
      </w:pPr>
      <w:r w:rsidRPr="00A445A0">
        <w:rPr>
          <w:lang w:val="lt-LT"/>
        </w:rPr>
        <w:t>13. Plėsti atliekamų operacijų įvairovę, atliekant urologines operacijas.</w:t>
      </w:r>
    </w:p>
    <w:p w14:paraId="51E33474" w14:textId="77777777" w:rsidR="004D1AD6" w:rsidRPr="00A445A0" w:rsidRDefault="004D1AD6" w:rsidP="004D1AD6">
      <w:pPr>
        <w:tabs>
          <w:tab w:val="left" w:pos="900"/>
          <w:tab w:val="left" w:pos="1440"/>
          <w:tab w:val="left" w:pos="2160"/>
        </w:tabs>
        <w:ind w:left="180"/>
        <w:rPr>
          <w:b/>
          <w:szCs w:val="24"/>
          <w:u w:val="single"/>
        </w:rPr>
      </w:pPr>
    </w:p>
    <w:p w14:paraId="146024B4" w14:textId="77777777" w:rsidR="004D1AD6" w:rsidRPr="00A445A0" w:rsidRDefault="004D1AD6" w:rsidP="004D1AD6">
      <w:pPr>
        <w:tabs>
          <w:tab w:val="left" w:pos="1440"/>
          <w:tab w:val="left" w:pos="2160"/>
        </w:tabs>
        <w:ind w:left="180"/>
        <w:jc w:val="center"/>
        <w:rPr>
          <w:b/>
          <w:szCs w:val="24"/>
        </w:rPr>
      </w:pPr>
      <w:r w:rsidRPr="00A445A0">
        <w:rPr>
          <w:b/>
          <w:szCs w:val="24"/>
        </w:rPr>
        <w:t>V SKYRIUS</w:t>
      </w:r>
    </w:p>
    <w:p w14:paraId="476CC9B5" w14:textId="77777777" w:rsidR="004D1AD6" w:rsidRPr="00A445A0" w:rsidRDefault="004D1AD6" w:rsidP="004D1AD6">
      <w:pPr>
        <w:tabs>
          <w:tab w:val="left" w:pos="1440"/>
          <w:tab w:val="left" w:pos="2160"/>
        </w:tabs>
        <w:ind w:left="180"/>
        <w:jc w:val="center"/>
        <w:rPr>
          <w:b/>
          <w:szCs w:val="24"/>
        </w:rPr>
      </w:pPr>
      <w:r w:rsidRPr="00A445A0">
        <w:rPr>
          <w:b/>
          <w:szCs w:val="24"/>
        </w:rPr>
        <w:t>VYKDYTOJAS</w:t>
      </w:r>
    </w:p>
    <w:p w14:paraId="33830710" w14:textId="77777777" w:rsidR="004D1AD6" w:rsidRPr="00A445A0" w:rsidRDefault="004D1AD6" w:rsidP="004D1AD6">
      <w:pPr>
        <w:tabs>
          <w:tab w:val="left" w:pos="1440"/>
          <w:tab w:val="left" w:pos="2160"/>
        </w:tabs>
        <w:ind w:left="180"/>
        <w:rPr>
          <w:b/>
          <w:szCs w:val="24"/>
        </w:rPr>
      </w:pPr>
    </w:p>
    <w:p w14:paraId="44B2B047" w14:textId="77777777" w:rsidR="004D1AD6" w:rsidRPr="00A445A0" w:rsidRDefault="004D1AD6" w:rsidP="004D1AD6">
      <w:pPr>
        <w:pStyle w:val="NoSpacing2"/>
        <w:ind w:firstLine="560"/>
        <w:jc w:val="both"/>
        <w:rPr>
          <w:u w:val="single"/>
          <w:lang w:val="lt-LT"/>
        </w:rPr>
      </w:pPr>
      <w:r w:rsidRPr="00A445A0">
        <w:rPr>
          <w:lang w:val="lt-LT"/>
        </w:rPr>
        <w:t xml:space="preserve">14. </w:t>
      </w:r>
      <w:r w:rsidR="00AE005C" w:rsidRPr="00A445A0">
        <w:rPr>
          <w:lang w:val="lt-LT"/>
        </w:rPr>
        <w:t xml:space="preserve">Programos </w:t>
      </w:r>
      <w:r w:rsidR="00F3740D" w:rsidRPr="00A445A0">
        <w:rPr>
          <w:lang w:val="lt-LT"/>
        </w:rPr>
        <w:t>vykdytojas</w:t>
      </w:r>
      <w:r w:rsidR="00AE005C" w:rsidRPr="00A445A0">
        <w:rPr>
          <w:lang w:val="lt-LT"/>
        </w:rPr>
        <w:t xml:space="preserve"> − </w:t>
      </w:r>
      <w:r w:rsidRPr="00A445A0">
        <w:rPr>
          <w:lang w:val="lt-LT"/>
        </w:rPr>
        <w:t>VšĮ Kėdainių ligoninės direktorius Stasys Skauminas.</w:t>
      </w:r>
    </w:p>
    <w:p w14:paraId="162167DE" w14:textId="77777777" w:rsidR="004D1AD6" w:rsidRPr="00A445A0" w:rsidRDefault="004D1AD6" w:rsidP="004D1AD6">
      <w:pPr>
        <w:tabs>
          <w:tab w:val="left" w:pos="1440"/>
          <w:tab w:val="left" w:pos="2160"/>
        </w:tabs>
        <w:ind w:left="180"/>
        <w:rPr>
          <w:b/>
          <w:szCs w:val="24"/>
        </w:rPr>
      </w:pPr>
    </w:p>
    <w:p w14:paraId="1A9A5B7C" w14:textId="77777777" w:rsidR="004D1AD6" w:rsidRPr="00A445A0" w:rsidRDefault="004D1AD6" w:rsidP="004D1AD6">
      <w:pPr>
        <w:tabs>
          <w:tab w:val="left" w:pos="1440"/>
          <w:tab w:val="left" w:pos="2160"/>
        </w:tabs>
        <w:ind w:left="180"/>
        <w:jc w:val="center"/>
        <w:rPr>
          <w:b/>
          <w:szCs w:val="24"/>
        </w:rPr>
      </w:pPr>
      <w:r w:rsidRPr="00A445A0">
        <w:rPr>
          <w:b/>
          <w:szCs w:val="24"/>
        </w:rPr>
        <w:t>VI SKYRIUS</w:t>
      </w:r>
    </w:p>
    <w:p w14:paraId="2EB4617D" w14:textId="77777777" w:rsidR="004D1AD6" w:rsidRPr="00A445A0" w:rsidRDefault="004D1AD6" w:rsidP="004D1AD6">
      <w:pPr>
        <w:tabs>
          <w:tab w:val="left" w:pos="1440"/>
          <w:tab w:val="left" w:pos="2160"/>
        </w:tabs>
        <w:ind w:left="180"/>
        <w:jc w:val="center"/>
        <w:rPr>
          <w:b/>
          <w:sz w:val="22"/>
        </w:rPr>
      </w:pPr>
      <w:r w:rsidRPr="00A445A0">
        <w:rPr>
          <w:b/>
          <w:sz w:val="22"/>
          <w:szCs w:val="22"/>
        </w:rPr>
        <w:t>LĖŠŲ POREIKIS</w:t>
      </w:r>
    </w:p>
    <w:p w14:paraId="590CD026" w14:textId="77777777" w:rsidR="004D1AD6" w:rsidRPr="00A445A0" w:rsidRDefault="004D1AD6" w:rsidP="004D1AD6">
      <w:pPr>
        <w:tabs>
          <w:tab w:val="left" w:pos="1440"/>
          <w:tab w:val="left" w:pos="2160"/>
        </w:tabs>
        <w:ind w:left="180"/>
        <w:rPr>
          <w:b/>
          <w:sz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520"/>
        <w:gridCol w:w="1560"/>
      </w:tblGrid>
      <w:tr w:rsidR="005B3A14" w:rsidRPr="00A445A0" w14:paraId="74F248DF" w14:textId="77777777" w:rsidTr="00617F3C">
        <w:tc>
          <w:tcPr>
            <w:tcW w:w="1418" w:type="dxa"/>
          </w:tcPr>
          <w:p w14:paraId="5B9A368B" w14:textId="77777777" w:rsidR="004D1AD6" w:rsidRPr="00A445A0" w:rsidRDefault="004D1AD6" w:rsidP="004C008F">
            <w:pPr>
              <w:pStyle w:val="NoSpacing2"/>
              <w:jc w:val="center"/>
              <w:rPr>
                <w:b/>
                <w:sz w:val="22"/>
                <w:szCs w:val="22"/>
                <w:lang w:val="lt-LT"/>
              </w:rPr>
            </w:pPr>
            <w:r w:rsidRPr="00A445A0">
              <w:rPr>
                <w:b/>
                <w:sz w:val="22"/>
                <w:szCs w:val="22"/>
                <w:lang w:val="lt-LT"/>
              </w:rPr>
              <w:t>Įrenginys</w:t>
            </w:r>
          </w:p>
        </w:tc>
        <w:tc>
          <w:tcPr>
            <w:tcW w:w="6520" w:type="dxa"/>
          </w:tcPr>
          <w:p w14:paraId="462B4C2F" w14:textId="77777777" w:rsidR="004D1AD6" w:rsidRPr="00A445A0" w:rsidRDefault="004D1AD6" w:rsidP="004C008F">
            <w:pPr>
              <w:pStyle w:val="NoSpacing2"/>
              <w:jc w:val="center"/>
              <w:rPr>
                <w:b/>
                <w:sz w:val="22"/>
                <w:szCs w:val="22"/>
                <w:lang w:val="lt-LT"/>
              </w:rPr>
            </w:pPr>
            <w:r w:rsidRPr="00A445A0">
              <w:rPr>
                <w:b/>
                <w:sz w:val="22"/>
                <w:szCs w:val="22"/>
                <w:lang w:val="lt-LT"/>
              </w:rPr>
              <w:t>Įrenginio komplektacija</w:t>
            </w:r>
          </w:p>
        </w:tc>
        <w:tc>
          <w:tcPr>
            <w:tcW w:w="1560" w:type="dxa"/>
          </w:tcPr>
          <w:p w14:paraId="0616912D" w14:textId="77777777" w:rsidR="004D1AD6" w:rsidRPr="00A445A0" w:rsidRDefault="004C008F" w:rsidP="004C008F">
            <w:pPr>
              <w:pStyle w:val="NoSpacing2"/>
              <w:jc w:val="center"/>
              <w:rPr>
                <w:b/>
                <w:sz w:val="22"/>
                <w:szCs w:val="22"/>
                <w:lang w:val="lt-LT"/>
              </w:rPr>
            </w:pPr>
            <w:r w:rsidRPr="00A445A0">
              <w:rPr>
                <w:b/>
                <w:sz w:val="22"/>
                <w:szCs w:val="22"/>
                <w:lang w:val="lt-LT"/>
              </w:rPr>
              <w:t>Lėšų poreikis</w:t>
            </w:r>
            <w:r w:rsidR="004D1AD6" w:rsidRPr="00A445A0">
              <w:rPr>
                <w:b/>
                <w:sz w:val="22"/>
                <w:szCs w:val="22"/>
                <w:lang w:val="lt-LT"/>
              </w:rPr>
              <w:t>, Eur</w:t>
            </w:r>
          </w:p>
          <w:p w14:paraId="2ACC269E" w14:textId="77777777" w:rsidR="004C008F" w:rsidRPr="00A445A0" w:rsidRDefault="004C008F" w:rsidP="004C008F">
            <w:pPr>
              <w:pStyle w:val="NoSpacing2"/>
              <w:jc w:val="center"/>
              <w:rPr>
                <w:b/>
                <w:sz w:val="22"/>
                <w:szCs w:val="22"/>
                <w:lang w:val="lt-LT"/>
              </w:rPr>
            </w:pPr>
          </w:p>
        </w:tc>
      </w:tr>
      <w:tr w:rsidR="00617F3C" w:rsidRPr="00A445A0" w14:paraId="140CBF73" w14:textId="77777777" w:rsidTr="00617F3C">
        <w:tc>
          <w:tcPr>
            <w:tcW w:w="1418" w:type="dxa"/>
          </w:tcPr>
          <w:p w14:paraId="0DE28C2D" w14:textId="77777777" w:rsidR="004D1AD6" w:rsidRPr="00A445A0" w:rsidRDefault="004D1AD6" w:rsidP="006C0F9A">
            <w:pPr>
              <w:pStyle w:val="NoSpacing2"/>
              <w:rPr>
                <w:sz w:val="22"/>
                <w:szCs w:val="22"/>
                <w:lang w:val="lt-LT"/>
              </w:rPr>
            </w:pPr>
            <w:r w:rsidRPr="00A445A0">
              <w:rPr>
                <w:sz w:val="22"/>
                <w:szCs w:val="22"/>
                <w:lang w:val="lt-LT"/>
              </w:rPr>
              <w:t xml:space="preserve">Impulsinis mobilus rentgeno aparatas </w:t>
            </w:r>
            <w:r w:rsidR="00617F3C" w:rsidRPr="00A445A0">
              <w:rPr>
                <w:sz w:val="22"/>
                <w:szCs w:val="22"/>
                <w:lang w:val="lt-LT"/>
              </w:rPr>
              <w:t xml:space="preserve">                  </w:t>
            </w:r>
            <w:r w:rsidRPr="00A445A0">
              <w:rPr>
                <w:sz w:val="22"/>
                <w:szCs w:val="22"/>
                <w:lang w:val="lt-LT"/>
              </w:rPr>
              <w:t>su C  lanku</w:t>
            </w:r>
          </w:p>
        </w:tc>
        <w:tc>
          <w:tcPr>
            <w:tcW w:w="6520" w:type="dxa"/>
          </w:tcPr>
          <w:p w14:paraId="472842E2" w14:textId="77777777" w:rsidR="004D1AD6" w:rsidRPr="00A445A0" w:rsidRDefault="004D1AD6" w:rsidP="006C0F9A">
            <w:pPr>
              <w:pStyle w:val="NoSpacing2"/>
              <w:rPr>
                <w:sz w:val="22"/>
                <w:szCs w:val="22"/>
                <w:lang w:val="lt-LT"/>
              </w:rPr>
            </w:pPr>
            <w:r w:rsidRPr="00A445A0">
              <w:rPr>
                <w:sz w:val="22"/>
                <w:szCs w:val="22"/>
                <w:lang w:val="lt-LT"/>
              </w:rPr>
              <w:t>1. C lanko sistema (C lankas, generatorius, rentgeno vamzdis)</w:t>
            </w:r>
          </w:p>
          <w:p w14:paraId="6E9ABC34" w14:textId="77777777" w:rsidR="004D1AD6" w:rsidRPr="00A445A0" w:rsidRDefault="004D1AD6" w:rsidP="006C0F9A">
            <w:pPr>
              <w:pStyle w:val="NoSpacing2"/>
              <w:rPr>
                <w:sz w:val="22"/>
                <w:szCs w:val="22"/>
                <w:lang w:val="lt-LT"/>
              </w:rPr>
            </w:pPr>
            <w:r w:rsidRPr="00A445A0">
              <w:rPr>
                <w:sz w:val="22"/>
                <w:szCs w:val="22"/>
                <w:lang w:val="lt-LT"/>
              </w:rPr>
              <w:t>2. Vaizdo stiprintuvas (trijų laukų)</w:t>
            </w:r>
          </w:p>
          <w:p w14:paraId="41330A81" w14:textId="77777777" w:rsidR="004D1AD6" w:rsidRPr="00A445A0" w:rsidRDefault="004D1AD6" w:rsidP="006C0F9A">
            <w:pPr>
              <w:pStyle w:val="NoSpacing2"/>
              <w:rPr>
                <w:sz w:val="22"/>
                <w:szCs w:val="22"/>
                <w:lang w:val="lt-LT"/>
              </w:rPr>
            </w:pPr>
            <w:r w:rsidRPr="00A445A0">
              <w:rPr>
                <w:sz w:val="22"/>
                <w:szCs w:val="22"/>
                <w:lang w:val="lt-LT"/>
              </w:rPr>
              <w:t>3. Skaitmeninė vaizdų apdorojimo sistema</w:t>
            </w:r>
          </w:p>
          <w:p w14:paraId="5E26DB31" w14:textId="77777777" w:rsidR="004D1AD6" w:rsidRPr="00A445A0" w:rsidRDefault="004D1AD6" w:rsidP="006C0F9A">
            <w:pPr>
              <w:pStyle w:val="NoSpacing2"/>
              <w:rPr>
                <w:sz w:val="22"/>
                <w:szCs w:val="22"/>
                <w:lang w:val="lt-LT"/>
              </w:rPr>
            </w:pPr>
            <w:r w:rsidRPr="00A445A0">
              <w:rPr>
                <w:sz w:val="22"/>
                <w:szCs w:val="22"/>
                <w:lang w:val="lt-LT"/>
              </w:rPr>
              <w:t>4. CD monitorius sumontuotas ant C lanko alkūnės</w:t>
            </w:r>
          </w:p>
          <w:p w14:paraId="13B3C8F6" w14:textId="77777777" w:rsidR="004D1AD6" w:rsidRPr="00A445A0" w:rsidRDefault="004D1AD6" w:rsidP="006C0F9A">
            <w:pPr>
              <w:pStyle w:val="NoSpacing2"/>
              <w:rPr>
                <w:sz w:val="22"/>
                <w:szCs w:val="22"/>
                <w:lang w:val="lt-LT"/>
              </w:rPr>
            </w:pPr>
            <w:r w:rsidRPr="00A445A0">
              <w:rPr>
                <w:sz w:val="22"/>
                <w:szCs w:val="22"/>
                <w:lang w:val="lt-LT"/>
              </w:rPr>
              <w:t>5. Lietimui jautri valdymo konsolė, sumontuota ant C lanko alkūnės</w:t>
            </w:r>
          </w:p>
          <w:p w14:paraId="733136E4" w14:textId="77777777" w:rsidR="004D1AD6" w:rsidRPr="00A445A0" w:rsidRDefault="004D1AD6" w:rsidP="006C0F9A">
            <w:pPr>
              <w:pStyle w:val="NoSpacing2"/>
              <w:rPr>
                <w:sz w:val="22"/>
                <w:szCs w:val="22"/>
                <w:lang w:val="lt-LT"/>
              </w:rPr>
            </w:pPr>
            <w:r w:rsidRPr="00A445A0">
              <w:rPr>
                <w:sz w:val="22"/>
                <w:szCs w:val="22"/>
                <w:lang w:val="lt-LT"/>
              </w:rPr>
              <w:t>6. Dozės matavimo įranga</w:t>
            </w:r>
          </w:p>
          <w:p w14:paraId="4213CB81" w14:textId="77777777" w:rsidR="004D1AD6" w:rsidRPr="00A445A0" w:rsidRDefault="004D1AD6" w:rsidP="006C0F9A">
            <w:pPr>
              <w:pStyle w:val="NoSpacing2"/>
              <w:rPr>
                <w:sz w:val="22"/>
                <w:szCs w:val="22"/>
                <w:lang w:val="lt-LT"/>
              </w:rPr>
            </w:pPr>
            <w:r w:rsidRPr="00A445A0">
              <w:rPr>
                <w:sz w:val="22"/>
                <w:szCs w:val="22"/>
                <w:lang w:val="lt-LT"/>
              </w:rPr>
              <w:t>7. Lazerinis taikiklis</w:t>
            </w:r>
          </w:p>
          <w:p w14:paraId="0C72E550" w14:textId="77777777" w:rsidR="004D1AD6" w:rsidRPr="00A445A0" w:rsidRDefault="004D1AD6" w:rsidP="006C0F9A">
            <w:pPr>
              <w:pStyle w:val="NoSpacing2"/>
              <w:rPr>
                <w:sz w:val="22"/>
                <w:szCs w:val="22"/>
                <w:lang w:val="lt-LT"/>
              </w:rPr>
            </w:pPr>
            <w:r w:rsidRPr="00A445A0">
              <w:rPr>
                <w:sz w:val="22"/>
                <w:szCs w:val="22"/>
                <w:lang w:val="lt-LT"/>
              </w:rPr>
              <w:t>8. DICOM paketas</w:t>
            </w:r>
          </w:p>
        </w:tc>
        <w:tc>
          <w:tcPr>
            <w:tcW w:w="1560" w:type="dxa"/>
          </w:tcPr>
          <w:p w14:paraId="2ED3F28C" w14:textId="77777777" w:rsidR="004D1AD6" w:rsidRPr="00A445A0" w:rsidRDefault="00DC4989" w:rsidP="00DC4989">
            <w:pPr>
              <w:pStyle w:val="NoSpacing2"/>
              <w:jc w:val="center"/>
              <w:rPr>
                <w:sz w:val="22"/>
                <w:szCs w:val="22"/>
                <w:lang w:val="lt-LT"/>
              </w:rPr>
            </w:pPr>
            <w:r w:rsidRPr="00A445A0">
              <w:rPr>
                <w:sz w:val="22"/>
                <w:szCs w:val="22"/>
                <w:lang w:val="lt-LT"/>
              </w:rPr>
              <w:t>117 273</w:t>
            </w:r>
          </w:p>
        </w:tc>
      </w:tr>
    </w:tbl>
    <w:p w14:paraId="48196968" w14:textId="77777777" w:rsidR="004D1AD6" w:rsidRPr="00A445A0" w:rsidRDefault="004D1AD6" w:rsidP="004D1AD6">
      <w:pPr>
        <w:tabs>
          <w:tab w:val="left" w:pos="1440"/>
          <w:tab w:val="left" w:pos="2160"/>
        </w:tabs>
        <w:ind w:left="180"/>
        <w:rPr>
          <w:sz w:val="22"/>
        </w:rPr>
      </w:pPr>
    </w:p>
    <w:p w14:paraId="11ED9154" w14:textId="77777777" w:rsidR="004D1AD6" w:rsidRPr="00A445A0" w:rsidRDefault="004D1AD6" w:rsidP="004D1AD6">
      <w:pPr>
        <w:pStyle w:val="NoSpacing2"/>
        <w:ind w:firstLine="560"/>
        <w:jc w:val="both"/>
        <w:rPr>
          <w:lang w:val="lt-LT"/>
        </w:rPr>
      </w:pPr>
      <w:r w:rsidRPr="00A445A0">
        <w:rPr>
          <w:lang w:val="lt-LT"/>
        </w:rPr>
        <w:t xml:space="preserve">15. Traumatologinės pagalbos kokybės gerinimo Kėdainių rajono savivaldybės gyventojams </w:t>
      </w:r>
      <w:r w:rsidRPr="00A445A0">
        <w:rPr>
          <w:b/>
          <w:bCs/>
          <w:lang w:val="lt-LT"/>
        </w:rPr>
        <w:t xml:space="preserve">2016−2021 m. programai įgyvendinti </w:t>
      </w:r>
      <w:r w:rsidR="00DC4989" w:rsidRPr="00A445A0">
        <w:rPr>
          <w:b/>
          <w:bCs/>
          <w:lang w:val="lt-LT"/>
        </w:rPr>
        <w:t>reikalinga</w:t>
      </w:r>
      <w:r w:rsidRPr="00A445A0">
        <w:rPr>
          <w:b/>
          <w:bCs/>
          <w:lang w:val="lt-LT"/>
        </w:rPr>
        <w:t xml:space="preserve"> 117</w:t>
      </w:r>
      <w:r w:rsidR="00DC4989" w:rsidRPr="00A445A0">
        <w:rPr>
          <w:b/>
          <w:bCs/>
          <w:lang w:val="lt-LT"/>
        </w:rPr>
        <w:t xml:space="preserve"> </w:t>
      </w:r>
      <w:r w:rsidRPr="00A445A0">
        <w:rPr>
          <w:b/>
          <w:bCs/>
          <w:lang w:val="lt-LT"/>
        </w:rPr>
        <w:t xml:space="preserve">273 </w:t>
      </w:r>
      <w:r w:rsidR="00DC4989" w:rsidRPr="00A445A0">
        <w:rPr>
          <w:b/>
          <w:bCs/>
          <w:lang w:val="lt-LT"/>
        </w:rPr>
        <w:t>Eur</w:t>
      </w:r>
      <w:r w:rsidR="00DC4989" w:rsidRPr="00A445A0">
        <w:rPr>
          <w:lang w:val="lt-LT"/>
        </w:rPr>
        <w:t xml:space="preserve"> </w:t>
      </w:r>
      <w:r w:rsidRPr="00A445A0">
        <w:rPr>
          <w:lang w:val="lt-LT"/>
        </w:rPr>
        <w:t>(pradinei įmokai, metinėms įmokoms, lizingo palūkanoms):</w:t>
      </w:r>
    </w:p>
    <w:p w14:paraId="61ECEF1F" w14:textId="77777777" w:rsidR="004D1AD6" w:rsidRPr="00A445A0" w:rsidRDefault="004D1AD6" w:rsidP="004D1AD6">
      <w:pPr>
        <w:pStyle w:val="NoSpacing2"/>
        <w:ind w:firstLine="567"/>
        <w:jc w:val="both"/>
        <w:rPr>
          <w:bCs/>
          <w:lang w:val="lt-LT"/>
        </w:rPr>
      </w:pPr>
      <w:r w:rsidRPr="00A445A0">
        <w:rPr>
          <w:bCs/>
          <w:lang w:val="lt-LT"/>
        </w:rPr>
        <w:t>2016 m. – 32</w:t>
      </w:r>
      <w:r w:rsidR="00DC4989" w:rsidRPr="00A445A0">
        <w:rPr>
          <w:bCs/>
          <w:lang w:val="lt-LT"/>
        </w:rPr>
        <w:t> </w:t>
      </w:r>
      <w:r w:rsidRPr="00A445A0">
        <w:rPr>
          <w:bCs/>
          <w:lang w:val="lt-LT"/>
        </w:rPr>
        <w:t>050</w:t>
      </w:r>
      <w:r w:rsidR="00DC4989" w:rsidRPr="00A445A0">
        <w:rPr>
          <w:bCs/>
          <w:lang w:val="lt-LT"/>
        </w:rPr>
        <w:t xml:space="preserve"> Eur</w:t>
      </w:r>
    </w:p>
    <w:p w14:paraId="599E6D86" w14:textId="77777777" w:rsidR="004D1AD6" w:rsidRPr="00A445A0" w:rsidRDefault="004D1AD6" w:rsidP="004D1AD6">
      <w:pPr>
        <w:pStyle w:val="NoSpacing2"/>
        <w:ind w:firstLine="567"/>
        <w:jc w:val="both"/>
        <w:rPr>
          <w:lang w:val="lt-LT"/>
        </w:rPr>
      </w:pPr>
      <w:r w:rsidRPr="00A445A0">
        <w:rPr>
          <w:lang w:val="lt-LT"/>
        </w:rPr>
        <w:t>2017 m. – 18</w:t>
      </w:r>
      <w:r w:rsidR="00DC4989" w:rsidRPr="00A445A0">
        <w:rPr>
          <w:lang w:val="lt-LT"/>
        </w:rPr>
        <w:t> </w:t>
      </w:r>
      <w:r w:rsidRPr="00A445A0">
        <w:rPr>
          <w:lang w:val="lt-LT"/>
        </w:rPr>
        <w:t>594</w:t>
      </w:r>
      <w:r w:rsidR="00DC4989" w:rsidRPr="00A445A0">
        <w:rPr>
          <w:lang w:val="lt-LT"/>
        </w:rPr>
        <w:t xml:space="preserve"> Eur</w:t>
      </w:r>
    </w:p>
    <w:p w14:paraId="2DDC91C9" w14:textId="77777777" w:rsidR="004D1AD6" w:rsidRPr="00A445A0" w:rsidRDefault="004D1AD6" w:rsidP="004D1AD6">
      <w:pPr>
        <w:pStyle w:val="NoSpacing2"/>
        <w:ind w:firstLine="567"/>
        <w:jc w:val="both"/>
        <w:rPr>
          <w:b/>
          <w:bCs/>
          <w:u w:val="single"/>
          <w:lang w:val="lt-LT"/>
        </w:rPr>
      </w:pPr>
      <w:r w:rsidRPr="00A445A0">
        <w:rPr>
          <w:lang w:val="lt-LT"/>
        </w:rPr>
        <w:t>2018 m. – 18</w:t>
      </w:r>
      <w:r w:rsidR="00DC4989" w:rsidRPr="00A445A0">
        <w:rPr>
          <w:lang w:val="lt-LT"/>
        </w:rPr>
        <w:t> </w:t>
      </w:r>
      <w:r w:rsidRPr="00A445A0">
        <w:rPr>
          <w:lang w:val="lt-LT"/>
        </w:rPr>
        <w:t>594</w:t>
      </w:r>
      <w:r w:rsidR="00DC4989" w:rsidRPr="00A445A0">
        <w:rPr>
          <w:lang w:val="lt-LT"/>
        </w:rPr>
        <w:t xml:space="preserve"> Eur</w:t>
      </w:r>
    </w:p>
    <w:p w14:paraId="01D19946" w14:textId="77777777" w:rsidR="004D1AD6" w:rsidRPr="00A445A0" w:rsidRDefault="004D1AD6" w:rsidP="004D1AD6">
      <w:pPr>
        <w:pStyle w:val="NoSpacing2"/>
        <w:ind w:firstLine="567"/>
        <w:jc w:val="both"/>
        <w:rPr>
          <w:lang w:val="lt-LT"/>
        </w:rPr>
      </w:pPr>
      <w:r w:rsidRPr="00A445A0">
        <w:rPr>
          <w:lang w:val="lt-LT"/>
        </w:rPr>
        <w:t>2019 m. – 18</w:t>
      </w:r>
      <w:r w:rsidR="00DC4989" w:rsidRPr="00A445A0">
        <w:rPr>
          <w:lang w:val="lt-LT"/>
        </w:rPr>
        <w:t> </w:t>
      </w:r>
      <w:r w:rsidRPr="00A445A0">
        <w:rPr>
          <w:lang w:val="lt-LT"/>
        </w:rPr>
        <w:t>594</w:t>
      </w:r>
      <w:r w:rsidR="00DC4989" w:rsidRPr="00A445A0">
        <w:rPr>
          <w:lang w:val="lt-LT"/>
        </w:rPr>
        <w:t xml:space="preserve"> Eur</w:t>
      </w:r>
    </w:p>
    <w:p w14:paraId="60F1D052" w14:textId="77777777" w:rsidR="004D1AD6" w:rsidRPr="00A445A0" w:rsidRDefault="004D1AD6" w:rsidP="004D1AD6">
      <w:pPr>
        <w:pStyle w:val="NoSpacing2"/>
        <w:ind w:firstLine="567"/>
        <w:jc w:val="both"/>
        <w:rPr>
          <w:lang w:val="lt-LT"/>
        </w:rPr>
      </w:pPr>
      <w:r w:rsidRPr="00A445A0">
        <w:rPr>
          <w:lang w:val="lt-LT"/>
        </w:rPr>
        <w:t>2020 m. – 18</w:t>
      </w:r>
      <w:r w:rsidR="00DC4989" w:rsidRPr="00A445A0">
        <w:rPr>
          <w:lang w:val="lt-LT"/>
        </w:rPr>
        <w:t> </w:t>
      </w:r>
      <w:r w:rsidRPr="00A445A0">
        <w:rPr>
          <w:lang w:val="lt-LT"/>
        </w:rPr>
        <w:t>594</w:t>
      </w:r>
      <w:r w:rsidR="00DC4989" w:rsidRPr="00A445A0">
        <w:rPr>
          <w:lang w:val="lt-LT"/>
        </w:rPr>
        <w:t xml:space="preserve"> Eur</w:t>
      </w:r>
    </w:p>
    <w:p w14:paraId="37D1B4FB" w14:textId="77777777" w:rsidR="004D1AD6" w:rsidRPr="00A445A0" w:rsidRDefault="004D1AD6" w:rsidP="004D1AD6">
      <w:pPr>
        <w:pStyle w:val="NoSpacing2"/>
        <w:ind w:firstLine="567"/>
        <w:jc w:val="both"/>
        <w:rPr>
          <w:b/>
          <w:bCs/>
          <w:u w:val="single"/>
          <w:lang w:val="lt-LT"/>
        </w:rPr>
      </w:pPr>
      <w:r w:rsidRPr="00A445A0">
        <w:rPr>
          <w:b/>
          <w:bCs/>
          <w:u w:val="single"/>
          <w:lang w:val="lt-LT"/>
        </w:rPr>
        <w:t>2021 m. – 10</w:t>
      </w:r>
      <w:r w:rsidR="00DC4989" w:rsidRPr="00A445A0">
        <w:rPr>
          <w:b/>
          <w:bCs/>
          <w:u w:val="single"/>
          <w:lang w:val="lt-LT"/>
        </w:rPr>
        <w:t> </w:t>
      </w:r>
      <w:r w:rsidRPr="00A445A0">
        <w:rPr>
          <w:b/>
          <w:bCs/>
          <w:u w:val="single"/>
          <w:lang w:val="lt-LT"/>
        </w:rPr>
        <w:t>847</w:t>
      </w:r>
      <w:r w:rsidR="00DC4989" w:rsidRPr="00A445A0">
        <w:rPr>
          <w:b/>
          <w:bCs/>
          <w:u w:val="single"/>
          <w:lang w:val="lt-LT"/>
        </w:rPr>
        <w:t xml:space="preserve"> Eur.</w:t>
      </w:r>
    </w:p>
    <w:p w14:paraId="0318CDD7" w14:textId="77777777" w:rsidR="004D1AD6" w:rsidRPr="00A445A0" w:rsidRDefault="004D1AD6" w:rsidP="004D1AD6">
      <w:pPr>
        <w:tabs>
          <w:tab w:val="left" w:pos="1440"/>
          <w:tab w:val="left" w:pos="2160"/>
        </w:tabs>
        <w:ind w:left="180"/>
        <w:jc w:val="center"/>
        <w:rPr>
          <w:b/>
          <w:szCs w:val="24"/>
        </w:rPr>
      </w:pPr>
      <w:r w:rsidRPr="00A445A0">
        <w:rPr>
          <w:b/>
          <w:szCs w:val="24"/>
        </w:rPr>
        <w:t>VII SKYRIUS</w:t>
      </w:r>
    </w:p>
    <w:p w14:paraId="699D5D9C" w14:textId="77777777" w:rsidR="004D1AD6" w:rsidRPr="00A445A0" w:rsidRDefault="004D1AD6" w:rsidP="004D1AD6">
      <w:pPr>
        <w:tabs>
          <w:tab w:val="left" w:pos="1440"/>
          <w:tab w:val="left" w:pos="2160"/>
        </w:tabs>
        <w:ind w:left="180"/>
        <w:jc w:val="center"/>
        <w:rPr>
          <w:b/>
          <w:szCs w:val="24"/>
        </w:rPr>
      </w:pPr>
      <w:r w:rsidRPr="00A445A0">
        <w:rPr>
          <w:b/>
          <w:szCs w:val="24"/>
        </w:rPr>
        <w:t>VERTINIMO KRITERIJAI</w:t>
      </w:r>
    </w:p>
    <w:p w14:paraId="551D25D4" w14:textId="77777777" w:rsidR="004D1AD6" w:rsidRPr="00A445A0" w:rsidRDefault="004D1AD6" w:rsidP="004D1AD6">
      <w:pPr>
        <w:tabs>
          <w:tab w:val="left" w:pos="1440"/>
          <w:tab w:val="left" w:pos="2160"/>
        </w:tabs>
        <w:ind w:left="180"/>
        <w:rPr>
          <w:b/>
          <w:szCs w:val="24"/>
        </w:rPr>
      </w:pPr>
    </w:p>
    <w:p w14:paraId="5A412608" w14:textId="77777777" w:rsidR="004D1AD6" w:rsidRPr="00A445A0" w:rsidRDefault="004D1AD6" w:rsidP="004D1AD6">
      <w:pPr>
        <w:pStyle w:val="NoSpacing2"/>
        <w:ind w:firstLine="560"/>
        <w:jc w:val="both"/>
        <w:rPr>
          <w:lang w:val="lt-LT"/>
        </w:rPr>
      </w:pPr>
      <w:r w:rsidRPr="00A445A0">
        <w:rPr>
          <w:lang w:val="lt-LT"/>
        </w:rPr>
        <w:t xml:space="preserve">16. Įsigytos įrangos skaičius – 1 vnt. </w:t>
      </w:r>
    </w:p>
    <w:p w14:paraId="105CEFF4" w14:textId="77777777" w:rsidR="004D1AD6" w:rsidRPr="00A445A0" w:rsidRDefault="004D1AD6" w:rsidP="004D1AD6">
      <w:pPr>
        <w:pStyle w:val="NoSpacing2"/>
        <w:ind w:firstLine="560"/>
        <w:jc w:val="both"/>
        <w:rPr>
          <w:lang w:val="lt-LT"/>
        </w:rPr>
      </w:pPr>
      <w:r w:rsidRPr="00A445A0">
        <w:rPr>
          <w:lang w:val="lt-LT"/>
        </w:rPr>
        <w:t xml:space="preserve">17. Gydytojų ortopedų-traumatologų ir urologų atliktų operacijų </w:t>
      </w:r>
      <w:r w:rsidR="00DC4989" w:rsidRPr="00A445A0">
        <w:rPr>
          <w:lang w:val="lt-LT"/>
        </w:rPr>
        <w:t xml:space="preserve">metinis </w:t>
      </w:r>
      <w:r w:rsidRPr="00A445A0">
        <w:rPr>
          <w:lang w:val="lt-LT"/>
        </w:rPr>
        <w:t xml:space="preserve">skaičius – 600. </w:t>
      </w:r>
    </w:p>
    <w:p w14:paraId="586E1E75" w14:textId="77777777" w:rsidR="004D1AD6" w:rsidRPr="00A445A0" w:rsidRDefault="004D1AD6" w:rsidP="00617F3C">
      <w:pPr>
        <w:pStyle w:val="NoSpacing2"/>
        <w:jc w:val="center"/>
        <w:rPr>
          <w:lang w:val="lt-LT"/>
        </w:rPr>
      </w:pPr>
    </w:p>
    <w:p w14:paraId="13935EE6" w14:textId="77777777" w:rsidR="004D1AD6" w:rsidRPr="00A445A0" w:rsidRDefault="00DC4989" w:rsidP="004D1AD6">
      <w:pPr>
        <w:tabs>
          <w:tab w:val="left" w:pos="1440"/>
          <w:tab w:val="left" w:pos="2160"/>
        </w:tabs>
        <w:ind w:left="180"/>
        <w:jc w:val="center"/>
        <w:rPr>
          <w:b/>
          <w:szCs w:val="24"/>
        </w:rPr>
      </w:pPr>
      <w:r w:rsidRPr="00A445A0">
        <w:rPr>
          <w:b/>
          <w:szCs w:val="24"/>
        </w:rPr>
        <w:br w:type="page"/>
      </w:r>
      <w:r w:rsidR="004D1AD6" w:rsidRPr="00A445A0">
        <w:rPr>
          <w:b/>
          <w:szCs w:val="24"/>
        </w:rPr>
        <w:t>VIII SKYRIUS</w:t>
      </w:r>
    </w:p>
    <w:p w14:paraId="17AC62B7" w14:textId="77777777" w:rsidR="004D1AD6" w:rsidRPr="00A445A0" w:rsidRDefault="004D1AD6" w:rsidP="004D1AD6">
      <w:pPr>
        <w:tabs>
          <w:tab w:val="left" w:pos="1440"/>
          <w:tab w:val="left" w:pos="2160"/>
        </w:tabs>
        <w:ind w:left="180"/>
        <w:jc w:val="center"/>
        <w:rPr>
          <w:b/>
          <w:szCs w:val="24"/>
        </w:rPr>
      </w:pPr>
      <w:r w:rsidRPr="00A445A0">
        <w:rPr>
          <w:b/>
          <w:szCs w:val="24"/>
        </w:rPr>
        <w:t>PROGRAMOS REZULTATAI</w:t>
      </w:r>
    </w:p>
    <w:p w14:paraId="4B53D30F" w14:textId="77777777" w:rsidR="004D1AD6" w:rsidRPr="00A445A0" w:rsidRDefault="004D1AD6" w:rsidP="004D1AD6">
      <w:pPr>
        <w:tabs>
          <w:tab w:val="left" w:pos="1440"/>
          <w:tab w:val="left" w:pos="2160"/>
        </w:tabs>
        <w:ind w:left="180"/>
        <w:jc w:val="center"/>
        <w:rPr>
          <w:b/>
          <w:szCs w:val="24"/>
        </w:rPr>
      </w:pPr>
    </w:p>
    <w:p w14:paraId="69D4B259" w14:textId="77777777" w:rsidR="004D1AD6" w:rsidRPr="00A445A0" w:rsidRDefault="004D1AD6" w:rsidP="004D1AD6">
      <w:pPr>
        <w:pStyle w:val="NoSpacing2"/>
        <w:ind w:firstLine="560"/>
        <w:jc w:val="both"/>
        <w:rPr>
          <w:lang w:val="lt-LT"/>
        </w:rPr>
      </w:pPr>
      <w:r w:rsidRPr="00A445A0">
        <w:rPr>
          <w:lang w:val="lt-LT"/>
        </w:rPr>
        <w:t xml:space="preserve">18. </w:t>
      </w:r>
      <w:r w:rsidR="00DC4989" w:rsidRPr="00A445A0">
        <w:rPr>
          <w:lang w:val="lt-LT"/>
        </w:rPr>
        <w:t xml:space="preserve"> </w:t>
      </w:r>
      <w:r w:rsidRPr="00A445A0">
        <w:rPr>
          <w:lang w:val="lt-LT"/>
        </w:rPr>
        <w:t>Padidės ortopedinių-traumatologinių operacijų skaičius.</w:t>
      </w:r>
    </w:p>
    <w:p w14:paraId="1FCB009D" w14:textId="77777777" w:rsidR="004D1AD6" w:rsidRPr="00A445A0" w:rsidRDefault="004D1AD6" w:rsidP="004D1AD6">
      <w:pPr>
        <w:pStyle w:val="NoSpacing2"/>
        <w:ind w:firstLine="560"/>
        <w:jc w:val="both"/>
        <w:rPr>
          <w:lang w:val="lt-LT"/>
        </w:rPr>
      </w:pPr>
      <w:r w:rsidRPr="00A445A0">
        <w:rPr>
          <w:lang w:val="lt-LT"/>
        </w:rPr>
        <w:t xml:space="preserve">19. </w:t>
      </w:r>
      <w:r w:rsidR="00DC4989" w:rsidRPr="00A445A0">
        <w:rPr>
          <w:lang w:val="lt-LT"/>
        </w:rPr>
        <w:t xml:space="preserve"> </w:t>
      </w:r>
      <w:r w:rsidRPr="00A445A0">
        <w:rPr>
          <w:lang w:val="lt-LT"/>
        </w:rPr>
        <w:t>Didės atliekamų operacijų įvairovė, bus atliekamos urologinės operacijos.</w:t>
      </w:r>
    </w:p>
    <w:p w14:paraId="49E33950" w14:textId="77777777" w:rsidR="004D1AD6" w:rsidRPr="00A445A0" w:rsidRDefault="004D1AD6" w:rsidP="004D1AD6">
      <w:pPr>
        <w:pStyle w:val="NoSpacing2"/>
        <w:ind w:firstLine="560"/>
        <w:jc w:val="both"/>
        <w:rPr>
          <w:lang w:val="lt-LT"/>
        </w:rPr>
      </w:pPr>
      <w:r w:rsidRPr="00A445A0">
        <w:rPr>
          <w:lang w:val="lt-LT"/>
        </w:rPr>
        <w:t>20.</w:t>
      </w:r>
      <w:r w:rsidR="00DC4989" w:rsidRPr="00A445A0">
        <w:rPr>
          <w:lang w:val="lt-LT"/>
        </w:rPr>
        <w:t xml:space="preserve"> </w:t>
      </w:r>
      <w:r w:rsidRPr="00A445A0">
        <w:rPr>
          <w:lang w:val="lt-LT"/>
        </w:rPr>
        <w:t>Operacijų metu bus mažiau traumuojami operuojamo paciento audiniai, trumpės hospitalizavimo trukmė, greičiau pacientai reabilituosis ir atsistatys darbingumas.</w:t>
      </w:r>
    </w:p>
    <w:p w14:paraId="2D1A8755" w14:textId="77777777" w:rsidR="008A2121" w:rsidRPr="00A445A0" w:rsidRDefault="008A2121" w:rsidP="008A2121">
      <w:pPr>
        <w:rPr>
          <w:szCs w:val="24"/>
        </w:rPr>
      </w:pPr>
    </w:p>
    <w:p w14:paraId="6DC6967A" w14:textId="77777777" w:rsidR="008A2121" w:rsidRPr="00A445A0" w:rsidRDefault="008A2121" w:rsidP="008A2121">
      <w:pPr>
        <w:rPr>
          <w:szCs w:val="24"/>
        </w:rPr>
      </w:pPr>
      <w:r w:rsidRPr="00A445A0">
        <w:rPr>
          <w:szCs w:val="24"/>
        </w:rPr>
        <w:t>SUDERINTA</w:t>
      </w:r>
      <w:r w:rsidR="004D1AD6" w:rsidRPr="00A445A0">
        <w:rPr>
          <w:szCs w:val="24"/>
        </w:rPr>
        <w:t xml:space="preserve"> </w:t>
      </w:r>
      <w:r w:rsidRPr="00A445A0">
        <w:rPr>
          <w:szCs w:val="24"/>
        </w:rPr>
        <w:t>VšĮ Kėdainių ligoninės direktorius</w:t>
      </w:r>
      <w:r w:rsidR="004D1AD6" w:rsidRPr="00A445A0">
        <w:rPr>
          <w:szCs w:val="24"/>
        </w:rPr>
        <w:t xml:space="preserve"> </w:t>
      </w:r>
      <w:r w:rsidRPr="00A445A0">
        <w:rPr>
          <w:szCs w:val="24"/>
        </w:rPr>
        <w:t>Stasys Skauminas</w:t>
      </w:r>
    </w:p>
    <w:p w14:paraId="7687B4E9" w14:textId="77777777" w:rsidR="008A2121" w:rsidRPr="00A445A0" w:rsidRDefault="008A2121" w:rsidP="008A2121">
      <w:pPr>
        <w:rPr>
          <w:szCs w:val="24"/>
        </w:rPr>
      </w:pPr>
    </w:p>
    <w:p w14:paraId="4F3452BE" w14:textId="77777777" w:rsidR="008A2121" w:rsidRPr="00A445A0" w:rsidRDefault="008A2121" w:rsidP="008A2121">
      <w:pPr>
        <w:rPr>
          <w:b/>
          <w:szCs w:val="24"/>
        </w:rPr>
      </w:pPr>
      <w:r w:rsidRPr="00A445A0">
        <w:rPr>
          <w:szCs w:val="24"/>
        </w:rPr>
        <w:t>PARENGĖ</w:t>
      </w:r>
      <w:r w:rsidR="004D1AD6" w:rsidRPr="00A445A0">
        <w:rPr>
          <w:szCs w:val="24"/>
        </w:rPr>
        <w:t xml:space="preserve"> </w:t>
      </w:r>
      <w:r w:rsidRPr="00A445A0">
        <w:rPr>
          <w:szCs w:val="24"/>
        </w:rPr>
        <w:t>VšĮ Kėdainių ligoninės traumatologijos skyriaus vedėjas</w:t>
      </w:r>
      <w:r w:rsidR="004D1AD6" w:rsidRPr="00A445A0">
        <w:rPr>
          <w:szCs w:val="24"/>
        </w:rPr>
        <w:t xml:space="preserve"> </w:t>
      </w:r>
      <w:r w:rsidRPr="00A445A0">
        <w:rPr>
          <w:szCs w:val="24"/>
        </w:rPr>
        <w:t>Romas Činčiukas</w:t>
      </w:r>
    </w:p>
    <w:p w14:paraId="255725DB" w14:textId="77777777" w:rsidR="008A2121" w:rsidRPr="00A445A0" w:rsidRDefault="008A2121" w:rsidP="008A2121">
      <w:pPr>
        <w:pStyle w:val="NoSpacing2"/>
        <w:ind w:firstLine="560"/>
        <w:jc w:val="both"/>
        <w:rPr>
          <w:lang w:val="lt-LT"/>
        </w:rPr>
      </w:pPr>
    </w:p>
    <w:p w14:paraId="1B540C71" w14:textId="77777777" w:rsidR="008A2121" w:rsidRPr="00A445A0" w:rsidRDefault="008A2121" w:rsidP="008A2121">
      <w:pPr>
        <w:tabs>
          <w:tab w:val="left" w:pos="7255"/>
        </w:tabs>
        <w:jc w:val="center"/>
        <w:rPr>
          <w:sz w:val="22"/>
        </w:rPr>
      </w:pPr>
      <w:r w:rsidRPr="00A445A0">
        <w:t>______________</w:t>
      </w:r>
    </w:p>
    <w:p w14:paraId="026E0247" w14:textId="77777777" w:rsidR="008A2121" w:rsidRPr="00A445A0" w:rsidRDefault="008A2121" w:rsidP="008A2121"/>
    <w:p w14:paraId="515A0C3F" w14:textId="77777777" w:rsidR="008A2121" w:rsidRPr="00A445A0" w:rsidRDefault="008A2121" w:rsidP="008A2121"/>
    <w:p w14:paraId="0694BE69" w14:textId="77777777" w:rsidR="008A2121" w:rsidRPr="00A445A0" w:rsidRDefault="008A2121" w:rsidP="008A2121"/>
    <w:p w14:paraId="13596D62" w14:textId="77777777" w:rsidR="008A2121" w:rsidRPr="00A445A0" w:rsidRDefault="008A2121" w:rsidP="008A2121"/>
    <w:p w14:paraId="68C5F4A8" w14:textId="77777777" w:rsidR="008A2121" w:rsidRPr="00A445A0" w:rsidRDefault="008A2121" w:rsidP="008A2121"/>
    <w:p w14:paraId="0D47C9BF" w14:textId="77777777" w:rsidR="008A2121" w:rsidRPr="00A445A0" w:rsidRDefault="008A2121" w:rsidP="008A2121">
      <w:pPr>
        <w:rPr>
          <w:color w:val="FF0000"/>
        </w:rPr>
      </w:pPr>
    </w:p>
    <w:p w14:paraId="16134967" w14:textId="77777777" w:rsidR="008A2121" w:rsidRPr="00A445A0" w:rsidRDefault="008A2121" w:rsidP="008A2121">
      <w:pPr>
        <w:rPr>
          <w:color w:val="FF0000"/>
        </w:rPr>
      </w:pPr>
    </w:p>
    <w:p w14:paraId="7CF3C3EA" w14:textId="77777777" w:rsidR="008A2121" w:rsidRPr="00A445A0" w:rsidRDefault="008A2121" w:rsidP="008A2121">
      <w:pPr>
        <w:rPr>
          <w:color w:val="FF0000"/>
        </w:rPr>
      </w:pPr>
    </w:p>
    <w:p w14:paraId="2EAFDD7F" w14:textId="77777777" w:rsidR="008A2121" w:rsidRPr="00A445A0" w:rsidRDefault="008A2121" w:rsidP="008A2121">
      <w:pPr>
        <w:rPr>
          <w:color w:val="FF0000"/>
        </w:rPr>
      </w:pPr>
    </w:p>
    <w:p w14:paraId="2BD123C9" w14:textId="77777777" w:rsidR="008A2121" w:rsidRPr="00A445A0" w:rsidRDefault="008A2121" w:rsidP="008A2121">
      <w:pPr>
        <w:rPr>
          <w:color w:val="FF0000"/>
        </w:rPr>
      </w:pPr>
    </w:p>
    <w:p w14:paraId="115696E9" w14:textId="77777777" w:rsidR="008A2121" w:rsidRPr="00A445A0" w:rsidRDefault="008A2121" w:rsidP="008A2121">
      <w:pPr>
        <w:rPr>
          <w:color w:val="FF0000"/>
        </w:rPr>
      </w:pPr>
    </w:p>
    <w:p w14:paraId="41E827A9" w14:textId="77777777" w:rsidR="008A2121" w:rsidRPr="00A445A0" w:rsidRDefault="008A2121" w:rsidP="008A2121">
      <w:pPr>
        <w:rPr>
          <w:color w:val="FF0000"/>
        </w:rPr>
      </w:pPr>
    </w:p>
    <w:p w14:paraId="02464F05" w14:textId="77777777" w:rsidR="008A2121" w:rsidRPr="00A445A0" w:rsidRDefault="008A2121" w:rsidP="008A2121">
      <w:pPr>
        <w:rPr>
          <w:color w:val="FF0000"/>
        </w:rPr>
      </w:pPr>
    </w:p>
    <w:p w14:paraId="5E523760" w14:textId="77777777" w:rsidR="008A2121" w:rsidRPr="00A445A0" w:rsidRDefault="008A2121" w:rsidP="008A2121">
      <w:pPr>
        <w:rPr>
          <w:color w:val="FF0000"/>
        </w:rPr>
      </w:pPr>
    </w:p>
    <w:p w14:paraId="13233F70" w14:textId="77777777" w:rsidR="008A2121" w:rsidRPr="00A445A0" w:rsidRDefault="008A2121" w:rsidP="008A2121">
      <w:pPr>
        <w:rPr>
          <w:color w:val="FF0000"/>
        </w:rPr>
      </w:pPr>
    </w:p>
    <w:p w14:paraId="4A4562D6" w14:textId="77777777" w:rsidR="008A2121" w:rsidRPr="00A445A0" w:rsidRDefault="008A2121" w:rsidP="008A2121">
      <w:pPr>
        <w:rPr>
          <w:color w:val="FF0000"/>
        </w:rPr>
      </w:pPr>
    </w:p>
    <w:p w14:paraId="62ED7997" w14:textId="77777777" w:rsidR="008A2121" w:rsidRPr="00A445A0" w:rsidRDefault="008A2121" w:rsidP="008A2121">
      <w:pPr>
        <w:rPr>
          <w:color w:val="FF0000"/>
        </w:rPr>
      </w:pPr>
    </w:p>
    <w:p w14:paraId="4B5E8B7E" w14:textId="77777777" w:rsidR="008A2121" w:rsidRPr="00A445A0" w:rsidRDefault="008A2121" w:rsidP="008A2121">
      <w:pPr>
        <w:rPr>
          <w:color w:val="FF0000"/>
        </w:rPr>
      </w:pPr>
    </w:p>
    <w:p w14:paraId="051A415C" w14:textId="77777777" w:rsidR="008A2121" w:rsidRPr="00A445A0" w:rsidRDefault="008A2121" w:rsidP="008A2121">
      <w:pPr>
        <w:rPr>
          <w:color w:val="FF0000"/>
        </w:rPr>
      </w:pPr>
    </w:p>
    <w:p w14:paraId="5B4A1F11" w14:textId="77777777" w:rsidR="008A2121" w:rsidRPr="00A445A0" w:rsidRDefault="008A2121" w:rsidP="008A2121">
      <w:pPr>
        <w:rPr>
          <w:color w:val="FF0000"/>
        </w:rPr>
      </w:pPr>
    </w:p>
    <w:p w14:paraId="4596B54E" w14:textId="77777777" w:rsidR="008A2121" w:rsidRPr="00A445A0" w:rsidRDefault="008A2121" w:rsidP="008A2121">
      <w:pPr>
        <w:rPr>
          <w:color w:val="FF0000"/>
        </w:rPr>
      </w:pPr>
    </w:p>
    <w:p w14:paraId="41B63AEA" w14:textId="77777777" w:rsidR="008A2121" w:rsidRPr="00A445A0" w:rsidRDefault="008A2121" w:rsidP="008A2121">
      <w:pPr>
        <w:rPr>
          <w:color w:val="FF0000"/>
        </w:rPr>
      </w:pPr>
    </w:p>
    <w:p w14:paraId="06FF0B16" w14:textId="77777777" w:rsidR="008A2121" w:rsidRPr="00A445A0" w:rsidRDefault="008A2121" w:rsidP="008A2121">
      <w:pPr>
        <w:rPr>
          <w:color w:val="FF0000"/>
        </w:rPr>
      </w:pPr>
    </w:p>
    <w:p w14:paraId="015909F0" w14:textId="77777777" w:rsidR="008A2121" w:rsidRPr="00A445A0" w:rsidRDefault="008A2121" w:rsidP="008A2121">
      <w:pPr>
        <w:rPr>
          <w:color w:val="FF0000"/>
        </w:rPr>
      </w:pPr>
    </w:p>
    <w:p w14:paraId="4FDEDF7A" w14:textId="77777777" w:rsidR="008A2121" w:rsidRPr="00A445A0" w:rsidRDefault="008A2121" w:rsidP="008A2121">
      <w:pPr>
        <w:rPr>
          <w:color w:val="FF0000"/>
        </w:rPr>
      </w:pPr>
    </w:p>
    <w:p w14:paraId="34303A5E" w14:textId="77777777" w:rsidR="008A2121" w:rsidRPr="00A445A0" w:rsidRDefault="008A2121" w:rsidP="008A2121">
      <w:pPr>
        <w:rPr>
          <w:color w:val="FF0000"/>
        </w:rPr>
      </w:pPr>
    </w:p>
    <w:p w14:paraId="393BEE6F" w14:textId="77777777" w:rsidR="008A2121" w:rsidRPr="00A445A0" w:rsidRDefault="008A2121" w:rsidP="008A2121">
      <w:pPr>
        <w:rPr>
          <w:color w:val="FF0000"/>
        </w:rPr>
      </w:pPr>
    </w:p>
    <w:p w14:paraId="4B36DA56" w14:textId="77777777" w:rsidR="008A2121" w:rsidRPr="00A445A0" w:rsidRDefault="008A2121" w:rsidP="008A2121">
      <w:pPr>
        <w:rPr>
          <w:color w:val="FF0000"/>
        </w:rPr>
      </w:pPr>
    </w:p>
    <w:p w14:paraId="1262F00F" w14:textId="77777777" w:rsidR="008A2121" w:rsidRPr="00A445A0" w:rsidRDefault="008A2121" w:rsidP="008A2121">
      <w:pPr>
        <w:rPr>
          <w:color w:val="FF0000"/>
        </w:rPr>
      </w:pPr>
    </w:p>
    <w:p w14:paraId="78A0289E" w14:textId="77777777" w:rsidR="008A2121" w:rsidRPr="00A445A0" w:rsidRDefault="008A2121" w:rsidP="008A2121">
      <w:pPr>
        <w:rPr>
          <w:color w:val="FF0000"/>
        </w:rPr>
      </w:pPr>
    </w:p>
    <w:p w14:paraId="334325F1" w14:textId="77777777" w:rsidR="008A2121" w:rsidRPr="00A445A0" w:rsidRDefault="008A2121" w:rsidP="008A2121">
      <w:pPr>
        <w:rPr>
          <w:color w:val="FF0000"/>
        </w:rPr>
      </w:pPr>
    </w:p>
    <w:p w14:paraId="321361CC" w14:textId="77777777" w:rsidR="008A2121" w:rsidRPr="00A445A0" w:rsidRDefault="00E85244" w:rsidP="008A2121">
      <w:pPr>
        <w:jc w:val="center"/>
        <w:rPr>
          <w:b/>
          <w:bCs/>
          <w:caps/>
          <w:szCs w:val="24"/>
        </w:rPr>
      </w:pPr>
      <w:r w:rsidRPr="00A445A0">
        <w:rPr>
          <w:b/>
          <w:bCs/>
          <w:caps/>
          <w:color w:val="FF0000"/>
          <w:szCs w:val="24"/>
        </w:rPr>
        <w:br w:type="page"/>
      </w:r>
      <w:r w:rsidR="008A2121" w:rsidRPr="00A445A0">
        <w:rPr>
          <w:b/>
          <w:bCs/>
          <w:caps/>
          <w:szCs w:val="24"/>
        </w:rPr>
        <w:t>všį kėdainių PIRMINĖS SVEIKATOS PRIEŽIŪROS CENTRAS</w:t>
      </w:r>
    </w:p>
    <w:p w14:paraId="2C9BA162" w14:textId="77777777" w:rsidR="008A2121" w:rsidRPr="00A445A0" w:rsidRDefault="008A2121" w:rsidP="008A2121">
      <w:pPr>
        <w:jc w:val="center"/>
        <w:rPr>
          <w:b/>
          <w:bCs/>
          <w:caps/>
          <w:szCs w:val="24"/>
        </w:rPr>
      </w:pPr>
      <w:r w:rsidRPr="00A445A0">
        <w:rPr>
          <w:b/>
          <w:bCs/>
          <w:caps/>
          <w:szCs w:val="24"/>
        </w:rPr>
        <w:t>všį KĖDAINIŲ LIGONINĖ</w:t>
      </w:r>
    </w:p>
    <w:p w14:paraId="698AF102" w14:textId="77777777" w:rsidR="008A2121" w:rsidRPr="00A445A0" w:rsidRDefault="008A2121" w:rsidP="008A2121">
      <w:pPr>
        <w:jc w:val="center"/>
        <w:rPr>
          <w:b/>
          <w:bCs/>
          <w:caps/>
          <w:szCs w:val="24"/>
        </w:rPr>
      </w:pPr>
    </w:p>
    <w:p w14:paraId="124CD3B7" w14:textId="77777777" w:rsidR="008A2121" w:rsidRPr="00A445A0" w:rsidRDefault="008A2121" w:rsidP="008A2121">
      <w:pPr>
        <w:pStyle w:val="Antrat1"/>
        <w:spacing w:line="276" w:lineRule="auto"/>
        <w:rPr>
          <w:rFonts w:ascii="Times New Roman" w:hAnsi="Times New Roman"/>
          <w:b/>
          <w:sz w:val="24"/>
          <w:szCs w:val="24"/>
        </w:rPr>
      </w:pPr>
      <w:r w:rsidRPr="00A445A0">
        <w:rPr>
          <w:rFonts w:ascii="Times New Roman" w:hAnsi="Times New Roman"/>
          <w:b/>
          <w:sz w:val="24"/>
          <w:szCs w:val="24"/>
        </w:rPr>
        <w:t>KĖDAINIŲ RAJONO TUBERKULIOZĖS PREVENCIJOS, ANKSTYVOSIOS DIAGNOSTIKOS, GYDYMO IR KONTROLĖS</w:t>
      </w:r>
    </w:p>
    <w:p w14:paraId="2862BBDE" w14:textId="492DB30B" w:rsidR="008A2121" w:rsidRPr="00A445A0" w:rsidRDefault="008A2121" w:rsidP="008A2121">
      <w:pPr>
        <w:pStyle w:val="Antrat1"/>
        <w:spacing w:line="276" w:lineRule="auto"/>
        <w:rPr>
          <w:rFonts w:ascii="Times New Roman" w:hAnsi="Times New Roman"/>
          <w:b/>
          <w:sz w:val="24"/>
          <w:szCs w:val="24"/>
        </w:rPr>
      </w:pPr>
      <w:r w:rsidRPr="00A445A0">
        <w:rPr>
          <w:rFonts w:ascii="Times New Roman" w:hAnsi="Times New Roman"/>
          <w:b/>
          <w:sz w:val="24"/>
          <w:szCs w:val="24"/>
        </w:rPr>
        <w:t xml:space="preserve">2017–2022 </w:t>
      </w:r>
      <w:r w:rsidRPr="00A445A0">
        <w:rPr>
          <w:rFonts w:ascii="Times New Roman" w:hAnsi="Times New Roman"/>
          <w:b/>
          <w:caps w:val="0"/>
          <w:sz w:val="24"/>
          <w:szCs w:val="24"/>
        </w:rPr>
        <w:t>m</w:t>
      </w:r>
      <w:r w:rsidRPr="00A445A0">
        <w:rPr>
          <w:rFonts w:ascii="Times New Roman" w:hAnsi="Times New Roman"/>
          <w:b/>
          <w:sz w:val="24"/>
          <w:szCs w:val="24"/>
        </w:rPr>
        <w:t>. PROGRAMOS 20</w:t>
      </w:r>
      <w:r w:rsidR="00302613" w:rsidRPr="00A445A0">
        <w:rPr>
          <w:rFonts w:ascii="Times New Roman" w:hAnsi="Times New Roman"/>
          <w:b/>
          <w:sz w:val="24"/>
          <w:szCs w:val="24"/>
        </w:rPr>
        <w:t>2</w:t>
      </w:r>
      <w:r w:rsidR="00C43E93" w:rsidRPr="00A445A0">
        <w:rPr>
          <w:rFonts w:ascii="Times New Roman" w:hAnsi="Times New Roman"/>
          <w:b/>
          <w:sz w:val="24"/>
          <w:szCs w:val="24"/>
        </w:rPr>
        <w:t>1</w:t>
      </w:r>
      <w:r w:rsidRPr="00A445A0">
        <w:rPr>
          <w:rFonts w:ascii="Times New Roman" w:hAnsi="Times New Roman"/>
          <w:b/>
          <w:sz w:val="24"/>
          <w:szCs w:val="24"/>
        </w:rPr>
        <w:t xml:space="preserve"> M. PARAIŠKA   </w:t>
      </w:r>
    </w:p>
    <w:p w14:paraId="6ECE09D0" w14:textId="77777777" w:rsidR="008A2121" w:rsidRPr="00A445A0" w:rsidRDefault="008A2121" w:rsidP="008A2121">
      <w:pPr>
        <w:jc w:val="center"/>
        <w:rPr>
          <w:color w:val="FF0000"/>
        </w:rPr>
      </w:pPr>
    </w:p>
    <w:p w14:paraId="715B6C6B" w14:textId="77777777" w:rsidR="008A2121" w:rsidRPr="00A445A0" w:rsidRDefault="008A2121" w:rsidP="00302613">
      <w:pPr>
        <w:jc w:val="center"/>
        <w:rPr>
          <w:b/>
          <w:szCs w:val="24"/>
        </w:rPr>
      </w:pPr>
      <w:r w:rsidRPr="00A445A0">
        <w:rPr>
          <w:b/>
          <w:szCs w:val="24"/>
        </w:rPr>
        <w:t>I SKYRIUS</w:t>
      </w:r>
    </w:p>
    <w:p w14:paraId="5B5B2873" w14:textId="77777777" w:rsidR="008A2121" w:rsidRPr="00A445A0" w:rsidRDefault="008A2121" w:rsidP="00302613">
      <w:pPr>
        <w:jc w:val="center"/>
        <w:rPr>
          <w:b/>
          <w:szCs w:val="24"/>
        </w:rPr>
      </w:pPr>
      <w:r w:rsidRPr="00A445A0">
        <w:rPr>
          <w:b/>
          <w:szCs w:val="24"/>
        </w:rPr>
        <w:t>BENDROSIOS NUOSTATOS</w:t>
      </w:r>
    </w:p>
    <w:p w14:paraId="532BAD0D" w14:textId="77777777" w:rsidR="008A2121" w:rsidRPr="00A445A0" w:rsidRDefault="008A2121" w:rsidP="008A2121">
      <w:pPr>
        <w:rPr>
          <w:szCs w:val="24"/>
        </w:rPr>
      </w:pPr>
    </w:p>
    <w:p w14:paraId="4D9AAD6E" w14:textId="77777777" w:rsidR="008A2121" w:rsidRPr="00A445A0" w:rsidRDefault="008A2121" w:rsidP="008A2121">
      <w:pPr>
        <w:pStyle w:val="NoSpacing2"/>
        <w:ind w:firstLine="567"/>
        <w:jc w:val="both"/>
        <w:rPr>
          <w:u w:val="single"/>
          <w:lang w:val="lt-LT"/>
        </w:rPr>
      </w:pPr>
      <w:r w:rsidRPr="00A445A0">
        <w:rPr>
          <w:lang w:val="lt-LT"/>
        </w:rPr>
        <w:t>1. Kėdainių rajono tuberkuliozės prevencijos, ankstyvosios diagnostikos, gydymo ir kontrolės 2017–2022 m. programa (toliau – Programa) parengta, siekiant sumažinti tuberkuliozės plitimą, numatant kompleksinius veiksmus ir priemones Kėdainių rajono savivaldybėje.</w:t>
      </w:r>
    </w:p>
    <w:p w14:paraId="41FC2968" w14:textId="77777777" w:rsidR="008A2121" w:rsidRPr="00A445A0" w:rsidRDefault="008A2121" w:rsidP="008A2121">
      <w:pPr>
        <w:pStyle w:val="NoSpacing2"/>
        <w:ind w:firstLine="567"/>
        <w:jc w:val="both"/>
        <w:rPr>
          <w:lang w:val="lt-LT"/>
        </w:rPr>
      </w:pPr>
      <w:r w:rsidRPr="00A445A0">
        <w:rPr>
          <w:lang w:val="lt-LT"/>
        </w:rPr>
        <w:t>2. Programa parengta atsižvelgiant į Pasaulio sveikatos organizacijos (toliau vadinama – PSO), Tarptautinės sąjungos kovai su tuberkulioze ir plaučių ligomis rekomendacijas, L</w:t>
      </w:r>
      <w:r w:rsidRPr="00A445A0">
        <w:rPr>
          <w:bCs/>
          <w:lang w:val="lt-LT"/>
        </w:rPr>
        <w:t>ietuvos sveikatos 2014–2025 metų strategijos</w:t>
      </w:r>
      <w:r w:rsidRPr="00A445A0">
        <w:rPr>
          <w:lang w:val="lt-LT"/>
        </w:rPr>
        <w:t>, patvirtintos Lietuvos Respublikos Seimo 2014 m. birželio 26 d. nutarimu Nr. XII-964 (</w:t>
      </w:r>
      <w:r w:rsidR="00E06F5B" w:rsidRPr="00A445A0">
        <w:rPr>
          <w:lang w:val="lt-LT"/>
        </w:rPr>
        <w:t>aktuali</w:t>
      </w:r>
      <w:r w:rsidRPr="00A445A0">
        <w:rPr>
          <w:bCs/>
          <w:iCs/>
          <w:lang w:val="lt-LT"/>
        </w:rPr>
        <w:t xml:space="preserve"> redakcija 2016-05-26</w:t>
      </w:r>
      <w:r w:rsidRPr="00A445A0">
        <w:rPr>
          <w:lang w:val="lt-LT"/>
        </w:rPr>
        <w:t>), kryptis ir</w:t>
      </w:r>
      <w:r w:rsidRPr="00A445A0">
        <w:rPr>
          <w:rFonts w:eastAsia="Calibri"/>
          <w:lang w:val="lt-LT"/>
        </w:rPr>
        <w:t xml:space="preserve"> </w:t>
      </w:r>
      <w:r w:rsidRPr="00A445A0">
        <w:rPr>
          <w:lang w:val="lt-LT"/>
        </w:rPr>
        <w:t>Lietuvos gyventojų sveikatos ir sveikatos priežiūros netolygumų mažinimo Lietuvoje 2014–2023 m. veiksmų plano, patvirtinto Lietuvos Respublikos sveikatos apsaugos ministro 2014 m. liepos 16 d. įsakymu Nr. V-815, 1 priedo „Tuberkuliozės profilaktikos, diagnostikos ir gydymo efektyvumo didinimo krypties aprašas“ nuostatas.</w:t>
      </w:r>
    </w:p>
    <w:p w14:paraId="01CD4976" w14:textId="77777777" w:rsidR="008A2121" w:rsidRPr="00A445A0" w:rsidRDefault="008A2121" w:rsidP="008A2121">
      <w:pPr>
        <w:pStyle w:val="NoSpacing2"/>
        <w:ind w:firstLine="567"/>
        <w:jc w:val="both"/>
        <w:rPr>
          <w:u w:val="single"/>
          <w:lang w:val="lt-LT"/>
        </w:rPr>
      </w:pPr>
      <w:r w:rsidRPr="00A445A0">
        <w:rPr>
          <w:lang w:val="lt-LT"/>
        </w:rPr>
        <w:t xml:space="preserve"> 3. Programos įgyvendinimo koncepcija remiasi:</w:t>
      </w:r>
    </w:p>
    <w:p w14:paraId="3B87DCB4" w14:textId="77777777" w:rsidR="008A2121" w:rsidRPr="00A445A0" w:rsidRDefault="008A2121" w:rsidP="008A2121">
      <w:pPr>
        <w:pStyle w:val="NoSpacing2"/>
        <w:ind w:firstLine="567"/>
        <w:jc w:val="both"/>
        <w:rPr>
          <w:u w:val="single"/>
          <w:lang w:val="lt-LT"/>
        </w:rPr>
      </w:pPr>
      <w:r w:rsidRPr="00A445A0">
        <w:rPr>
          <w:lang w:val="lt-LT"/>
        </w:rPr>
        <w:t>3.1. Tuberkulioze sergančių asmenų išaiškinimo ir atvejo valdymo tvarkos aprašu (patvirtinta 2016 m. birželio 23 d. įsakymu Nr. V-837), kuris nustato rizikos grupių asmenų tikrinimo dėl tuberkuliozės tvarką, tuberkuliozės diagnostikos ir gydymo organizavimo tvarką;</w:t>
      </w:r>
    </w:p>
    <w:p w14:paraId="03EBB525" w14:textId="77777777" w:rsidR="00C43E93" w:rsidRPr="00A445A0" w:rsidRDefault="008A2121" w:rsidP="00C43E93">
      <w:pPr>
        <w:pStyle w:val="NoSpacing2"/>
        <w:ind w:firstLine="567"/>
        <w:jc w:val="both"/>
        <w:rPr>
          <w:lang w:val="lt-LT"/>
        </w:rPr>
      </w:pPr>
      <w:r w:rsidRPr="00A445A0">
        <w:rPr>
          <w:lang w:val="lt-LT"/>
        </w:rPr>
        <w:t>3.2. Tiesiogiai stebimo trumpo gydymo kurso paslaugų teikimo tvarkos aprašu (patvirtinta 2016 m. vasario 12 d. Nr. V-237), kuris  reglamentuoja tuberkulioze sergančių pacientų ambulatorinio gydymo, tiesiogiai stebint asmens sveikatos priežiūros specialistui, organizavimo ir gydymo tvarką.</w:t>
      </w:r>
    </w:p>
    <w:p w14:paraId="34FBAC07" w14:textId="19D0E879" w:rsidR="00C43E93" w:rsidRPr="00A445A0" w:rsidRDefault="00C43E93" w:rsidP="008A2121">
      <w:pPr>
        <w:pStyle w:val="NoSpacing2"/>
        <w:ind w:firstLine="567"/>
        <w:jc w:val="both"/>
        <w:rPr>
          <w:lang w:val="lt-LT"/>
        </w:rPr>
      </w:pPr>
      <w:r w:rsidRPr="00A445A0">
        <w:rPr>
          <w:lang w:val="lt-LT"/>
        </w:rPr>
        <w:t>3.3.Programa parengta, vadovaujantis Kėdainių rajono savivaldybės strateginio plėtros plano iki 2030 metų, II prioriteto „Aukšta gyvenimo kokybė socialiai atsakingame rajone“ 2.3. tikslo „Gyventojų sveikatos išsaugojimas ir stiprinimas“ 2.3.1. uždaviniu „Modernizuoti ir optimizuoti sveikatos priežiūros įstaigų infrastruktūrą“ bei 2.3.2. uždaviniu</w:t>
      </w:r>
      <w:r w:rsidR="00904F53" w:rsidRPr="00A445A0">
        <w:rPr>
          <w:lang w:val="lt-LT"/>
        </w:rPr>
        <w:t xml:space="preserve"> „</w:t>
      </w:r>
      <w:r w:rsidRPr="00A445A0">
        <w:rPr>
          <w:lang w:val="lt-LT"/>
        </w:rPr>
        <w:t>Siekti gyventojų sveikatos išsaugojimo, gerinant sveikatos priežiūros paslaugų kokybę ir prieinamumą”.</w:t>
      </w:r>
    </w:p>
    <w:p w14:paraId="27BE3003" w14:textId="77777777" w:rsidR="00C43E93" w:rsidRPr="00A445A0" w:rsidRDefault="00C43E93" w:rsidP="008A2121">
      <w:pPr>
        <w:pStyle w:val="NoSpacing2"/>
        <w:ind w:firstLine="567"/>
        <w:jc w:val="both"/>
        <w:rPr>
          <w:lang w:val="lt-LT"/>
        </w:rPr>
      </w:pPr>
    </w:p>
    <w:p w14:paraId="29377BD3" w14:textId="77777777" w:rsidR="008A2121" w:rsidRPr="00A445A0" w:rsidRDefault="008A2121" w:rsidP="00302613">
      <w:pPr>
        <w:pStyle w:val="Antrat4"/>
        <w:spacing w:before="0" w:after="0" w:line="276" w:lineRule="auto"/>
        <w:jc w:val="center"/>
        <w:rPr>
          <w:sz w:val="24"/>
          <w:szCs w:val="24"/>
        </w:rPr>
      </w:pPr>
      <w:r w:rsidRPr="00A445A0">
        <w:rPr>
          <w:sz w:val="24"/>
          <w:szCs w:val="24"/>
        </w:rPr>
        <w:t>II SKYRIUS</w:t>
      </w:r>
    </w:p>
    <w:p w14:paraId="50961B94" w14:textId="77777777" w:rsidR="008A2121" w:rsidRPr="00A445A0" w:rsidRDefault="008A2121" w:rsidP="00302613">
      <w:pPr>
        <w:pStyle w:val="Antrat4"/>
        <w:spacing w:before="0" w:after="0" w:line="276" w:lineRule="auto"/>
        <w:jc w:val="center"/>
        <w:rPr>
          <w:sz w:val="24"/>
          <w:szCs w:val="24"/>
        </w:rPr>
      </w:pPr>
      <w:r w:rsidRPr="00A445A0">
        <w:rPr>
          <w:sz w:val="24"/>
          <w:szCs w:val="24"/>
        </w:rPr>
        <w:t>SITUACIJOS ANALIZĖ</w:t>
      </w:r>
    </w:p>
    <w:p w14:paraId="29ACD303" w14:textId="77777777" w:rsidR="008A2121" w:rsidRPr="00A445A0" w:rsidRDefault="008A2121" w:rsidP="008A2121">
      <w:pPr>
        <w:pStyle w:val="Betarp"/>
        <w:tabs>
          <w:tab w:val="left" w:pos="0"/>
          <w:tab w:val="left" w:pos="426"/>
          <w:tab w:val="left" w:pos="993"/>
        </w:tabs>
        <w:jc w:val="both"/>
      </w:pPr>
    </w:p>
    <w:p w14:paraId="6627D030" w14:textId="77777777" w:rsidR="00AF098A" w:rsidRPr="00A445A0" w:rsidRDefault="008A2121" w:rsidP="000D46D1">
      <w:pPr>
        <w:pStyle w:val="Betarp"/>
        <w:numPr>
          <w:ilvl w:val="0"/>
          <w:numId w:val="16"/>
        </w:numPr>
        <w:tabs>
          <w:tab w:val="left" w:pos="0"/>
          <w:tab w:val="left" w:pos="426"/>
          <w:tab w:val="left" w:pos="993"/>
        </w:tabs>
        <w:ind w:left="0" w:firstLine="567"/>
        <w:jc w:val="both"/>
        <w:rPr>
          <w:lang w:eastAsia="zh-CN"/>
        </w:rPr>
      </w:pPr>
      <w:r w:rsidRPr="00A445A0">
        <w:t>Tuberkuliozė ( toliau – TB) – infekcinė liga, kurią sukelia tuberkuliozės mik</w:t>
      </w:r>
      <w:r w:rsidR="00F3740D" w:rsidRPr="00A445A0">
        <w:t>r</w:t>
      </w:r>
      <w:r w:rsidRPr="00A445A0">
        <w:t>obakterijos. Infekcijos šaltinis – asmuo, sergantis plaučių tuberkulioze ir oro lašeliniu būdu skleidžiantis į aplinką tuberkuliozės sukėlėjus.</w:t>
      </w:r>
    </w:p>
    <w:p w14:paraId="206AA0D3" w14:textId="77777777" w:rsidR="00AF098A" w:rsidRPr="00A445A0" w:rsidRDefault="008A2121" w:rsidP="000D46D1">
      <w:pPr>
        <w:pStyle w:val="Betarp"/>
        <w:numPr>
          <w:ilvl w:val="0"/>
          <w:numId w:val="16"/>
        </w:numPr>
        <w:tabs>
          <w:tab w:val="left" w:pos="0"/>
          <w:tab w:val="left" w:pos="426"/>
          <w:tab w:val="left" w:pos="993"/>
        </w:tabs>
        <w:ind w:left="0" w:firstLine="567"/>
        <w:jc w:val="both"/>
        <w:rPr>
          <w:lang w:eastAsia="zh-CN"/>
        </w:rPr>
      </w:pPr>
      <w:r w:rsidRPr="00A445A0">
        <w:t>PSO duomenimis, TB – viena labiausiai paplitusių užkrečiamųjų ligų. Trečdalis pasaulio gyventojų užsikrėtę tuberkuliozės sukėlėju. Jos plitimui svarbiausios reikšmės turi medicininiai, socialiniai ir ekonominiai faktoriai.</w:t>
      </w:r>
      <w:r w:rsidR="00AF098A" w:rsidRPr="00A445A0">
        <w:t xml:space="preserve"> </w:t>
      </w:r>
    </w:p>
    <w:p w14:paraId="35A87AE5" w14:textId="77777777" w:rsidR="008A2121" w:rsidRPr="00A445A0" w:rsidRDefault="008A2121" w:rsidP="000D46D1">
      <w:pPr>
        <w:pStyle w:val="Betarp"/>
        <w:numPr>
          <w:ilvl w:val="0"/>
          <w:numId w:val="16"/>
        </w:numPr>
        <w:tabs>
          <w:tab w:val="left" w:pos="0"/>
          <w:tab w:val="left" w:pos="426"/>
          <w:tab w:val="left" w:pos="993"/>
        </w:tabs>
        <w:ind w:left="0" w:firstLine="567"/>
        <w:jc w:val="both"/>
        <w:rPr>
          <w:lang w:eastAsia="zh-CN"/>
        </w:rPr>
      </w:pPr>
      <w:r w:rsidRPr="00A445A0">
        <w:rPr>
          <w:lang w:eastAsia="zh-CN"/>
        </w:rPr>
        <w:t>Pastaraisiais metais sergamumas ir mirtingumas TB padidėjo, ėmė vyrauti toli pažengusios ir išplitusios TB formos. Labai daugėja atsparių  vaistams, bacilas skiriančių, ligonių. Svarbiausios tuberkuliozės plitimo priežastys yra didėjantis skurdas, nedarbas, alkoholizmas, nepakankama prieštuberkuliozinė profilaktika, pavėluota diagnostika, gydymo režimo nesilaikymas.</w:t>
      </w:r>
    </w:p>
    <w:p w14:paraId="1B7F7E88" w14:textId="77777777" w:rsidR="008A2121" w:rsidRPr="00A445A0" w:rsidRDefault="008A2121" w:rsidP="000D46D1">
      <w:pPr>
        <w:pStyle w:val="Sraopastraipa"/>
        <w:numPr>
          <w:ilvl w:val="0"/>
          <w:numId w:val="16"/>
        </w:numPr>
        <w:tabs>
          <w:tab w:val="left" w:pos="993"/>
        </w:tabs>
        <w:spacing w:after="0" w:line="240" w:lineRule="auto"/>
        <w:ind w:left="0" w:firstLine="992"/>
        <w:jc w:val="both"/>
        <w:rPr>
          <w:rFonts w:ascii="Times New Roman" w:hAnsi="Times New Roman"/>
          <w:sz w:val="24"/>
          <w:szCs w:val="24"/>
          <w:lang w:eastAsia="zh-CN"/>
        </w:rPr>
      </w:pPr>
      <w:r w:rsidRPr="00A445A0">
        <w:rPr>
          <w:rFonts w:ascii="Times New Roman" w:hAnsi="Times New Roman"/>
          <w:sz w:val="24"/>
          <w:szCs w:val="24"/>
          <w:lang w:eastAsia="zh-CN"/>
        </w:rPr>
        <w:t>Nuo sergančiojo atvira tuberkulioze, jeigu jis negydomas, nesilaiko sanitarinės kultūros, per metus užkrečia apie 15 žmonių. Ligonis kosėdamas, čiaudėdamas apie save sėja debesis tuberkuliozės bakterijų.</w:t>
      </w:r>
    </w:p>
    <w:p w14:paraId="4BC6C182" w14:textId="36984410" w:rsidR="008C78EA" w:rsidRPr="00A445A0" w:rsidRDefault="008C78EA" w:rsidP="000D46D1">
      <w:pPr>
        <w:pStyle w:val="Sraopastraipa"/>
        <w:numPr>
          <w:ilvl w:val="0"/>
          <w:numId w:val="45"/>
        </w:numPr>
        <w:spacing w:after="0" w:line="240" w:lineRule="auto"/>
        <w:ind w:left="0" w:firstLine="992"/>
        <w:jc w:val="both"/>
        <w:rPr>
          <w:rFonts w:ascii="Times New Roman" w:hAnsi="Times New Roman"/>
          <w:sz w:val="24"/>
          <w:szCs w:val="20"/>
          <w:lang w:eastAsia="zh-CN"/>
        </w:rPr>
      </w:pPr>
      <w:bookmarkStart w:id="19" w:name="_Hlk26271267"/>
      <w:r w:rsidRPr="00A445A0">
        <w:rPr>
          <w:rFonts w:ascii="Times New Roman" w:hAnsi="Times New Roman"/>
          <w:sz w:val="24"/>
          <w:szCs w:val="20"/>
          <w:lang w:eastAsia="zh-CN"/>
        </w:rPr>
        <w:t>Nacionalinio visuomenės sveikatos centro Kauno departamento duomenimis, Kėdainių rajono savivaldybėje 2018 m. užregistruota 27 nauji atviros plaučių tuberkuliozės atvejai (iš jų 5 vaikai), 2017 m. – 21,  2016 m. – 24. Iš viso 2016–2018 m. Kėdainių rajone susirgusių atvira plaučių tuberkulioze asmenų skaičius siekia 72, iš jų – 7 vaikai. 2019 m. užregistruota (bakteriologiškai ir histologiškai patvirtinta) 23 naujų atviros plaučių tuberkuliozės atvejų Kėdainių rajone, iš jų 8 vaikai.</w:t>
      </w:r>
    </w:p>
    <w:p w14:paraId="1AB4E5F9" w14:textId="4E203999" w:rsidR="00674351" w:rsidRPr="00A445A0" w:rsidRDefault="00674351"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VšĮ Kėdainių PSPC tuberkuliozės profilaktikos programą vykdo nuo 2002 m. 1 lentelėje pateikiami 200</w:t>
      </w:r>
      <w:r w:rsidR="00425C66" w:rsidRPr="00A445A0">
        <w:rPr>
          <w:lang w:eastAsia="zh-CN"/>
        </w:rPr>
        <w:t>9</w:t>
      </w:r>
      <w:r w:rsidR="00595793">
        <w:rPr>
          <w:lang w:eastAsia="zh-CN"/>
        </w:rPr>
        <w:t>–</w:t>
      </w:r>
      <w:r w:rsidRPr="00A445A0">
        <w:rPr>
          <w:lang w:eastAsia="zh-CN"/>
        </w:rPr>
        <w:t>201</w:t>
      </w:r>
      <w:r w:rsidR="003D00D1" w:rsidRPr="00A445A0">
        <w:rPr>
          <w:lang w:eastAsia="zh-CN"/>
        </w:rPr>
        <w:t>9</w:t>
      </w:r>
      <w:r w:rsidRPr="00A445A0">
        <w:rPr>
          <w:lang w:eastAsia="zh-CN"/>
        </w:rPr>
        <w:t xml:space="preserve"> m. priemonių, skiriamų vaikams, rezultatai.</w:t>
      </w:r>
    </w:p>
    <w:p w14:paraId="28E730D0" w14:textId="77777777" w:rsidR="00E828C8" w:rsidRPr="00A445A0" w:rsidRDefault="00E828C8" w:rsidP="00E828C8">
      <w:pPr>
        <w:pStyle w:val="Betarp"/>
        <w:tabs>
          <w:tab w:val="left" w:pos="993"/>
        </w:tabs>
        <w:overflowPunct w:val="0"/>
        <w:autoSpaceDE w:val="0"/>
        <w:ind w:left="567"/>
        <w:jc w:val="center"/>
        <w:rPr>
          <w:lang w:eastAsia="zh-CN"/>
        </w:rPr>
      </w:pPr>
    </w:p>
    <w:p w14:paraId="48486D9C" w14:textId="77777777" w:rsidR="00E828C8" w:rsidRPr="00A445A0" w:rsidRDefault="002F247F" w:rsidP="00FB701C">
      <w:pPr>
        <w:widowControl w:val="0"/>
        <w:jc w:val="right"/>
        <w:rPr>
          <w:rFonts w:eastAsia="Andale Sans UI"/>
          <w:b/>
          <w:kern w:val="1"/>
          <w:szCs w:val="24"/>
        </w:rPr>
      </w:pPr>
      <w:r w:rsidRPr="00A445A0">
        <w:rPr>
          <w:rFonts w:eastAsia="Andale Sans UI"/>
          <w:b/>
          <w:kern w:val="1"/>
          <w:szCs w:val="24"/>
        </w:rPr>
        <w:t>1 lentelė</w:t>
      </w:r>
      <w:r w:rsidR="00E828C8" w:rsidRPr="00A445A0">
        <w:rPr>
          <w:rFonts w:eastAsia="Andale Sans UI"/>
          <w:b/>
          <w:kern w:val="1"/>
          <w:szCs w:val="24"/>
        </w:rPr>
        <w:t xml:space="preserve">. </w:t>
      </w:r>
      <w:r w:rsidRPr="00A445A0">
        <w:rPr>
          <w:rFonts w:eastAsia="Andale Sans UI"/>
          <w:b/>
          <w:kern w:val="1"/>
          <w:szCs w:val="24"/>
        </w:rPr>
        <w:t xml:space="preserve">Kėdainių r. </w:t>
      </w:r>
      <w:r w:rsidR="00E828C8" w:rsidRPr="00A445A0">
        <w:rPr>
          <w:rFonts w:eastAsia="Andale Sans UI"/>
          <w:b/>
          <w:kern w:val="1"/>
          <w:szCs w:val="24"/>
        </w:rPr>
        <w:t>t</w:t>
      </w:r>
      <w:r w:rsidRPr="00A445A0">
        <w:rPr>
          <w:rFonts w:eastAsia="Andale Sans UI"/>
          <w:b/>
          <w:kern w:val="1"/>
          <w:szCs w:val="24"/>
        </w:rPr>
        <w:t>uberkuliozės profilaktikos programos priemonių,</w:t>
      </w:r>
    </w:p>
    <w:p w14:paraId="1DA1CF8B" w14:textId="666205DF" w:rsidR="002F247F" w:rsidRPr="00A445A0" w:rsidRDefault="002F247F" w:rsidP="00FB701C">
      <w:pPr>
        <w:widowControl w:val="0"/>
        <w:jc w:val="right"/>
        <w:rPr>
          <w:rFonts w:eastAsia="Andale Sans UI"/>
          <w:b/>
          <w:kern w:val="1"/>
          <w:szCs w:val="24"/>
        </w:rPr>
      </w:pPr>
      <w:r w:rsidRPr="00A445A0">
        <w:rPr>
          <w:rFonts w:eastAsia="Andale Sans UI"/>
          <w:b/>
          <w:kern w:val="1"/>
          <w:szCs w:val="24"/>
        </w:rPr>
        <w:t>skiriamų vaikams,</w:t>
      </w:r>
      <w:r w:rsidR="00E828C8" w:rsidRPr="00A445A0">
        <w:rPr>
          <w:rFonts w:eastAsia="Andale Sans UI"/>
          <w:b/>
          <w:kern w:val="1"/>
          <w:szCs w:val="24"/>
        </w:rPr>
        <w:t xml:space="preserve"> </w:t>
      </w:r>
      <w:r w:rsidRPr="00A445A0">
        <w:rPr>
          <w:rFonts w:eastAsia="Andale Sans UI"/>
          <w:b/>
          <w:kern w:val="1"/>
          <w:szCs w:val="24"/>
        </w:rPr>
        <w:t>rezultatų palyginimas 200</w:t>
      </w:r>
      <w:r w:rsidR="00FB701C" w:rsidRPr="00A445A0">
        <w:rPr>
          <w:rFonts w:eastAsia="Andale Sans UI"/>
          <w:b/>
          <w:kern w:val="1"/>
          <w:szCs w:val="24"/>
        </w:rPr>
        <w:t>8</w:t>
      </w:r>
      <w:r w:rsidRPr="00A445A0">
        <w:rPr>
          <w:rFonts w:eastAsia="Andale Sans UI"/>
          <w:b/>
          <w:kern w:val="1"/>
          <w:szCs w:val="24"/>
        </w:rPr>
        <w:t>–20</w:t>
      </w:r>
      <w:r w:rsidR="00FB701C" w:rsidRPr="00A445A0">
        <w:rPr>
          <w:rFonts w:eastAsia="Andale Sans UI"/>
          <w:b/>
          <w:kern w:val="1"/>
          <w:szCs w:val="24"/>
        </w:rPr>
        <w:t>19</w:t>
      </w:r>
      <w:r w:rsidRPr="00A445A0">
        <w:rPr>
          <w:rFonts w:eastAsia="Andale Sans UI"/>
          <w:b/>
          <w:kern w:val="1"/>
          <w:szCs w:val="24"/>
        </w:rPr>
        <w:t xml:space="preserve"> m.</w:t>
      </w:r>
    </w:p>
    <w:p w14:paraId="63A3C11D" w14:textId="77777777" w:rsidR="002F247F" w:rsidRPr="00A445A0" w:rsidRDefault="002F247F" w:rsidP="002F247F">
      <w:pPr>
        <w:widowControl w:val="0"/>
        <w:jc w:val="center"/>
        <w:rPr>
          <w:rFonts w:eastAsia="Andale Sans UI"/>
          <w:b/>
          <w:kern w:val="1"/>
          <w:szCs w:val="24"/>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1647"/>
        <w:gridCol w:w="709"/>
        <w:gridCol w:w="789"/>
        <w:gridCol w:w="670"/>
        <w:gridCol w:w="670"/>
        <w:gridCol w:w="670"/>
        <w:gridCol w:w="670"/>
        <w:gridCol w:w="670"/>
        <w:gridCol w:w="670"/>
        <w:gridCol w:w="670"/>
        <w:gridCol w:w="671"/>
        <w:gridCol w:w="671"/>
      </w:tblGrid>
      <w:tr w:rsidR="00175E98" w:rsidRPr="00A445A0" w14:paraId="6D20BEDD" w14:textId="77777777" w:rsidTr="00425C66">
        <w:trPr>
          <w:tblHeader/>
          <w:jc w:val="center"/>
        </w:trPr>
        <w:tc>
          <w:tcPr>
            <w:tcW w:w="593" w:type="dxa"/>
            <w:shd w:val="clear" w:color="auto" w:fill="E0E0E0"/>
          </w:tcPr>
          <w:p w14:paraId="1C346987" w14:textId="77777777" w:rsidR="00425C66" w:rsidRPr="00A445A0" w:rsidRDefault="00425C66" w:rsidP="00FB701C">
            <w:pPr>
              <w:widowControl w:val="0"/>
              <w:jc w:val="center"/>
              <w:rPr>
                <w:rFonts w:eastAsia="Andale Sans UI"/>
                <w:b/>
                <w:kern w:val="1"/>
                <w:sz w:val="20"/>
              </w:rPr>
            </w:pPr>
            <w:r w:rsidRPr="00A445A0">
              <w:rPr>
                <w:rFonts w:eastAsia="Andale Sans UI"/>
                <w:b/>
                <w:kern w:val="1"/>
                <w:sz w:val="20"/>
              </w:rPr>
              <w:t>Eil. Nr.</w:t>
            </w:r>
          </w:p>
        </w:tc>
        <w:tc>
          <w:tcPr>
            <w:tcW w:w="1647" w:type="dxa"/>
            <w:shd w:val="clear" w:color="auto" w:fill="E0E0E0"/>
          </w:tcPr>
          <w:p w14:paraId="21C11A6A" w14:textId="77777777" w:rsidR="00425C66" w:rsidRPr="00A445A0" w:rsidRDefault="00425C66" w:rsidP="00FB701C">
            <w:pPr>
              <w:widowControl w:val="0"/>
              <w:jc w:val="center"/>
              <w:rPr>
                <w:rFonts w:eastAsia="Andale Sans UI"/>
                <w:b/>
                <w:kern w:val="1"/>
                <w:sz w:val="20"/>
              </w:rPr>
            </w:pPr>
            <w:r w:rsidRPr="00A445A0">
              <w:rPr>
                <w:rFonts w:eastAsia="Andale Sans UI"/>
                <w:b/>
                <w:kern w:val="1"/>
                <w:sz w:val="20"/>
              </w:rPr>
              <w:t xml:space="preserve">Priemonės </w:t>
            </w:r>
          </w:p>
        </w:tc>
        <w:tc>
          <w:tcPr>
            <w:tcW w:w="709" w:type="dxa"/>
            <w:shd w:val="clear" w:color="auto" w:fill="E0E0E0"/>
          </w:tcPr>
          <w:p w14:paraId="2C5F1F3E" w14:textId="72591C6E" w:rsidR="00425C66" w:rsidRPr="00A445A0" w:rsidRDefault="00425C66" w:rsidP="00FB701C">
            <w:pPr>
              <w:widowControl w:val="0"/>
              <w:jc w:val="center"/>
              <w:rPr>
                <w:rFonts w:eastAsia="Andale Sans UI"/>
                <w:b/>
                <w:bCs/>
                <w:kern w:val="1"/>
                <w:sz w:val="20"/>
              </w:rPr>
            </w:pPr>
            <w:r w:rsidRPr="00A445A0">
              <w:rPr>
                <w:b/>
                <w:bCs/>
                <w:sz w:val="20"/>
              </w:rPr>
              <w:t>2009 m.</w:t>
            </w:r>
          </w:p>
        </w:tc>
        <w:tc>
          <w:tcPr>
            <w:tcW w:w="789" w:type="dxa"/>
            <w:shd w:val="clear" w:color="auto" w:fill="E0E0E0"/>
          </w:tcPr>
          <w:p w14:paraId="583E57DA" w14:textId="473C4E64" w:rsidR="00425C66" w:rsidRPr="00A445A0" w:rsidRDefault="00425C66" w:rsidP="00FB701C">
            <w:pPr>
              <w:widowControl w:val="0"/>
              <w:jc w:val="center"/>
              <w:rPr>
                <w:rFonts w:eastAsia="Andale Sans UI"/>
                <w:b/>
                <w:bCs/>
                <w:kern w:val="1"/>
                <w:sz w:val="20"/>
              </w:rPr>
            </w:pPr>
            <w:r w:rsidRPr="00A445A0">
              <w:rPr>
                <w:b/>
                <w:bCs/>
                <w:sz w:val="20"/>
              </w:rPr>
              <w:t>2010 m.</w:t>
            </w:r>
          </w:p>
        </w:tc>
        <w:tc>
          <w:tcPr>
            <w:tcW w:w="670" w:type="dxa"/>
            <w:shd w:val="clear" w:color="auto" w:fill="E0E0E0"/>
          </w:tcPr>
          <w:p w14:paraId="6ABD273A" w14:textId="39457D6D" w:rsidR="00425C66" w:rsidRPr="00A445A0" w:rsidRDefault="00425C66" w:rsidP="00FB701C">
            <w:pPr>
              <w:widowControl w:val="0"/>
              <w:jc w:val="center"/>
              <w:rPr>
                <w:rFonts w:eastAsia="Andale Sans UI"/>
                <w:b/>
                <w:bCs/>
                <w:kern w:val="1"/>
                <w:sz w:val="20"/>
              </w:rPr>
            </w:pPr>
            <w:r w:rsidRPr="00A445A0">
              <w:rPr>
                <w:b/>
                <w:bCs/>
                <w:sz w:val="20"/>
              </w:rPr>
              <w:t>2011 m.</w:t>
            </w:r>
          </w:p>
        </w:tc>
        <w:tc>
          <w:tcPr>
            <w:tcW w:w="670" w:type="dxa"/>
            <w:shd w:val="clear" w:color="auto" w:fill="E0E0E0"/>
          </w:tcPr>
          <w:p w14:paraId="7596BE86" w14:textId="51A69111" w:rsidR="00425C66" w:rsidRPr="00A445A0" w:rsidRDefault="00425C66" w:rsidP="00FB701C">
            <w:pPr>
              <w:widowControl w:val="0"/>
              <w:jc w:val="center"/>
              <w:rPr>
                <w:rFonts w:eastAsia="Andale Sans UI"/>
                <w:b/>
                <w:bCs/>
                <w:kern w:val="1"/>
                <w:sz w:val="20"/>
              </w:rPr>
            </w:pPr>
            <w:r w:rsidRPr="00A445A0">
              <w:rPr>
                <w:b/>
                <w:bCs/>
                <w:sz w:val="20"/>
              </w:rPr>
              <w:t>2012 m.</w:t>
            </w:r>
          </w:p>
        </w:tc>
        <w:tc>
          <w:tcPr>
            <w:tcW w:w="670" w:type="dxa"/>
            <w:shd w:val="clear" w:color="auto" w:fill="E0E0E0"/>
          </w:tcPr>
          <w:p w14:paraId="33180E72" w14:textId="7C1FD7D0" w:rsidR="00425C66" w:rsidRPr="00A445A0" w:rsidRDefault="00425C66" w:rsidP="00FB701C">
            <w:pPr>
              <w:widowControl w:val="0"/>
              <w:jc w:val="center"/>
              <w:rPr>
                <w:rFonts w:eastAsia="Andale Sans UI"/>
                <w:b/>
                <w:bCs/>
                <w:kern w:val="1"/>
                <w:sz w:val="20"/>
              </w:rPr>
            </w:pPr>
            <w:r w:rsidRPr="00A445A0">
              <w:rPr>
                <w:b/>
                <w:bCs/>
                <w:sz w:val="20"/>
              </w:rPr>
              <w:t>2013 m.</w:t>
            </w:r>
          </w:p>
        </w:tc>
        <w:tc>
          <w:tcPr>
            <w:tcW w:w="670" w:type="dxa"/>
            <w:shd w:val="clear" w:color="auto" w:fill="E0E0E0"/>
          </w:tcPr>
          <w:p w14:paraId="3CEEF751" w14:textId="66B4B192" w:rsidR="00425C66" w:rsidRPr="00A445A0" w:rsidRDefault="00425C66" w:rsidP="00FB701C">
            <w:pPr>
              <w:widowControl w:val="0"/>
              <w:jc w:val="center"/>
              <w:rPr>
                <w:rFonts w:eastAsia="Andale Sans UI"/>
                <w:b/>
                <w:bCs/>
                <w:kern w:val="1"/>
                <w:sz w:val="20"/>
              </w:rPr>
            </w:pPr>
            <w:r w:rsidRPr="00A445A0">
              <w:rPr>
                <w:b/>
                <w:bCs/>
                <w:sz w:val="20"/>
              </w:rPr>
              <w:t>2014 m.</w:t>
            </w:r>
          </w:p>
        </w:tc>
        <w:tc>
          <w:tcPr>
            <w:tcW w:w="670" w:type="dxa"/>
            <w:shd w:val="clear" w:color="auto" w:fill="E0E0E0"/>
          </w:tcPr>
          <w:p w14:paraId="3692B857" w14:textId="3BA2E9FE" w:rsidR="00425C66" w:rsidRPr="00A445A0" w:rsidRDefault="00425C66" w:rsidP="00FB701C">
            <w:pPr>
              <w:widowControl w:val="0"/>
              <w:jc w:val="center"/>
              <w:rPr>
                <w:rFonts w:eastAsia="Andale Sans UI"/>
                <w:b/>
                <w:bCs/>
                <w:kern w:val="1"/>
                <w:sz w:val="20"/>
              </w:rPr>
            </w:pPr>
            <w:r w:rsidRPr="00A445A0">
              <w:rPr>
                <w:b/>
                <w:bCs/>
                <w:sz w:val="20"/>
              </w:rPr>
              <w:t>2015 m.</w:t>
            </w:r>
          </w:p>
        </w:tc>
        <w:tc>
          <w:tcPr>
            <w:tcW w:w="670" w:type="dxa"/>
            <w:shd w:val="clear" w:color="auto" w:fill="E0E0E0"/>
          </w:tcPr>
          <w:p w14:paraId="35B6BA3F" w14:textId="79CFED80" w:rsidR="00425C66" w:rsidRPr="00A445A0" w:rsidRDefault="00425C66" w:rsidP="00FB701C">
            <w:pPr>
              <w:widowControl w:val="0"/>
              <w:jc w:val="center"/>
              <w:rPr>
                <w:rFonts w:eastAsia="Andale Sans UI"/>
                <w:b/>
                <w:bCs/>
                <w:kern w:val="1"/>
                <w:sz w:val="20"/>
              </w:rPr>
            </w:pPr>
            <w:r w:rsidRPr="00A445A0">
              <w:rPr>
                <w:b/>
                <w:bCs/>
                <w:sz w:val="20"/>
              </w:rPr>
              <w:t>2016 m.</w:t>
            </w:r>
          </w:p>
        </w:tc>
        <w:tc>
          <w:tcPr>
            <w:tcW w:w="670" w:type="dxa"/>
            <w:shd w:val="clear" w:color="auto" w:fill="E0E0E0"/>
          </w:tcPr>
          <w:p w14:paraId="3E13D828" w14:textId="332935B2" w:rsidR="00425C66" w:rsidRPr="00A445A0" w:rsidRDefault="00425C66" w:rsidP="00FB701C">
            <w:pPr>
              <w:widowControl w:val="0"/>
              <w:jc w:val="center"/>
              <w:rPr>
                <w:rFonts w:eastAsia="Andale Sans UI"/>
                <w:b/>
                <w:bCs/>
                <w:kern w:val="1"/>
                <w:sz w:val="20"/>
              </w:rPr>
            </w:pPr>
            <w:r w:rsidRPr="00A445A0">
              <w:rPr>
                <w:b/>
                <w:bCs/>
                <w:sz w:val="20"/>
              </w:rPr>
              <w:t xml:space="preserve">2017 m. </w:t>
            </w:r>
          </w:p>
        </w:tc>
        <w:tc>
          <w:tcPr>
            <w:tcW w:w="671" w:type="dxa"/>
            <w:shd w:val="clear" w:color="auto" w:fill="E0E0E0"/>
          </w:tcPr>
          <w:p w14:paraId="1A584522" w14:textId="754C3A87" w:rsidR="00425C66" w:rsidRPr="00A445A0" w:rsidRDefault="00425C66" w:rsidP="00FB701C">
            <w:pPr>
              <w:widowControl w:val="0"/>
              <w:jc w:val="center"/>
              <w:rPr>
                <w:rFonts w:eastAsia="Andale Sans UI"/>
                <w:b/>
                <w:bCs/>
                <w:kern w:val="1"/>
                <w:sz w:val="20"/>
              </w:rPr>
            </w:pPr>
            <w:r w:rsidRPr="00A445A0">
              <w:rPr>
                <w:b/>
                <w:bCs/>
                <w:sz w:val="20"/>
              </w:rPr>
              <w:t>2018 m.</w:t>
            </w:r>
          </w:p>
        </w:tc>
        <w:tc>
          <w:tcPr>
            <w:tcW w:w="671" w:type="dxa"/>
            <w:shd w:val="clear" w:color="auto" w:fill="E0E0E0"/>
          </w:tcPr>
          <w:p w14:paraId="4760F195" w14:textId="0AD298D9" w:rsidR="00425C66" w:rsidRPr="00A445A0" w:rsidRDefault="00425C66" w:rsidP="00FB701C">
            <w:pPr>
              <w:widowControl w:val="0"/>
              <w:jc w:val="center"/>
              <w:rPr>
                <w:rFonts w:eastAsia="Andale Sans UI"/>
                <w:b/>
                <w:bCs/>
                <w:kern w:val="1"/>
                <w:sz w:val="20"/>
              </w:rPr>
            </w:pPr>
            <w:r w:rsidRPr="00A445A0">
              <w:rPr>
                <w:b/>
                <w:bCs/>
                <w:sz w:val="20"/>
              </w:rPr>
              <w:t>2019m.</w:t>
            </w:r>
          </w:p>
        </w:tc>
      </w:tr>
      <w:tr w:rsidR="00175E98" w:rsidRPr="00A445A0" w14:paraId="7E0B94DD" w14:textId="77777777" w:rsidTr="00425C66">
        <w:trPr>
          <w:trHeight w:val="567"/>
          <w:jc w:val="center"/>
        </w:trPr>
        <w:tc>
          <w:tcPr>
            <w:tcW w:w="593" w:type="dxa"/>
          </w:tcPr>
          <w:p w14:paraId="1C47070B"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1.</w:t>
            </w:r>
          </w:p>
        </w:tc>
        <w:tc>
          <w:tcPr>
            <w:tcW w:w="1647" w:type="dxa"/>
          </w:tcPr>
          <w:p w14:paraId="6BE5F40E" w14:textId="77777777" w:rsidR="00425C66" w:rsidRPr="00A445A0" w:rsidRDefault="00425C66" w:rsidP="00FB701C">
            <w:pPr>
              <w:widowControl w:val="0"/>
              <w:rPr>
                <w:rFonts w:eastAsia="Andale Sans UI"/>
                <w:kern w:val="1"/>
                <w:sz w:val="20"/>
              </w:rPr>
            </w:pPr>
            <w:r w:rsidRPr="00A445A0">
              <w:rPr>
                <w:rFonts w:eastAsia="Andale Sans UI"/>
                <w:kern w:val="1"/>
                <w:sz w:val="20"/>
              </w:rPr>
              <w:t>Atlikta tuberkulino mėginių</w:t>
            </w:r>
          </w:p>
        </w:tc>
        <w:tc>
          <w:tcPr>
            <w:tcW w:w="709" w:type="dxa"/>
          </w:tcPr>
          <w:p w14:paraId="337F4E49" w14:textId="1C69395E" w:rsidR="00425C66" w:rsidRPr="00A445A0" w:rsidRDefault="00425C66" w:rsidP="00FB701C">
            <w:pPr>
              <w:widowControl w:val="0"/>
              <w:jc w:val="center"/>
              <w:rPr>
                <w:rFonts w:eastAsia="Andale Sans UI"/>
                <w:kern w:val="1"/>
                <w:sz w:val="20"/>
              </w:rPr>
            </w:pPr>
            <w:r w:rsidRPr="00A445A0">
              <w:rPr>
                <w:sz w:val="20"/>
              </w:rPr>
              <w:t>1116</w:t>
            </w:r>
          </w:p>
        </w:tc>
        <w:tc>
          <w:tcPr>
            <w:tcW w:w="789" w:type="dxa"/>
          </w:tcPr>
          <w:p w14:paraId="35EB23F5" w14:textId="739C23F5" w:rsidR="00425C66" w:rsidRPr="00A445A0" w:rsidRDefault="00425C66" w:rsidP="00FB701C">
            <w:pPr>
              <w:widowControl w:val="0"/>
              <w:jc w:val="center"/>
              <w:rPr>
                <w:rFonts w:eastAsia="Andale Sans UI"/>
                <w:kern w:val="1"/>
                <w:sz w:val="20"/>
              </w:rPr>
            </w:pPr>
            <w:r w:rsidRPr="00A445A0">
              <w:rPr>
                <w:sz w:val="20"/>
              </w:rPr>
              <w:t>1296</w:t>
            </w:r>
          </w:p>
        </w:tc>
        <w:tc>
          <w:tcPr>
            <w:tcW w:w="670" w:type="dxa"/>
          </w:tcPr>
          <w:p w14:paraId="18CF34E4" w14:textId="02D43A6D" w:rsidR="00425C66" w:rsidRPr="00A445A0" w:rsidRDefault="00425C66" w:rsidP="00FB701C">
            <w:pPr>
              <w:widowControl w:val="0"/>
              <w:jc w:val="center"/>
              <w:rPr>
                <w:rFonts w:eastAsia="Andale Sans UI"/>
                <w:kern w:val="1"/>
                <w:sz w:val="20"/>
              </w:rPr>
            </w:pPr>
            <w:r w:rsidRPr="00A445A0">
              <w:rPr>
                <w:sz w:val="20"/>
              </w:rPr>
              <w:t>1640</w:t>
            </w:r>
          </w:p>
        </w:tc>
        <w:tc>
          <w:tcPr>
            <w:tcW w:w="670" w:type="dxa"/>
          </w:tcPr>
          <w:p w14:paraId="602CBBDC" w14:textId="704EA61E" w:rsidR="00425C66" w:rsidRPr="00A445A0" w:rsidRDefault="00425C66" w:rsidP="00FB701C">
            <w:pPr>
              <w:widowControl w:val="0"/>
              <w:jc w:val="center"/>
              <w:rPr>
                <w:rFonts w:eastAsia="Andale Sans UI"/>
                <w:kern w:val="1"/>
                <w:sz w:val="20"/>
              </w:rPr>
            </w:pPr>
            <w:r w:rsidRPr="00A445A0">
              <w:rPr>
                <w:sz w:val="20"/>
              </w:rPr>
              <w:t>2328</w:t>
            </w:r>
          </w:p>
        </w:tc>
        <w:tc>
          <w:tcPr>
            <w:tcW w:w="670" w:type="dxa"/>
          </w:tcPr>
          <w:p w14:paraId="2F2FC722" w14:textId="219FAFAD" w:rsidR="00425C66" w:rsidRPr="00A445A0" w:rsidRDefault="00425C66" w:rsidP="00FB701C">
            <w:pPr>
              <w:widowControl w:val="0"/>
              <w:jc w:val="center"/>
              <w:rPr>
                <w:rFonts w:eastAsia="Andale Sans UI"/>
                <w:kern w:val="1"/>
                <w:sz w:val="20"/>
              </w:rPr>
            </w:pPr>
            <w:r w:rsidRPr="00A445A0">
              <w:rPr>
                <w:sz w:val="20"/>
              </w:rPr>
              <w:t>1841</w:t>
            </w:r>
          </w:p>
        </w:tc>
        <w:tc>
          <w:tcPr>
            <w:tcW w:w="670" w:type="dxa"/>
          </w:tcPr>
          <w:p w14:paraId="56F71F85" w14:textId="13B637D0" w:rsidR="00425C66" w:rsidRPr="00A445A0" w:rsidRDefault="00425C66" w:rsidP="00FB701C">
            <w:pPr>
              <w:widowControl w:val="0"/>
              <w:jc w:val="center"/>
              <w:rPr>
                <w:rFonts w:eastAsia="Andale Sans UI"/>
                <w:kern w:val="1"/>
                <w:sz w:val="20"/>
              </w:rPr>
            </w:pPr>
            <w:r w:rsidRPr="00A445A0">
              <w:rPr>
                <w:sz w:val="20"/>
              </w:rPr>
              <w:t>931</w:t>
            </w:r>
          </w:p>
        </w:tc>
        <w:tc>
          <w:tcPr>
            <w:tcW w:w="670" w:type="dxa"/>
          </w:tcPr>
          <w:p w14:paraId="618105AF" w14:textId="0859D113" w:rsidR="00425C66" w:rsidRPr="00A445A0" w:rsidRDefault="00425C66" w:rsidP="00FB701C">
            <w:pPr>
              <w:widowControl w:val="0"/>
              <w:jc w:val="center"/>
              <w:rPr>
                <w:rFonts w:eastAsia="Andale Sans UI"/>
                <w:kern w:val="1"/>
                <w:sz w:val="20"/>
              </w:rPr>
            </w:pPr>
            <w:r w:rsidRPr="00A445A0">
              <w:rPr>
                <w:sz w:val="20"/>
              </w:rPr>
              <w:t>1394</w:t>
            </w:r>
          </w:p>
        </w:tc>
        <w:tc>
          <w:tcPr>
            <w:tcW w:w="670" w:type="dxa"/>
          </w:tcPr>
          <w:p w14:paraId="2DC3F8A5" w14:textId="0A727A64" w:rsidR="00425C66" w:rsidRPr="00A445A0" w:rsidRDefault="00425C66" w:rsidP="00FB701C">
            <w:pPr>
              <w:widowControl w:val="0"/>
              <w:jc w:val="center"/>
              <w:rPr>
                <w:rFonts w:eastAsia="Andale Sans UI"/>
                <w:kern w:val="1"/>
                <w:sz w:val="20"/>
              </w:rPr>
            </w:pPr>
            <w:r w:rsidRPr="00A445A0">
              <w:rPr>
                <w:sz w:val="20"/>
              </w:rPr>
              <w:t>3318</w:t>
            </w:r>
          </w:p>
        </w:tc>
        <w:tc>
          <w:tcPr>
            <w:tcW w:w="670" w:type="dxa"/>
          </w:tcPr>
          <w:p w14:paraId="5226A543" w14:textId="4C61E1F1" w:rsidR="00425C66" w:rsidRPr="00A445A0" w:rsidRDefault="00425C66" w:rsidP="00FB701C">
            <w:pPr>
              <w:jc w:val="center"/>
              <w:rPr>
                <w:sz w:val="20"/>
              </w:rPr>
            </w:pPr>
            <w:r w:rsidRPr="00A445A0">
              <w:rPr>
                <w:sz w:val="20"/>
              </w:rPr>
              <w:t>3936</w:t>
            </w:r>
          </w:p>
        </w:tc>
        <w:tc>
          <w:tcPr>
            <w:tcW w:w="671" w:type="dxa"/>
          </w:tcPr>
          <w:p w14:paraId="2F9ED495" w14:textId="5B4CB496" w:rsidR="00425C66" w:rsidRPr="00A445A0" w:rsidRDefault="00425C66" w:rsidP="00FB701C">
            <w:pPr>
              <w:jc w:val="center"/>
              <w:rPr>
                <w:sz w:val="20"/>
              </w:rPr>
            </w:pPr>
            <w:r w:rsidRPr="00A445A0">
              <w:rPr>
                <w:sz w:val="20"/>
              </w:rPr>
              <w:t>4027</w:t>
            </w:r>
          </w:p>
        </w:tc>
        <w:tc>
          <w:tcPr>
            <w:tcW w:w="671" w:type="dxa"/>
          </w:tcPr>
          <w:p w14:paraId="7B4E186A" w14:textId="524D9D7F" w:rsidR="00425C66" w:rsidRPr="00A445A0" w:rsidRDefault="00425C66" w:rsidP="00FB701C">
            <w:pPr>
              <w:jc w:val="center"/>
              <w:rPr>
                <w:sz w:val="20"/>
              </w:rPr>
            </w:pPr>
            <w:r w:rsidRPr="00A445A0">
              <w:rPr>
                <w:sz w:val="20"/>
              </w:rPr>
              <w:t>2302</w:t>
            </w:r>
          </w:p>
        </w:tc>
      </w:tr>
      <w:tr w:rsidR="00175E98" w:rsidRPr="00A445A0" w14:paraId="1225C735" w14:textId="77777777" w:rsidTr="00425C66">
        <w:trPr>
          <w:trHeight w:val="567"/>
          <w:jc w:val="center"/>
        </w:trPr>
        <w:tc>
          <w:tcPr>
            <w:tcW w:w="593" w:type="dxa"/>
          </w:tcPr>
          <w:p w14:paraId="1D5AD3F4"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2.</w:t>
            </w:r>
          </w:p>
        </w:tc>
        <w:tc>
          <w:tcPr>
            <w:tcW w:w="1647" w:type="dxa"/>
          </w:tcPr>
          <w:p w14:paraId="4082003F" w14:textId="77777777" w:rsidR="00425C66" w:rsidRPr="00A445A0" w:rsidRDefault="00425C66" w:rsidP="00FB701C">
            <w:pPr>
              <w:widowControl w:val="0"/>
              <w:rPr>
                <w:rFonts w:eastAsia="Andale Sans UI"/>
                <w:kern w:val="1"/>
                <w:sz w:val="20"/>
              </w:rPr>
            </w:pPr>
            <w:r w:rsidRPr="00A445A0">
              <w:rPr>
                <w:rFonts w:eastAsia="Andale Sans UI"/>
                <w:kern w:val="1"/>
                <w:sz w:val="20"/>
              </w:rPr>
              <w:t xml:space="preserve">Rizikos gr. vaikų skaičius </w:t>
            </w:r>
          </w:p>
        </w:tc>
        <w:tc>
          <w:tcPr>
            <w:tcW w:w="709" w:type="dxa"/>
          </w:tcPr>
          <w:p w14:paraId="615DF298" w14:textId="62795325" w:rsidR="00425C66" w:rsidRPr="00A445A0" w:rsidRDefault="00425C66" w:rsidP="00FB701C">
            <w:pPr>
              <w:widowControl w:val="0"/>
              <w:jc w:val="center"/>
              <w:rPr>
                <w:rFonts w:eastAsia="Andale Sans UI"/>
                <w:kern w:val="1"/>
                <w:sz w:val="20"/>
              </w:rPr>
            </w:pPr>
            <w:r w:rsidRPr="00A445A0">
              <w:rPr>
                <w:sz w:val="20"/>
              </w:rPr>
              <w:t>1415</w:t>
            </w:r>
          </w:p>
        </w:tc>
        <w:tc>
          <w:tcPr>
            <w:tcW w:w="789" w:type="dxa"/>
          </w:tcPr>
          <w:p w14:paraId="6C309C5D" w14:textId="7FC2CFFE" w:rsidR="00425C66" w:rsidRPr="00A445A0" w:rsidRDefault="00425C66" w:rsidP="00FB701C">
            <w:pPr>
              <w:widowControl w:val="0"/>
              <w:jc w:val="center"/>
              <w:rPr>
                <w:rFonts w:eastAsia="Andale Sans UI"/>
                <w:kern w:val="1"/>
                <w:sz w:val="20"/>
              </w:rPr>
            </w:pPr>
            <w:r w:rsidRPr="00A445A0">
              <w:rPr>
                <w:sz w:val="20"/>
              </w:rPr>
              <w:t>1501</w:t>
            </w:r>
          </w:p>
        </w:tc>
        <w:tc>
          <w:tcPr>
            <w:tcW w:w="670" w:type="dxa"/>
          </w:tcPr>
          <w:p w14:paraId="1FEB9240" w14:textId="2443B789" w:rsidR="00425C66" w:rsidRPr="00A445A0" w:rsidRDefault="00425C66" w:rsidP="00FB701C">
            <w:pPr>
              <w:widowControl w:val="0"/>
              <w:jc w:val="center"/>
              <w:rPr>
                <w:rFonts w:eastAsia="Andale Sans UI"/>
                <w:kern w:val="1"/>
                <w:sz w:val="20"/>
              </w:rPr>
            </w:pPr>
            <w:r w:rsidRPr="00A445A0">
              <w:rPr>
                <w:sz w:val="20"/>
              </w:rPr>
              <w:t>1402</w:t>
            </w:r>
          </w:p>
        </w:tc>
        <w:tc>
          <w:tcPr>
            <w:tcW w:w="670" w:type="dxa"/>
          </w:tcPr>
          <w:p w14:paraId="2B565B79" w14:textId="684F7C9B" w:rsidR="00425C66" w:rsidRPr="00A445A0" w:rsidRDefault="00425C66" w:rsidP="00FB701C">
            <w:pPr>
              <w:widowControl w:val="0"/>
              <w:jc w:val="center"/>
              <w:rPr>
                <w:rFonts w:eastAsia="Andale Sans UI"/>
                <w:kern w:val="1"/>
                <w:sz w:val="20"/>
              </w:rPr>
            </w:pPr>
            <w:r w:rsidRPr="00A445A0">
              <w:rPr>
                <w:sz w:val="20"/>
              </w:rPr>
              <w:t>1297</w:t>
            </w:r>
          </w:p>
        </w:tc>
        <w:tc>
          <w:tcPr>
            <w:tcW w:w="670" w:type="dxa"/>
          </w:tcPr>
          <w:p w14:paraId="2AFFE99B" w14:textId="6BD21B33" w:rsidR="00425C66" w:rsidRPr="00A445A0" w:rsidRDefault="00425C66" w:rsidP="00FB701C">
            <w:pPr>
              <w:widowControl w:val="0"/>
              <w:jc w:val="center"/>
              <w:rPr>
                <w:rFonts w:eastAsia="Andale Sans UI"/>
                <w:kern w:val="1"/>
                <w:sz w:val="20"/>
              </w:rPr>
            </w:pPr>
            <w:r w:rsidRPr="00A445A0">
              <w:rPr>
                <w:sz w:val="20"/>
              </w:rPr>
              <w:t>1296</w:t>
            </w:r>
          </w:p>
        </w:tc>
        <w:tc>
          <w:tcPr>
            <w:tcW w:w="670" w:type="dxa"/>
          </w:tcPr>
          <w:p w14:paraId="36B19F13" w14:textId="67CD9964" w:rsidR="00425C66" w:rsidRPr="00A445A0" w:rsidRDefault="00425C66" w:rsidP="00FB701C">
            <w:pPr>
              <w:widowControl w:val="0"/>
              <w:jc w:val="center"/>
              <w:rPr>
                <w:rFonts w:eastAsia="Andale Sans UI"/>
                <w:kern w:val="1"/>
                <w:sz w:val="20"/>
              </w:rPr>
            </w:pPr>
            <w:r w:rsidRPr="00A445A0">
              <w:rPr>
                <w:sz w:val="20"/>
              </w:rPr>
              <w:t>1443</w:t>
            </w:r>
          </w:p>
        </w:tc>
        <w:tc>
          <w:tcPr>
            <w:tcW w:w="670" w:type="dxa"/>
          </w:tcPr>
          <w:p w14:paraId="5730657B" w14:textId="0CBFA3F6" w:rsidR="00425C66" w:rsidRPr="00A445A0" w:rsidRDefault="00425C66" w:rsidP="00FB701C">
            <w:pPr>
              <w:widowControl w:val="0"/>
              <w:jc w:val="center"/>
              <w:rPr>
                <w:rFonts w:eastAsia="Andale Sans UI"/>
                <w:kern w:val="1"/>
                <w:sz w:val="20"/>
              </w:rPr>
            </w:pPr>
            <w:r w:rsidRPr="00A445A0">
              <w:rPr>
                <w:sz w:val="20"/>
              </w:rPr>
              <w:t>1691</w:t>
            </w:r>
          </w:p>
        </w:tc>
        <w:tc>
          <w:tcPr>
            <w:tcW w:w="670" w:type="dxa"/>
          </w:tcPr>
          <w:p w14:paraId="76B207C2" w14:textId="7392ED2C" w:rsidR="00425C66" w:rsidRPr="00A445A0" w:rsidRDefault="00425C66" w:rsidP="00FB701C">
            <w:pPr>
              <w:widowControl w:val="0"/>
              <w:jc w:val="center"/>
              <w:rPr>
                <w:rFonts w:eastAsia="Andale Sans UI"/>
                <w:kern w:val="1"/>
                <w:sz w:val="20"/>
              </w:rPr>
            </w:pPr>
            <w:r w:rsidRPr="00A445A0">
              <w:rPr>
                <w:sz w:val="20"/>
              </w:rPr>
              <w:t>1658</w:t>
            </w:r>
          </w:p>
        </w:tc>
        <w:tc>
          <w:tcPr>
            <w:tcW w:w="670" w:type="dxa"/>
          </w:tcPr>
          <w:p w14:paraId="26E082C8" w14:textId="6090B8CA" w:rsidR="00425C66" w:rsidRPr="00A445A0" w:rsidRDefault="00425C66" w:rsidP="00FB701C">
            <w:pPr>
              <w:jc w:val="center"/>
              <w:rPr>
                <w:sz w:val="20"/>
              </w:rPr>
            </w:pPr>
            <w:r w:rsidRPr="00A445A0">
              <w:rPr>
                <w:sz w:val="20"/>
              </w:rPr>
              <w:t>1501</w:t>
            </w:r>
          </w:p>
        </w:tc>
        <w:tc>
          <w:tcPr>
            <w:tcW w:w="671" w:type="dxa"/>
          </w:tcPr>
          <w:p w14:paraId="0E05FC50" w14:textId="56FF3BC2" w:rsidR="00425C66" w:rsidRPr="00A445A0" w:rsidRDefault="00425C66" w:rsidP="00FB701C">
            <w:pPr>
              <w:jc w:val="center"/>
              <w:rPr>
                <w:sz w:val="20"/>
              </w:rPr>
            </w:pPr>
            <w:r w:rsidRPr="00A445A0">
              <w:rPr>
                <w:sz w:val="20"/>
              </w:rPr>
              <w:t>2928</w:t>
            </w:r>
          </w:p>
        </w:tc>
        <w:tc>
          <w:tcPr>
            <w:tcW w:w="671" w:type="dxa"/>
          </w:tcPr>
          <w:p w14:paraId="16AD51BF" w14:textId="76FF0530" w:rsidR="00425C66" w:rsidRPr="00A445A0" w:rsidRDefault="00425C66" w:rsidP="00FB701C">
            <w:pPr>
              <w:jc w:val="center"/>
              <w:rPr>
                <w:sz w:val="20"/>
              </w:rPr>
            </w:pPr>
            <w:r w:rsidRPr="00A445A0">
              <w:rPr>
                <w:sz w:val="20"/>
              </w:rPr>
              <w:t>2828</w:t>
            </w:r>
          </w:p>
        </w:tc>
      </w:tr>
      <w:tr w:rsidR="00175E98" w:rsidRPr="00A445A0" w14:paraId="357B7ECD" w14:textId="77777777" w:rsidTr="00425C66">
        <w:trPr>
          <w:trHeight w:val="567"/>
          <w:jc w:val="center"/>
        </w:trPr>
        <w:tc>
          <w:tcPr>
            <w:tcW w:w="593" w:type="dxa"/>
          </w:tcPr>
          <w:p w14:paraId="4E580648"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3.</w:t>
            </w:r>
          </w:p>
        </w:tc>
        <w:tc>
          <w:tcPr>
            <w:tcW w:w="1647" w:type="dxa"/>
          </w:tcPr>
          <w:p w14:paraId="21F5E3AE" w14:textId="77777777" w:rsidR="00425C66" w:rsidRPr="00A445A0" w:rsidRDefault="00425C66" w:rsidP="00FB701C">
            <w:pPr>
              <w:widowControl w:val="0"/>
              <w:rPr>
                <w:rFonts w:eastAsia="Andale Sans UI"/>
                <w:kern w:val="1"/>
                <w:sz w:val="20"/>
              </w:rPr>
            </w:pPr>
            <w:r w:rsidRPr="00A445A0">
              <w:rPr>
                <w:rFonts w:eastAsia="Andale Sans UI"/>
                <w:kern w:val="1"/>
                <w:sz w:val="20"/>
              </w:rPr>
              <w:t>Infekuotų vaikų skaičius</w:t>
            </w:r>
          </w:p>
        </w:tc>
        <w:tc>
          <w:tcPr>
            <w:tcW w:w="709" w:type="dxa"/>
          </w:tcPr>
          <w:p w14:paraId="4D0A4F49" w14:textId="1A1A71A3" w:rsidR="00425C66" w:rsidRPr="00A445A0" w:rsidRDefault="00425C66" w:rsidP="00FB701C">
            <w:pPr>
              <w:widowControl w:val="0"/>
              <w:jc w:val="center"/>
              <w:rPr>
                <w:rFonts w:eastAsia="Andale Sans UI"/>
                <w:kern w:val="1"/>
                <w:sz w:val="20"/>
              </w:rPr>
            </w:pPr>
            <w:r w:rsidRPr="00A445A0">
              <w:rPr>
                <w:sz w:val="20"/>
              </w:rPr>
              <w:t>59</w:t>
            </w:r>
          </w:p>
        </w:tc>
        <w:tc>
          <w:tcPr>
            <w:tcW w:w="789" w:type="dxa"/>
          </w:tcPr>
          <w:p w14:paraId="1F907D83" w14:textId="4CBC1AAC" w:rsidR="00425C66" w:rsidRPr="00A445A0" w:rsidRDefault="00425C66" w:rsidP="00FB701C">
            <w:pPr>
              <w:widowControl w:val="0"/>
              <w:jc w:val="center"/>
              <w:rPr>
                <w:rFonts w:eastAsia="Andale Sans UI"/>
                <w:kern w:val="1"/>
                <w:sz w:val="20"/>
              </w:rPr>
            </w:pPr>
            <w:r w:rsidRPr="00A445A0">
              <w:rPr>
                <w:sz w:val="20"/>
              </w:rPr>
              <w:t>168</w:t>
            </w:r>
          </w:p>
        </w:tc>
        <w:tc>
          <w:tcPr>
            <w:tcW w:w="670" w:type="dxa"/>
          </w:tcPr>
          <w:p w14:paraId="052BC3D7" w14:textId="3905E8DA" w:rsidR="00425C66" w:rsidRPr="00A445A0" w:rsidRDefault="00425C66" w:rsidP="00FB701C">
            <w:pPr>
              <w:widowControl w:val="0"/>
              <w:jc w:val="center"/>
              <w:rPr>
                <w:rFonts w:eastAsia="Andale Sans UI"/>
                <w:kern w:val="1"/>
                <w:sz w:val="20"/>
              </w:rPr>
            </w:pPr>
            <w:r w:rsidRPr="00A445A0">
              <w:rPr>
                <w:sz w:val="20"/>
              </w:rPr>
              <w:t>245</w:t>
            </w:r>
          </w:p>
        </w:tc>
        <w:tc>
          <w:tcPr>
            <w:tcW w:w="670" w:type="dxa"/>
          </w:tcPr>
          <w:p w14:paraId="7B04B9E3" w14:textId="737AA3E2" w:rsidR="00425C66" w:rsidRPr="00A445A0" w:rsidRDefault="00425C66" w:rsidP="00FB701C">
            <w:pPr>
              <w:widowControl w:val="0"/>
              <w:jc w:val="center"/>
              <w:rPr>
                <w:rFonts w:eastAsia="Andale Sans UI"/>
                <w:kern w:val="1"/>
                <w:sz w:val="20"/>
              </w:rPr>
            </w:pPr>
            <w:r w:rsidRPr="00A445A0">
              <w:rPr>
                <w:sz w:val="20"/>
              </w:rPr>
              <w:t>82</w:t>
            </w:r>
          </w:p>
        </w:tc>
        <w:tc>
          <w:tcPr>
            <w:tcW w:w="670" w:type="dxa"/>
          </w:tcPr>
          <w:p w14:paraId="7F5C2ECD" w14:textId="3FF3E2D8" w:rsidR="00425C66" w:rsidRPr="00A445A0" w:rsidRDefault="00425C66" w:rsidP="00FB701C">
            <w:pPr>
              <w:widowControl w:val="0"/>
              <w:jc w:val="center"/>
              <w:rPr>
                <w:rFonts w:eastAsia="Andale Sans UI"/>
                <w:kern w:val="1"/>
                <w:sz w:val="20"/>
              </w:rPr>
            </w:pPr>
            <w:r w:rsidRPr="00A445A0">
              <w:rPr>
                <w:sz w:val="20"/>
              </w:rPr>
              <w:t>155</w:t>
            </w:r>
          </w:p>
        </w:tc>
        <w:tc>
          <w:tcPr>
            <w:tcW w:w="670" w:type="dxa"/>
          </w:tcPr>
          <w:p w14:paraId="0E7C59B3" w14:textId="1146A83B" w:rsidR="00425C66" w:rsidRPr="00A445A0" w:rsidRDefault="00425C66" w:rsidP="00FB701C">
            <w:pPr>
              <w:widowControl w:val="0"/>
              <w:jc w:val="center"/>
              <w:rPr>
                <w:rFonts w:eastAsia="Andale Sans UI"/>
                <w:kern w:val="1"/>
                <w:sz w:val="20"/>
              </w:rPr>
            </w:pPr>
            <w:r w:rsidRPr="00A445A0">
              <w:rPr>
                <w:sz w:val="20"/>
              </w:rPr>
              <w:t>78</w:t>
            </w:r>
          </w:p>
        </w:tc>
        <w:tc>
          <w:tcPr>
            <w:tcW w:w="670" w:type="dxa"/>
          </w:tcPr>
          <w:p w14:paraId="5389D8CE" w14:textId="37D29CE0" w:rsidR="00425C66" w:rsidRPr="00A445A0" w:rsidRDefault="00425C66" w:rsidP="00FB701C">
            <w:pPr>
              <w:widowControl w:val="0"/>
              <w:jc w:val="center"/>
              <w:rPr>
                <w:rFonts w:eastAsia="Andale Sans UI"/>
                <w:kern w:val="1"/>
                <w:sz w:val="20"/>
              </w:rPr>
            </w:pPr>
            <w:r w:rsidRPr="00A445A0">
              <w:rPr>
                <w:sz w:val="20"/>
              </w:rPr>
              <w:t>198</w:t>
            </w:r>
          </w:p>
        </w:tc>
        <w:tc>
          <w:tcPr>
            <w:tcW w:w="670" w:type="dxa"/>
          </w:tcPr>
          <w:p w14:paraId="6A4F3A30" w14:textId="153400F5" w:rsidR="00425C66" w:rsidRPr="00A445A0" w:rsidRDefault="00425C66" w:rsidP="00FB701C">
            <w:pPr>
              <w:widowControl w:val="0"/>
              <w:jc w:val="center"/>
              <w:rPr>
                <w:rFonts w:eastAsia="Andale Sans UI"/>
                <w:kern w:val="1"/>
                <w:sz w:val="20"/>
              </w:rPr>
            </w:pPr>
            <w:r w:rsidRPr="00A445A0">
              <w:rPr>
                <w:sz w:val="20"/>
              </w:rPr>
              <w:t>274</w:t>
            </w:r>
          </w:p>
        </w:tc>
        <w:tc>
          <w:tcPr>
            <w:tcW w:w="670" w:type="dxa"/>
          </w:tcPr>
          <w:p w14:paraId="7C783E17" w14:textId="5B3E26E1" w:rsidR="00425C66" w:rsidRPr="00A445A0" w:rsidRDefault="00425C66" w:rsidP="00FB701C">
            <w:pPr>
              <w:jc w:val="center"/>
              <w:rPr>
                <w:sz w:val="20"/>
              </w:rPr>
            </w:pPr>
            <w:r w:rsidRPr="00A445A0">
              <w:rPr>
                <w:sz w:val="20"/>
              </w:rPr>
              <w:t>354</w:t>
            </w:r>
          </w:p>
        </w:tc>
        <w:tc>
          <w:tcPr>
            <w:tcW w:w="671" w:type="dxa"/>
          </w:tcPr>
          <w:p w14:paraId="2BF305D2" w14:textId="48BA70E8" w:rsidR="00425C66" w:rsidRPr="00A445A0" w:rsidRDefault="00425C66" w:rsidP="00FB701C">
            <w:pPr>
              <w:jc w:val="center"/>
              <w:rPr>
                <w:sz w:val="20"/>
              </w:rPr>
            </w:pPr>
            <w:r w:rsidRPr="00A445A0">
              <w:rPr>
                <w:sz w:val="20"/>
              </w:rPr>
              <w:t>531</w:t>
            </w:r>
          </w:p>
        </w:tc>
        <w:tc>
          <w:tcPr>
            <w:tcW w:w="671" w:type="dxa"/>
          </w:tcPr>
          <w:p w14:paraId="253320BB" w14:textId="5B039705" w:rsidR="00425C66" w:rsidRPr="00A445A0" w:rsidRDefault="00425C66" w:rsidP="00FB701C">
            <w:pPr>
              <w:jc w:val="center"/>
              <w:rPr>
                <w:sz w:val="20"/>
              </w:rPr>
            </w:pPr>
            <w:r w:rsidRPr="00A445A0">
              <w:rPr>
                <w:sz w:val="20"/>
              </w:rPr>
              <w:t>299</w:t>
            </w:r>
          </w:p>
        </w:tc>
      </w:tr>
      <w:tr w:rsidR="00175E98" w:rsidRPr="00A445A0" w14:paraId="7B51211C" w14:textId="77777777" w:rsidTr="00425C66">
        <w:trPr>
          <w:trHeight w:val="567"/>
          <w:jc w:val="center"/>
        </w:trPr>
        <w:tc>
          <w:tcPr>
            <w:tcW w:w="593" w:type="dxa"/>
          </w:tcPr>
          <w:p w14:paraId="5DBC4248"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4.</w:t>
            </w:r>
          </w:p>
        </w:tc>
        <w:tc>
          <w:tcPr>
            <w:tcW w:w="1647" w:type="dxa"/>
          </w:tcPr>
          <w:p w14:paraId="1A47ACC2" w14:textId="77777777" w:rsidR="00425C66" w:rsidRPr="00A445A0" w:rsidRDefault="00425C66" w:rsidP="00FB701C">
            <w:pPr>
              <w:widowControl w:val="0"/>
              <w:rPr>
                <w:rFonts w:eastAsia="Andale Sans UI"/>
                <w:kern w:val="1"/>
                <w:sz w:val="20"/>
              </w:rPr>
            </w:pPr>
            <w:r w:rsidRPr="00A445A0">
              <w:rPr>
                <w:rFonts w:eastAsia="Andale Sans UI"/>
                <w:kern w:val="1"/>
                <w:sz w:val="20"/>
              </w:rPr>
              <w:t>Infekuotų vaikų skaičius (proc.)</w:t>
            </w:r>
          </w:p>
        </w:tc>
        <w:tc>
          <w:tcPr>
            <w:tcW w:w="709" w:type="dxa"/>
          </w:tcPr>
          <w:p w14:paraId="1025598D" w14:textId="0EAEA901" w:rsidR="00425C66" w:rsidRPr="00A445A0" w:rsidRDefault="00425C66" w:rsidP="00FB701C">
            <w:pPr>
              <w:widowControl w:val="0"/>
              <w:jc w:val="center"/>
              <w:rPr>
                <w:rFonts w:eastAsia="Andale Sans UI"/>
                <w:kern w:val="1"/>
                <w:sz w:val="20"/>
              </w:rPr>
            </w:pPr>
            <w:r w:rsidRPr="00A445A0">
              <w:rPr>
                <w:sz w:val="20"/>
              </w:rPr>
              <w:t>5</w:t>
            </w:r>
          </w:p>
        </w:tc>
        <w:tc>
          <w:tcPr>
            <w:tcW w:w="789" w:type="dxa"/>
          </w:tcPr>
          <w:p w14:paraId="03E94188" w14:textId="6A1D76F2" w:rsidR="00425C66" w:rsidRPr="00A445A0" w:rsidRDefault="00425C66" w:rsidP="00FB701C">
            <w:pPr>
              <w:widowControl w:val="0"/>
              <w:jc w:val="center"/>
              <w:rPr>
                <w:rFonts w:eastAsia="Andale Sans UI"/>
                <w:kern w:val="1"/>
                <w:sz w:val="20"/>
              </w:rPr>
            </w:pPr>
            <w:r w:rsidRPr="00A445A0">
              <w:rPr>
                <w:sz w:val="20"/>
              </w:rPr>
              <w:t>13</w:t>
            </w:r>
          </w:p>
        </w:tc>
        <w:tc>
          <w:tcPr>
            <w:tcW w:w="670" w:type="dxa"/>
          </w:tcPr>
          <w:p w14:paraId="2683A093" w14:textId="63A594BB" w:rsidR="00425C66" w:rsidRPr="00A445A0" w:rsidRDefault="00425C66" w:rsidP="00FB701C">
            <w:pPr>
              <w:widowControl w:val="0"/>
              <w:jc w:val="center"/>
              <w:rPr>
                <w:rFonts w:eastAsia="Andale Sans UI"/>
                <w:kern w:val="1"/>
                <w:sz w:val="20"/>
              </w:rPr>
            </w:pPr>
            <w:r w:rsidRPr="00A445A0">
              <w:rPr>
                <w:sz w:val="20"/>
              </w:rPr>
              <w:t>15</w:t>
            </w:r>
          </w:p>
        </w:tc>
        <w:tc>
          <w:tcPr>
            <w:tcW w:w="670" w:type="dxa"/>
          </w:tcPr>
          <w:p w14:paraId="22B3FAA6" w14:textId="716E3415" w:rsidR="00425C66" w:rsidRPr="00A445A0" w:rsidRDefault="00425C66" w:rsidP="00FB701C">
            <w:pPr>
              <w:widowControl w:val="0"/>
              <w:jc w:val="center"/>
              <w:rPr>
                <w:rFonts w:eastAsia="Andale Sans UI"/>
                <w:kern w:val="1"/>
                <w:sz w:val="20"/>
              </w:rPr>
            </w:pPr>
            <w:r w:rsidRPr="00A445A0">
              <w:rPr>
                <w:sz w:val="20"/>
              </w:rPr>
              <w:t>4</w:t>
            </w:r>
          </w:p>
        </w:tc>
        <w:tc>
          <w:tcPr>
            <w:tcW w:w="670" w:type="dxa"/>
          </w:tcPr>
          <w:p w14:paraId="6DA38493" w14:textId="0AE95F5B" w:rsidR="00425C66" w:rsidRPr="00A445A0" w:rsidRDefault="00425C66" w:rsidP="00FB701C">
            <w:pPr>
              <w:widowControl w:val="0"/>
              <w:jc w:val="center"/>
              <w:rPr>
                <w:rFonts w:eastAsia="Andale Sans UI"/>
                <w:kern w:val="1"/>
                <w:sz w:val="20"/>
              </w:rPr>
            </w:pPr>
            <w:r w:rsidRPr="00A445A0">
              <w:rPr>
                <w:sz w:val="20"/>
              </w:rPr>
              <w:t>9</w:t>
            </w:r>
          </w:p>
        </w:tc>
        <w:tc>
          <w:tcPr>
            <w:tcW w:w="670" w:type="dxa"/>
          </w:tcPr>
          <w:p w14:paraId="3521E62D" w14:textId="1C6770D4" w:rsidR="00425C66" w:rsidRPr="00A445A0" w:rsidRDefault="00425C66" w:rsidP="00FB701C">
            <w:pPr>
              <w:widowControl w:val="0"/>
              <w:jc w:val="center"/>
              <w:rPr>
                <w:rFonts w:eastAsia="Andale Sans UI"/>
                <w:kern w:val="1"/>
                <w:sz w:val="20"/>
              </w:rPr>
            </w:pPr>
            <w:r w:rsidRPr="00A445A0">
              <w:rPr>
                <w:sz w:val="20"/>
              </w:rPr>
              <w:t>5</w:t>
            </w:r>
          </w:p>
        </w:tc>
        <w:tc>
          <w:tcPr>
            <w:tcW w:w="670" w:type="dxa"/>
          </w:tcPr>
          <w:p w14:paraId="7088200A" w14:textId="513A41B5" w:rsidR="00425C66" w:rsidRPr="00A445A0" w:rsidRDefault="00425C66" w:rsidP="00FB701C">
            <w:pPr>
              <w:widowControl w:val="0"/>
              <w:jc w:val="center"/>
              <w:rPr>
                <w:rFonts w:eastAsia="Andale Sans UI"/>
                <w:kern w:val="1"/>
                <w:sz w:val="20"/>
              </w:rPr>
            </w:pPr>
            <w:r w:rsidRPr="00A445A0">
              <w:rPr>
                <w:sz w:val="20"/>
              </w:rPr>
              <w:t>14</w:t>
            </w:r>
          </w:p>
        </w:tc>
        <w:tc>
          <w:tcPr>
            <w:tcW w:w="670" w:type="dxa"/>
          </w:tcPr>
          <w:p w14:paraId="31421BB7" w14:textId="32DCCE6A" w:rsidR="00425C66" w:rsidRPr="00A445A0" w:rsidRDefault="00425C66" w:rsidP="00FB701C">
            <w:pPr>
              <w:widowControl w:val="0"/>
              <w:jc w:val="center"/>
              <w:rPr>
                <w:rFonts w:eastAsia="Andale Sans UI"/>
                <w:kern w:val="1"/>
                <w:sz w:val="20"/>
              </w:rPr>
            </w:pPr>
            <w:r w:rsidRPr="00A445A0">
              <w:rPr>
                <w:sz w:val="20"/>
              </w:rPr>
              <w:t>8</w:t>
            </w:r>
          </w:p>
        </w:tc>
        <w:tc>
          <w:tcPr>
            <w:tcW w:w="670" w:type="dxa"/>
          </w:tcPr>
          <w:p w14:paraId="502E0D87" w14:textId="5A3FFC09" w:rsidR="00425C66" w:rsidRPr="00A445A0" w:rsidRDefault="00425C66" w:rsidP="00FB701C">
            <w:pPr>
              <w:jc w:val="center"/>
              <w:rPr>
                <w:sz w:val="20"/>
              </w:rPr>
            </w:pPr>
            <w:r w:rsidRPr="00A445A0">
              <w:rPr>
                <w:sz w:val="20"/>
              </w:rPr>
              <w:t>9</w:t>
            </w:r>
          </w:p>
        </w:tc>
        <w:tc>
          <w:tcPr>
            <w:tcW w:w="671" w:type="dxa"/>
          </w:tcPr>
          <w:p w14:paraId="11C9C9EA" w14:textId="2781CD71" w:rsidR="00425C66" w:rsidRPr="00A445A0" w:rsidRDefault="00425C66" w:rsidP="00FB701C">
            <w:pPr>
              <w:jc w:val="center"/>
              <w:rPr>
                <w:sz w:val="20"/>
              </w:rPr>
            </w:pPr>
            <w:r w:rsidRPr="00A445A0">
              <w:rPr>
                <w:sz w:val="20"/>
              </w:rPr>
              <w:t>13</w:t>
            </w:r>
          </w:p>
        </w:tc>
        <w:tc>
          <w:tcPr>
            <w:tcW w:w="671" w:type="dxa"/>
          </w:tcPr>
          <w:p w14:paraId="0553CFA2" w14:textId="29E2DCCF" w:rsidR="00425C66" w:rsidRPr="00A445A0" w:rsidRDefault="00425C66" w:rsidP="00FB701C">
            <w:pPr>
              <w:jc w:val="center"/>
              <w:rPr>
                <w:sz w:val="20"/>
              </w:rPr>
            </w:pPr>
            <w:r w:rsidRPr="00A445A0">
              <w:rPr>
                <w:sz w:val="20"/>
              </w:rPr>
              <w:t>13</w:t>
            </w:r>
          </w:p>
        </w:tc>
      </w:tr>
      <w:tr w:rsidR="00175E98" w:rsidRPr="00A445A0" w14:paraId="2CE55842" w14:textId="77777777" w:rsidTr="00425C66">
        <w:trPr>
          <w:trHeight w:val="567"/>
          <w:jc w:val="center"/>
        </w:trPr>
        <w:tc>
          <w:tcPr>
            <w:tcW w:w="593" w:type="dxa"/>
          </w:tcPr>
          <w:p w14:paraId="72703644"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5.</w:t>
            </w:r>
          </w:p>
        </w:tc>
        <w:tc>
          <w:tcPr>
            <w:tcW w:w="1647" w:type="dxa"/>
          </w:tcPr>
          <w:p w14:paraId="55DEBBB9" w14:textId="77777777" w:rsidR="00425C66" w:rsidRPr="00A445A0" w:rsidRDefault="00425C66" w:rsidP="00FB701C">
            <w:pPr>
              <w:widowControl w:val="0"/>
              <w:rPr>
                <w:rFonts w:eastAsia="Andale Sans UI"/>
                <w:kern w:val="1"/>
                <w:sz w:val="20"/>
              </w:rPr>
            </w:pPr>
            <w:r w:rsidRPr="00A445A0">
              <w:rPr>
                <w:rFonts w:eastAsia="Andale Sans UI"/>
                <w:kern w:val="1"/>
                <w:sz w:val="20"/>
              </w:rPr>
              <w:t>Naujai išaiškintų vaikų, sergančių TB, skaičius</w:t>
            </w:r>
          </w:p>
        </w:tc>
        <w:tc>
          <w:tcPr>
            <w:tcW w:w="709" w:type="dxa"/>
          </w:tcPr>
          <w:p w14:paraId="613744E4" w14:textId="64A0EB91" w:rsidR="00425C66" w:rsidRPr="00A445A0" w:rsidRDefault="00425C66" w:rsidP="00FB701C">
            <w:pPr>
              <w:widowControl w:val="0"/>
              <w:jc w:val="center"/>
              <w:rPr>
                <w:rFonts w:eastAsia="Andale Sans UI"/>
                <w:kern w:val="1"/>
                <w:sz w:val="20"/>
              </w:rPr>
            </w:pPr>
            <w:r w:rsidRPr="00A445A0">
              <w:rPr>
                <w:sz w:val="20"/>
              </w:rPr>
              <w:t>5</w:t>
            </w:r>
          </w:p>
        </w:tc>
        <w:tc>
          <w:tcPr>
            <w:tcW w:w="789" w:type="dxa"/>
          </w:tcPr>
          <w:p w14:paraId="205ABC1E" w14:textId="42D54332" w:rsidR="00425C66" w:rsidRPr="00A445A0" w:rsidRDefault="00425C66" w:rsidP="00FB701C">
            <w:pPr>
              <w:widowControl w:val="0"/>
              <w:jc w:val="center"/>
              <w:rPr>
                <w:rFonts w:eastAsia="Andale Sans UI"/>
                <w:kern w:val="1"/>
                <w:sz w:val="20"/>
              </w:rPr>
            </w:pPr>
            <w:r w:rsidRPr="00A445A0">
              <w:rPr>
                <w:sz w:val="20"/>
              </w:rPr>
              <w:t>3</w:t>
            </w:r>
          </w:p>
        </w:tc>
        <w:tc>
          <w:tcPr>
            <w:tcW w:w="670" w:type="dxa"/>
          </w:tcPr>
          <w:p w14:paraId="53EF83D8" w14:textId="5F32ED7E" w:rsidR="00425C66" w:rsidRPr="00A445A0" w:rsidRDefault="00425C66" w:rsidP="00FB701C">
            <w:pPr>
              <w:widowControl w:val="0"/>
              <w:jc w:val="center"/>
              <w:rPr>
                <w:rFonts w:eastAsia="Andale Sans UI"/>
                <w:kern w:val="1"/>
                <w:sz w:val="20"/>
              </w:rPr>
            </w:pPr>
            <w:r w:rsidRPr="00A445A0">
              <w:rPr>
                <w:sz w:val="20"/>
              </w:rPr>
              <w:t>1</w:t>
            </w:r>
          </w:p>
        </w:tc>
        <w:tc>
          <w:tcPr>
            <w:tcW w:w="670" w:type="dxa"/>
          </w:tcPr>
          <w:p w14:paraId="26A1D11C" w14:textId="568D7AC4" w:rsidR="00425C66" w:rsidRPr="00A445A0" w:rsidRDefault="00425C66" w:rsidP="00FB701C">
            <w:pPr>
              <w:widowControl w:val="0"/>
              <w:jc w:val="center"/>
              <w:rPr>
                <w:rFonts w:eastAsia="Andale Sans UI"/>
                <w:kern w:val="1"/>
                <w:sz w:val="20"/>
              </w:rPr>
            </w:pPr>
            <w:r w:rsidRPr="00A445A0">
              <w:rPr>
                <w:sz w:val="20"/>
              </w:rPr>
              <w:t>3</w:t>
            </w:r>
          </w:p>
        </w:tc>
        <w:tc>
          <w:tcPr>
            <w:tcW w:w="670" w:type="dxa"/>
          </w:tcPr>
          <w:p w14:paraId="28DFD845" w14:textId="2E2CBDB6" w:rsidR="00425C66" w:rsidRPr="00A445A0" w:rsidRDefault="00425C66" w:rsidP="00FB701C">
            <w:pPr>
              <w:widowControl w:val="0"/>
              <w:jc w:val="center"/>
              <w:rPr>
                <w:rFonts w:eastAsia="Andale Sans UI"/>
                <w:kern w:val="1"/>
                <w:sz w:val="20"/>
              </w:rPr>
            </w:pPr>
            <w:r w:rsidRPr="00A445A0">
              <w:rPr>
                <w:sz w:val="20"/>
              </w:rPr>
              <w:t>2</w:t>
            </w:r>
          </w:p>
        </w:tc>
        <w:tc>
          <w:tcPr>
            <w:tcW w:w="670" w:type="dxa"/>
          </w:tcPr>
          <w:p w14:paraId="2E789247" w14:textId="34C101F3" w:rsidR="00425C66" w:rsidRPr="00A445A0" w:rsidRDefault="00425C66" w:rsidP="00FB701C">
            <w:pPr>
              <w:widowControl w:val="0"/>
              <w:jc w:val="center"/>
              <w:rPr>
                <w:rFonts w:eastAsia="Andale Sans UI"/>
                <w:kern w:val="1"/>
                <w:sz w:val="20"/>
              </w:rPr>
            </w:pPr>
            <w:r w:rsidRPr="00A445A0">
              <w:rPr>
                <w:sz w:val="20"/>
              </w:rPr>
              <w:t>-</w:t>
            </w:r>
          </w:p>
        </w:tc>
        <w:tc>
          <w:tcPr>
            <w:tcW w:w="670" w:type="dxa"/>
          </w:tcPr>
          <w:p w14:paraId="62908502" w14:textId="73DA3321" w:rsidR="00425C66" w:rsidRPr="00A445A0" w:rsidRDefault="00425C66" w:rsidP="00FB701C">
            <w:pPr>
              <w:widowControl w:val="0"/>
              <w:jc w:val="center"/>
              <w:rPr>
                <w:rFonts w:eastAsia="Andale Sans UI"/>
                <w:kern w:val="1"/>
                <w:sz w:val="20"/>
              </w:rPr>
            </w:pPr>
            <w:r w:rsidRPr="00A445A0">
              <w:rPr>
                <w:sz w:val="20"/>
              </w:rPr>
              <w:t>1</w:t>
            </w:r>
          </w:p>
        </w:tc>
        <w:tc>
          <w:tcPr>
            <w:tcW w:w="670" w:type="dxa"/>
          </w:tcPr>
          <w:p w14:paraId="5D4B880C" w14:textId="333F386A" w:rsidR="00425C66" w:rsidRPr="00A445A0" w:rsidRDefault="00425C66" w:rsidP="00FB701C">
            <w:pPr>
              <w:widowControl w:val="0"/>
              <w:jc w:val="center"/>
              <w:rPr>
                <w:rFonts w:eastAsia="Andale Sans UI"/>
                <w:kern w:val="1"/>
                <w:sz w:val="20"/>
              </w:rPr>
            </w:pPr>
            <w:r w:rsidRPr="00A445A0">
              <w:rPr>
                <w:sz w:val="20"/>
              </w:rPr>
              <w:t>0</w:t>
            </w:r>
          </w:p>
        </w:tc>
        <w:tc>
          <w:tcPr>
            <w:tcW w:w="670" w:type="dxa"/>
          </w:tcPr>
          <w:p w14:paraId="35AF2AE6" w14:textId="6770A2E4" w:rsidR="00425C66" w:rsidRPr="00A445A0" w:rsidRDefault="00425C66" w:rsidP="00FB701C">
            <w:pPr>
              <w:widowControl w:val="0"/>
              <w:jc w:val="center"/>
              <w:rPr>
                <w:rFonts w:eastAsia="Andale Sans UI"/>
                <w:kern w:val="1"/>
                <w:sz w:val="20"/>
              </w:rPr>
            </w:pPr>
            <w:r w:rsidRPr="00A445A0">
              <w:rPr>
                <w:sz w:val="20"/>
              </w:rPr>
              <w:t>2</w:t>
            </w:r>
          </w:p>
        </w:tc>
        <w:tc>
          <w:tcPr>
            <w:tcW w:w="671" w:type="dxa"/>
          </w:tcPr>
          <w:p w14:paraId="1C0D7AAB" w14:textId="389EB573" w:rsidR="00425C66" w:rsidRPr="00A445A0" w:rsidRDefault="00425C66" w:rsidP="00FB701C">
            <w:pPr>
              <w:widowControl w:val="0"/>
              <w:jc w:val="center"/>
              <w:rPr>
                <w:rFonts w:eastAsia="Andale Sans UI"/>
                <w:kern w:val="1"/>
                <w:sz w:val="20"/>
              </w:rPr>
            </w:pPr>
            <w:r w:rsidRPr="00A445A0">
              <w:rPr>
                <w:sz w:val="20"/>
              </w:rPr>
              <w:t>5</w:t>
            </w:r>
          </w:p>
        </w:tc>
        <w:tc>
          <w:tcPr>
            <w:tcW w:w="671" w:type="dxa"/>
          </w:tcPr>
          <w:p w14:paraId="4C27C60A" w14:textId="16BDE4F6" w:rsidR="00425C66" w:rsidRPr="00A445A0" w:rsidRDefault="00425C66" w:rsidP="00FB701C">
            <w:pPr>
              <w:widowControl w:val="0"/>
              <w:jc w:val="center"/>
              <w:rPr>
                <w:rFonts w:eastAsia="Andale Sans UI"/>
                <w:kern w:val="1"/>
                <w:sz w:val="20"/>
              </w:rPr>
            </w:pPr>
            <w:r w:rsidRPr="00A445A0">
              <w:rPr>
                <w:sz w:val="20"/>
              </w:rPr>
              <w:t>8</w:t>
            </w:r>
          </w:p>
        </w:tc>
      </w:tr>
      <w:tr w:rsidR="00175E98" w:rsidRPr="00A445A0" w14:paraId="628FFC17" w14:textId="77777777" w:rsidTr="00425C66">
        <w:trPr>
          <w:trHeight w:val="567"/>
          <w:jc w:val="center"/>
        </w:trPr>
        <w:tc>
          <w:tcPr>
            <w:tcW w:w="593" w:type="dxa"/>
          </w:tcPr>
          <w:p w14:paraId="7577A1A8" w14:textId="77777777" w:rsidR="00425C66" w:rsidRPr="00A445A0" w:rsidRDefault="00425C66" w:rsidP="00FB701C">
            <w:pPr>
              <w:widowControl w:val="0"/>
              <w:jc w:val="center"/>
              <w:rPr>
                <w:rFonts w:eastAsia="Andale Sans UI"/>
                <w:kern w:val="1"/>
                <w:sz w:val="20"/>
              </w:rPr>
            </w:pPr>
            <w:r w:rsidRPr="00A445A0">
              <w:rPr>
                <w:rFonts w:eastAsia="Andale Sans UI"/>
                <w:kern w:val="1"/>
                <w:sz w:val="20"/>
              </w:rPr>
              <w:t>6.</w:t>
            </w:r>
          </w:p>
        </w:tc>
        <w:tc>
          <w:tcPr>
            <w:tcW w:w="1647" w:type="dxa"/>
          </w:tcPr>
          <w:p w14:paraId="0981A764" w14:textId="77777777" w:rsidR="00425C66" w:rsidRPr="00A445A0" w:rsidRDefault="00425C66" w:rsidP="00FB701C">
            <w:pPr>
              <w:widowControl w:val="0"/>
              <w:rPr>
                <w:rFonts w:eastAsia="Andale Sans UI"/>
                <w:kern w:val="1"/>
                <w:sz w:val="20"/>
              </w:rPr>
            </w:pPr>
            <w:r w:rsidRPr="00A445A0">
              <w:rPr>
                <w:rFonts w:eastAsia="Andale Sans UI"/>
                <w:kern w:val="1"/>
                <w:sz w:val="20"/>
              </w:rPr>
              <w:t>Vaikų, sergančių TB – gydomų ir sekamų, skaičius</w:t>
            </w:r>
          </w:p>
        </w:tc>
        <w:tc>
          <w:tcPr>
            <w:tcW w:w="709" w:type="dxa"/>
          </w:tcPr>
          <w:p w14:paraId="57A4AA02" w14:textId="22ABBBFD" w:rsidR="00425C66" w:rsidRPr="00A445A0" w:rsidRDefault="00425C66" w:rsidP="00FB701C">
            <w:pPr>
              <w:widowControl w:val="0"/>
              <w:jc w:val="center"/>
              <w:rPr>
                <w:rFonts w:eastAsia="Andale Sans UI"/>
                <w:kern w:val="1"/>
                <w:sz w:val="20"/>
              </w:rPr>
            </w:pPr>
            <w:r w:rsidRPr="00A445A0">
              <w:rPr>
                <w:sz w:val="20"/>
              </w:rPr>
              <w:t>15</w:t>
            </w:r>
          </w:p>
        </w:tc>
        <w:tc>
          <w:tcPr>
            <w:tcW w:w="789" w:type="dxa"/>
          </w:tcPr>
          <w:p w14:paraId="631AF0F5" w14:textId="0B51CE5C" w:rsidR="00425C66" w:rsidRPr="00A445A0" w:rsidRDefault="00425C66" w:rsidP="00FB701C">
            <w:pPr>
              <w:widowControl w:val="0"/>
              <w:jc w:val="center"/>
              <w:rPr>
                <w:rFonts w:eastAsia="Andale Sans UI"/>
                <w:kern w:val="1"/>
                <w:sz w:val="20"/>
              </w:rPr>
            </w:pPr>
            <w:r w:rsidRPr="00A445A0">
              <w:rPr>
                <w:sz w:val="20"/>
              </w:rPr>
              <w:t>16</w:t>
            </w:r>
          </w:p>
        </w:tc>
        <w:tc>
          <w:tcPr>
            <w:tcW w:w="670" w:type="dxa"/>
          </w:tcPr>
          <w:p w14:paraId="1B9AC5DE" w14:textId="5AFA6512" w:rsidR="00425C66" w:rsidRPr="00A445A0" w:rsidRDefault="00425C66" w:rsidP="00FB701C">
            <w:pPr>
              <w:widowControl w:val="0"/>
              <w:jc w:val="center"/>
              <w:rPr>
                <w:rFonts w:eastAsia="Andale Sans UI"/>
                <w:kern w:val="1"/>
                <w:sz w:val="20"/>
              </w:rPr>
            </w:pPr>
            <w:r w:rsidRPr="00A445A0">
              <w:rPr>
                <w:sz w:val="20"/>
              </w:rPr>
              <w:t>13</w:t>
            </w:r>
          </w:p>
        </w:tc>
        <w:tc>
          <w:tcPr>
            <w:tcW w:w="670" w:type="dxa"/>
          </w:tcPr>
          <w:p w14:paraId="1BA5877A" w14:textId="695F4E1C" w:rsidR="00425C66" w:rsidRPr="00A445A0" w:rsidRDefault="00425C66" w:rsidP="00FB701C">
            <w:pPr>
              <w:widowControl w:val="0"/>
              <w:jc w:val="center"/>
              <w:rPr>
                <w:rFonts w:eastAsia="Andale Sans UI"/>
                <w:kern w:val="1"/>
                <w:sz w:val="20"/>
              </w:rPr>
            </w:pPr>
            <w:r w:rsidRPr="00A445A0">
              <w:rPr>
                <w:sz w:val="20"/>
              </w:rPr>
              <w:t>16</w:t>
            </w:r>
          </w:p>
        </w:tc>
        <w:tc>
          <w:tcPr>
            <w:tcW w:w="670" w:type="dxa"/>
          </w:tcPr>
          <w:p w14:paraId="384B2525" w14:textId="442B8AD8" w:rsidR="00425C66" w:rsidRPr="00A445A0" w:rsidRDefault="00425C66" w:rsidP="00FB701C">
            <w:pPr>
              <w:widowControl w:val="0"/>
              <w:jc w:val="center"/>
              <w:rPr>
                <w:rFonts w:eastAsia="Andale Sans UI"/>
                <w:kern w:val="1"/>
                <w:sz w:val="20"/>
              </w:rPr>
            </w:pPr>
            <w:r w:rsidRPr="00A445A0">
              <w:rPr>
                <w:sz w:val="20"/>
              </w:rPr>
              <w:t>15</w:t>
            </w:r>
          </w:p>
        </w:tc>
        <w:tc>
          <w:tcPr>
            <w:tcW w:w="670" w:type="dxa"/>
          </w:tcPr>
          <w:p w14:paraId="35DCBD68" w14:textId="5476BCE2" w:rsidR="00425C66" w:rsidRPr="00A445A0" w:rsidRDefault="00425C66" w:rsidP="00FB701C">
            <w:pPr>
              <w:widowControl w:val="0"/>
              <w:jc w:val="center"/>
              <w:rPr>
                <w:rFonts w:eastAsia="Andale Sans UI"/>
                <w:kern w:val="1"/>
                <w:sz w:val="20"/>
              </w:rPr>
            </w:pPr>
            <w:r w:rsidRPr="00A445A0">
              <w:rPr>
                <w:sz w:val="20"/>
              </w:rPr>
              <w:t>13</w:t>
            </w:r>
          </w:p>
        </w:tc>
        <w:tc>
          <w:tcPr>
            <w:tcW w:w="670" w:type="dxa"/>
          </w:tcPr>
          <w:p w14:paraId="705B04C3" w14:textId="2B332560" w:rsidR="00425C66" w:rsidRPr="00A445A0" w:rsidRDefault="00425C66" w:rsidP="00FB701C">
            <w:pPr>
              <w:widowControl w:val="0"/>
              <w:jc w:val="center"/>
              <w:rPr>
                <w:rFonts w:eastAsia="Andale Sans UI"/>
                <w:kern w:val="1"/>
                <w:sz w:val="20"/>
              </w:rPr>
            </w:pPr>
            <w:r w:rsidRPr="00A445A0">
              <w:rPr>
                <w:sz w:val="20"/>
              </w:rPr>
              <w:t>11</w:t>
            </w:r>
          </w:p>
        </w:tc>
        <w:tc>
          <w:tcPr>
            <w:tcW w:w="670" w:type="dxa"/>
          </w:tcPr>
          <w:p w14:paraId="6ED29FB4" w14:textId="45B92ACF" w:rsidR="00425C66" w:rsidRPr="00A445A0" w:rsidRDefault="00425C66" w:rsidP="00FB701C">
            <w:pPr>
              <w:widowControl w:val="0"/>
              <w:jc w:val="center"/>
              <w:rPr>
                <w:rFonts w:eastAsia="Andale Sans UI"/>
                <w:kern w:val="1"/>
                <w:sz w:val="20"/>
              </w:rPr>
            </w:pPr>
            <w:r w:rsidRPr="00A445A0">
              <w:rPr>
                <w:sz w:val="20"/>
              </w:rPr>
              <w:t>11</w:t>
            </w:r>
          </w:p>
        </w:tc>
        <w:tc>
          <w:tcPr>
            <w:tcW w:w="670" w:type="dxa"/>
          </w:tcPr>
          <w:p w14:paraId="2145A7C4" w14:textId="474DF95B" w:rsidR="00425C66" w:rsidRPr="00A445A0" w:rsidRDefault="00425C66" w:rsidP="00FB701C">
            <w:pPr>
              <w:widowControl w:val="0"/>
              <w:jc w:val="center"/>
              <w:rPr>
                <w:rFonts w:eastAsia="Andale Sans UI"/>
                <w:kern w:val="1"/>
                <w:sz w:val="20"/>
              </w:rPr>
            </w:pPr>
            <w:r w:rsidRPr="00A445A0">
              <w:rPr>
                <w:sz w:val="20"/>
              </w:rPr>
              <w:t>10</w:t>
            </w:r>
          </w:p>
        </w:tc>
        <w:tc>
          <w:tcPr>
            <w:tcW w:w="671" w:type="dxa"/>
          </w:tcPr>
          <w:p w14:paraId="0841C8EC" w14:textId="33E271A5" w:rsidR="00425C66" w:rsidRPr="00A445A0" w:rsidRDefault="00425C66" w:rsidP="00FB701C">
            <w:pPr>
              <w:widowControl w:val="0"/>
              <w:jc w:val="center"/>
              <w:rPr>
                <w:rFonts w:eastAsia="Andale Sans UI"/>
                <w:kern w:val="1"/>
                <w:sz w:val="20"/>
              </w:rPr>
            </w:pPr>
            <w:r w:rsidRPr="00A445A0">
              <w:rPr>
                <w:sz w:val="20"/>
              </w:rPr>
              <w:t>10</w:t>
            </w:r>
          </w:p>
        </w:tc>
        <w:tc>
          <w:tcPr>
            <w:tcW w:w="671" w:type="dxa"/>
          </w:tcPr>
          <w:p w14:paraId="5EC5BA7B" w14:textId="437C3A1B" w:rsidR="00425C66" w:rsidRPr="00A445A0" w:rsidRDefault="00425C66" w:rsidP="00FB701C">
            <w:pPr>
              <w:widowControl w:val="0"/>
              <w:jc w:val="center"/>
              <w:rPr>
                <w:rFonts w:eastAsia="Andale Sans UI"/>
                <w:kern w:val="1"/>
                <w:sz w:val="20"/>
              </w:rPr>
            </w:pPr>
            <w:r w:rsidRPr="00A445A0">
              <w:rPr>
                <w:sz w:val="20"/>
              </w:rPr>
              <w:t>8</w:t>
            </w:r>
          </w:p>
        </w:tc>
      </w:tr>
    </w:tbl>
    <w:p w14:paraId="48C6DE6A" w14:textId="77777777" w:rsidR="002F247F" w:rsidRPr="00A445A0" w:rsidRDefault="002F247F" w:rsidP="002F247F">
      <w:pPr>
        <w:widowControl w:val="0"/>
        <w:rPr>
          <w:rFonts w:eastAsia="Andale Sans UI"/>
          <w:kern w:val="1"/>
          <w:sz w:val="20"/>
        </w:rPr>
      </w:pPr>
      <w:r w:rsidRPr="00A445A0">
        <w:rPr>
          <w:rFonts w:eastAsia="Andale Sans UI"/>
          <w:kern w:val="1"/>
          <w:szCs w:val="24"/>
        </w:rPr>
        <w:t xml:space="preserve"> </w:t>
      </w:r>
      <w:r w:rsidRPr="00A445A0">
        <w:rPr>
          <w:rFonts w:eastAsia="Andale Sans UI"/>
          <w:kern w:val="1"/>
          <w:sz w:val="20"/>
        </w:rPr>
        <w:t>(</w:t>
      </w:r>
      <w:r w:rsidRPr="00A445A0">
        <w:rPr>
          <w:rFonts w:eastAsia="Andale Sans UI"/>
          <w:i/>
          <w:kern w:val="1"/>
          <w:sz w:val="20"/>
        </w:rPr>
        <w:t xml:space="preserve">Šaltinis: VšĮ Kėdainių PSPC pediatrijos skyriaus duomenys </w:t>
      </w:r>
      <w:r w:rsidRPr="00A445A0">
        <w:rPr>
          <w:rFonts w:eastAsia="Andale Sans UI"/>
          <w:kern w:val="1"/>
          <w:sz w:val="20"/>
        </w:rPr>
        <w:t xml:space="preserve">)        </w:t>
      </w:r>
    </w:p>
    <w:bookmarkEnd w:id="19"/>
    <w:p w14:paraId="104F5D1B" w14:textId="77777777" w:rsidR="002F247F" w:rsidRPr="00A445A0" w:rsidRDefault="002F247F" w:rsidP="002F247F">
      <w:pPr>
        <w:tabs>
          <w:tab w:val="left" w:pos="993"/>
        </w:tabs>
        <w:rPr>
          <w:szCs w:val="24"/>
          <w:lang w:eastAsia="zh-CN"/>
        </w:rPr>
      </w:pPr>
    </w:p>
    <w:p w14:paraId="4FB38B0E"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 xml:space="preserve">VšĮ Kėdainių ligoninėje per metus vidutiniškai atliekama iki 15 tūkst. krūtinės ląstos rentgenogramų (Šaltinis: VšĮ Kėdainių ligoninės rentgeno kabineto duomenys ). </w:t>
      </w:r>
    </w:p>
    <w:p w14:paraId="35EA8568"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Įgyvendinant Programą</w:t>
      </w:r>
      <w:r w:rsidR="00F50ED8" w:rsidRPr="00A445A0">
        <w:rPr>
          <w:lang w:eastAsia="zh-CN"/>
        </w:rPr>
        <w:t>,</w:t>
      </w:r>
      <w:r w:rsidRPr="00A445A0">
        <w:rPr>
          <w:lang w:eastAsia="zh-CN"/>
        </w:rPr>
        <w:t xml:space="preserve"> </w:t>
      </w:r>
      <w:r w:rsidRPr="00A445A0">
        <w:rPr>
          <w:b/>
          <w:lang w:eastAsia="zh-CN"/>
        </w:rPr>
        <w:t>2017 m. VšĮ Kėdainių ligoninė įsigijo universalų distancinio valdymo rentgeno diagnostikos aparatą ir pritaikė patalpas jo įrengimui</w:t>
      </w:r>
      <w:r w:rsidRPr="00A445A0">
        <w:rPr>
          <w:lang w:eastAsia="zh-CN"/>
        </w:rPr>
        <w:t xml:space="preserve">. Tai padeda didinti rizikos grupių asmenų tikrinimo dėl tuberkuliozės kokybę ir prieinamumą. Šiems pacientams pagal galiojančius dokumentus, atliekama krūtinės ląstos dviejų krypčių rentgenograma.  </w:t>
      </w:r>
    </w:p>
    <w:p w14:paraId="010CC126"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 xml:space="preserve">Efektyviausia tuberkuliozės profilaktikos priemonė yra kontroliuojamas gydymas prieštuberkulioziniais vaistais. Tiesiogiai stebimas trumpo gydymo kursas (anglų k. – </w:t>
      </w:r>
      <w:r w:rsidRPr="00A445A0">
        <w:rPr>
          <w:i/>
          <w:lang w:eastAsia="zh-CN"/>
        </w:rPr>
        <w:t xml:space="preserve">directly observed treatment short course </w:t>
      </w:r>
      <w:r w:rsidRPr="00A445A0">
        <w:rPr>
          <w:lang w:eastAsia="zh-CN"/>
        </w:rPr>
        <w:t>(sutr. DOTS) – Pasaulio sveikatos organizacijos patvirtinta strategija, kurią Pasaulio bankas įvardijo kaip vieną iš ekonomiškai efektyviausių tuberkuliozės kontrolės priemonių, leidžiančių pasiekti geriausių tuberkuliozės (toliau – TB) gydymo rezultatų. Daugumoje šalių taikant tiesiogiai kontroliuojamo gydymo strategiją pavyksta išgydyti 90 procentų ligonių, sergančių tuberkulioze.</w:t>
      </w:r>
    </w:p>
    <w:p w14:paraId="615A8487"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Tiesiogiai stebimas trumpo gydymo kursas (toliau – DOTS) – tuberkuliozės gydymo kursas, kurio metu tuberkulioze sergantis pacientas antituberkuliozinius vaistus išgeria DOTS kabinete, stebint asmens sveikatos priežiūros specialistui. DOTS metu pacientui antituberkulioziniai vaistai skiriami nemokamai.</w:t>
      </w:r>
    </w:p>
    <w:p w14:paraId="689B11F3"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bCs/>
          <w:lang w:eastAsia="zh-CN"/>
        </w:rPr>
        <w:t>DOTS kabinetai kompensuoja arba organizuoja, kad būtų kompensuotos kelionės į DOTS kabinetą išlaidos ir išduoda arba organizuoja, kad būtų išduotas talonas maisto prekėms arba maisto paketas. Socialinė parama yra finansuojama Europos Sąjungos struktūrinių fondų lėšomis.</w:t>
      </w:r>
    </w:p>
    <w:p w14:paraId="200C7397"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Atokiose gyvenvietėse ar kaimuose, jei TB sergančiam pacientui toli ar brangu nuvykti į savivaldybės DOTS kabinetą arba TB sergantis pacientas yra nepilnametis, galima organizuoti laikinųjų DOTS paslaugų teikimą per šeimos gydytojus.</w:t>
      </w:r>
    </w:p>
    <w:p w14:paraId="18BB394E"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bCs/>
          <w:lang w:eastAsia="zh-CN"/>
        </w:rPr>
        <w:t>Įgyvendinant Programą pritaikytos patalpos DOTS kabinetui,</w:t>
      </w:r>
      <w:r w:rsidRPr="00A445A0">
        <w:rPr>
          <w:lang w:eastAsia="zh-CN"/>
        </w:rPr>
        <w:t xml:space="preserve"> atitinkančiam nustatytus reikalavimu, kur bendrosios praktikos slaugytojas gali tinkamai teikti DOTS paslaugas. </w:t>
      </w:r>
    </w:p>
    <w:p w14:paraId="619229D2"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zh-CN"/>
        </w:rPr>
      </w:pPr>
      <w:r w:rsidRPr="00A445A0">
        <w:rPr>
          <w:lang w:eastAsia="zh-CN"/>
        </w:rPr>
        <w:t>Svarbus veiksnys  kovojant su tuberkulioze yra tarpžinybinis bendradarbiavimas. Vien sveikatos priežiūros darbuotojų, pastangos nebus veiksmingos be socialinių darbuotojų, vidaus reikalų ir švietimo sistemos darbuotojų, bendruomenės pastangų.</w:t>
      </w:r>
    </w:p>
    <w:p w14:paraId="3F5B37E1" w14:textId="77777777" w:rsidR="002F247F" w:rsidRPr="00A445A0" w:rsidRDefault="002F247F" w:rsidP="002F247F">
      <w:pPr>
        <w:pStyle w:val="Betarp"/>
        <w:rPr>
          <w:lang w:eastAsia="zh-CN"/>
        </w:rPr>
      </w:pPr>
    </w:p>
    <w:p w14:paraId="297B7D5E" w14:textId="77777777" w:rsidR="002F247F" w:rsidRPr="00A445A0" w:rsidRDefault="002F247F" w:rsidP="002F247F">
      <w:pPr>
        <w:tabs>
          <w:tab w:val="left" w:pos="993"/>
        </w:tabs>
        <w:jc w:val="center"/>
        <w:rPr>
          <w:b/>
          <w:szCs w:val="24"/>
        </w:rPr>
      </w:pPr>
      <w:r w:rsidRPr="00A445A0">
        <w:rPr>
          <w:b/>
          <w:szCs w:val="24"/>
        </w:rPr>
        <w:t>III SKYRIUS</w:t>
      </w:r>
    </w:p>
    <w:p w14:paraId="018555B2" w14:textId="77777777" w:rsidR="002F247F" w:rsidRPr="00A445A0" w:rsidRDefault="002F247F" w:rsidP="002F247F">
      <w:pPr>
        <w:pStyle w:val="Betarp"/>
        <w:jc w:val="center"/>
        <w:rPr>
          <w:b/>
          <w:lang w:eastAsia="lt-LT"/>
        </w:rPr>
      </w:pPr>
      <w:r w:rsidRPr="00A445A0">
        <w:rPr>
          <w:b/>
          <w:lang w:eastAsia="lt-LT"/>
        </w:rPr>
        <w:t>TIKSLAS</w:t>
      </w:r>
    </w:p>
    <w:p w14:paraId="73353945" w14:textId="77777777" w:rsidR="002F247F" w:rsidRPr="00A445A0" w:rsidRDefault="002F247F" w:rsidP="002F247F">
      <w:pPr>
        <w:pStyle w:val="Betarp"/>
        <w:jc w:val="center"/>
        <w:rPr>
          <w:b/>
          <w:lang w:eastAsia="lt-LT"/>
        </w:rPr>
      </w:pPr>
    </w:p>
    <w:p w14:paraId="5BE30154"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lt-LT"/>
        </w:rPr>
      </w:pPr>
      <w:r w:rsidRPr="00A445A0">
        <w:rPr>
          <w:lang w:eastAsia="lt-LT"/>
        </w:rPr>
        <w:t xml:space="preserve">Didinti TB profilaktikos, ankstyvosios diagnostikos, gydymo ir kontrolės Kėdainių rajono gyventojams efektyvumą, taikant integruotą / kompleksinį problemų sprendimo modelį. </w:t>
      </w:r>
    </w:p>
    <w:p w14:paraId="2EB6E33C" w14:textId="77777777" w:rsidR="002F247F" w:rsidRPr="00A445A0" w:rsidRDefault="002F247F" w:rsidP="002F247F">
      <w:pPr>
        <w:pStyle w:val="Betarp"/>
        <w:rPr>
          <w:lang w:eastAsia="lt-LT"/>
        </w:rPr>
      </w:pPr>
    </w:p>
    <w:p w14:paraId="393847F8" w14:textId="77777777" w:rsidR="002F247F" w:rsidRPr="00A445A0" w:rsidRDefault="002F247F" w:rsidP="002F247F">
      <w:pPr>
        <w:pStyle w:val="Betarp"/>
        <w:jc w:val="center"/>
        <w:rPr>
          <w:rFonts w:eastAsia="Calibri"/>
          <w:b/>
          <w:lang w:eastAsia="en-US"/>
        </w:rPr>
      </w:pPr>
      <w:r w:rsidRPr="00A445A0">
        <w:rPr>
          <w:rFonts w:eastAsia="Calibri"/>
          <w:b/>
          <w:lang w:eastAsia="en-US"/>
        </w:rPr>
        <w:t>IV SKYRIUS</w:t>
      </w:r>
    </w:p>
    <w:p w14:paraId="3F2DC066" w14:textId="77777777" w:rsidR="002F247F" w:rsidRPr="00A445A0" w:rsidRDefault="002F247F" w:rsidP="002F247F">
      <w:pPr>
        <w:pStyle w:val="Betarp"/>
        <w:spacing w:line="360" w:lineRule="auto"/>
        <w:jc w:val="center"/>
        <w:rPr>
          <w:rFonts w:eastAsia="Calibri"/>
          <w:b/>
          <w:lang w:eastAsia="en-US"/>
        </w:rPr>
      </w:pPr>
      <w:r w:rsidRPr="00A445A0">
        <w:rPr>
          <w:rFonts w:eastAsia="Calibri"/>
          <w:b/>
          <w:lang w:eastAsia="en-US"/>
        </w:rPr>
        <w:t>UŽDAVINIAI</w:t>
      </w:r>
    </w:p>
    <w:p w14:paraId="593AD196"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Pritaikyti / atnaujinti specializuotų kabinetų (DOTS, rentgeno) patalpas.</w:t>
      </w:r>
    </w:p>
    <w:p w14:paraId="40873ABD"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 xml:space="preserve">Įsigyti trūkstamą ir modernizuoti pasenusią rentgeno įrangą, reikalingą tuberkulioze sergančių asmenų išaiškinimo ir atvejo valdymo užtikrinimui. </w:t>
      </w:r>
    </w:p>
    <w:p w14:paraId="1EE536EF"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Užtikrinti tarpinstitucinį bendradarbiavimą, aiškiai apibrėžiant darbų sekas, kiekvienam darbui priskiriant atsakomybes, teikiant tiesiogiai stebimo trumpo gydymo kurso paslaugas.</w:t>
      </w:r>
    </w:p>
    <w:p w14:paraId="5A79333C"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 xml:space="preserve">Skatinti vaikus ir rizikos grupių suaugusiuosius pasitikrinti sveikatą, integruojant socialinę pagalbą, numatant konkretų laiką rizikos grupėms priklausančių pacientų sistemingam patikrinimui. </w:t>
      </w:r>
    </w:p>
    <w:p w14:paraId="76AF586A"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Sudaryti galimybes sveikatos priežiūros specialistų žinių/įgūdžių atnaujinimui, profesinės kompetencijos tobulinimui.</w:t>
      </w:r>
    </w:p>
    <w:p w14:paraId="3FDFCF9F" w14:textId="77777777" w:rsidR="002F247F" w:rsidRPr="00A445A0" w:rsidRDefault="002F247F" w:rsidP="002F247F">
      <w:pPr>
        <w:tabs>
          <w:tab w:val="num" w:pos="4472"/>
        </w:tabs>
        <w:ind w:left="567"/>
        <w:jc w:val="center"/>
        <w:rPr>
          <w:szCs w:val="24"/>
        </w:rPr>
      </w:pPr>
    </w:p>
    <w:p w14:paraId="082CDD02" w14:textId="77777777" w:rsidR="002F247F" w:rsidRPr="00A445A0" w:rsidRDefault="002F247F" w:rsidP="002F247F">
      <w:pPr>
        <w:pStyle w:val="Betarp"/>
        <w:jc w:val="center"/>
        <w:rPr>
          <w:b/>
          <w:lang w:eastAsia="lt-LT"/>
        </w:rPr>
      </w:pPr>
      <w:r w:rsidRPr="00A445A0">
        <w:rPr>
          <w:b/>
          <w:lang w:eastAsia="lt-LT"/>
        </w:rPr>
        <w:t>V SKYRIUS</w:t>
      </w:r>
    </w:p>
    <w:p w14:paraId="3C274BD3" w14:textId="77777777" w:rsidR="002F247F" w:rsidRPr="00A445A0" w:rsidRDefault="002F247F" w:rsidP="002F247F">
      <w:pPr>
        <w:pStyle w:val="Betarp"/>
        <w:spacing w:line="360" w:lineRule="auto"/>
        <w:jc w:val="center"/>
        <w:rPr>
          <w:lang w:eastAsia="lt-LT"/>
        </w:rPr>
      </w:pPr>
      <w:r w:rsidRPr="00A445A0">
        <w:rPr>
          <w:b/>
          <w:lang w:eastAsia="lt-LT"/>
        </w:rPr>
        <w:t>ATSAKINGAS VYKDYTOJAS</w:t>
      </w:r>
    </w:p>
    <w:p w14:paraId="4A94BD09" w14:textId="77777777" w:rsidR="002F247F" w:rsidRPr="00A445A0" w:rsidRDefault="002F247F" w:rsidP="000D46D1">
      <w:pPr>
        <w:pStyle w:val="Betarp"/>
        <w:numPr>
          <w:ilvl w:val="0"/>
          <w:numId w:val="45"/>
        </w:numPr>
        <w:tabs>
          <w:tab w:val="left" w:pos="993"/>
        </w:tabs>
        <w:overflowPunct w:val="0"/>
        <w:autoSpaceDE w:val="0"/>
        <w:ind w:left="0" w:firstLine="567"/>
        <w:rPr>
          <w:lang w:eastAsia="en-US"/>
        </w:rPr>
      </w:pPr>
      <w:r w:rsidRPr="00A445A0">
        <w:rPr>
          <w:lang w:eastAsia="en-US"/>
        </w:rPr>
        <w:t>VšĮ Kėdainių PSPC  direktorė Audronė Rimkevičienė.</w:t>
      </w:r>
    </w:p>
    <w:p w14:paraId="4724E4E0" w14:textId="77777777" w:rsidR="002F247F" w:rsidRPr="00A445A0" w:rsidRDefault="002F247F" w:rsidP="000D46D1">
      <w:pPr>
        <w:pStyle w:val="Betarp"/>
        <w:numPr>
          <w:ilvl w:val="0"/>
          <w:numId w:val="45"/>
        </w:numPr>
        <w:tabs>
          <w:tab w:val="left" w:pos="993"/>
        </w:tabs>
        <w:overflowPunct w:val="0"/>
        <w:autoSpaceDE w:val="0"/>
        <w:ind w:left="0" w:firstLine="567"/>
        <w:rPr>
          <w:lang w:eastAsia="en-US"/>
        </w:rPr>
      </w:pPr>
      <w:r w:rsidRPr="00A445A0">
        <w:rPr>
          <w:lang w:eastAsia="en-US"/>
        </w:rPr>
        <w:t>VšĮ Kėdainių ligoninės direktorius Stasys Skauminas.</w:t>
      </w:r>
    </w:p>
    <w:p w14:paraId="6D6D40B6" w14:textId="77777777" w:rsidR="002F247F" w:rsidRPr="00A445A0" w:rsidRDefault="002F247F" w:rsidP="002F247F">
      <w:pPr>
        <w:pStyle w:val="Betarp"/>
        <w:rPr>
          <w:lang w:eastAsia="en-US"/>
        </w:rPr>
      </w:pPr>
    </w:p>
    <w:p w14:paraId="13587012" w14:textId="77777777" w:rsidR="002F247F" w:rsidRPr="00A445A0" w:rsidRDefault="002F247F" w:rsidP="002F247F">
      <w:pPr>
        <w:contextualSpacing/>
        <w:jc w:val="center"/>
        <w:rPr>
          <w:b/>
          <w:szCs w:val="24"/>
          <w:lang w:eastAsia="en-US"/>
        </w:rPr>
      </w:pPr>
      <w:r w:rsidRPr="00A445A0">
        <w:rPr>
          <w:b/>
          <w:szCs w:val="24"/>
          <w:lang w:eastAsia="en-US"/>
        </w:rPr>
        <w:t>VI SKYRIUS</w:t>
      </w:r>
    </w:p>
    <w:p w14:paraId="42D01005" w14:textId="77777777" w:rsidR="002F247F" w:rsidRPr="00A445A0" w:rsidRDefault="002F247F" w:rsidP="002F247F">
      <w:pPr>
        <w:spacing w:line="360" w:lineRule="auto"/>
        <w:contextualSpacing/>
        <w:jc w:val="center"/>
        <w:rPr>
          <w:b/>
          <w:szCs w:val="24"/>
          <w:lang w:eastAsia="en-US"/>
        </w:rPr>
      </w:pPr>
      <w:r w:rsidRPr="00A445A0">
        <w:rPr>
          <w:b/>
          <w:szCs w:val="24"/>
          <w:lang w:eastAsia="en-US"/>
        </w:rPr>
        <w:t>LĖŠŲ POREIKIS</w:t>
      </w:r>
    </w:p>
    <w:p w14:paraId="43037379" w14:textId="4127047B"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 xml:space="preserve">Programai įgyvendinti </w:t>
      </w:r>
      <w:r w:rsidRPr="00A445A0">
        <w:rPr>
          <w:b/>
          <w:bCs/>
          <w:lang w:eastAsia="en-US"/>
        </w:rPr>
        <w:t>VšĮ Kėdainių PSPC</w:t>
      </w:r>
      <w:r w:rsidRPr="00A445A0">
        <w:rPr>
          <w:lang w:eastAsia="en-US"/>
        </w:rPr>
        <w:t xml:space="preserve"> reikalingų lėšų poreikis – </w:t>
      </w:r>
      <w:r w:rsidRPr="00A445A0">
        <w:rPr>
          <w:b/>
          <w:bCs/>
          <w:lang w:eastAsia="en-US"/>
        </w:rPr>
        <w:t>5</w:t>
      </w:r>
      <w:r w:rsidR="00EA57D4" w:rsidRPr="00A445A0">
        <w:rPr>
          <w:b/>
          <w:bCs/>
          <w:lang w:eastAsia="en-US"/>
        </w:rPr>
        <w:t>4</w:t>
      </w:r>
      <w:r w:rsidRPr="00A445A0">
        <w:rPr>
          <w:b/>
          <w:bCs/>
          <w:lang w:eastAsia="en-US"/>
        </w:rPr>
        <w:t xml:space="preserve"> 000 </w:t>
      </w:r>
      <w:r w:rsidRPr="00A445A0">
        <w:rPr>
          <w:b/>
          <w:lang w:eastAsia="en-US"/>
        </w:rPr>
        <w:t>Eur</w:t>
      </w:r>
      <w:r w:rsidRPr="00A445A0">
        <w:rPr>
          <w:lang w:eastAsia="en-US"/>
        </w:rPr>
        <w:t xml:space="preserve">, iš jų </w:t>
      </w:r>
      <w:r w:rsidRPr="00A445A0">
        <w:rPr>
          <w:b/>
          <w:bCs/>
          <w:lang w:eastAsia="en-US"/>
        </w:rPr>
        <w:t>4</w:t>
      </w:r>
      <w:r w:rsidR="00EA57D4" w:rsidRPr="00A445A0">
        <w:rPr>
          <w:b/>
          <w:bCs/>
          <w:lang w:eastAsia="en-US"/>
        </w:rPr>
        <w:t>7</w:t>
      </w:r>
      <w:r w:rsidRPr="00A445A0">
        <w:rPr>
          <w:b/>
          <w:bCs/>
          <w:lang w:eastAsia="en-US"/>
        </w:rPr>
        <w:t xml:space="preserve"> 000</w:t>
      </w:r>
      <w:r w:rsidRPr="00A445A0">
        <w:rPr>
          <w:b/>
          <w:lang w:eastAsia="en-US"/>
        </w:rPr>
        <w:t xml:space="preserve"> Eur</w:t>
      </w:r>
      <w:r w:rsidRPr="00A445A0">
        <w:rPr>
          <w:lang w:eastAsia="en-US"/>
        </w:rPr>
        <w:t xml:space="preserve"> –  Kėdainių rajono savivaldybės biudžeto lėšos (žr. 2 lentelę):</w:t>
      </w:r>
    </w:p>
    <w:p w14:paraId="7671B2C2" w14:textId="77777777" w:rsidR="002F247F" w:rsidRPr="00A445A0" w:rsidRDefault="002F247F" w:rsidP="000D46D1">
      <w:pPr>
        <w:numPr>
          <w:ilvl w:val="0"/>
          <w:numId w:val="13"/>
        </w:numPr>
        <w:tabs>
          <w:tab w:val="num" w:pos="1418"/>
        </w:tabs>
        <w:ind w:left="1418" w:hanging="284"/>
        <w:jc w:val="both"/>
        <w:rPr>
          <w:szCs w:val="24"/>
        </w:rPr>
      </w:pPr>
      <w:r w:rsidRPr="00A445A0">
        <w:rPr>
          <w:szCs w:val="24"/>
        </w:rPr>
        <w:t xml:space="preserve">2017 m. – </w:t>
      </w:r>
      <w:r w:rsidRPr="00A445A0">
        <w:rPr>
          <w:b/>
          <w:szCs w:val="24"/>
        </w:rPr>
        <w:t>12 000</w:t>
      </w:r>
      <w:r w:rsidRPr="00A445A0">
        <w:rPr>
          <w:szCs w:val="24"/>
        </w:rPr>
        <w:t xml:space="preserve"> </w:t>
      </w:r>
      <w:r w:rsidRPr="00A445A0">
        <w:rPr>
          <w:b/>
          <w:bCs/>
          <w:szCs w:val="24"/>
        </w:rPr>
        <w:t>Eur</w:t>
      </w:r>
      <w:r w:rsidRPr="00A445A0">
        <w:rPr>
          <w:szCs w:val="24"/>
        </w:rPr>
        <w:t xml:space="preserve"> (iš  Kėdainių r. savivaldybės biudžeto – </w:t>
      </w:r>
      <w:r w:rsidRPr="00A445A0">
        <w:rPr>
          <w:b/>
          <w:szCs w:val="24"/>
        </w:rPr>
        <w:t>10 000 Eur</w:t>
      </w:r>
      <w:r w:rsidRPr="00A445A0">
        <w:rPr>
          <w:szCs w:val="24"/>
        </w:rPr>
        <w:t>)</w:t>
      </w:r>
    </w:p>
    <w:p w14:paraId="02E3B976" w14:textId="77777777" w:rsidR="002F247F" w:rsidRPr="00A445A0" w:rsidRDefault="002F247F" w:rsidP="000D46D1">
      <w:pPr>
        <w:numPr>
          <w:ilvl w:val="0"/>
          <w:numId w:val="13"/>
        </w:numPr>
        <w:tabs>
          <w:tab w:val="num" w:pos="1418"/>
        </w:tabs>
        <w:ind w:left="1418" w:hanging="284"/>
        <w:jc w:val="both"/>
        <w:rPr>
          <w:szCs w:val="24"/>
        </w:rPr>
      </w:pPr>
      <w:r w:rsidRPr="00A445A0">
        <w:rPr>
          <w:szCs w:val="24"/>
        </w:rPr>
        <w:t xml:space="preserve">2018 m. – </w:t>
      </w:r>
      <w:r w:rsidRPr="00A445A0">
        <w:rPr>
          <w:b/>
          <w:szCs w:val="24"/>
        </w:rPr>
        <w:t xml:space="preserve">8 000 </w:t>
      </w:r>
      <w:r w:rsidRPr="00A445A0">
        <w:rPr>
          <w:b/>
          <w:bCs/>
          <w:szCs w:val="24"/>
        </w:rPr>
        <w:t>Eur</w:t>
      </w:r>
      <w:r w:rsidRPr="00A445A0">
        <w:rPr>
          <w:szCs w:val="24"/>
        </w:rPr>
        <w:t xml:space="preserve"> (iš  Kėdainių r. savivaldybės biudžeto – </w:t>
      </w:r>
      <w:r w:rsidRPr="00A445A0">
        <w:rPr>
          <w:b/>
          <w:szCs w:val="24"/>
        </w:rPr>
        <w:t>7 000 Eur</w:t>
      </w:r>
      <w:r w:rsidRPr="00A445A0">
        <w:rPr>
          <w:szCs w:val="24"/>
        </w:rPr>
        <w:t>)</w:t>
      </w:r>
    </w:p>
    <w:p w14:paraId="754E9671" w14:textId="77777777" w:rsidR="002F247F" w:rsidRPr="00A445A0" w:rsidRDefault="002F247F" w:rsidP="000D46D1">
      <w:pPr>
        <w:numPr>
          <w:ilvl w:val="0"/>
          <w:numId w:val="13"/>
        </w:numPr>
        <w:tabs>
          <w:tab w:val="num" w:pos="1418"/>
        </w:tabs>
        <w:ind w:left="1418" w:hanging="284"/>
        <w:jc w:val="both"/>
        <w:rPr>
          <w:szCs w:val="24"/>
        </w:rPr>
      </w:pPr>
      <w:r w:rsidRPr="00A445A0">
        <w:rPr>
          <w:szCs w:val="24"/>
        </w:rPr>
        <w:t xml:space="preserve">2019 m. – </w:t>
      </w:r>
      <w:r w:rsidRPr="00A445A0">
        <w:rPr>
          <w:b/>
          <w:bCs/>
          <w:szCs w:val="24"/>
        </w:rPr>
        <w:t>8 000 Eur</w:t>
      </w:r>
      <w:r w:rsidRPr="00A445A0">
        <w:rPr>
          <w:szCs w:val="24"/>
        </w:rPr>
        <w:t xml:space="preserve">  (iš Kėdainių r. savivaldybės biudžeto – 7 000 Eur)</w:t>
      </w:r>
    </w:p>
    <w:p w14:paraId="62EE5E31" w14:textId="77777777" w:rsidR="002F247F" w:rsidRPr="00A445A0" w:rsidRDefault="002F247F" w:rsidP="000D46D1">
      <w:pPr>
        <w:numPr>
          <w:ilvl w:val="0"/>
          <w:numId w:val="13"/>
        </w:numPr>
        <w:tabs>
          <w:tab w:val="num" w:pos="1418"/>
        </w:tabs>
        <w:spacing w:line="276" w:lineRule="auto"/>
        <w:ind w:left="1418" w:hanging="284"/>
        <w:jc w:val="both"/>
        <w:rPr>
          <w:szCs w:val="24"/>
        </w:rPr>
      </w:pPr>
      <w:r w:rsidRPr="00A445A0">
        <w:rPr>
          <w:szCs w:val="24"/>
        </w:rPr>
        <w:t>2020 m. – 8 000 Eur  (iš Kėdainių r. savivaldybės biudžeto – 7 000 Eur)</w:t>
      </w:r>
    </w:p>
    <w:p w14:paraId="6DA0795B" w14:textId="33632632" w:rsidR="002F247F" w:rsidRPr="00A445A0" w:rsidRDefault="002F247F" w:rsidP="000D46D1">
      <w:pPr>
        <w:numPr>
          <w:ilvl w:val="0"/>
          <w:numId w:val="13"/>
        </w:numPr>
        <w:tabs>
          <w:tab w:val="num" w:pos="1418"/>
        </w:tabs>
        <w:spacing w:line="276" w:lineRule="auto"/>
        <w:ind w:left="1418" w:hanging="284"/>
        <w:jc w:val="both"/>
        <w:rPr>
          <w:b/>
          <w:bCs/>
          <w:szCs w:val="24"/>
          <w:highlight w:val="lightGray"/>
          <w:u w:val="single"/>
        </w:rPr>
      </w:pPr>
      <w:r w:rsidRPr="00A445A0">
        <w:rPr>
          <w:b/>
          <w:bCs/>
          <w:szCs w:val="24"/>
          <w:highlight w:val="lightGray"/>
          <w:u w:val="single"/>
        </w:rPr>
        <w:t xml:space="preserve">2021 m. – </w:t>
      </w:r>
      <w:r w:rsidR="00EA57D4" w:rsidRPr="00A445A0">
        <w:rPr>
          <w:b/>
          <w:bCs/>
          <w:szCs w:val="24"/>
          <w:highlight w:val="lightGray"/>
          <w:u w:val="single"/>
        </w:rPr>
        <w:t>9</w:t>
      </w:r>
      <w:r w:rsidRPr="00A445A0">
        <w:rPr>
          <w:b/>
          <w:bCs/>
          <w:szCs w:val="24"/>
          <w:highlight w:val="lightGray"/>
          <w:u w:val="single"/>
        </w:rPr>
        <w:t xml:space="preserve"> 000 Eur  (iš Kėdainių r. savivaldybės biudžeto – </w:t>
      </w:r>
      <w:r w:rsidR="00EA57D4" w:rsidRPr="00A445A0">
        <w:rPr>
          <w:b/>
          <w:bCs/>
          <w:szCs w:val="24"/>
          <w:highlight w:val="lightGray"/>
          <w:u w:val="single"/>
        </w:rPr>
        <w:t>8</w:t>
      </w:r>
      <w:r w:rsidRPr="00A445A0">
        <w:rPr>
          <w:b/>
          <w:bCs/>
          <w:szCs w:val="24"/>
          <w:highlight w:val="lightGray"/>
          <w:u w:val="single"/>
        </w:rPr>
        <w:t xml:space="preserve"> 000 Eur)</w:t>
      </w:r>
    </w:p>
    <w:p w14:paraId="405C860E" w14:textId="5C7BE521" w:rsidR="002F247F" w:rsidRPr="00A445A0" w:rsidRDefault="002F247F" w:rsidP="000D46D1">
      <w:pPr>
        <w:numPr>
          <w:ilvl w:val="0"/>
          <w:numId w:val="13"/>
        </w:numPr>
        <w:tabs>
          <w:tab w:val="num" w:pos="1418"/>
        </w:tabs>
        <w:spacing w:line="276" w:lineRule="auto"/>
        <w:ind w:left="1418" w:hanging="284"/>
        <w:jc w:val="both"/>
        <w:rPr>
          <w:szCs w:val="24"/>
        </w:rPr>
      </w:pPr>
      <w:r w:rsidRPr="00A445A0">
        <w:rPr>
          <w:szCs w:val="24"/>
        </w:rPr>
        <w:t xml:space="preserve">2022 m. – </w:t>
      </w:r>
      <w:r w:rsidR="00EA57D4" w:rsidRPr="00A445A0">
        <w:rPr>
          <w:b/>
          <w:szCs w:val="24"/>
        </w:rPr>
        <w:t>9</w:t>
      </w:r>
      <w:r w:rsidRPr="00A445A0">
        <w:rPr>
          <w:b/>
          <w:szCs w:val="24"/>
        </w:rPr>
        <w:t xml:space="preserve"> 000</w:t>
      </w:r>
      <w:r w:rsidRPr="00A445A0">
        <w:rPr>
          <w:szCs w:val="24"/>
        </w:rPr>
        <w:t xml:space="preserve"> </w:t>
      </w:r>
      <w:r w:rsidRPr="00A445A0">
        <w:rPr>
          <w:b/>
          <w:bCs/>
          <w:szCs w:val="24"/>
        </w:rPr>
        <w:t>Eur</w:t>
      </w:r>
      <w:r w:rsidRPr="00A445A0">
        <w:rPr>
          <w:szCs w:val="24"/>
        </w:rPr>
        <w:t xml:space="preserve">  (iš Kėdainių r. savivaldybės biudžeto – </w:t>
      </w:r>
      <w:r w:rsidR="00EA57D4" w:rsidRPr="00A445A0">
        <w:rPr>
          <w:b/>
          <w:szCs w:val="24"/>
        </w:rPr>
        <w:t>8</w:t>
      </w:r>
      <w:r w:rsidRPr="00A445A0">
        <w:rPr>
          <w:b/>
          <w:szCs w:val="24"/>
        </w:rPr>
        <w:t xml:space="preserve"> 000 Eur</w:t>
      </w:r>
      <w:r w:rsidRPr="00A445A0">
        <w:rPr>
          <w:szCs w:val="24"/>
        </w:rPr>
        <w:t>)</w:t>
      </w:r>
    </w:p>
    <w:p w14:paraId="388F9370" w14:textId="77777777" w:rsidR="00F50ED8" w:rsidRPr="00A445A0" w:rsidRDefault="00F50ED8" w:rsidP="00F50ED8">
      <w:pPr>
        <w:spacing w:line="276" w:lineRule="auto"/>
        <w:ind w:left="1418"/>
        <w:jc w:val="both"/>
        <w:rPr>
          <w:color w:val="FF0000"/>
          <w:szCs w:val="24"/>
        </w:rPr>
      </w:pPr>
    </w:p>
    <w:p w14:paraId="77180D0C" w14:textId="77777777" w:rsidR="002F247F" w:rsidRPr="00A445A0" w:rsidRDefault="002F247F" w:rsidP="00F50ED8">
      <w:pPr>
        <w:pStyle w:val="Betarp"/>
        <w:jc w:val="right"/>
        <w:rPr>
          <w:b/>
          <w:lang w:eastAsia="lt-LT"/>
        </w:rPr>
      </w:pPr>
      <w:r w:rsidRPr="00A445A0">
        <w:rPr>
          <w:b/>
          <w:lang w:eastAsia="lt-LT"/>
        </w:rPr>
        <w:t>2 lentelė</w:t>
      </w:r>
      <w:r w:rsidR="00F50ED8" w:rsidRPr="00A445A0">
        <w:rPr>
          <w:b/>
          <w:lang w:eastAsia="lt-LT"/>
        </w:rPr>
        <w:t xml:space="preserve">. </w:t>
      </w:r>
      <w:r w:rsidRPr="00A445A0">
        <w:rPr>
          <w:b/>
          <w:lang w:eastAsia="lt-LT"/>
        </w:rPr>
        <w:t>Programos VšĮ Kėdainių PSPC biudžetas</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3969"/>
        <w:gridCol w:w="1134"/>
        <w:gridCol w:w="1134"/>
        <w:gridCol w:w="1559"/>
        <w:gridCol w:w="1220"/>
      </w:tblGrid>
      <w:tr w:rsidR="005B3A14" w:rsidRPr="00A445A0" w14:paraId="33D2C31B" w14:textId="77777777" w:rsidTr="006C0F9A">
        <w:trPr>
          <w:cantSplit/>
          <w:tblHeader/>
          <w:jc w:val="center"/>
        </w:trPr>
        <w:tc>
          <w:tcPr>
            <w:tcW w:w="797" w:type="dxa"/>
            <w:vMerge w:val="restart"/>
            <w:shd w:val="clear" w:color="auto" w:fill="E6E6E6"/>
          </w:tcPr>
          <w:p w14:paraId="70B96BA2" w14:textId="77777777" w:rsidR="002F247F" w:rsidRPr="00A445A0" w:rsidRDefault="002F247F" w:rsidP="006C0F9A">
            <w:pPr>
              <w:jc w:val="center"/>
              <w:rPr>
                <w:b/>
                <w:bCs/>
                <w:sz w:val="20"/>
              </w:rPr>
            </w:pPr>
          </w:p>
          <w:p w14:paraId="146323CF" w14:textId="77777777" w:rsidR="002F247F" w:rsidRPr="00A445A0" w:rsidRDefault="002F247F" w:rsidP="006C0F9A">
            <w:pPr>
              <w:jc w:val="center"/>
              <w:rPr>
                <w:b/>
                <w:bCs/>
                <w:sz w:val="20"/>
              </w:rPr>
            </w:pPr>
            <w:r w:rsidRPr="00A445A0">
              <w:rPr>
                <w:b/>
                <w:bCs/>
                <w:sz w:val="20"/>
              </w:rPr>
              <w:t>Metai</w:t>
            </w:r>
          </w:p>
        </w:tc>
        <w:tc>
          <w:tcPr>
            <w:tcW w:w="3969" w:type="dxa"/>
            <w:vMerge w:val="restart"/>
            <w:shd w:val="clear" w:color="auto" w:fill="E6E6E6"/>
          </w:tcPr>
          <w:p w14:paraId="3A617CB7" w14:textId="77777777" w:rsidR="002F247F" w:rsidRPr="00A445A0" w:rsidRDefault="002F247F" w:rsidP="006C0F9A">
            <w:pPr>
              <w:jc w:val="center"/>
              <w:rPr>
                <w:b/>
                <w:bCs/>
                <w:sz w:val="20"/>
              </w:rPr>
            </w:pPr>
          </w:p>
          <w:p w14:paraId="48FA3B04" w14:textId="77777777" w:rsidR="002F247F" w:rsidRPr="00A445A0" w:rsidRDefault="002F247F" w:rsidP="006C0F9A">
            <w:pPr>
              <w:jc w:val="center"/>
              <w:rPr>
                <w:b/>
                <w:bCs/>
                <w:sz w:val="20"/>
              </w:rPr>
            </w:pPr>
            <w:r w:rsidRPr="00A445A0">
              <w:rPr>
                <w:b/>
                <w:bCs/>
                <w:sz w:val="20"/>
              </w:rPr>
              <w:t>Veiklos / Priemonės pavadinimas</w:t>
            </w:r>
          </w:p>
        </w:tc>
        <w:tc>
          <w:tcPr>
            <w:tcW w:w="1134" w:type="dxa"/>
            <w:vMerge w:val="restart"/>
            <w:shd w:val="clear" w:color="auto" w:fill="E6E6E6"/>
          </w:tcPr>
          <w:p w14:paraId="42B6EDAE" w14:textId="77777777" w:rsidR="002F247F" w:rsidRPr="00A445A0" w:rsidRDefault="002F247F" w:rsidP="006C0F9A">
            <w:pPr>
              <w:jc w:val="center"/>
              <w:rPr>
                <w:b/>
                <w:bCs/>
                <w:sz w:val="20"/>
              </w:rPr>
            </w:pPr>
            <w:r w:rsidRPr="00A445A0">
              <w:rPr>
                <w:b/>
                <w:bCs/>
                <w:sz w:val="20"/>
              </w:rPr>
              <w:t>Vieneto kaina</w:t>
            </w:r>
          </w:p>
          <w:p w14:paraId="7EC91542" w14:textId="77777777" w:rsidR="002F247F" w:rsidRPr="00A445A0" w:rsidRDefault="002F247F" w:rsidP="006C0F9A">
            <w:pPr>
              <w:jc w:val="center"/>
              <w:rPr>
                <w:b/>
                <w:bCs/>
                <w:sz w:val="20"/>
              </w:rPr>
            </w:pPr>
            <w:r w:rsidRPr="00A445A0">
              <w:rPr>
                <w:b/>
                <w:bCs/>
                <w:sz w:val="20"/>
              </w:rPr>
              <w:t xml:space="preserve"> (Eur)</w:t>
            </w:r>
          </w:p>
        </w:tc>
        <w:tc>
          <w:tcPr>
            <w:tcW w:w="1134" w:type="dxa"/>
            <w:vMerge w:val="restart"/>
            <w:shd w:val="clear" w:color="auto" w:fill="E6E6E6"/>
          </w:tcPr>
          <w:p w14:paraId="03417825" w14:textId="77777777" w:rsidR="002F247F" w:rsidRPr="00A445A0" w:rsidRDefault="002F247F" w:rsidP="006C0F9A">
            <w:pPr>
              <w:jc w:val="center"/>
              <w:rPr>
                <w:b/>
                <w:bCs/>
                <w:sz w:val="20"/>
              </w:rPr>
            </w:pPr>
            <w:r w:rsidRPr="00A445A0">
              <w:rPr>
                <w:b/>
                <w:bCs/>
                <w:sz w:val="20"/>
              </w:rPr>
              <w:t>Kiekio poreikis</w:t>
            </w:r>
          </w:p>
          <w:p w14:paraId="01AADDF7" w14:textId="77777777" w:rsidR="002F247F" w:rsidRPr="00A445A0" w:rsidRDefault="002F247F" w:rsidP="006C0F9A">
            <w:pPr>
              <w:jc w:val="center"/>
              <w:rPr>
                <w:b/>
                <w:bCs/>
                <w:sz w:val="20"/>
              </w:rPr>
            </w:pPr>
            <w:r w:rsidRPr="00A445A0">
              <w:rPr>
                <w:b/>
                <w:bCs/>
                <w:sz w:val="20"/>
              </w:rPr>
              <w:t>(vnt.)</w:t>
            </w:r>
          </w:p>
        </w:tc>
        <w:tc>
          <w:tcPr>
            <w:tcW w:w="2779" w:type="dxa"/>
            <w:gridSpan w:val="2"/>
            <w:shd w:val="clear" w:color="auto" w:fill="E6E6E6"/>
          </w:tcPr>
          <w:p w14:paraId="1311FAE4" w14:textId="77777777" w:rsidR="002F247F" w:rsidRPr="00A445A0" w:rsidRDefault="002F247F" w:rsidP="006C0F9A">
            <w:pPr>
              <w:jc w:val="center"/>
              <w:rPr>
                <w:b/>
                <w:bCs/>
                <w:sz w:val="20"/>
              </w:rPr>
            </w:pPr>
            <w:r w:rsidRPr="00A445A0">
              <w:rPr>
                <w:b/>
                <w:bCs/>
                <w:sz w:val="20"/>
              </w:rPr>
              <w:t>Bendra suma (Eur)</w:t>
            </w:r>
          </w:p>
        </w:tc>
      </w:tr>
      <w:tr w:rsidR="005B3A14" w:rsidRPr="00A445A0" w14:paraId="36E9A103" w14:textId="77777777" w:rsidTr="006C0F9A">
        <w:trPr>
          <w:cantSplit/>
          <w:tblHeader/>
          <w:jc w:val="center"/>
        </w:trPr>
        <w:tc>
          <w:tcPr>
            <w:tcW w:w="797" w:type="dxa"/>
            <w:vMerge/>
            <w:shd w:val="clear" w:color="auto" w:fill="E6E6E6"/>
          </w:tcPr>
          <w:p w14:paraId="3793C390" w14:textId="77777777" w:rsidR="002F247F" w:rsidRPr="00A445A0" w:rsidRDefault="002F247F" w:rsidP="006C0F9A">
            <w:pPr>
              <w:jc w:val="center"/>
              <w:rPr>
                <w:b/>
                <w:bCs/>
                <w:sz w:val="20"/>
              </w:rPr>
            </w:pPr>
          </w:p>
        </w:tc>
        <w:tc>
          <w:tcPr>
            <w:tcW w:w="3969" w:type="dxa"/>
            <w:vMerge/>
            <w:shd w:val="clear" w:color="auto" w:fill="E6E6E6"/>
          </w:tcPr>
          <w:p w14:paraId="3AC22A07" w14:textId="77777777" w:rsidR="002F247F" w:rsidRPr="00A445A0" w:rsidRDefault="002F247F" w:rsidP="006C0F9A">
            <w:pPr>
              <w:jc w:val="center"/>
              <w:rPr>
                <w:b/>
                <w:bCs/>
                <w:sz w:val="20"/>
              </w:rPr>
            </w:pPr>
          </w:p>
        </w:tc>
        <w:tc>
          <w:tcPr>
            <w:tcW w:w="1134" w:type="dxa"/>
            <w:vMerge/>
            <w:shd w:val="clear" w:color="auto" w:fill="E6E6E6"/>
          </w:tcPr>
          <w:p w14:paraId="45D329A8" w14:textId="77777777" w:rsidR="002F247F" w:rsidRPr="00A445A0" w:rsidRDefault="002F247F" w:rsidP="006C0F9A">
            <w:pPr>
              <w:jc w:val="center"/>
              <w:rPr>
                <w:b/>
                <w:bCs/>
                <w:sz w:val="20"/>
              </w:rPr>
            </w:pPr>
          </w:p>
        </w:tc>
        <w:tc>
          <w:tcPr>
            <w:tcW w:w="1134" w:type="dxa"/>
            <w:vMerge/>
            <w:shd w:val="clear" w:color="auto" w:fill="E6E6E6"/>
          </w:tcPr>
          <w:p w14:paraId="50F1E713" w14:textId="77777777" w:rsidR="002F247F" w:rsidRPr="00A445A0" w:rsidRDefault="002F247F" w:rsidP="006C0F9A">
            <w:pPr>
              <w:jc w:val="center"/>
              <w:rPr>
                <w:b/>
                <w:bCs/>
                <w:sz w:val="20"/>
              </w:rPr>
            </w:pPr>
          </w:p>
        </w:tc>
        <w:tc>
          <w:tcPr>
            <w:tcW w:w="1559" w:type="dxa"/>
            <w:shd w:val="clear" w:color="auto" w:fill="E6E6E6"/>
          </w:tcPr>
          <w:p w14:paraId="6B3AA3F5" w14:textId="77777777" w:rsidR="002F247F" w:rsidRPr="00A445A0" w:rsidRDefault="002F247F" w:rsidP="006C0F9A">
            <w:pPr>
              <w:jc w:val="center"/>
              <w:rPr>
                <w:b/>
                <w:bCs/>
                <w:sz w:val="20"/>
              </w:rPr>
            </w:pPr>
            <w:r w:rsidRPr="00A445A0">
              <w:rPr>
                <w:b/>
                <w:bCs/>
                <w:sz w:val="20"/>
              </w:rPr>
              <w:t>Savivaldybės biudžeto lėšos</w:t>
            </w:r>
          </w:p>
        </w:tc>
        <w:tc>
          <w:tcPr>
            <w:tcW w:w="1220" w:type="dxa"/>
            <w:shd w:val="clear" w:color="auto" w:fill="E6E6E6"/>
          </w:tcPr>
          <w:p w14:paraId="43B0E8F6" w14:textId="77777777" w:rsidR="002F247F" w:rsidRPr="00A445A0" w:rsidRDefault="002F247F" w:rsidP="006C0F9A">
            <w:pPr>
              <w:jc w:val="center"/>
              <w:rPr>
                <w:b/>
                <w:bCs/>
                <w:sz w:val="20"/>
              </w:rPr>
            </w:pPr>
            <w:r w:rsidRPr="00A445A0">
              <w:rPr>
                <w:b/>
                <w:bCs/>
                <w:sz w:val="20"/>
              </w:rPr>
              <w:t xml:space="preserve">Įstaigos </w:t>
            </w:r>
          </w:p>
          <w:p w14:paraId="74E6020D" w14:textId="77777777" w:rsidR="002F247F" w:rsidRPr="00A445A0" w:rsidRDefault="002F247F" w:rsidP="006C0F9A">
            <w:pPr>
              <w:jc w:val="center"/>
              <w:rPr>
                <w:b/>
                <w:bCs/>
                <w:sz w:val="20"/>
              </w:rPr>
            </w:pPr>
            <w:r w:rsidRPr="00A445A0">
              <w:rPr>
                <w:b/>
                <w:bCs/>
                <w:sz w:val="20"/>
              </w:rPr>
              <w:t>lėšos</w:t>
            </w:r>
          </w:p>
        </w:tc>
      </w:tr>
      <w:tr w:rsidR="005B3A14" w:rsidRPr="00A445A0" w14:paraId="443C1913" w14:textId="77777777" w:rsidTr="006C0F9A">
        <w:trPr>
          <w:cantSplit/>
          <w:jc w:val="center"/>
        </w:trPr>
        <w:tc>
          <w:tcPr>
            <w:tcW w:w="797" w:type="dxa"/>
            <w:vMerge w:val="restart"/>
          </w:tcPr>
          <w:p w14:paraId="3BD2C655" w14:textId="77777777" w:rsidR="002F247F" w:rsidRPr="00A445A0" w:rsidRDefault="002F247F" w:rsidP="006C0F9A">
            <w:pPr>
              <w:jc w:val="center"/>
              <w:rPr>
                <w:b/>
                <w:sz w:val="20"/>
              </w:rPr>
            </w:pPr>
            <w:r w:rsidRPr="00A445A0">
              <w:rPr>
                <w:b/>
                <w:sz w:val="20"/>
              </w:rPr>
              <w:t>2017</w:t>
            </w:r>
          </w:p>
        </w:tc>
        <w:tc>
          <w:tcPr>
            <w:tcW w:w="3969" w:type="dxa"/>
            <w:tcBorders>
              <w:bottom w:val="single" w:sz="4" w:space="0" w:color="auto"/>
            </w:tcBorders>
          </w:tcPr>
          <w:p w14:paraId="200F8758" w14:textId="77777777" w:rsidR="002F247F" w:rsidRPr="00A445A0" w:rsidRDefault="002F247F" w:rsidP="006C0F9A">
            <w:pPr>
              <w:rPr>
                <w:sz w:val="20"/>
              </w:rPr>
            </w:pPr>
            <w:r w:rsidRPr="00A445A0">
              <w:rPr>
                <w:sz w:val="20"/>
              </w:rPr>
              <w:t>Ankstyvoji diagnostika (tuberkulino mėginiai)</w:t>
            </w:r>
          </w:p>
        </w:tc>
        <w:tc>
          <w:tcPr>
            <w:tcW w:w="1134" w:type="dxa"/>
            <w:tcBorders>
              <w:bottom w:val="single" w:sz="4" w:space="0" w:color="auto"/>
            </w:tcBorders>
          </w:tcPr>
          <w:p w14:paraId="0EC7F3FE" w14:textId="77777777" w:rsidR="002F247F" w:rsidRPr="00A445A0" w:rsidRDefault="002F247F" w:rsidP="006C0F9A">
            <w:pPr>
              <w:jc w:val="center"/>
              <w:rPr>
                <w:sz w:val="20"/>
              </w:rPr>
            </w:pPr>
            <w:r w:rsidRPr="00A445A0">
              <w:rPr>
                <w:sz w:val="20"/>
              </w:rPr>
              <w:t>0,625</w:t>
            </w:r>
          </w:p>
        </w:tc>
        <w:tc>
          <w:tcPr>
            <w:tcW w:w="1134" w:type="dxa"/>
            <w:tcBorders>
              <w:bottom w:val="single" w:sz="4" w:space="0" w:color="auto"/>
            </w:tcBorders>
          </w:tcPr>
          <w:p w14:paraId="27E81385" w14:textId="77777777" w:rsidR="002F247F" w:rsidRPr="00A445A0" w:rsidRDefault="002F247F" w:rsidP="006C0F9A">
            <w:pPr>
              <w:jc w:val="center"/>
              <w:rPr>
                <w:sz w:val="20"/>
              </w:rPr>
            </w:pPr>
            <w:r w:rsidRPr="00A445A0">
              <w:rPr>
                <w:sz w:val="20"/>
              </w:rPr>
              <w:t>8 000</w:t>
            </w:r>
          </w:p>
        </w:tc>
        <w:tc>
          <w:tcPr>
            <w:tcW w:w="1559" w:type="dxa"/>
          </w:tcPr>
          <w:p w14:paraId="0D418A4B" w14:textId="77777777" w:rsidR="002F247F" w:rsidRPr="00A445A0" w:rsidRDefault="002F247F" w:rsidP="006C0F9A">
            <w:pPr>
              <w:jc w:val="center"/>
              <w:rPr>
                <w:sz w:val="20"/>
              </w:rPr>
            </w:pPr>
            <w:r w:rsidRPr="00A445A0">
              <w:rPr>
                <w:sz w:val="20"/>
              </w:rPr>
              <w:t>5 000</w:t>
            </w:r>
          </w:p>
        </w:tc>
        <w:tc>
          <w:tcPr>
            <w:tcW w:w="1220" w:type="dxa"/>
          </w:tcPr>
          <w:p w14:paraId="266322D5" w14:textId="77777777" w:rsidR="002F247F" w:rsidRPr="00A445A0" w:rsidRDefault="002F247F" w:rsidP="006C0F9A">
            <w:pPr>
              <w:jc w:val="center"/>
              <w:rPr>
                <w:b/>
                <w:sz w:val="20"/>
              </w:rPr>
            </w:pPr>
            <w:r w:rsidRPr="00A445A0">
              <w:rPr>
                <w:b/>
                <w:sz w:val="20"/>
              </w:rPr>
              <w:t>–</w:t>
            </w:r>
          </w:p>
        </w:tc>
      </w:tr>
      <w:tr w:rsidR="005B3A14" w:rsidRPr="00A445A0" w14:paraId="77C20B31" w14:textId="77777777" w:rsidTr="006C0F9A">
        <w:trPr>
          <w:cantSplit/>
          <w:jc w:val="center"/>
        </w:trPr>
        <w:tc>
          <w:tcPr>
            <w:tcW w:w="797" w:type="dxa"/>
            <w:vMerge/>
          </w:tcPr>
          <w:p w14:paraId="509AC39F" w14:textId="77777777" w:rsidR="002F247F" w:rsidRPr="00A445A0" w:rsidRDefault="002F247F" w:rsidP="006C0F9A">
            <w:pPr>
              <w:jc w:val="center"/>
              <w:rPr>
                <w:sz w:val="20"/>
              </w:rPr>
            </w:pPr>
          </w:p>
        </w:tc>
        <w:tc>
          <w:tcPr>
            <w:tcW w:w="3969" w:type="dxa"/>
            <w:tcBorders>
              <w:bottom w:val="single" w:sz="4" w:space="0" w:color="auto"/>
            </w:tcBorders>
          </w:tcPr>
          <w:p w14:paraId="5C4F7CCF" w14:textId="77777777" w:rsidR="002F247F" w:rsidRPr="00A445A0" w:rsidRDefault="002F247F" w:rsidP="006C0F9A">
            <w:pPr>
              <w:rPr>
                <w:sz w:val="20"/>
              </w:rPr>
            </w:pPr>
            <w:r w:rsidRPr="00A445A0">
              <w:rPr>
                <w:sz w:val="20"/>
              </w:rPr>
              <w:t>Patalpų DOTS kabinetui pritaikymas</w:t>
            </w:r>
          </w:p>
        </w:tc>
        <w:tc>
          <w:tcPr>
            <w:tcW w:w="1134" w:type="dxa"/>
            <w:tcBorders>
              <w:bottom w:val="single" w:sz="4" w:space="0" w:color="auto"/>
            </w:tcBorders>
          </w:tcPr>
          <w:p w14:paraId="7073E710" w14:textId="77777777" w:rsidR="002F247F" w:rsidRPr="00A445A0" w:rsidRDefault="002F247F" w:rsidP="006C0F9A">
            <w:pPr>
              <w:jc w:val="center"/>
              <w:rPr>
                <w:sz w:val="20"/>
              </w:rPr>
            </w:pPr>
            <w:r w:rsidRPr="00A445A0">
              <w:rPr>
                <w:sz w:val="20"/>
              </w:rPr>
              <w:t>2 000</w:t>
            </w:r>
          </w:p>
        </w:tc>
        <w:tc>
          <w:tcPr>
            <w:tcW w:w="1134" w:type="dxa"/>
            <w:tcBorders>
              <w:bottom w:val="single" w:sz="4" w:space="0" w:color="auto"/>
            </w:tcBorders>
          </w:tcPr>
          <w:p w14:paraId="29745729" w14:textId="77777777" w:rsidR="002F247F" w:rsidRPr="00A445A0" w:rsidRDefault="002F247F" w:rsidP="006C0F9A">
            <w:pPr>
              <w:jc w:val="center"/>
              <w:rPr>
                <w:sz w:val="20"/>
              </w:rPr>
            </w:pPr>
            <w:r w:rsidRPr="00A445A0">
              <w:rPr>
                <w:sz w:val="20"/>
              </w:rPr>
              <w:t>1</w:t>
            </w:r>
          </w:p>
        </w:tc>
        <w:tc>
          <w:tcPr>
            <w:tcW w:w="1559" w:type="dxa"/>
          </w:tcPr>
          <w:p w14:paraId="6F408D98" w14:textId="77777777" w:rsidR="002F247F" w:rsidRPr="00A445A0" w:rsidRDefault="002F247F" w:rsidP="006C0F9A">
            <w:pPr>
              <w:jc w:val="center"/>
              <w:rPr>
                <w:sz w:val="20"/>
              </w:rPr>
            </w:pPr>
            <w:r w:rsidRPr="00A445A0">
              <w:rPr>
                <w:sz w:val="20"/>
              </w:rPr>
              <w:t>1 000</w:t>
            </w:r>
          </w:p>
        </w:tc>
        <w:tc>
          <w:tcPr>
            <w:tcW w:w="1220" w:type="dxa"/>
          </w:tcPr>
          <w:p w14:paraId="1A84E7EC" w14:textId="77777777" w:rsidR="002F247F" w:rsidRPr="00A445A0" w:rsidRDefault="002F247F" w:rsidP="006C0F9A">
            <w:pPr>
              <w:jc w:val="center"/>
              <w:rPr>
                <w:sz w:val="20"/>
              </w:rPr>
            </w:pPr>
            <w:r w:rsidRPr="00A445A0">
              <w:rPr>
                <w:sz w:val="20"/>
              </w:rPr>
              <w:t>1 000</w:t>
            </w:r>
          </w:p>
        </w:tc>
      </w:tr>
      <w:tr w:rsidR="005B3A14" w:rsidRPr="00A445A0" w14:paraId="0652C6AE" w14:textId="77777777" w:rsidTr="006C0F9A">
        <w:trPr>
          <w:cantSplit/>
          <w:jc w:val="center"/>
        </w:trPr>
        <w:tc>
          <w:tcPr>
            <w:tcW w:w="797" w:type="dxa"/>
            <w:vMerge/>
          </w:tcPr>
          <w:p w14:paraId="6A345B6C" w14:textId="77777777" w:rsidR="002F247F" w:rsidRPr="00A445A0" w:rsidRDefault="002F247F" w:rsidP="006C0F9A">
            <w:pPr>
              <w:jc w:val="center"/>
              <w:rPr>
                <w:sz w:val="20"/>
              </w:rPr>
            </w:pPr>
          </w:p>
        </w:tc>
        <w:tc>
          <w:tcPr>
            <w:tcW w:w="3969" w:type="dxa"/>
            <w:tcBorders>
              <w:bottom w:val="single" w:sz="4" w:space="0" w:color="auto"/>
            </w:tcBorders>
          </w:tcPr>
          <w:p w14:paraId="75A42B8D" w14:textId="77777777" w:rsidR="002F247F" w:rsidRPr="00A445A0" w:rsidRDefault="002F247F" w:rsidP="006C0F9A">
            <w:pPr>
              <w:rPr>
                <w:sz w:val="20"/>
              </w:rPr>
            </w:pPr>
            <w:r w:rsidRPr="00A445A0">
              <w:rPr>
                <w:sz w:val="20"/>
              </w:rPr>
              <w:t>Darbo užmokestis (DOTS kab. darbuotojui)</w:t>
            </w:r>
          </w:p>
        </w:tc>
        <w:tc>
          <w:tcPr>
            <w:tcW w:w="1134" w:type="dxa"/>
            <w:tcBorders>
              <w:bottom w:val="single" w:sz="4" w:space="0" w:color="auto"/>
            </w:tcBorders>
          </w:tcPr>
          <w:p w14:paraId="3627C0F3" w14:textId="77777777" w:rsidR="002F247F" w:rsidRPr="00A445A0" w:rsidRDefault="002F247F" w:rsidP="006C0F9A">
            <w:pPr>
              <w:jc w:val="center"/>
              <w:rPr>
                <w:sz w:val="20"/>
              </w:rPr>
            </w:pPr>
            <w:r w:rsidRPr="00A445A0">
              <w:rPr>
                <w:sz w:val="20"/>
              </w:rPr>
              <w:t>4 000</w:t>
            </w:r>
          </w:p>
        </w:tc>
        <w:tc>
          <w:tcPr>
            <w:tcW w:w="1134" w:type="dxa"/>
            <w:tcBorders>
              <w:bottom w:val="single" w:sz="4" w:space="0" w:color="auto"/>
            </w:tcBorders>
          </w:tcPr>
          <w:p w14:paraId="2E220684" w14:textId="77777777" w:rsidR="002F247F" w:rsidRPr="00A445A0" w:rsidRDefault="002F247F" w:rsidP="006C0F9A">
            <w:pPr>
              <w:jc w:val="center"/>
              <w:rPr>
                <w:sz w:val="20"/>
              </w:rPr>
            </w:pPr>
            <w:r w:rsidRPr="00A445A0">
              <w:rPr>
                <w:sz w:val="20"/>
              </w:rPr>
              <w:t>1</w:t>
            </w:r>
          </w:p>
        </w:tc>
        <w:tc>
          <w:tcPr>
            <w:tcW w:w="1559" w:type="dxa"/>
          </w:tcPr>
          <w:p w14:paraId="6A60C06E" w14:textId="77777777" w:rsidR="002F247F" w:rsidRPr="00A445A0" w:rsidRDefault="002F247F" w:rsidP="006C0F9A">
            <w:pPr>
              <w:jc w:val="center"/>
              <w:rPr>
                <w:sz w:val="20"/>
              </w:rPr>
            </w:pPr>
            <w:r w:rsidRPr="00A445A0">
              <w:rPr>
                <w:sz w:val="20"/>
              </w:rPr>
              <w:t>4 000</w:t>
            </w:r>
          </w:p>
        </w:tc>
        <w:tc>
          <w:tcPr>
            <w:tcW w:w="1220" w:type="dxa"/>
          </w:tcPr>
          <w:p w14:paraId="1CC32AEF" w14:textId="77777777" w:rsidR="002F247F" w:rsidRPr="00A445A0" w:rsidRDefault="002F247F" w:rsidP="006C0F9A">
            <w:pPr>
              <w:jc w:val="center"/>
              <w:rPr>
                <w:sz w:val="20"/>
              </w:rPr>
            </w:pPr>
          </w:p>
        </w:tc>
      </w:tr>
      <w:tr w:rsidR="005B3A14" w:rsidRPr="00A445A0" w14:paraId="5CBA9556" w14:textId="77777777" w:rsidTr="006C0F9A">
        <w:trPr>
          <w:cantSplit/>
          <w:jc w:val="center"/>
        </w:trPr>
        <w:tc>
          <w:tcPr>
            <w:tcW w:w="797" w:type="dxa"/>
            <w:vMerge/>
          </w:tcPr>
          <w:p w14:paraId="309CA900" w14:textId="77777777" w:rsidR="002F247F" w:rsidRPr="00A445A0" w:rsidRDefault="002F247F" w:rsidP="006C0F9A">
            <w:pPr>
              <w:jc w:val="center"/>
              <w:rPr>
                <w:sz w:val="20"/>
              </w:rPr>
            </w:pPr>
          </w:p>
        </w:tc>
        <w:tc>
          <w:tcPr>
            <w:tcW w:w="3969" w:type="dxa"/>
            <w:tcBorders>
              <w:bottom w:val="single" w:sz="4" w:space="0" w:color="auto"/>
            </w:tcBorders>
          </w:tcPr>
          <w:p w14:paraId="050C29CA" w14:textId="77777777" w:rsidR="002F247F" w:rsidRPr="00A445A0" w:rsidRDefault="002F247F" w:rsidP="006C0F9A">
            <w:pPr>
              <w:rPr>
                <w:sz w:val="20"/>
              </w:rPr>
            </w:pPr>
            <w:r w:rsidRPr="00A445A0">
              <w:rPr>
                <w:sz w:val="20"/>
              </w:rPr>
              <w:t>Darbuotojų mokymas</w:t>
            </w:r>
          </w:p>
        </w:tc>
        <w:tc>
          <w:tcPr>
            <w:tcW w:w="1134" w:type="dxa"/>
            <w:tcBorders>
              <w:bottom w:val="single" w:sz="4" w:space="0" w:color="auto"/>
            </w:tcBorders>
          </w:tcPr>
          <w:p w14:paraId="3EABD41E" w14:textId="77777777" w:rsidR="002F247F" w:rsidRPr="00A445A0" w:rsidRDefault="002F247F" w:rsidP="006C0F9A">
            <w:pPr>
              <w:jc w:val="center"/>
              <w:rPr>
                <w:sz w:val="20"/>
              </w:rPr>
            </w:pPr>
            <w:r w:rsidRPr="00A445A0">
              <w:rPr>
                <w:sz w:val="20"/>
              </w:rPr>
              <w:t>100</w:t>
            </w:r>
          </w:p>
        </w:tc>
        <w:tc>
          <w:tcPr>
            <w:tcW w:w="1134" w:type="dxa"/>
            <w:tcBorders>
              <w:bottom w:val="single" w:sz="4" w:space="0" w:color="auto"/>
            </w:tcBorders>
          </w:tcPr>
          <w:p w14:paraId="60F56368" w14:textId="77777777" w:rsidR="002F247F" w:rsidRPr="00A445A0" w:rsidRDefault="002F247F" w:rsidP="006C0F9A">
            <w:pPr>
              <w:jc w:val="center"/>
              <w:rPr>
                <w:sz w:val="20"/>
              </w:rPr>
            </w:pPr>
            <w:r w:rsidRPr="00A445A0">
              <w:rPr>
                <w:sz w:val="20"/>
              </w:rPr>
              <w:t>10</w:t>
            </w:r>
          </w:p>
        </w:tc>
        <w:tc>
          <w:tcPr>
            <w:tcW w:w="1559" w:type="dxa"/>
          </w:tcPr>
          <w:p w14:paraId="40F364D2" w14:textId="77777777" w:rsidR="002F247F" w:rsidRPr="00A445A0" w:rsidRDefault="002F247F" w:rsidP="006C0F9A">
            <w:pPr>
              <w:jc w:val="center"/>
              <w:rPr>
                <w:sz w:val="20"/>
              </w:rPr>
            </w:pPr>
            <w:r w:rsidRPr="00A445A0">
              <w:rPr>
                <w:b/>
                <w:sz w:val="20"/>
              </w:rPr>
              <w:t>–</w:t>
            </w:r>
          </w:p>
        </w:tc>
        <w:tc>
          <w:tcPr>
            <w:tcW w:w="1220" w:type="dxa"/>
          </w:tcPr>
          <w:p w14:paraId="546FB689" w14:textId="77777777" w:rsidR="002F247F" w:rsidRPr="00A445A0" w:rsidRDefault="002F247F" w:rsidP="006C0F9A">
            <w:pPr>
              <w:jc w:val="center"/>
              <w:rPr>
                <w:b/>
                <w:sz w:val="20"/>
              </w:rPr>
            </w:pPr>
            <w:r w:rsidRPr="00A445A0">
              <w:rPr>
                <w:sz w:val="20"/>
              </w:rPr>
              <w:t>1 000</w:t>
            </w:r>
          </w:p>
        </w:tc>
      </w:tr>
      <w:tr w:rsidR="005B3A14" w:rsidRPr="00A445A0" w14:paraId="75E0E8AF" w14:textId="77777777" w:rsidTr="006C0F9A">
        <w:trPr>
          <w:cantSplit/>
          <w:jc w:val="center"/>
        </w:trPr>
        <w:tc>
          <w:tcPr>
            <w:tcW w:w="797" w:type="dxa"/>
            <w:vMerge/>
          </w:tcPr>
          <w:p w14:paraId="7CFFEFD6" w14:textId="77777777" w:rsidR="002F247F" w:rsidRPr="00A445A0" w:rsidRDefault="002F247F" w:rsidP="006C0F9A">
            <w:pPr>
              <w:jc w:val="right"/>
              <w:rPr>
                <w:sz w:val="20"/>
              </w:rPr>
            </w:pPr>
          </w:p>
        </w:tc>
        <w:tc>
          <w:tcPr>
            <w:tcW w:w="6237" w:type="dxa"/>
            <w:gridSpan w:val="3"/>
            <w:tcBorders>
              <w:bottom w:val="single" w:sz="4" w:space="0" w:color="auto"/>
            </w:tcBorders>
          </w:tcPr>
          <w:p w14:paraId="01A0DEA8" w14:textId="77777777" w:rsidR="002F247F" w:rsidRPr="00A445A0" w:rsidRDefault="002F247F" w:rsidP="006C0F9A">
            <w:pPr>
              <w:jc w:val="right"/>
              <w:rPr>
                <w:sz w:val="20"/>
              </w:rPr>
            </w:pPr>
            <w:r w:rsidRPr="00A445A0">
              <w:rPr>
                <w:sz w:val="20"/>
              </w:rPr>
              <w:t>Iš viso:</w:t>
            </w:r>
          </w:p>
        </w:tc>
        <w:tc>
          <w:tcPr>
            <w:tcW w:w="1559" w:type="dxa"/>
            <w:shd w:val="clear" w:color="auto" w:fill="EEECE1"/>
          </w:tcPr>
          <w:p w14:paraId="138A7487" w14:textId="77777777" w:rsidR="002F247F" w:rsidRPr="00A445A0" w:rsidRDefault="002F247F" w:rsidP="006C0F9A">
            <w:pPr>
              <w:jc w:val="center"/>
              <w:rPr>
                <w:b/>
                <w:sz w:val="20"/>
              </w:rPr>
            </w:pPr>
            <w:r w:rsidRPr="00A445A0">
              <w:rPr>
                <w:b/>
                <w:sz w:val="20"/>
              </w:rPr>
              <w:t>10 000</w:t>
            </w:r>
          </w:p>
        </w:tc>
        <w:tc>
          <w:tcPr>
            <w:tcW w:w="1220" w:type="dxa"/>
            <w:shd w:val="clear" w:color="auto" w:fill="EEECE1"/>
          </w:tcPr>
          <w:p w14:paraId="41A519F0" w14:textId="77777777" w:rsidR="002F247F" w:rsidRPr="00A445A0" w:rsidRDefault="002F247F" w:rsidP="006C0F9A">
            <w:pPr>
              <w:jc w:val="center"/>
              <w:rPr>
                <w:b/>
                <w:sz w:val="20"/>
              </w:rPr>
            </w:pPr>
            <w:r w:rsidRPr="00A445A0">
              <w:rPr>
                <w:b/>
                <w:sz w:val="20"/>
              </w:rPr>
              <w:t>2 000</w:t>
            </w:r>
          </w:p>
        </w:tc>
      </w:tr>
      <w:tr w:rsidR="005B3A14" w:rsidRPr="00A445A0" w14:paraId="72D0F143" w14:textId="77777777" w:rsidTr="006C0F9A">
        <w:trPr>
          <w:cantSplit/>
          <w:jc w:val="center"/>
        </w:trPr>
        <w:tc>
          <w:tcPr>
            <w:tcW w:w="797" w:type="dxa"/>
            <w:vMerge/>
            <w:tcBorders>
              <w:bottom w:val="single" w:sz="4" w:space="0" w:color="auto"/>
            </w:tcBorders>
          </w:tcPr>
          <w:p w14:paraId="504B77A9" w14:textId="77777777" w:rsidR="002F247F" w:rsidRPr="00A445A0" w:rsidRDefault="002F247F" w:rsidP="006C0F9A">
            <w:pPr>
              <w:jc w:val="right"/>
              <w:rPr>
                <w:sz w:val="20"/>
              </w:rPr>
            </w:pPr>
          </w:p>
        </w:tc>
        <w:tc>
          <w:tcPr>
            <w:tcW w:w="6237" w:type="dxa"/>
            <w:gridSpan w:val="3"/>
            <w:tcBorders>
              <w:bottom w:val="single" w:sz="4" w:space="0" w:color="auto"/>
            </w:tcBorders>
          </w:tcPr>
          <w:p w14:paraId="7A3A726C" w14:textId="77777777" w:rsidR="002F247F" w:rsidRPr="00A445A0" w:rsidRDefault="002F247F" w:rsidP="006C0F9A">
            <w:pPr>
              <w:jc w:val="right"/>
              <w:rPr>
                <w:sz w:val="20"/>
              </w:rPr>
            </w:pPr>
            <w:r w:rsidRPr="00A445A0">
              <w:rPr>
                <w:b/>
                <w:sz w:val="20"/>
              </w:rPr>
              <w:t>Tarpinė suma metams</w:t>
            </w:r>
            <w:r w:rsidRPr="00A445A0">
              <w:rPr>
                <w:b/>
                <w:bCs/>
                <w:sz w:val="20"/>
              </w:rPr>
              <w:t xml:space="preserve"> iš viso:</w:t>
            </w:r>
          </w:p>
        </w:tc>
        <w:tc>
          <w:tcPr>
            <w:tcW w:w="2779" w:type="dxa"/>
            <w:gridSpan w:val="2"/>
            <w:tcBorders>
              <w:bottom w:val="single" w:sz="4" w:space="0" w:color="auto"/>
            </w:tcBorders>
            <w:shd w:val="clear" w:color="auto" w:fill="EEECE1"/>
          </w:tcPr>
          <w:p w14:paraId="2F4485E2" w14:textId="77777777" w:rsidR="002F247F" w:rsidRPr="00A445A0" w:rsidRDefault="002F247F" w:rsidP="006C0F9A">
            <w:pPr>
              <w:jc w:val="center"/>
              <w:rPr>
                <w:b/>
                <w:sz w:val="20"/>
              </w:rPr>
            </w:pPr>
            <w:r w:rsidRPr="00A445A0">
              <w:rPr>
                <w:b/>
                <w:sz w:val="20"/>
              </w:rPr>
              <w:t>12 000</w:t>
            </w:r>
          </w:p>
        </w:tc>
      </w:tr>
      <w:tr w:rsidR="005B3A14" w:rsidRPr="00A445A0" w14:paraId="3011C42E" w14:textId="77777777" w:rsidTr="006C0F9A">
        <w:trPr>
          <w:cantSplit/>
          <w:jc w:val="center"/>
        </w:trPr>
        <w:tc>
          <w:tcPr>
            <w:tcW w:w="797" w:type="dxa"/>
            <w:vMerge w:val="restart"/>
            <w:tcBorders>
              <w:bottom w:val="single" w:sz="4" w:space="0" w:color="auto"/>
            </w:tcBorders>
          </w:tcPr>
          <w:p w14:paraId="54C48017" w14:textId="77777777" w:rsidR="002F247F" w:rsidRPr="00A445A0" w:rsidRDefault="002F247F" w:rsidP="006C0F9A">
            <w:pPr>
              <w:jc w:val="center"/>
              <w:rPr>
                <w:b/>
                <w:sz w:val="20"/>
              </w:rPr>
            </w:pPr>
            <w:r w:rsidRPr="00A445A0">
              <w:rPr>
                <w:b/>
                <w:sz w:val="20"/>
              </w:rPr>
              <w:t>2018</w:t>
            </w:r>
          </w:p>
        </w:tc>
        <w:tc>
          <w:tcPr>
            <w:tcW w:w="3969" w:type="dxa"/>
            <w:tcBorders>
              <w:bottom w:val="single" w:sz="4" w:space="0" w:color="auto"/>
            </w:tcBorders>
          </w:tcPr>
          <w:p w14:paraId="1172C9CD" w14:textId="77777777" w:rsidR="002F247F" w:rsidRPr="00A445A0" w:rsidRDefault="002F247F" w:rsidP="006C0F9A">
            <w:pPr>
              <w:rPr>
                <w:sz w:val="20"/>
              </w:rPr>
            </w:pPr>
            <w:r w:rsidRPr="00A445A0">
              <w:rPr>
                <w:sz w:val="20"/>
              </w:rPr>
              <w:t>Ankstyvoji diagnostika (tuberkulino mėginiai)</w:t>
            </w:r>
          </w:p>
        </w:tc>
        <w:tc>
          <w:tcPr>
            <w:tcW w:w="1134" w:type="dxa"/>
            <w:tcBorders>
              <w:bottom w:val="single" w:sz="4" w:space="0" w:color="auto"/>
            </w:tcBorders>
          </w:tcPr>
          <w:p w14:paraId="7BB46FF9" w14:textId="77777777" w:rsidR="002F247F" w:rsidRPr="00A445A0" w:rsidRDefault="002F247F" w:rsidP="006C0F9A">
            <w:pPr>
              <w:jc w:val="center"/>
              <w:rPr>
                <w:sz w:val="20"/>
              </w:rPr>
            </w:pPr>
            <w:r w:rsidRPr="00A445A0">
              <w:rPr>
                <w:sz w:val="20"/>
              </w:rPr>
              <w:t>0,625</w:t>
            </w:r>
          </w:p>
        </w:tc>
        <w:tc>
          <w:tcPr>
            <w:tcW w:w="1134" w:type="dxa"/>
            <w:tcBorders>
              <w:bottom w:val="single" w:sz="4" w:space="0" w:color="auto"/>
            </w:tcBorders>
          </w:tcPr>
          <w:p w14:paraId="54388DA1" w14:textId="77777777" w:rsidR="002F247F" w:rsidRPr="00A445A0" w:rsidRDefault="002F247F" w:rsidP="006C0F9A">
            <w:pPr>
              <w:jc w:val="center"/>
              <w:rPr>
                <w:sz w:val="20"/>
              </w:rPr>
            </w:pPr>
            <w:r w:rsidRPr="00A445A0">
              <w:rPr>
                <w:sz w:val="20"/>
              </w:rPr>
              <w:t>3 200</w:t>
            </w:r>
          </w:p>
        </w:tc>
        <w:tc>
          <w:tcPr>
            <w:tcW w:w="1559" w:type="dxa"/>
            <w:tcBorders>
              <w:bottom w:val="single" w:sz="4" w:space="0" w:color="auto"/>
            </w:tcBorders>
          </w:tcPr>
          <w:p w14:paraId="189E422A" w14:textId="77777777" w:rsidR="002F247F" w:rsidRPr="00A445A0" w:rsidRDefault="002F247F" w:rsidP="006C0F9A">
            <w:pPr>
              <w:jc w:val="center"/>
              <w:rPr>
                <w:sz w:val="20"/>
              </w:rPr>
            </w:pPr>
            <w:r w:rsidRPr="00A445A0">
              <w:rPr>
                <w:sz w:val="20"/>
              </w:rPr>
              <w:t>2 000</w:t>
            </w:r>
          </w:p>
        </w:tc>
        <w:tc>
          <w:tcPr>
            <w:tcW w:w="1220" w:type="dxa"/>
            <w:tcBorders>
              <w:bottom w:val="single" w:sz="4" w:space="0" w:color="auto"/>
            </w:tcBorders>
          </w:tcPr>
          <w:p w14:paraId="0A5D1596" w14:textId="77777777" w:rsidR="002F247F" w:rsidRPr="00A445A0" w:rsidRDefault="002F247F" w:rsidP="006C0F9A">
            <w:pPr>
              <w:jc w:val="center"/>
              <w:rPr>
                <w:b/>
                <w:sz w:val="20"/>
              </w:rPr>
            </w:pPr>
            <w:r w:rsidRPr="00A445A0">
              <w:rPr>
                <w:b/>
                <w:sz w:val="20"/>
              </w:rPr>
              <w:t>–</w:t>
            </w:r>
          </w:p>
        </w:tc>
      </w:tr>
      <w:tr w:rsidR="005B3A14" w:rsidRPr="00A445A0" w14:paraId="45736AD3" w14:textId="77777777" w:rsidTr="006C0F9A">
        <w:trPr>
          <w:cantSplit/>
          <w:jc w:val="center"/>
        </w:trPr>
        <w:tc>
          <w:tcPr>
            <w:tcW w:w="797" w:type="dxa"/>
            <w:vMerge/>
            <w:tcBorders>
              <w:top w:val="single" w:sz="4" w:space="0" w:color="auto"/>
              <w:bottom w:val="single" w:sz="4" w:space="0" w:color="auto"/>
              <w:right w:val="single" w:sz="4" w:space="0" w:color="auto"/>
            </w:tcBorders>
          </w:tcPr>
          <w:p w14:paraId="349FE464" w14:textId="77777777" w:rsidR="002F247F" w:rsidRPr="00A445A0" w:rsidRDefault="002F247F" w:rsidP="006C0F9A">
            <w:pPr>
              <w:jc w:val="center"/>
              <w:rPr>
                <w:b/>
                <w:sz w:val="20"/>
              </w:rPr>
            </w:pPr>
          </w:p>
        </w:tc>
        <w:tc>
          <w:tcPr>
            <w:tcW w:w="3969" w:type="dxa"/>
            <w:tcBorders>
              <w:top w:val="single" w:sz="4" w:space="0" w:color="auto"/>
              <w:left w:val="single" w:sz="4" w:space="0" w:color="auto"/>
              <w:bottom w:val="single" w:sz="4" w:space="0" w:color="auto"/>
              <w:right w:val="single" w:sz="4" w:space="0" w:color="auto"/>
            </w:tcBorders>
          </w:tcPr>
          <w:p w14:paraId="75099556" w14:textId="77777777" w:rsidR="002F247F" w:rsidRPr="00A445A0" w:rsidRDefault="002F247F" w:rsidP="006C0F9A">
            <w:pPr>
              <w:rPr>
                <w:sz w:val="20"/>
              </w:rPr>
            </w:pPr>
            <w:r w:rsidRPr="00A445A0">
              <w:rPr>
                <w:sz w:val="20"/>
              </w:rPr>
              <w:t>Darbo užmokestis (DOTS kab. darbuotojui)</w:t>
            </w:r>
          </w:p>
        </w:tc>
        <w:tc>
          <w:tcPr>
            <w:tcW w:w="1134" w:type="dxa"/>
            <w:tcBorders>
              <w:top w:val="single" w:sz="4" w:space="0" w:color="auto"/>
              <w:left w:val="single" w:sz="4" w:space="0" w:color="auto"/>
              <w:bottom w:val="single" w:sz="4" w:space="0" w:color="auto"/>
              <w:right w:val="single" w:sz="4" w:space="0" w:color="auto"/>
            </w:tcBorders>
          </w:tcPr>
          <w:p w14:paraId="0BB2E940" w14:textId="77777777" w:rsidR="002F247F" w:rsidRPr="00A445A0" w:rsidRDefault="002F247F" w:rsidP="006C0F9A">
            <w:pPr>
              <w:jc w:val="center"/>
              <w:rPr>
                <w:sz w:val="20"/>
              </w:rPr>
            </w:pPr>
            <w:r w:rsidRPr="00A445A0">
              <w:rPr>
                <w:sz w:val="20"/>
              </w:rPr>
              <w:t>5 000</w:t>
            </w:r>
          </w:p>
        </w:tc>
        <w:tc>
          <w:tcPr>
            <w:tcW w:w="1134" w:type="dxa"/>
            <w:tcBorders>
              <w:top w:val="single" w:sz="4" w:space="0" w:color="auto"/>
              <w:left w:val="single" w:sz="4" w:space="0" w:color="auto"/>
              <w:bottom w:val="single" w:sz="4" w:space="0" w:color="auto"/>
              <w:right w:val="single" w:sz="4" w:space="0" w:color="auto"/>
            </w:tcBorders>
          </w:tcPr>
          <w:p w14:paraId="69AAEA07" w14:textId="77777777" w:rsidR="002F247F" w:rsidRPr="00A445A0" w:rsidRDefault="002F247F" w:rsidP="006C0F9A">
            <w:pPr>
              <w:jc w:val="center"/>
              <w:rPr>
                <w:sz w:val="20"/>
              </w:rPr>
            </w:pPr>
            <w:r w:rsidRPr="00A445A0">
              <w:rPr>
                <w:sz w:val="20"/>
              </w:rPr>
              <w:t>1</w:t>
            </w:r>
          </w:p>
        </w:tc>
        <w:tc>
          <w:tcPr>
            <w:tcW w:w="1559" w:type="dxa"/>
            <w:tcBorders>
              <w:top w:val="single" w:sz="4" w:space="0" w:color="auto"/>
              <w:left w:val="single" w:sz="4" w:space="0" w:color="auto"/>
              <w:bottom w:val="single" w:sz="4" w:space="0" w:color="auto"/>
              <w:right w:val="single" w:sz="4" w:space="0" w:color="auto"/>
            </w:tcBorders>
          </w:tcPr>
          <w:p w14:paraId="5CE10E12" w14:textId="77777777" w:rsidR="002F247F" w:rsidRPr="00A445A0" w:rsidRDefault="002F247F" w:rsidP="006C0F9A">
            <w:pPr>
              <w:jc w:val="center"/>
              <w:rPr>
                <w:sz w:val="20"/>
              </w:rPr>
            </w:pPr>
            <w:r w:rsidRPr="00A445A0">
              <w:rPr>
                <w:sz w:val="20"/>
              </w:rPr>
              <w:t>5 000</w:t>
            </w:r>
          </w:p>
        </w:tc>
        <w:tc>
          <w:tcPr>
            <w:tcW w:w="1220" w:type="dxa"/>
            <w:tcBorders>
              <w:top w:val="single" w:sz="4" w:space="0" w:color="auto"/>
              <w:left w:val="single" w:sz="4" w:space="0" w:color="auto"/>
              <w:bottom w:val="single" w:sz="4" w:space="0" w:color="auto"/>
              <w:right w:val="single" w:sz="4" w:space="0" w:color="auto"/>
            </w:tcBorders>
          </w:tcPr>
          <w:p w14:paraId="40E5A839" w14:textId="77777777" w:rsidR="002F247F" w:rsidRPr="00A445A0" w:rsidRDefault="002F247F" w:rsidP="006C0F9A">
            <w:pPr>
              <w:jc w:val="center"/>
              <w:rPr>
                <w:sz w:val="20"/>
              </w:rPr>
            </w:pPr>
            <w:r w:rsidRPr="00A445A0">
              <w:rPr>
                <w:b/>
                <w:sz w:val="20"/>
              </w:rPr>
              <w:t>–</w:t>
            </w:r>
          </w:p>
        </w:tc>
      </w:tr>
      <w:tr w:rsidR="005B3A14" w:rsidRPr="00A445A0" w14:paraId="2BC06E66" w14:textId="77777777" w:rsidTr="006C0F9A">
        <w:trPr>
          <w:cantSplit/>
          <w:jc w:val="center"/>
        </w:trPr>
        <w:tc>
          <w:tcPr>
            <w:tcW w:w="797" w:type="dxa"/>
            <w:vMerge/>
            <w:tcBorders>
              <w:top w:val="single" w:sz="4" w:space="0" w:color="auto"/>
            </w:tcBorders>
          </w:tcPr>
          <w:p w14:paraId="77D5EB81" w14:textId="77777777" w:rsidR="002F247F" w:rsidRPr="00A445A0" w:rsidRDefault="002F247F" w:rsidP="006C0F9A">
            <w:pPr>
              <w:jc w:val="center"/>
              <w:rPr>
                <w:b/>
                <w:sz w:val="20"/>
              </w:rPr>
            </w:pPr>
          </w:p>
        </w:tc>
        <w:tc>
          <w:tcPr>
            <w:tcW w:w="3969" w:type="dxa"/>
            <w:tcBorders>
              <w:top w:val="single" w:sz="4" w:space="0" w:color="auto"/>
              <w:bottom w:val="single" w:sz="4" w:space="0" w:color="auto"/>
            </w:tcBorders>
          </w:tcPr>
          <w:p w14:paraId="64B89F4F" w14:textId="77777777" w:rsidR="002F247F" w:rsidRPr="00A445A0" w:rsidRDefault="002F247F" w:rsidP="006C0F9A">
            <w:pPr>
              <w:rPr>
                <w:sz w:val="20"/>
              </w:rPr>
            </w:pPr>
            <w:r w:rsidRPr="00A445A0">
              <w:rPr>
                <w:sz w:val="20"/>
              </w:rPr>
              <w:t>Darbuotojų mokymas</w:t>
            </w:r>
          </w:p>
        </w:tc>
        <w:tc>
          <w:tcPr>
            <w:tcW w:w="1134" w:type="dxa"/>
            <w:tcBorders>
              <w:top w:val="single" w:sz="4" w:space="0" w:color="auto"/>
              <w:bottom w:val="single" w:sz="4" w:space="0" w:color="auto"/>
            </w:tcBorders>
          </w:tcPr>
          <w:p w14:paraId="19C485D3" w14:textId="77777777" w:rsidR="002F247F" w:rsidRPr="00A445A0" w:rsidRDefault="002F247F" w:rsidP="006C0F9A">
            <w:pPr>
              <w:jc w:val="center"/>
              <w:rPr>
                <w:sz w:val="20"/>
              </w:rPr>
            </w:pPr>
            <w:r w:rsidRPr="00A445A0">
              <w:rPr>
                <w:sz w:val="20"/>
              </w:rPr>
              <w:t>100</w:t>
            </w:r>
          </w:p>
        </w:tc>
        <w:tc>
          <w:tcPr>
            <w:tcW w:w="1134" w:type="dxa"/>
            <w:tcBorders>
              <w:top w:val="single" w:sz="4" w:space="0" w:color="auto"/>
              <w:bottom w:val="single" w:sz="4" w:space="0" w:color="auto"/>
            </w:tcBorders>
          </w:tcPr>
          <w:p w14:paraId="234EA740" w14:textId="77777777" w:rsidR="002F247F" w:rsidRPr="00A445A0" w:rsidRDefault="002F247F" w:rsidP="006C0F9A">
            <w:pPr>
              <w:jc w:val="center"/>
              <w:rPr>
                <w:sz w:val="20"/>
              </w:rPr>
            </w:pPr>
            <w:r w:rsidRPr="00A445A0">
              <w:rPr>
                <w:sz w:val="20"/>
              </w:rPr>
              <w:t>10</w:t>
            </w:r>
          </w:p>
        </w:tc>
        <w:tc>
          <w:tcPr>
            <w:tcW w:w="1559" w:type="dxa"/>
            <w:tcBorders>
              <w:top w:val="single" w:sz="4" w:space="0" w:color="auto"/>
            </w:tcBorders>
          </w:tcPr>
          <w:p w14:paraId="1B73138D" w14:textId="77777777" w:rsidR="002F247F" w:rsidRPr="00A445A0" w:rsidRDefault="002F247F" w:rsidP="006C0F9A">
            <w:pPr>
              <w:jc w:val="center"/>
              <w:rPr>
                <w:sz w:val="20"/>
              </w:rPr>
            </w:pPr>
            <w:r w:rsidRPr="00A445A0">
              <w:rPr>
                <w:b/>
                <w:sz w:val="20"/>
              </w:rPr>
              <w:t>–</w:t>
            </w:r>
          </w:p>
        </w:tc>
        <w:tc>
          <w:tcPr>
            <w:tcW w:w="1220" w:type="dxa"/>
            <w:tcBorders>
              <w:top w:val="single" w:sz="4" w:space="0" w:color="auto"/>
            </w:tcBorders>
          </w:tcPr>
          <w:p w14:paraId="28C1BEC6" w14:textId="77777777" w:rsidR="002F247F" w:rsidRPr="00A445A0" w:rsidRDefault="002F247F" w:rsidP="006C0F9A">
            <w:pPr>
              <w:jc w:val="center"/>
              <w:rPr>
                <w:sz w:val="20"/>
              </w:rPr>
            </w:pPr>
            <w:r w:rsidRPr="00A445A0">
              <w:rPr>
                <w:sz w:val="20"/>
              </w:rPr>
              <w:t>1 000</w:t>
            </w:r>
          </w:p>
        </w:tc>
      </w:tr>
      <w:tr w:rsidR="005B3A14" w:rsidRPr="00A445A0" w14:paraId="6D91930F" w14:textId="77777777" w:rsidTr="006C0F9A">
        <w:trPr>
          <w:cantSplit/>
          <w:jc w:val="center"/>
        </w:trPr>
        <w:tc>
          <w:tcPr>
            <w:tcW w:w="797" w:type="dxa"/>
            <w:vMerge/>
          </w:tcPr>
          <w:p w14:paraId="105808F0" w14:textId="77777777" w:rsidR="002F247F" w:rsidRPr="00A445A0" w:rsidRDefault="002F247F" w:rsidP="006C0F9A">
            <w:pPr>
              <w:jc w:val="right"/>
              <w:rPr>
                <w:sz w:val="20"/>
              </w:rPr>
            </w:pPr>
          </w:p>
        </w:tc>
        <w:tc>
          <w:tcPr>
            <w:tcW w:w="6237" w:type="dxa"/>
            <w:gridSpan w:val="3"/>
          </w:tcPr>
          <w:p w14:paraId="1C5B966A" w14:textId="77777777" w:rsidR="002F247F" w:rsidRPr="00A445A0" w:rsidRDefault="002F247F" w:rsidP="006C0F9A">
            <w:pPr>
              <w:jc w:val="right"/>
              <w:rPr>
                <w:sz w:val="20"/>
              </w:rPr>
            </w:pPr>
            <w:r w:rsidRPr="00A445A0">
              <w:rPr>
                <w:sz w:val="20"/>
              </w:rPr>
              <w:t>Iš viso:</w:t>
            </w:r>
          </w:p>
        </w:tc>
        <w:tc>
          <w:tcPr>
            <w:tcW w:w="1559" w:type="dxa"/>
            <w:tcBorders>
              <w:bottom w:val="single" w:sz="4" w:space="0" w:color="auto"/>
            </w:tcBorders>
            <w:shd w:val="clear" w:color="auto" w:fill="EEECE1"/>
          </w:tcPr>
          <w:p w14:paraId="00A60EF8" w14:textId="77777777" w:rsidR="002F247F" w:rsidRPr="00A445A0" w:rsidRDefault="002F247F" w:rsidP="006C0F9A">
            <w:pPr>
              <w:jc w:val="center"/>
              <w:rPr>
                <w:b/>
                <w:sz w:val="20"/>
              </w:rPr>
            </w:pPr>
            <w:r w:rsidRPr="00A445A0">
              <w:rPr>
                <w:b/>
                <w:sz w:val="20"/>
              </w:rPr>
              <w:t>7  000</w:t>
            </w:r>
          </w:p>
        </w:tc>
        <w:tc>
          <w:tcPr>
            <w:tcW w:w="1220" w:type="dxa"/>
            <w:tcBorders>
              <w:bottom w:val="single" w:sz="4" w:space="0" w:color="auto"/>
            </w:tcBorders>
            <w:shd w:val="clear" w:color="auto" w:fill="EEECE1"/>
          </w:tcPr>
          <w:p w14:paraId="7D98E4E1" w14:textId="77777777" w:rsidR="002F247F" w:rsidRPr="00A445A0" w:rsidRDefault="002F247F" w:rsidP="006C0F9A">
            <w:pPr>
              <w:jc w:val="center"/>
              <w:rPr>
                <w:b/>
                <w:sz w:val="20"/>
              </w:rPr>
            </w:pPr>
            <w:r w:rsidRPr="00A445A0">
              <w:rPr>
                <w:b/>
                <w:sz w:val="20"/>
              </w:rPr>
              <w:t>1 000</w:t>
            </w:r>
          </w:p>
        </w:tc>
      </w:tr>
      <w:tr w:rsidR="005B3A14" w:rsidRPr="00A445A0" w14:paraId="11F41AA0" w14:textId="77777777" w:rsidTr="006C0F9A">
        <w:trPr>
          <w:cantSplit/>
          <w:jc w:val="center"/>
        </w:trPr>
        <w:tc>
          <w:tcPr>
            <w:tcW w:w="797" w:type="dxa"/>
            <w:vMerge/>
            <w:tcBorders>
              <w:bottom w:val="single" w:sz="4" w:space="0" w:color="auto"/>
            </w:tcBorders>
          </w:tcPr>
          <w:p w14:paraId="04C38D7B" w14:textId="77777777" w:rsidR="002F247F" w:rsidRPr="00A445A0" w:rsidRDefault="002F247F" w:rsidP="006C0F9A">
            <w:pPr>
              <w:jc w:val="right"/>
              <w:rPr>
                <w:sz w:val="20"/>
              </w:rPr>
            </w:pPr>
          </w:p>
        </w:tc>
        <w:tc>
          <w:tcPr>
            <w:tcW w:w="6237" w:type="dxa"/>
            <w:gridSpan w:val="3"/>
            <w:tcBorders>
              <w:bottom w:val="single" w:sz="4" w:space="0" w:color="auto"/>
            </w:tcBorders>
          </w:tcPr>
          <w:p w14:paraId="5D1751DE" w14:textId="77777777" w:rsidR="002F247F" w:rsidRPr="00A445A0" w:rsidRDefault="002F247F" w:rsidP="006C0F9A">
            <w:pPr>
              <w:jc w:val="right"/>
              <w:rPr>
                <w:sz w:val="20"/>
              </w:rPr>
            </w:pPr>
            <w:r w:rsidRPr="00A445A0">
              <w:rPr>
                <w:b/>
                <w:sz w:val="20"/>
              </w:rPr>
              <w:t>Tarpinė suma metams</w:t>
            </w:r>
            <w:r w:rsidRPr="00A445A0">
              <w:rPr>
                <w:b/>
                <w:bCs/>
                <w:sz w:val="20"/>
              </w:rPr>
              <w:t xml:space="preserve"> iš viso:</w:t>
            </w:r>
          </w:p>
        </w:tc>
        <w:tc>
          <w:tcPr>
            <w:tcW w:w="2779" w:type="dxa"/>
            <w:gridSpan w:val="2"/>
            <w:tcBorders>
              <w:bottom w:val="single" w:sz="4" w:space="0" w:color="auto"/>
            </w:tcBorders>
            <w:shd w:val="clear" w:color="auto" w:fill="EEECE1"/>
          </w:tcPr>
          <w:p w14:paraId="62AC959A" w14:textId="77777777" w:rsidR="002F247F" w:rsidRPr="00A445A0" w:rsidRDefault="002F247F" w:rsidP="006C0F9A">
            <w:pPr>
              <w:jc w:val="center"/>
              <w:rPr>
                <w:b/>
                <w:sz w:val="20"/>
              </w:rPr>
            </w:pPr>
            <w:r w:rsidRPr="00A445A0">
              <w:rPr>
                <w:b/>
                <w:sz w:val="20"/>
              </w:rPr>
              <w:t>8 000</w:t>
            </w:r>
          </w:p>
        </w:tc>
      </w:tr>
      <w:tr w:rsidR="005B3A14" w:rsidRPr="00A445A0" w14:paraId="0EDA0BFE" w14:textId="77777777" w:rsidTr="006C0F9A">
        <w:trPr>
          <w:cantSplit/>
          <w:jc w:val="center"/>
        </w:trPr>
        <w:tc>
          <w:tcPr>
            <w:tcW w:w="797" w:type="dxa"/>
            <w:vMerge w:val="restart"/>
          </w:tcPr>
          <w:p w14:paraId="5CAE3242" w14:textId="77777777" w:rsidR="002F247F" w:rsidRPr="00A445A0" w:rsidRDefault="002F247F" w:rsidP="006C0F9A">
            <w:pPr>
              <w:jc w:val="center"/>
              <w:rPr>
                <w:b/>
                <w:sz w:val="20"/>
              </w:rPr>
            </w:pPr>
            <w:r w:rsidRPr="00A445A0">
              <w:rPr>
                <w:b/>
                <w:sz w:val="20"/>
              </w:rPr>
              <w:t>2019</w:t>
            </w:r>
          </w:p>
        </w:tc>
        <w:tc>
          <w:tcPr>
            <w:tcW w:w="3969" w:type="dxa"/>
            <w:tcBorders>
              <w:bottom w:val="single" w:sz="4" w:space="0" w:color="auto"/>
            </w:tcBorders>
          </w:tcPr>
          <w:p w14:paraId="21CAE86B" w14:textId="77777777" w:rsidR="002F247F" w:rsidRPr="00A445A0" w:rsidRDefault="002F247F" w:rsidP="006C0F9A">
            <w:pPr>
              <w:rPr>
                <w:sz w:val="20"/>
              </w:rPr>
            </w:pPr>
            <w:r w:rsidRPr="00A445A0">
              <w:rPr>
                <w:sz w:val="20"/>
              </w:rPr>
              <w:t>Ankstyvoji diagnostika (tuberkulino mėginiai)</w:t>
            </w:r>
          </w:p>
        </w:tc>
        <w:tc>
          <w:tcPr>
            <w:tcW w:w="1134" w:type="dxa"/>
            <w:tcBorders>
              <w:bottom w:val="single" w:sz="4" w:space="0" w:color="auto"/>
            </w:tcBorders>
          </w:tcPr>
          <w:p w14:paraId="00430D91" w14:textId="77777777" w:rsidR="002F247F" w:rsidRPr="00A445A0" w:rsidRDefault="002F247F" w:rsidP="006C0F9A">
            <w:pPr>
              <w:jc w:val="center"/>
              <w:rPr>
                <w:sz w:val="20"/>
              </w:rPr>
            </w:pPr>
            <w:r w:rsidRPr="00A445A0">
              <w:rPr>
                <w:sz w:val="20"/>
              </w:rPr>
              <w:t>0,625</w:t>
            </w:r>
          </w:p>
        </w:tc>
        <w:tc>
          <w:tcPr>
            <w:tcW w:w="1134" w:type="dxa"/>
            <w:tcBorders>
              <w:bottom w:val="single" w:sz="4" w:space="0" w:color="auto"/>
            </w:tcBorders>
          </w:tcPr>
          <w:p w14:paraId="276C2C19" w14:textId="77777777" w:rsidR="002F247F" w:rsidRPr="00A445A0" w:rsidRDefault="002F247F" w:rsidP="006C0F9A">
            <w:pPr>
              <w:jc w:val="center"/>
              <w:rPr>
                <w:sz w:val="20"/>
              </w:rPr>
            </w:pPr>
            <w:r w:rsidRPr="00A445A0">
              <w:rPr>
                <w:sz w:val="20"/>
              </w:rPr>
              <w:t>3 200</w:t>
            </w:r>
          </w:p>
        </w:tc>
        <w:tc>
          <w:tcPr>
            <w:tcW w:w="1559" w:type="dxa"/>
          </w:tcPr>
          <w:p w14:paraId="7BE48C4D" w14:textId="77777777" w:rsidR="002F247F" w:rsidRPr="00A445A0" w:rsidRDefault="002F247F" w:rsidP="006C0F9A">
            <w:pPr>
              <w:jc w:val="center"/>
              <w:rPr>
                <w:sz w:val="20"/>
              </w:rPr>
            </w:pPr>
            <w:r w:rsidRPr="00A445A0">
              <w:rPr>
                <w:sz w:val="20"/>
              </w:rPr>
              <w:t>2 000</w:t>
            </w:r>
          </w:p>
        </w:tc>
        <w:tc>
          <w:tcPr>
            <w:tcW w:w="1220" w:type="dxa"/>
          </w:tcPr>
          <w:p w14:paraId="09E770AB" w14:textId="77777777" w:rsidR="002F247F" w:rsidRPr="00A445A0" w:rsidRDefault="002F247F" w:rsidP="006C0F9A">
            <w:pPr>
              <w:jc w:val="center"/>
              <w:rPr>
                <w:b/>
                <w:sz w:val="20"/>
              </w:rPr>
            </w:pPr>
            <w:r w:rsidRPr="00A445A0">
              <w:rPr>
                <w:b/>
                <w:sz w:val="20"/>
              </w:rPr>
              <w:t>–</w:t>
            </w:r>
          </w:p>
        </w:tc>
      </w:tr>
      <w:tr w:rsidR="005B3A14" w:rsidRPr="00A445A0" w14:paraId="7D501715" w14:textId="77777777" w:rsidTr="006C0F9A">
        <w:trPr>
          <w:cantSplit/>
          <w:jc w:val="center"/>
        </w:trPr>
        <w:tc>
          <w:tcPr>
            <w:tcW w:w="797" w:type="dxa"/>
            <w:vMerge/>
          </w:tcPr>
          <w:p w14:paraId="5E0AC7C5" w14:textId="77777777" w:rsidR="002F247F" w:rsidRPr="00A445A0" w:rsidRDefault="002F247F" w:rsidP="006C0F9A">
            <w:pPr>
              <w:jc w:val="center"/>
              <w:rPr>
                <w:b/>
                <w:sz w:val="20"/>
              </w:rPr>
            </w:pPr>
          </w:p>
        </w:tc>
        <w:tc>
          <w:tcPr>
            <w:tcW w:w="3969" w:type="dxa"/>
            <w:tcBorders>
              <w:bottom w:val="single" w:sz="4" w:space="0" w:color="auto"/>
            </w:tcBorders>
          </w:tcPr>
          <w:p w14:paraId="5E9EA8C1" w14:textId="77777777" w:rsidR="002F247F" w:rsidRPr="00A445A0" w:rsidRDefault="002F247F" w:rsidP="006C0F9A">
            <w:pPr>
              <w:rPr>
                <w:sz w:val="20"/>
              </w:rPr>
            </w:pPr>
            <w:r w:rsidRPr="00A445A0">
              <w:rPr>
                <w:sz w:val="20"/>
              </w:rPr>
              <w:t>Darbo užmokestis (DOTS kab. darbuotojui)</w:t>
            </w:r>
          </w:p>
        </w:tc>
        <w:tc>
          <w:tcPr>
            <w:tcW w:w="1134" w:type="dxa"/>
            <w:tcBorders>
              <w:bottom w:val="single" w:sz="4" w:space="0" w:color="auto"/>
            </w:tcBorders>
          </w:tcPr>
          <w:p w14:paraId="07BCEC4D" w14:textId="77777777" w:rsidR="002F247F" w:rsidRPr="00A445A0" w:rsidRDefault="002F247F" w:rsidP="006C0F9A">
            <w:pPr>
              <w:jc w:val="center"/>
              <w:rPr>
                <w:sz w:val="20"/>
              </w:rPr>
            </w:pPr>
            <w:r w:rsidRPr="00A445A0">
              <w:rPr>
                <w:sz w:val="20"/>
              </w:rPr>
              <w:t>5 000</w:t>
            </w:r>
          </w:p>
        </w:tc>
        <w:tc>
          <w:tcPr>
            <w:tcW w:w="1134" w:type="dxa"/>
            <w:tcBorders>
              <w:bottom w:val="single" w:sz="4" w:space="0" w:color="auto"/>
            </w:tcBorders>
          </w:tcPr>
          <w:p w14:paraId="75C206EF" w14:textId="77777777" w:rsidR="002F247F" w:rsidRPr="00A445A0" w:rsidRDefault="002F247F" w:rsidP="006C0F9A">
            <w:pPr>
              <w:jc w:val="center"/>
              <w:rPr>
                <w:sz w:val="20"/>
              </w:rPr>
            </w:pPr>
            <w:r w:rsidRPr="00A445A0">
              <w:rPr>
                <w:sz w:val="20"/>
              </w:rPr>
              <w:t>1</w:t>
            </w:r>
          </w:p>
        </w:tc>
        <w:tc>
          <w:tcPr>
            <w:tcW w:w="1559" w:type="dxa"/>
          </w:tcPr>
          <w:p w14:paraId="2F90EB2C" w14:textId="77777777" w:rsidR="002F247F" w:rsidRPr="00A445A0" w:rsidRDefault="002F247F" w:rsidP="006C0F9A">
            <w:pPr>
              <w:jc w:val="center"/>
              <w:rPr>
                <w:sz w:val="20"/>
              </w:rPr>
            </w:pPr>
            <w:r w:rsidRPr="00A445A0">
              <w:rPr>
                <w:sz w:val="20"/>
              </w:rPr>
              <w:t>5 000</w:t>
            </w:r>
          </w:p>
        </w:tc>
        <w:tc>
          <w:tcPr>
            <w:tcW w:w="1220" w:type="dxa"/>
          </w:tcPr>
          <w:p w14:paraId="659AC3A2" w14:textId="77777777" w:rsidR="002F247F" w:rsidRPr="00A445A0" w:rsidRDefault="002F247F" w:rsidP="006C0F9A">
            <w:pPr>
              <w:jc w:val="center"/>
              <w:rPr>
                <w:sz w:val="20"/>
              </w:rPr>
            </w:pPr>
            <w:r w:rsidRPr="00A445A0">
              <w:rPr>
                <w:b/>
                <w:sz w:val="20"/>
              </w:rPr>
              <w:t>–</w:t>
            </w:r>
          </w:p>
        </w:tc>
      </w:tr>
      <w:tr w:rsidR="005B3A14" w:rsidRPr="00A445A0" w14:paraId="61EE640B" w14:textId="77777777" w:rsidTr="006C0F9A">
        <w:trPr>
          <w:cantSplit/>
          <w:jc w:val="center"/>
        </w:trPr>
        <w:tc>
          <w:tcPr>
            <w:tcW w:w="797" w:type="dxa"/>
            <w:vMerge/>
          </w:tcPr>
          <w:p w14:paraId="04927CCA" w14:textId="77777777" w:rsidR="002F247F" w:rsidRPr="00A445A0" w:rsidRDefault="002F247F" w:rsidP="006C0F9A">
            <w:pPr>
              <w:jc w:val="center"/>
              <w:rPr>
                <w:b/>
                <w:sz w:val="20"/>
              </w:rPr>
            </w:pPr>
          </w:p>
        </w:tc>
        <w:tc>
          <w:tcPr>
            <w:tcW w:w="3969" w:type="dxa"/>
            <w:tcBorders>
              <w:bottom w:val="single" w:sz="4" w:space="0" w:color="auto"/>
            </w:tcBorders>
          </w:tcPr>
          <w:p w14:paraId="02CA041D" w14:textId="77777777" w:rsidR="002F247F" w:rsidRPr="00A445A0" w:rsidRDefault="002F247F" w:rsidP="006C0F9A">
            <w:pPr>
              <w:rPr>
                <w:sz w:val="20"/>
              </w:rPr>
            </w:pPr>
            <w:r w:rsidRPr="00A445A0">
              <w:rPr>
                <w:sz w:val="20"/>
              </w:rPr>
              <w:t>Darbuotojų mokymas</w:t>
            </w:r>
          </w:p>
        </w:tc>
        <w:tc>
          <w:tcPr>
            <w:tcW w:w="1134" w:type="dxa"/>
            <w:tcBorders>
              <w:bottom w:val="single" w:sz="4" w:space="0" w:color="auto"/>
            </w:tcBorders>
          </w:tcPr>
          <w:p w14:paraId="1B0C7EE4" w14:textId="77777777" w:rsidR="002F247F" w:rsidRPr="00A445A0" w:rsidRDefault="002F247F" w:rsidP="006C0F9A">
            <w:pPr>
              <w:jc w:val="center"/>
              <w:rPr>
                <w:sz w:val="20"/>
              </w:rPr>
            </w:pPr>
            <w:r w:rsidRPr="00A445A0">
              <w:rPr>
                <w:sz w:val="20"/>
              </w:rPr>
              <w:t>100</w:t>
            </w:r>
          </w:p>
        </w:tc>
        <w:tc>
          <w:tcPr>
            <w:tcW w:w="1134" w:type="dxa"/>
            <w:tcBorders>
              <w:bottom w:val="single" w:sz="4" w:space="0" w:color="auto"/>
            </w:tcBorders>
          </w:tcPr>
          <w:p w14:paraId="496CA6B4" w14:textId="77777777" w:rsidR="002F247F" w:rsidRPr="00A445A0" w:rsidRDefault="002F247F" w:rsidP="006C0F9A">
            <w:pPr>
              <w:jc w:val="center"/>
              <w:rPr>
                <w:sz w:val="20"/>
              </w:rPr>
            </w:pPr>
            <w:r w:rsidRPr="00A445A0">
              <w:rPr>
                <w:sz w:val="20"/>
              </w:rPr>
              <w:t>10</w:t>
            </w:r>
          </w:p>
        </w:tc>
        <w:tc>
          <w:tcPr>
            <w:tcW w:w="1559" w:type="dxa"/>
          </w:tcPr>
          <w:p w14:paraId="684428DF" w14:textId="77777777" w:rsidR="002F247F" w:rsidRPr="00A445A0" w:rsidRDefault="002F247F" w:rsidP="006C0F9A">
            <w:pPr>
              <w:jc w:val="center"/>
              <w:rPr>
                <w:sz w:val="20"/>
              </w:rPr>
            </w:pPr>
            <w:r w:rsidRPr="00A445A0">
              <w:rPr>
                <w:b/>
                <w:sz w:val="20"/>
              </w:rPr>
              <w:t>–</w:t>
            </w:r>
          </w:p>
        </w:tc>
        <w:tc>
          <w:tcPr>
            <w:tcW w:w="1220" w:type="dxa"/>
          </w:tcPr>
          <w:p w14:paraId="19E0D8EB" w14:textId="77777777" w:rsidR="002F247F" w:rsidRPr="00A445A0" w:rsidRDefault="002F247F" w:rsidP="006C0F9A">
            <w:pPr>
              <w:jc w:val="center"/>
              <w:rPr>
                <w:b/>
                <w:sz w:val="20"/>
              </w:rPr>
            </w:pPr>
            <w:r w:rsidRPr="00A445A0">
              <w:rPr>
                <w:sz w:val="20"/>
              </w:rPr>
              <w:t>1 000</w:t>
            </w:r>
          </w:p>
        </w:tc>
      </w:tr>
      <w:tr w:rsidR="005B3A14" w:rsidRPr="00A445A0" w14:paraId="66870266" w14:textId="77777777" w:rsidTr="006C0F9A">
        <w:trPr>
          <w:cantSplit/>
          <w:jc w:val="center"/>
        </w:trPr>
        <w:tc>
          <w:tcPr>
            <w:tcW w:w="797" w:type="dxa"/>
            <w:vMerge/>
          </w:tcPr>
          <w:p w14:paraId="1180EE70" w14:textId="77777777" w:rsidR="002F247F" w:rsidRPr="00A445A0" w:rsidRDefault="002F247F" w:rsidP="006C0F9A">
            <w:pPr>
              <w:jc w:val="right"/>
              <w:rPr>
                <w:sz w:val="20"/>
              </w:rPr>
            </w:pPr>
          </w:p>
        </w:tc>
        <w:tc>
          <w:tcPr>
            <w:tcW w:w="6237" w:type="dxa"/>
            <w:gridSpan w:val="3"/>
          </w:tcPr>
          <w:p w14:paraId="1A47FC82" w14:textId="77777777" w:rsidR="002F247F" w:rsidRPr="00A445A0" w:rsidRDefault="002F247F" w:rsidP="006C0F9A">
            <w:pPr>
              <w:jc w:val="right"/>
              <w:rPr>
                <w:sz w:val="20"/>
              </w:rPr>
            </w:pPr>
            <w:r w:rsidRPr="00A445A0">
              <w:rPr>
                <w:sz w:val="20"/>
              </w:rPr>
              <w:t>Iš viso:</w:t>
            </w:r>
          </w:p>
        </w:tc>
        <w:tc>
          <w:tcPr>
            <w:tcW w:w="1559" w:type="dxa"/>
            <w:tcBorders>
              <w:bottom w:val="single" w:sz="4" w:space="0" w:color="auto"/>
            </w:tcBorders>
            <w:shd w:val="clear" w:color="auto" w:fill="EEECE1"/>
          </w:tcPr>
          <w:p w14:paraId="56AEB515" w14:textId="77777777" w:rsidR="002F247F" w:rsidRPr="00A445A0" w:rsidRDefault="002F247F" w:rsidP="006C0F9A">
            <w:pPr>
              <w:jc w:val="center"/>
              <w:rPr>
                <w:b/>
                <w:sz w:val="20"/>
              </w:rPr>
            </w:pPr>
            <w:r w:rsidRPr="00A445A0">
              <w:rPr>
                <w:b/>
                <w:sz w:val="20"/>
              </w:rPr>
              <w:t>7 000</w:t>
            </w:r>
          </w:p>
        </w:tc>
        <w:tc>
          <w:tcPr>
            <w:tcW w:w="1220" w:type="dxa"/>
            <w:tcBorders>
              <w:bottom w:val="single" w:sz="4" w:space="0" w:color="auto"/>
            </w:tcBorders>
            <w:shd w:val="clear" w:color="auto" w:fill="EEECE1"/>
          </w:tcPr>
          <w:p w14:paraId="0765C6C4" w14:textId="77777777" w:rsidR="002F247F" w:rsidRPr="00A445A0" w:rsidRDefault="002F247F" w:rsidP="006C0F9A">
            <w:pPr>
              <w:jc w:val="center"/>
              <w:rPr>
                <w:b/>
                <w:sz w:val="20"/>
              </w:rPr>
            </w:pPr>
            <w:r w:rsidRPr="00A445A0">
              <w:rPr>
                <w:b/>
                <w:sz w:val="20"/>
              </w:rPr>
              <w:t>1  000</w:t>
            </w:r>
          </w:p>
        </w:tc>
      </w:tr>
      <w:tr w:rsidR="005B3A14" w:rsidRPr="00A445A0" w14:paraId="7B05383C" w14:textId="77777777" w:rsidTr="006C0F9A">
        <w:trPr>
          <w:cantSplit/>
          <w:jc w:val="center"/>
        </w:trPr>
        <w:tc>
          <w:tcPr>
            <w:tcW w:w="797" w:type="dxa"/>
            <w:vMerge/>
            <w:tcBorders>
              <w:bottom w:val="single" w:sz="4" w:space="0" w:color="auto"/>
            </w:tcBorders>
          </w:tcPr>
          <w:p w14:paraId="647401E8" w14:textId="77777777" w:rsidR="002F247F" w:rsidRPr="00A445A0" w:rsidRDefault="002F247F" w:rsidP="006C0F9A">
            <w:pPr>
              <w:jc w:val="right"/>
              <w:rPr>
                <w:sz w:val="20"/>
              </w:rPr>
            </w:pPr>
          </w:p>
        </w:tc>
        <w:tc>
          <w:tcPr>
            <w:tcW w:w="6237" w:type="dxa"/>
            <w:gridSpan w:val="3"/>
            <w:tcBorders>
              <w:bottom w:val="single" w:sz="4" w:space="0" w:color="auto"/>
            </w:tcBorders>
          </w:tcPr>
          <w:p w14:paraId="517A0EFA" w14:textId="77777777" w:rsidR="002F247F" w:rsidRPr="00A445A0" w:rsidRDefault="002F247F" w:rsidP="006C0F9A">
            <w:pPr>
              <w:jc w:val="right"/>
              <w:rPr>
                <w:sz w:val="20"/>
              </w:rPr>
            </w:pPr>
            <w:r w:rsidRPr="00A445A0">
              <w:rPr>
                <w:b/>
                <w:sz w:val="20"/>
              </w:rPr>
              <w:t>Tarpinė suma metams</w:t>
            </w:r>
            <w:r w:rsidRPr="00A445A0">
              <w:rPr>
                <w:b/>
                <w:bCs/>
                <w:sz w:val="20"/>
              </w:rPr>
              <w:t xml:space="preserve"> iš viso:</w:t>
            </w:r>
          </w:p>
        </w:tc>
        <w:tc>
          <w:tcPr>
            <w:tcW w:w="2779" w:type="dxa"/>
            <w:gridSpan w:val="2"/>
            <w:tcBorders>
              <w:bottom w:val="single" w:sz="4" w:space="0" w:color="auto"/>
            </w:tcBorders>
            <w:shd w:val="clear" w:color="auto" w:fill="EEECE1"/>
          </w:tcPr>
          <w:p w14:paraId="529D63A9" w14:textId="77777777" w:rsidR="002F247F" w:rsidRPr="00A445A0" w:rsidRDefault="002F247F" w:rsidP="006C0F9A">
            <w:pPr>
              <w:jc w:val="center"/>
              <w:rPr>
                <w:b/>
                <w:sz w:val="20"/>
              </w:rPr>
            </w:pPr>
            <w:r w:rsidRPr="00A445A0">
              <w:rPr>
                <w:b/>
                <w:sz w:val="20"/>
              </w:rPr>
              <w:t>8 000</w:t>
            </w:r>
          </w:p>
        </w:tc>
      </w:tr>
      <w:tr w:rsidR="005B3A14" w:rsidRPr="00A445A0" w14:paraId="534A47B4" w14:textId="77777777" w:rsidTr="006C0F9A">
        <w:trPr>
          <w:cantSplit/>
          <w:jc w:val="center"/>
        </w:trPr>
        <w:tc>
          <w:tcPr>
            <w:tcW w:w="797" w:type="dxa"/>
            <w:vMerge w:val="restart"/>
          </w:tcPr>
          <w:p w14:paraId="124B60F1" w14:textId="77777777" w:rsidR="002F247F" w:rsidRPr="00A445A0" w:rsidRDefault="002F247F" w:rsidP="006C0F9A">
            <w:pPr>
              <w:jc w:val="center"/>
              <w:rPr>
                <w:b/>
                <w:sz w:val="20"/>
              </w:rPr>
            </w:pPr>
            <w:r w:rsidRPr="00A445A0">
              <w:rPr>
                <w:b/>
                <w:sz w:val="20"/>
              </w:rPr>
              <w:t>2020</w:t>
            </w:r>
          </w:p>
        </w:tc>
        <w:tc>
          <w:tcPr>
            <w:tcW w:w="3969" w:type="dxa"/>
            <w:tcBorders>
              <w:bottom w:val="single" w:sz="4" w:space="0" w:color="auto"/>
            </w:tcBorders>
          </w:tcPr>
          <w:p w14:paraId="70D2BCDD" w14:textId="77777777" w:rsidR="002F247F" w:rsidRPr="00A445A0" w:rsidRDefault="002F247F" w:rsidP="006C0F9A">
            <w:pPr>
              <w:rPr>
                <w:bCs/>
                <w:sz w:val="20"/>
              </w:rPr>
            </w:pPr>
            <w:r w:rsidRPr="00A445A0">
              <w:rPr>
                <w:bCs/>
                <w:sz w:val="20"/>
              </w:rPr>
              <w:t>Ankstyvoji diagnostika (tuberkulino mėginiai)</w:t>
            </w:r>
          </w:p>
        </w:tc>
        <w:tc>
          <w:tcPr>
            <w:tcW w:w="1134" w:type="dxa"/>
            <w:tcBorders>
              <w:bottom w:val="single" w:sz="4" w:space="0" w:color="auto"/>
            </w:tcBorders>
          </w:tcPr>
          <w:p w14:paraId="5FA456C8" w14:textId="77777777" w:rsidR="002F247F" w:rsidRPr="00A445A0" w:rsidRDefault="002F247F" w:rsidP="006C0F9A">
            <w:pPr>
              <w:jc w:val="center"/>
              <w:rPr>
                <w:bCs/>
                <w:sz w:val="20"/>
              </w:rPr>
            </w:pPr>
            <w:r w:rsidRPr="00A445A0">
              <w:rPr>
                <w:bCs/>
                <w:sz w:val="20"/>
              </w:rPr>
              <w:t>0,625</w:t>
            </w:r>
          </w:p>
        </w:tc>
        <w:tc>
          <w:tcPr>
            <w:tcW w:w="1134" w:type="dxa"/>
            <w:tcBorders>
              <w:bottom w:val="single" w:sz="4" w:space="0" w:color="auto"/>
            </w:tcBorders>
          </w:tcPr>
          <w:p w14:paraId="3EA21118" w14:textId="77777777" w:rsidR="002F247F" w:rsidRPr="00A445A0" w:rsidRDefault="002F247F" w:rsidP="006C0F9A">
            <w:pPr>
              <w:jc w:val="center"/>
              <w:rPr>
                <w:bCs/>
                <w:sz w:val="20"/>
              </w:rPr>
            </w:pPr>
            <w:r w:rsidRPr="00A445A0">
              <w:rPr>
                <w:bCs/>
                <w:sz w:val="20"/>
              </w:rPr>
              <w:t>3 200</w:t>
            </w:r>
          </w:p>
        </w:tc>
        <w:tc>
          <w:tcPr>
            <w:tcW w:w="1559" w:type="dxa"/>
          </w:tcPr>
          <w:p w14:paraId="6A76A8C6" w14:textId="77777777" w:rsidR="002F247F" w:rsidRPr="00A445A0" w:rsidRDefault="002F247F" w:rsidP="006C0F9A">
            <w:pPr>
              <w:jc w:val="center"/>
              <w:rPr>
                <w:bCs/>
                <w:sz w:val="20"/>
              </w:rPr>
            </w:pPr>
            <w:r w:rsidRPr="00A445A0">
              <w:rPr>
                <w:bCs/>
                <w:sz w:val="20"/>
              </w:rPr>
              <w:t>2 000</w:t>
            </w:r>
          </w:p>
        </w:tc>
        <w:tc>
          <w:tcPr>
            <w:tcW w:w="1220" w:type="dxa"/>
          </w:tcPr>
          <w:p w14:paraId="653592B6" w14:textId="77777777" w:rsidR="002F247F" w:rsidRPr="00A445A0" w:rsidRDefault="002F247F" w:rsidP="006C0F9A">
            <w:pPr>
              <w:jc w:val="center"/>
              <w:rPr>
                <w:bCs/>
                <w:sz w:val="20"/>
              </w:rPr>
            </w:pPr>
            <w:r w:rsidRPr="00A445A0">
              <w:rPr>
                <w:bCs/>
                <w:sz w:val="20"/>
              </w:rPr>
              <w:t>–</w:t>
            </w:r>
          </w:p>
        </w:tc>
      </w:tr>
      <w:tr w:rsidR="005B3A14" w:rsidRPr="00A445A0" w14:paraId="30CA43EC" w14:textId="77777777" w:rsidTr="006C0F9A">
        <w:trPr>
          <w:cantSplit/>
          <w:jc w:val="center"/>
        </w:trPr>
        <w:tc>
          <w:tcPr>
            <w:tcW w:w="797" w:type="dxa"/>
            <w:vMerge/>
          </w:tcPr>
          <w:p w14:paraId="63AD9A55" w14:textId="77777777" w:rsidR="002F247F" w:rsidRPr="00A445A0" w:rsidRDefault="002F247F" w:rsidP="006C0F9A">
            <w:pPr>
              <w:jc w:val="center"/>
              <w:rPr>
                <w:bCs/>
                <w:sz w:val="20"/>
              </w:rPr>
            </w:pPr>
          </w:p>
        </w:tc>
        <w:tc>
          <w:tcPr>
            <w:tcW w:w="3969" w:type="dxa"/>
            <w:tcBorders>
              <w:bottom w:val="single" w:sz="4" w:space="0" w:color="auto"/>
            </w:tcBorders>
          </w:tcPr>
          <w:p w14:paraId="160695D5" w14:textId="77777777" w:rsidR="002F247F" w:rsidRPr="00A445A0" w:rsidRDefault="002F247F" w:rsidP="006C0F9A">
            <w:pPr>
              <w:rPr>
                <w:bCs/>
                <w:sz w:val="20"/>
              </w:rPr>
            </w:pPr>
            <w:r w:rsidRPr="00A445A0">
              <w:rPr>
                <w:bCs/>
                <w:sz w:val="20"/>
              </w:rPr>
              <w:t>Darbo užmokestis (DOTS kab. darbuotojui)</w:t>
            </w:r>
          </w:p>
        </w:tc>
        <w:tc>
          <w:tcPr>
            <w:tcW w:w="1134" w:type="dxa"/>
            <w:tcBorders>
              <w:bottom w:val="single" w:sz="4" w:space="0" w:color="auto"/>
            </w:tcBorders>
          </w:tcPr>
          <w:p w14:paraId="15AED5E3" w14:textId="77777777" w:rsidR="002F247F" w:rsidRPr="00A445A0" w:rsidRDefault="002F247F" w:rsidP="006C0F9A">
            <w:pPr>
              <w:jc w:val="center"/>
              <w:rPr>
                <w:bCs/>
                <w:sz w:val="20"/>
              </w:rPr>
            </w:pPr>
            <w:r w:rsidRPr="00A445A0">
              <w:rPr>
                <w:bCs/>
                <w:sz w:val="20"/>
              </w:rPr>
              <w:t>5 000</w:t>
            </w:r>
          </w:p>
        </w:tc>
        <w:tc>
          <w:tcPr>
            <w:tcW w:w="1134" w:type="dxa"/>
            <w:tcBorders>
              <w:bottom w:val="single" w:sz="4" w:space="0" w:color="auto"/>
            </w:tcBorders>
          </w:tcPr>
          <w:p w14:paraId="6F502035" w14:textId="77777777" w:rsidR="002F247F" w:rsidRPr="00A445A0" w:rsidRDefault="002F247F" w:rsidP="006C0F9A">
            <w:pPr>
              <w:jc w:val="center"/>
              <w:rPr>
                <w:bCs/>
                <w:sz w:val="20"/>
              </w:rPr>
            </w:pPr>
            <w:r w:rsidRPr="00A445A0">
              <w:rPr>
                <w:bCs/>
                <w:sz w:val="20"/>
              </w:rPr>
              <w:t>1</w:t>
            </w:r>
          </w:p>
        </w:tc>
        <w:tc>
          <w:tcPr>
            <w:tcW w:w="1559" w:type="dxa"/>
          </w:tcPr>
          <w:p w14:paraId="6FF07AAD" w14:textId="77777777" w:rsidR="002F247F" w:rsidRPr="00A445A0" w:rsidRDefault="002F247F" w:rsidP="006C0F9A">
            <w:pPr>
              <w:jc w:val="center"/>
              <w:rPr>
                <w:bCs/>
                <w:sz w:val="20"/>
              </w:rPr>
            </w:pPr>
            <w:r w:rsidRPr="00A445A0">
              <w:rPr>
                <w:bCs/>
                <w:sz w:val="20"/>
              </w:rPr>
              <w:t>5 000</w:t>
            </w:r>
          </w:p>
        </w:tc>
        <w:tc>
          <w:tcPr>
            <w:tcW w:w="1220" w:type="dxa"/>
          </w:tcPr>
          <w:p w14:paraId="779F2E90" w14:textId="77777777" w:rsidR="002F247F" w:rsidRPr="00A445A0" w:rsidRDefault="002F247F" w:rsidP="006C0F9A">
            <w:pPr>
              <w:jc w:val="center"/>
              <w:rPr>
                <w:bCs/>
                <w:sz w:val="20"/>
              </w:rPr>
            </w:pPr>
            <w:r w:rsidRPr="00A445A0">
              <w:rPr>
                <w:bCs/>
                <w:sz w:val="20"/>
              </w:rPr>
              <w:t>–</w:t>
            </w:r>
          </w:p>
        </w:tc>
      </w:tr>
      <w:tr w:rsidR="005B3A14" w:rsidRPr="00A445A0" w14:paraId="5B385527" w14:textId="77777777" w:rsidTr="006C0F9A">
        <w:trPr>
          <w:cantSplit/>
          <w:jc w:val="center"/>
        </w:trPr>
        <w:tc>
          <w:tcPr>
            <w:tcW w:w="797" w:type="dxa"/>
            <w:vMerge/>
          </w:tcPr>
          <w:p w14:paraId="5A9C8714" w14:textId="77777777" w:rsidR="002F247F" w:rsidRPr="00A445A0" w:rsidRDefault="002F247F" w:rsidP="006C0F9A">
            <w:pPr>
              <w:jc w:val="center"/>
              <w:rPr>
                <w:bCs/>
                <w:sz w:val="20"/>
              </w:rPr>
            </w:pPr>
          </w:p>
        </w:tc>
        <w:tc>
          <w:tcPr>
            <w:tcW w:w="3969" w:type="dxa"/>
            <w:tcBorders>
              <w:bottom w:val="single" w:sz="4" w:space="0" w:color="auto"/>
            </w:tcBorders>
          </w:tcPr>
          <w:p w14:paraId="41F6FC02" w14:textId="77777777" w:rsidR="002F247F" w:rsidRPr="00A445A0" w:rsidRDefault="002F247F" w:rsidP="006C0F9A">
            <w:pPr>
              <w:rPr>
                <w:bCs/>
                <w:sz w:val="20"/>
              </w:rPr>
            </w:pPr>
            <w:r w:rsidRPr="00A445A0">
              <w:rPr>
                <w:bCs/>
                <w:sz w:val="20"/>
              </w:rPr>
              <w:t>Darbuotojų mokymas</w:t>
            </w:r>
          </w:p>
        </w:tc>
        <w:tc>
          <w:tcPr>
            <w:tcW w:w="1134" w:type="dxa"/>
            <w:tcBorders>
              <w:bottom w:val="single" w:sz="4" w:space="0" w:color="auto"/>
            </w:tcBorders>
          </w:tcPr>
          <w:p w14:paraId="3B2EA83A" w14:textId="77777777" w:rsidR="002F247F" w:rsidRPr="00A445A0" w:rsidRDefault="002F247F" w:rsidP="006C0F9A">
            <w:pPr>
              <w:jc w:val="center"/>
              <w:rPr>
                <w:bCs/>
                <w:sz w:val="20"/>
              </w:rPr>
            </w:pPr>
            <w:r w:rsidRPr="00A445A0">
              <w:rPr>
                <w:bCs/>
                <w:sz w:val="20"/>
              </w:rPr>
              <w:t>100</w:t>
            </w:r>
          </w:p>
        </w:tc>
        <w:tc>
          <w:tcPr>
            <w:tcW w:w="1134" w:type="dxa"/>
            <w:tcBorders>
              <w:bottom w:val="single" w:sz="4" w:space="0" w:color="auto"/>
            </w:tcBorders>
          </w:tcPr>
          <w:p w14:paraId="07F88833" w14:textId="77777777" w:rsidR="002F247F" w:rsidRPr="00A445A0" w:rsidRDefault="002F247F" w:rsidP="006C0F9A">
            <w:pPr>
              <w:jc w:val="center"/>
              <w:rPr>
                <w:bCs/>
                <w:sz w:val="20"/>
              </w:rPr>
            </w:pPr>
            <w:r w:rsidRPr="00A445A0">
              <w:rPr>
                <w:bCs/>
                <w:sz w:val="20"/>
              </w:rPr>
              <w:t>10</w:t>
            </w:r>
          </w:p>
        </w:tc>
        <w:tc>
          <w:tcPr>
            <w:tcW w:w="1559" w:type="dxa"/>
          </w:tcPr>
          <w:p w14:paraId="648DB8CF" w14:textId="77777777" w:rsidR="002F247F" w:rsidRPr="00A445A0" w:rsidRDefault="002F247F" w:rsidP="006C0F9A">
            <w:pPr>
              <w:jc w:val="center"/>
              <w:rPr>
                <w:bCs/>
                <w:sz w:val="20"/>
              </w:rPr>
            </w:pPr>
            <w:r w:rsidRPr="00A445A0">
              <w:rPr>
                <w:bCs/>
                <w:sz w:val="20"/>
              </w:rPr>
              <w:t>–</w:t>
            </w:r>
          </w:p>
        </w:tc>
        <w:tc>
          <w:tcPr>
            <w:tcW w:w="1220" w:type="dxa"/>
          </w:tcPr>
          <w:p w14:paraId="2BF7C474" w14:textId="77777777" w:rsidR="002F247F" w:rsidRPr="00A445A0" w:rsidRDefault="002F247F" w:rsidP="006C0F9A">
            <w:pPr>
              <w:jc w:val="center"/>
              <w:rPr>
                <w:bCs/>
                <w:sz w:val="20"/>
              </w:rPr>
            </w:pPr>
            <w:r w:rsidRPr="00A445A0">
              <w:rPr>
                <w:bCs/>
                <w:sz w:val="20"/>
              </w:rPr>
              <w:t>1 000</w:t>
            </w:r>
          </w:p>
        </w:tc>
      </w:tr>
      <w:tr w:rsidR="005B3A14" w:rsidRPr="00A445A0" w14:paraId="5B7063DE" w14:textId="77777777" w:rsidTr="006C0F9A">
        <w:trPr>
          <w:cantSplit/>
          <w:jc w:val="center"/>
        </w:trPr>
        <w:tc>
          <w:tcPr>
            <w:tcW w:w="797" w:type="dxa"/>
            <w:vMerge/>
          </w:tcPr>
          <w:p w14:paraId="1B27B028" w14:textId="77777777" w:rsidR="002F247F" w:rsidRPr="00A445A0" w:rsidRDefault="002F247F" w:rsidP="006C0F9A">
            <w:pPr>
              <w:jc w:val="right"/>
              <w:rPr>
                <w:b/>
                <w:sz w:val="20"/>
              </w:rPr>
            </w:pPr>
          </w:p>
        </w:tc>
        <w:tc>
          <w:tcPr>
            <w:tcW w:w="6237" w:type="dxa"/>
            <w:gridSpan w:val="3"/>
          </w:tcPr>
          <w:p w14:paraId="5C9DB317" w14:textId="77777777" w:rsidR="002F247F" w:rsidRPr="00A445A0" w:rsidRDefault="002F247F" w:rsidP="006C0F9A">
            <w:pPr>
              <w:jc w:val="right"/>
              <w:rPr>
                <w:b/>
                <w:sz w:val="20"/>
              </w:rPr>
            </w:pPr>
            <w:r w:rsidRPr="00A445A0">
              <w:rPr>
                <w:b/>
                <w:sz w:val="20"/>
              </w:rPr>
              <w:t>Iš viso:</w:t>
            </w:r>
          </w:p>
        </w:tc>
        <w:tc>
          <w:tcPr>
            <w:tcW w:w="1559" w:type="dxa"/>
            <w:shd w:val="clear" w:color="auto" w:fill="EEECE1"/>
          </w:tcPr>
          <w:p w14:paraId="28EC5AEA" w14:textId="77777777" w:rsidR="002F247F" w:rsidRPr="00A445A0" w:rsidRDefault="002F247F" w:rsidP="006C0F9A">
            <w:pPr>
              <w:jc w:val="center"/>
              <w:rPr>
                <w:b/>
                <w:sz w:val="20"/>
              </w:rPr>
            </w:pPr>
            <w:r w:rsidRPr="00A445A0">
              <w:rPr>
                <w:b/>
                <w:sz w:val="20"/>
              </w:rPr>
              <w:t>7 000</w:t>
            </w:r>
          </w:p>
        </w:tc>
        <w:tc>
          <w:tcPr>
            <w:tcW w:w="1220" w:type="dxa"/>
            <w:shd w:val="clear" w:color="auto" w:fill="EEECE1"/>
          </w:tcPr>
          <w:p w14:paraId="0E688985" w14:textId="77777777" w:rsidR="002F247F" w:rsidRPr="00A445A0" w:rsidRDefault="002F247F" w:rsidP="006C0F9A">
            <w:pPr>
              <w:jc w:val="center"/>
              <w:rPr>
                <w:b/>
                <w:sz w:val="20"/>
              </w:rPr>
            </w:pPr>
            <w:r w:rsidRPr="00A445A0">
              <w:rPr>
                <w:b/>
                <w:sz w:val="20"/>
              </w:rPr>
              <w:t>1 000</w:t>
            </w:r>
          </w:p>
        </w:tc>
      </w:tr>
      <w:tr w:rsidR="005B3A14" w:rsidRPr="00A445A0" w14:paraId="44D32F0A" w14:textId="77777777" w:rsidTr="006C0F9A">
        <w:trPr>
          <w:cantSplit/>
          <w:jc w:val="center"/>
        </w:trPr>
        <w:tc>
          <w:tcPr>
            <w:tcW w:w="797" w:type="dxa"/>
            <w:vMerge/>
            <w:tcBorders>
              <w:bottom w:val="single" w:sz="4" w:space="0" w:color="auto"/>
            </w:tcBorders>
          </w:tcPr>
          <w:p w14:paraId="01B43077" w14:textId="77777777" w:rsidR="002F247F" w:rsidRPr="00A445A0" w:rsidRDefault="002F247F" w:rsidP="006C0F9A">
            <w:pPr>
              <w:jc w:val="right"/>
              <w:rPr>
                <w:b/>
                <w:sz w:val="20"/>
              </w:rPr>
            </w:pPr>
          </w:p>
        </w:tc>
        <w:tc>
          <w:tcPr>
            <w:tcW w:w="6237" w:type="dxa"/>
            <w:gridSpan w:val="3"/>
            <w:tcBorders>
              <w:bottom w:val="single" w:sz="4" w:space="0" w:color="auto"/>
            </w:tcBorders>
          </w:tcPr>
          <w:p w14:paraId="78B3FF86" w14:textId="77777777" w:rsidR="002F247F" w:rsidRPr="00A445A0" w:rsidRDefault="002F247F" w:rsidP="006C0F9A">
            <w:pPr>
              <w:jc w:val="right"/>
              <w:rPr>
                <w:b/>
                <w:sz w:val="20"/>
              </w:rPr>
            </w:pPr>
            <w:r w:rsidRPr="00A445A0">
              <w:rPr>
                <w:b/>
                <w:sz w:val="20"/>
              </w:rPr>
              <w:t>Tarpinė suma metams iš viso:</w:t>
            </w:r>
          </w:p>
        </w:tc>
        <w:tc>
          <w:tcPr>
            <w:tcW w:w="2779" w:type="dxa"/>
            <w:gridSpan w:val="2"/>
            <w:shd w:val="clear" w:color="auto" w:fill="EEECE1"/>
          </w:tcPr>
          <w:p w14:paraId="2C5E9DA9" w14:textId="77777777" w:rsidR="002F247F" w:rsidRPr="00A445A0" w:rsidRDefault="002F247F" w:rsidP="006C0F9A">
            <w:pPr>
              <w:jc w:val="center"/>
              <w:rPr>
                <w:b/>
                <w:sz w:val="20"/>
              </w:rPr>
            </w:pPr>
            <w:r w:rsidRPr="00A445A0">
              <w:rPr>
                <w:b/>
                <w:sz w:val="20"/>
              </w:rPr>
              <w:t>8 000</w:t>
            </w:r>
          </w:p>
        </w:tc>
      </w:tr>
      <w:tr w:rsidR="005B3A14" w:rsidRPr="00A445A0" w14:paraId="47C02314" w14:textId="77777777" w:rsidTr="006C0F9A">
        <w:trPr>
          <w:cantSplit/>
          <w:jc w:val="center"/>
        </w:trPr>
        <w:tc>
          <w:tcPr>
            <w:tcW w:w="797" w:type="dxa"/>
            <w:vMerge w:val="restart"/>
          </w:tcPr>
          <w:p w14:paraId="74C079E2" w14:textId="77777777" w:rsidR="002F247F" w:rsidRPr="00A445A0" w:rsidRDefault="002F247F" w:rsidP="006C0F9A">
            <w:pPr>
              <w:jc w:val="center"/>
              <w:rPr>
                <w:b/>
                <w:sz w:val="20"/>
              </w:rPr>
            </w:pPr>
            <w:r w:rsidRPr="00A445A0">
              <w:rPr>
                <w:b/>
                <w:sz w:val="20"/>
              </w:rPr>
              <w:t>2021</w:t>
            </w:r>
          </w:p>
        </w:tc>
        <w:tc>
          <w:tcPr>
            <w:tcW w:w="3969" w:type="dxa"/>
            <w:tcBorders>
              <w:bottom w:val="single" w:sz="4" w:space="0" w:color="auto"/>
            </w:tcBorders>
          </w:tcPr>
          <w:p w14:paraId="1710B87B" w14:textId="77777777" w:rsidR="002F247F" w:rsidRPr="00A445A0" w:rsidRDefault="002F247F" w:rsidP="006C0F9A">
            <w:pPr>
              <w:rPr>
                <w:b/>
                <w:sz w:val="20"/>
              </w:rPr>
            </w:pPr>
            <w:r w:rsidRPr="00A445A0">
              <w:rPr>
                <w:b/>
                <w:sz w:val="20"/>
              </w:rPr>
              <w:t>Ankstyvoji diagnostika (tuberkulino mėginiai)</w:t>
            </w:r>
          </w:p>
        </w:tc>
        <w:tc>
          <w:tcPr>
            <w:tcW w:w="1134" w:type="dxa"/>
            <w:tcBorders>
              <w:bottom w:val="single" w:sz="4" w:space="0" w:color="auto"/>
            </w:tcBorders>
          </w:tcPr>
          <w:p w14:paraId="77821761" w14:textId="77777777" w:rsidR="002F247F" w:rsidRPr="00A445A0" w:rsidRDefault="002F247F" w:rsidP="006C0F9A">
            <w:pPr>
              <w:jc w:val="center"/>
              <w:rPr>
                <w:b/>
                <w:sz w:val="20"/>
              </w:rPr>
            </w:pPr>
            <w:r w:rsidRPr="00A445A0">
              <w:rPr>
                <w:b/>
                <w:sz w:val="20"/>
              </w:rPr>
              <w:t>0,625</w:t>
            </w:r>
          </w:p>
        </w:tc>
        <w:tc>
          <w:tcPr>
            <w:tcW w:w="1134" w:type="dxa"/>
            <w:tcBorders>
              <w:bottom w:val="single" w:sz="4" w:space="0" w:color="auto"/>
            </w:tcBorders>
          </w:tcPr>
          <w:p w14:paraId="54C7D621" w14:textId="77777777" w:rsidR="002F247F" w:rsidRPr="00A445A0" w:rsidRDefault="002F247F" w:rsidP="006C0F9A">
            <w:pPr>
              <w:jc w:val="center"/>
              <w:rPr>
                <w:b/>
                <w:sz w:val="20"/>
              </w:rPr>
            </w:pPr>
            <w:r w:rsidRPr="00A445A0">
              <w:rPr>
                <w:b/>
                <w:sz w:val="20"/>
              </w:rPr>
              <w:t>3 200</w:t>
            </w:r>
          </w:p>
        </w:tc>
        <w:tc>
          <w:tcPr>
            <w:tcW w:w="1559" w:type="dxa"/>
            <w:shd w:val="clear" w:color="auto" w:fill="auto"/>
          </w:tcPr>
          <w:p w14:paraId="116E8D6D" w14:textId="77777777" w:rsidR="002F247F" w:rsidRPr="00A445A0" w:rsidRDefault="002F247F" w:rsidP="006C0F9A">
            <w:pPr>
              <w:jc w:val="center"/>
              <w:rPr>
                <w:b/>
                <w:sz w:val="20"/>
              </w:rPr>
            </w:pPr>
            <w:r w:rsidRPr="00A445A0">
              <w:rPr>
                <w:b/>
                <w:sz w:val="20"/>
              </w:rPr>
              <w:t>2 000</w:t>
            </w:r>
          </w:p>
        </w:tc>
        <w:tc>
          <w:tcPr>
            <w:tcW w:w="1220" w:type="dxa"/>
            <w:shd w:val="clear" w:color="auto" w:fill="auto"/>
          </w:tcPr>
          <w:p w14:paraId="5934557B" w14:textId="77777777" w:rsidR="002F247F" w:rsidRPr="00A445A0" w:rsidRDefault="002F247F" w:rsidP="006C0F9A">
            <w:pPr>
              <w:jc w:val="center"/>
              <w:rPr>
                <w:b/>
                <w:sz w:val="20"/>
              </w:rPr>
            </w:pPr>
            <w:r w:rsidRPr="00A445A0">
              <w:rPr>
                <w:b/>
                <w:sz w:val="20"/>
              </w:rPr>
              <w:t>–</w:t>
            </w:r>
          </w:p>
        </w:tc>
      </w:tr>
      <w:tr w:rsidR="005B3A14" w:rsidRPr="00A445A0" w14:paraId="0B3FD804" w14:textId="77777777" w:rsidTr="006C0F9A">
        <w:trPr>
          <w:cantSplit/>
          <w:jc w:val="center"/>
        </w:trPr>
        <w:tc>
          <w:tcPr>
            <w:tcW w:w="797" w:type="dxa"/>
            <w:vMerge/>
          </w:tcPr>
          <w:p w14:paraId="310E967A" w14:textId="77777777" w:rsidR="002F247F" w:rsidRPr="00A445A0" w:rsidRDefault="002F247F" w:rsidP="006C0F9A">
            <w:pPr>
              <w:jc w:val="right"/>
              <w:rPr>
                <w:b/>
                <w:sz w:val="20"/>
              </w:rPr>
            </w:pPr>
          </w:p>
        </w:tc>
        <w:tc>
          <w:tcPr>
            <w:tcW w:w="3969" w:type="dxa"/>
            <w:tcBorders>
              <w:bottom w:val="single" w:sz="4" w:space="0" w:color="auto"/>
            </w:tcBorders>
          </w:tcPr>
          <w:p w14:paraId="17AF827E" w14:textId="77777777" w:rsidR="002F247F" w:rsidRPr="00A445A0" w:rsidRDefault="002F247F" w:rsidP="006C0F9A">
            <w:pPr>
              <w:rPr>
                <w:b/>
                <w:sz w:val="20"/>
              </w:rPr>
            </w:pPr>
            <w:r w:rsidRPr="00A445A0">
              <w:rPr>
                <w:b/>
                <w:sz w:val="20"/>
              </w:rPr>
              <w:t>Darbo užmokestis (DOTS kab. darbuotojui)</w:t>
            </w:r>
          </w:p>
        </w:tc>
        <w:tc>
          <w:tcPr>
            <w:tcW w:w="1134" w:type="dxa"/>
            <w:tcBorders>
              <w:bottom w:val="single" w:sz="4" w:space="0" w:color="auto"/>
            </w:tcBorders>
          </w:tcPr>
          <w:p w14:paraId="432DC9C8" w14:textId="049E84C9" w:rsidR="002F247F" w:rsidRPr="00A445A0" w:rsidRDefault="00091900" w:rsidP="006C0F9A">
            <w:pPr>
              <w:jc w:val="center"/>
              <w:rPr>
                <w:b/>
                <w:sz w:val="20"/>
              </w:rPr>
            </w:pPr>
            <w:r w:rsidRPr="00A445A0">
              <w:rPr>
                <w:b/>
                <w:sz w:val="20"/>
              </w:rPr>
              <w:t>6</w:t>
            </w:r>
            <w:r w:rsidR="002F247F" w:rsidRPr="00A445A0">
              <w:rPr>
                <w:b/>
                <w:sz w:val="20"/>
              </w:rPr>
              <w:t xml:space="preserve"> 000</w:t>
            </w:r>
          </w:p>
        </w:tc>
        <w:tc>
          <w:tcPr>
            <w:tcW w:w="1134" w:type="dxa"/>
            <w:tcBorders>
              <w:bottom w:val="single" w:sz="4" w:space="0" w:color="auto"/>
            </w:tcBorders>
          </w:tcPr>
          <w:p w14:paraId="4EA2C55D" w14:textId="77777777" w:rsidR="002F247F" w:rsidRPr="00A445A0" w:rsidRDefault="002F247F" w:rsidP="006C0F9A">
            <w:pPr>
              <w:jc w:val="center"/>
              <w:rPr>
                <w:b/>
                <w:sz w:val="20"/>
              </w:rPr>
            </w:pPr>
            <w:r w:rsidRPr="00A445A0">
              <w:rPr>
                <w:b/>
                <w:sz w:val="20"/>
              </w:rPr>
              <w:t>1</w:t>
            </w:r>
          </w:p>
        </w:tc>
        <w:tc>
          <w:tcPr>
            <w:tcW w:w="1559" w:type="dxa"/>
            <w:shd w:val="clear" w:color="auto" w:fill="auto"/>
          </w:tcPr>
          <w:p w14:paraId="557A541B" w14:textId="71EC3A3E" w:rsidR="002F247F" w:rsidRPr="00A445A0" w:rsidRDefault="00EA57D4" w:rsidP="006C0F9A">
            <w:pPr>
              <w:jc w:val="center"/>
              <w:rPr>
                <w:b/>
                <w:sz w:val="20"/>
              </w:rPr>
            </w:pPr>
            <w:r w:rsidRPr="00A445A0">
              <w:rPr>
                <w:b/>
                <w:sz w:val="20"/>
              </w:rPr>
              <w:t>6</w:t>
            </w:r>
            <w:r w:rsidR="002F247F" w:rsidRPr="00A445A0">
              <w:rPr>
                <w:b/>
                <w:sz w:val="20"/>
              </w:rPr>
              <w:t xml:space="preserve"> 000</w:t>
            </w:r>
          </w:p>
        </w:tc>
        <w:tc>
          <w:tcPr>
            <w:tcW w:w="1220" w:type="dxa"/>
            <w:shd w:val="clear" w:color="auto" w:fill="auto"/>
          </w:tcPr>
          <w:p w14:paraId="50F9690C" w14:textId="77777777" w:rsidR="002F247F" w:rsidRPr="00A445A0" w:rsidRDefault="002F247F" w:rsidP="006C0F9A">
            <w:pPr>
              <w:jc w:val="center"/>
              <w:rPr>
                <w:b/>
                <w:sz w:val="20"/>
              </w:rPr>
            </w:pPr>
            <w:r w:rsidRPr="00A445A0">
              <w:rPr>
                <w:b/>
                <w:sz w:val="20"/>
              </w:rPr>
              <w:t>–</w:t>
            </w:r>
          </w:p>
        </w:tc>
      </w:tr>
      <w:tr w:rsidR="005B3A14" w:rsidRPr="00A445A0" w14:paraId="3A65EB39" w14:textId="77777777" w:rsidTr="006C0F9A">
        <w:trPr>
          <w:cantSplit/>
          <w:jc w:val="center"/>
        </w:trPr>
        <w:tc>
          <w:tcPr>
            <w:tcW w:w="797" w:type="dxa"/>
            <w:vMerge/>
          </w:tcPr>
          <w:p w14:paraId="2B4EBF16" w14:textId="77777777" w:rsidR="002F247F" w:rsidRPr="00A445A0" w:rsidRDefault="002F247F" w:rsidP="006C0F9A">
            <w:pPr>
              <w:jc w:val="right"/>
              <w:rPr>
                <w:b/>
                <w:sz w:val="20"/>
              </w:rPr>
            </w:pPr>
          </w:p>
        </w:tc>
        <w:tc>
          <w:tcPr>
            <w:tcW w:w="3969" w:type="dxa"/>
            <w:tcBorders>
              <w:bottom w:val="single" w:sz="4" w:space="0" w:color="auto"/>
            </w:tcBorders>
          </w:tcPr>
          <w:p w14:paraId="07057A39" w14:textId="77777777" w:rsidR="002F247F" w:rsidRPr="00A445A0" w:rsidRDefault="002F247F" w:rsidP="006C0F9A">
            <w:pPr>
              <w:rPr>
                <w:b/>
                <w:sz w:val="20"/>
              </w:rPr>
            </w:pPr>
            <w:r w:rsidRPr="00A445A0">
              <w:rPr>
                <w:b/>
                <w:sz w:val="20"/>
              </w:rPr>
              <w:t>Darbuotojų mokymas</w:t>
            </w:r>
          </w:p>
        </w:tc>
        <w:tc>
          <w:tcPr>
            <w:tcW w:w="1134" w:type="dxa"/>
            <w:tcBorders>
              <w:bottom w:val="single" w:sz="4" w:space="0" w:color="auto"/>
            </w:tcBorders>
          </w:tcPr>
          <w:p w14:paraId="782E9E44" w14:textId="77777777" w:rsidR="002F247F" w:rsidRPr="00A445A0" w:rsidRDefault="002F247F" w:rsidP="006C0F9A">
            <w:pPr>
              <w:jc w:val="center"/>
              <w:rPr>
                <w:b/>
                <w:sz w:val="20"/>
              </w:rPr>
            </w:pPr>
            <w:r w:rsidRPr="00A445A0">
              <w:rPr>
                <w:b/>
                <w:sz w:val="20"/>
              </w:rPr>
              <w:t>100</w:t>
            </w:r>
          </w:p>
        </w:tc>
        <w:tc>
          <w:tcPr>
            <w:tcW w:w="1134" w:type="dxa"/>
            <w:tcBorders>
              <w:bottom w:val="single" w:sz="4" w:space="0" w:color="auto"/>
            </w:tcBorders>
          </w:tcPr>
          <w:p w14:paraId="2F7A946F" w14:textId="77777777" w:rsidR="002F247F" w:rsidRPr="00A445A0" w:rsidRDefault="002F247F" w:rsidP="006C0F9A">
            <w:pPr>
              <w:jc w:val="center"/>
              <w:rPr>
                <w:b/>
                <w:sz w:val="20"/>
              </w:rPr>
            </w:pPr>
            <w:r w:rsidRPr="00A445A0">
              <w:rPr>
                <w:b/>
                <w:sz w:val="20"/>
              </w:rPr>
              <w:t>10</w:t>
            </w:r>
          </w:p>
        </w:tc>
        <w:tc>
          <w:tcPr>
            <w:tcW w:w="1559" w:type="dxa"/>
            <w:shd w:val="clear" w:color="auto" w:fill="auto"/>
          </w:tcPr>
          <w:p w14:paraId="0C9D3860" w14:textId="77777777" w:rsidR="002F247F" w:rsidRPr="00A445A0" w:rsidRDefault="002F247F" w:rsidP="006C0F9A">
            <w:pPr>
              <w:jc w:val="center"/>
              <w:rPr>
                <w:b/>
                <w:sz w:val="20"/>
              </w:rPr>
            </w:pPr>
            <w:r w:rsidRPr="00A445A0">
              <w:rPr>
                <w:b/>
                <w:sz w:val="20"/>
              </w:rPr>
              <w:t>–</w:t>
            </w:r>
          </w:p>
        </w:tc>
        <w:tc>
          <w:tcPr>
            <w:tcW w:w="1220" w:type="dxa"/>
            <w:shd w:val="clear" w:color="auto" w:fill="auto"/>
          </w:tcPr>
          <w:p w14:paraId="06886A62" w14:textId="77777777" w:rsidR="002F247F" w:rsidRPr="00A445A0" w:rsidRDefault="002F247F" w:rsidP="006C0F9A">
            <w:pPr>
              <w:jc w:val="center"/>
              <w:rPr>
                <w:b/>
                <w:sz w:val="20"/>
              </w:rPr>
            </w:pPr>
            <w:r w:rsidRPr="00A445A0">
              <w:rPr>
                <w:b/>
                <w:sz w:val="20"/>
              </w:rPr>
              <w:t>1 000</w:t>
            </w:r>
          </w:p>
        </w:tc>
      </w:tr>
      <w:tr w:rsidR="005B3A14" w:rsidRPr="00A445A0" w14:paraId="288B90BE" w14:textId="77777777" w:rsidTr="006C0F9A">
        <w:trPr>
          <w:cantSplit/>
          <w:jc w:val="center"/>
        </w:trPr>
        <w:tc>
          <w:tcPr>
            <w:tcW w:w="797" w:type="dxa"/>
            <w:vMerge/>
          </w:tcPr>
          <w:p w14:paraId="72FDB754" w14:textId="77777777" w:rsidR="002F247F" w:rsidRPr="00A445A0" w:rsidRDefault="002F247F" w:rsidP="006C0F9A">
            <w:pPr>
              <w:jc w:val="right"/>
              <w:rPr>
                <w:sz w:val="20"/>
              </w:rPr>
            </w:pPr>
          </w:p>
        </w:tc>
        <w:tc>
          <w:tcPr>
            <w:tcW w:w="6237" w:type="dxa"/>
            <w:gridSpan w:val="3"/>
            <w:tcBorders>
              <w:bottom w:val="single" w:sz="4" w:space="0" w:color="auto"/>
            </w:tcBorders>
          </w:tcPr>
          <w:p w14:paraId="0A6F189D" w14:textId="77777777" w:rsidR="002F247F" w:rsidRPr="00A445A0" w:rsidRDefault="002F247F" w:rsidP="006C0F9A">
            <w:pPr>
              <w:jc w:val="right"/>
              <w:rPr>
                <w:sz w:val="20"/>
              </w:rPr>
            </w:pPr>
            <w:r w:rsidRPr="00A445A0">
              <w:rPr>
                <w:sz w:val="20"/>
              </w:rPr>
              <w:t>Iš viso:</w:t>
            </w:r>
          </w:p>
        </w:tc>
        <w:tc>
          <w:tcPr>
            <w:tcW w:w="1559" w:type="dxa"/>
            <w:shd w:val="clear" w:color="auto" w:fill="EEECE1"/>
          </w:tcPr>
          <w:p w14:paraId="631005B1" w14:textId="5D6A0145" w:rsidR="002F247F" w:rsidRPr="00A445A0" w:rsidRDefault="00EA57D4" w:rsidP="006C0F9A">
            <w:pPr>
              <w:jc w:val="center"/>
              <w:rPr>
                <w:b/>
                <w:sz w:val="20"/>
              </w:rPr>
            </w:pPr>
            <w:r w:rsidRPr="00A445A0">
              <w:rPr>
                <w:b/>
                <w:sz w:val="20"/>
              </w:rPr>
              <w:t>8</w:t>
            </w:r>
            <w:r w:rsidR="002F247F" w:rsidRPr="00A445A0">
              <w:rPr>
                <w:b/>
                <w:sz w:val="20"/>
              </w:rPr>
              <w:t xml:space="preserve">  000</w:t>
            </w:r>
          </w:p>
        </w:tc>
        <w:tc>
          <w:tcPr>
            <w:tcW w:w="1220" w:type="dxa"/>
            <w:shd w:val="clear" w:color="auto" w:fill="EEECE1"/>
          </w:tcPr>
          <w:p w14:paraId="78B73C27" w14:textId="77777777" w:rsidR="002F247F" w:rsidRPr="00A445A0" w:rsidRDefault="002F247F" w:rsidP="006C0F9A">
            <w:pPr>
              <w:jc w:val="center"/>
              <w:rPr>
                <w:b/>
                <w:sz w:val="20"/>
              </w:rPr>
            </w:pPr>
            <w:r w:rsidRPr="00A445A0">
              <w:rPr>
                <w:b/>
                <w:sz w:val="20"/>
              </w:rPr>
              <w:t>1 000</w:t>
            </w:r>
          </w:p>
        </w:tc>
      </w:tr>
      <w:tr w:rsidR="005B3A14" w:rsidRPr="00A445A0" w14:paraId="47879EC8" w14:textId="77777777" w:rsidTr="006C0F9A">
        <w:trPr>
          <w:cantSplit/>
          <w:jc w:val="center"/>
        </w:trPr>
        <w:tc>
          <w:tcPr>
            <w:tcW w:w="797" w:type="dxa"/>
            <w:vMerge/>
            <w:tcBorders>
              <w:bottom w:val="single" w:sz="4" w:space="0" w:color="auto"/>
            </w:tcBorders>
          </w:tcPr>
          <w:p w14:paraId="0D3C8425" w14:textId="77777777" w:rsidR="002F247F" w:rsidRPr="00A445A0" w:rsidRDefault="002F247F" w:rsidP="006C0F9A">
            <w:pPr>
              <w:jc w:val="right"/>
              <w:rPr>
                <w:sz w:val="20"/>
              </w:rPr>
            </w:pPr>
          </w:p>
        </w:tc>
        <w:tc>
          <w:tcPr>
            <w:tcW w:w="6237" w:type="dxa"/>
            <w:gridSpan w:val="3"/>
            <w:tcBorders>
              <w:bottom w:val="single" w:sz="4" w:space="0" w:color="auto"/>
            </w:tcBorders>
          </w:tcPr>
          <w:p w14:paraId="65A63EFB" w14:textId="77777777" w:rsidR="002F247F" w:rsidRPr="00A445A0" w:rsidRDefault="002F247F" w:rsidP="006C0F9A">
            <w:pPr>
              <w:jc w:val="right"/>
              <w:rPr>
                <w:sz w:val="20"/>
              </w:rPr>
            </w:pPr>
            <w:r w:rsidRPr="00A445A0">
              <w:rPr>
                <w:b/>
                <w:sz w:val="20"/>
              </w:rPr>
              <w:t>Tarpinė suma metams</w:t>
            </w:r>
            <w:r w:rsidRPr="00A445A0">
              <w:rPr>
                <w:b/>
                <w:bCs/>
                <w:sz w:val="20"/>
              </w:rPr>
              <w:t xml:space="preserve"> iš viso:</w:t>
            </w:r>
          </w:p>
        </w:tc>
        <w:tc>
          <w:tcPr>
            <w:tcW w:w="2779" w:type="dxa"/>
            <w:gridSpan w:val="2"/>
            <w:shd w:val="clear" w:color="auto" w:fill="EEECE1"/>
          </w:tcPr>
          <w:p w14:paraId="35CAFE39" w14:textId="0347DA9E" w:rsidR="002F247F" w:rsidRPr="00A445A0" w:rsidRDefault="00EC195B" w:rsidP="006C0F9A">
            <w:pPr>
              <w:jc w:val="center"/>
              <w:rPr>
                <w:b/>
                <w:sz w:val="20"/>
              </w:rPr>
            </w:pPr>
            <w:r w:rsidRPr="00A445A0">
              <w:rPr>
                <w:b/>
                <w:sz w:val="20"/>
              </w:rPr>
              <w:t>9</w:t>
            </w:r>
            <w:r w:rsidR="002F247F" w:rsidRPr="00A445A0">
              <w:rPr>
                <w:b/>
                <w:sz w:val="20"/>
              </w:rPr>
              <w:t xml:space="preserve"> 000</w:t>
            </w:r>
          </w:p>
        </w:tc>
      </w:tr>
      <w:tr w:rsidR="005B3A14" w:rsidRPr="00A445A0" w14:paraId="272A9B3C" w14:textId="77777777" w:rsidTr="006C0F9A">
        <w:trPr>
          <w:cantSplit/>
          <w:jc w:val="center"/>
        </w:trPr>
        <w:tc>
          <w:tcPr>
            <w:tcW w:w="797" w:type="dxa"/>
            <w:vMerge w:val="restart"/>
          </w:tcPr>
          <w:p w14:paraId="38E342D6" w14:textId="77777777" w:rsidR="002F247F" w:rsidRPr="00A445A0" w:rsidRDefault="002F247F" w:rsidP="006C0F9A">
            <w:pPr>
              <w:jc w:val="center"/>
              <w:rPr>
                <w:b/>
                <w:sz w:val="20"/>
              </w:rPr>
            </w:pPr>
            <w:r w:rsidRPr="00A445A0">
              <w:rPr>
                <w:b/>
                <w:sz w:val="20"/>
              </w:rPr>
              <w:t>2022</w:t>
            </w:r>
          </w:p>
        </w:tc>
        <w:tc>
          <w:tcPr>
            <w:tcW w:w="3969" w:type="dxa"/>
            <w:tcBorders>
              <w:bottom w:val="single" w:sz="4" w:space="0" w:color="auto"/>
            </w:tcBorders>
          </w:tcPr>
          <w:p w14:paraId="0187DFF7" w14:textId="77777777" w:rsidR="002F247F" w:rsidRPr="00A445A0" w:rsidRDefault="002F247F" w:rsidP="006C0F9A">
            <w:pPr>
              <w:rPr>
                <w:sz w:val="20"/>
              </w:rPr>
            </w:pPr>
            <w:r w:rsidRPr="00A445A0">
              <w:rPr>
                <w:sz w:val="20"/>
              </w:rPr>
              <w:t>Ankstyvoji diagnostika (tuberkulino mėginiai)</w:t>
            </w:r>
          </w:p>
        </w:tc>
        <w:tc>
          <w:tcPr>
            <w:tcW w:w="1134" w:type="dxa"/>
            <w:tcBorders>
              <w:bottom w:val="single" w:sz="4" w:space="0" w:color="auto"/>
            </w:tcBorders>
          </w:tcPr>
          <w:p w14:paraId="54A7C080" w14:textId="77777777" w:rsidR="002F247F" w:rsidRPr="00A445A0" w:rsidRDefault="002F247F" w:rsidP="006C0F9A">
            <w:pPr>
              <w:jc w:val="center"/>
              <w:rPr>
                <w:sz w:val="20"/>
              </w:rPr>
            </w:pPr>
            <w:r w:rsidRPr="00A445A0">
              <w:rPr>
                <w:sz w:val="20"/>
              </w:rPr>
              <w:t>0,625</w:t>
            </w:r>
          </w:p>
        </w:tc>
        <w:tc>
          <w:tcPr>
            <w:tcW w:w="1134" w:type="dxa"/>
            <w:tcBorders>
              <w:bottom w:val="single" w:sz="4" w:space="0" w:color="auto"/>
            </w:tcBorders>
          </w:tcPr>
          <w:p w14:paraId="4290CA10" w14:textId="77777777" w:rsidR="002F247F" w:rsidRPr="00A445A0" w:rsidRDefault="002F247F" w:rsidP="006C0F9A">
            <w:pPr>
              <w:jc w:val="center"/>
              <w:rPr>
                <w:sz w:val="20"/>
              </w:rPr>
            </w:pPr>
            <w:r w:rsidRPr="00A445A0">
              <w:rPr>
                <w:sz w:val="20"/>
              </w:rPr>
              <w:t>3 200</w:t>
            </w:r>
          </w:p>
        </w:tc>
        <w:tc>
          <w:tcPr>
            <w:tcW w:w="1559" w:type="dxa"/>
            <w:shd w:val="clear" w:color="auto" w:fill="auto"/>
          </w:tcPr>
          <w:p w14:paraId="47A4ABC4" w14:textId="77777777" w:rsidR="002F247F" w:rsidRPr="00A445A0" w:rsidRDefault="002F247F" w:rsidP="006C0F9A">
            <w:pPr>
              <w:jc w:val="center"/>
              <w:rPr>
                <w:sz w:val="20"/>
              </w:rPr>
            </w:pPr>
            <w:r w:rsidRPr="00A445A0">
              <w:rPr>
                <w:sz w:val="20"/>
              </w:rPr>
              <w:t>2 000</w:t>
            </w:r>
          </w:p>
        </w:tc>
        <w:tc>
          <w:tcPr>
            <w:tcW w:w="1220" w:type="dxa"/>
            <w:shd w:val="clear" w:color="auto" w:fill="auto"/>
          </w:tcPr>
          <w:p w14:paraId="135E63E2" w14:textId="77777777" w:rsidR="002F247F" w:rsidRPr="00A445A0" w:rsidRDefault="002F247F" w:rsidP="006C0F9A">
            <w:pPr>
              <w:jc w:val="center"/>
              <w:rPr>
                <w:b/>
                <w:sz w:val="20"/>
              </w:rPr>
            </w:pPr>
            <w:r w:rsidRPr="00A445A0">
              <w:rPr>
                <w:b/>
                <w:sz w:val="20"/>
              </w:rPr>
              <w:t>–</w:t>
            </w:r>
          </w:p>
        </w:tc>
      </w:tr>
      <w:tr w:rsidR="00091900" w:rsidRPr="00A445A0" w14:paraId="30D23F67" w14:textId="77777777" w:rsidTr="006C0F9A">
        <w:trPr>
          <w:cantSplit/>
          <w:jc w:val="center"/>
        </w:trPr>
        <w:tc>
          <w:tcPr>
            <w:tcW w:w="797" w:type="dxa"/>
            <w:vMerge/>
          </w:tcPr>
          <w:p w14:paraId="2892273D" w14:textId="77777777" w:rsidR="00091900" w:rsidRPr="00A445A0" w:rsidRDefault="00091900" w:rsidP="00091900">
            <w:pPr>
              <w:jc w:val="right"/>
              <w:rPr>
                <w:sz w:val="20"/>
              </w:rPr>
            </w:pPr>
          </w:p>
        </w:tc>
        <w:tc>
          <w:tcPr>
            <w:tcW w:w="3969" w:type="dxa"/>
            <w:tcBorders>
              <w:bottom w:val="single" w:sz="4" w:space="0" w:color="auto"/>
            </w:tcBorders>
          </w:tcPr>
          <w:p w14:paraId="09F80BDB" w14:textId="77777777" w:rsidR="00091900" w:rsidRPr="00A445A0" w:rsidRDefault="00091900" w:rsidP="00091900">
            <w:pPr>
              <w:rPr>
                <w:sz w:val="20"/>
              </w:rPr>
            </w:pPr>
            <w:r w:rsidRPr="00A445A0">
              <w:rPr>
                <w:sz w:val="20"/>
              </w:rPr>
              <w:t>Darbo užmokestis (DOTS kab. darbuotojui)</w:t>
            </w:r>
          </w:p>
        </w:tc>
        <w:tc>
          <w:tcPr>
            <w:tcW w:w="1134" w:type="dxa"/>
            <w:tcBorders>
              <w:bottom w:val="single" w:sz="4" w:space="0" w:color="auto"/>
            </w:tcBorders>
          </w:tcPr>
          <w:p w14:paraId="0BEB88FC" w14:textId="3C5B5DD4" w:rsidR="00091900" w:rsidRPr="00A445A0" w:rsidRDefault="00091900" w:rsidP="00091900">
            <w:pPr>
              <w:jc w:val="center"/>
              <w:rPr>
                <w:bCs/>
                <w:sz w:val="20"/>
              </w:rPr>
            </w:pPr>
            <w:r w:rsidRPr="00A445A0">
              <w:rPr>
                <w:bCs/>
                <w:sz w:val="20"/>
              </w:rPr>
              <w:t>6 000</w:t>
            </w:r>
          </w:p>
        </w:tc>
        <w:tc>
          <w:tcPr>
            <w:tcW w:w="1134" w:type="dxa"/>
            <w:tcBorders>
              <w:bottom w:val="single" w:sz="4" w:space="0" w:color="auto"/>
            </w:tcBorders>
          </w:tcPr>
          <w:p w14:paraId="65F2D667" w14:textId="55CE7C20" w:rsidR="00091900" w:rsidRPr="00A445A0" w:rsidRDefault="00091900" w:rsidP="00091900">
            <w:pPr>
              <w:jc w:val="center"/>
              <w:rPr>
                <w:bCs/>
                <w:sz w:val="20"/>
              </w:rPr>
            </w:pPr>
            <w:r w:rsidRPr="00A445A0">
              <w:rPr>
                <w:bCs/>
                <w:sz w:val="20"/>
              </w:rPr>
              <w:t>1</w:t>
            </w:r>
          </w:p>
        </w:tc>
        <w:tc>
          <w:tcPr>
            <w:tcW w:w="1559" w:type="dxa"/>
            <w:shd w:val="clear" w:color="auto" w:fill="auto"/>
          </w:tcPr>
          <w:p w14:paraId="301829BA" w14:textId="63663743" w:rsidR="00091900" w:rsidRPr="00A445A0" w:rsidRDefault="00091900" w:rsidP="00091900">
            <w:pPr>
              <w:jc w:val="center"/>
              <w:rPr>
                <w:bCs/>
                <w:sz w:val="20"/>
              </w:rPr>
            </w:pPr>
            <w:r w:rsidRPr="00A445A0">
              <w:rPr>
                <w:bCs/>
                <w:sz w:val="20"/>
              </w:rPr>
              <w:t>6 000</w:t>
            </w:r>
          </w:p>
        </w:tc>
        <w:tc>
          <w:tcPr>
            <w:tcW w:w="1220" w:type="dxa"/>
            <w:shd w:val="clear" w:color="auto" w:fill="auto"/>
          </w:tcPr>
          <w:p w14:paraId="2A058529" w14:textId="77777777" w:rsidR="00091900" w:rsidRPr="00A445A0" w:rsidRDefault="00091900" w:rsidP="00091900">
            <w:pPr>
              <w:jc w:val="center"/>
              <w:rPr>
                <w:sz w:val="20"/>
              </w:rPr>
            </w:pPr>
            <w:r w:rsidRPr="00A445A0">
              <w:rPr>
                <w:b/>
                <w:sz w:val="20"/>
              </w:rPr>
              <w:t>–</w:t>
            </w:r>
          </w:p>
        </w:tc>
      </w:tr>
      <w:tr w:rsidR="005B3A14" w:rsidRPr="00A445A0" w14:paraId="50727A97" w14:textId="77777777" w:rsidTr="006C0F9A">
        <w:trPr>
          <w:cantSplit/>
          <w:jc w:val="center"/>
        </w:trPr>
        <w:tc>
          <w:tcPr>
            <w:tcW w:w="797" w:type="dxa"/>
            <w:vMerge/>
          </w:tcPr>
          <w:p w14:paraId="0CD70D2A" w14:textId="77777777" w:rsidR="002F247F" w:rsidRPr="00A445A0" w:rsidRDefault="002F247F" w:rsidP="006C0F9A">
            <w:pPr>
              <w:jc w:val="right"/>
              <w:rPr>
                <w:sz w:val="20"/>
              </w:rPr>
            </w:pPr>
          </w:p>
        </w:tc>
        <w:tc>
          <w:tcPr>
            <w:tcW w:w="3969" w:type="dxa"/>
            <w:tcBorders>
              <w:bottom w:val="single" w:sz="4" w:space="0" w:color="auto"/>
            </w:tcBorders>
          </w:tcPr>
          <w:p w14:paraId="3120C752" w14:textId="77777777" w:rsidR="002F247F" w:rsidRPr="00A445A0" w:rsidRDefault="002F247F" w:rsidP="006C0F9A">
            <w:pPr>
              <w:rPr>
                <w:sz w:val="20"/>
              </w:rPr>
            </w:pPr>
            <w:r w:rsidRPr="00A445A0">
              <w:rPr>
                <w:sz w:val="20"/>
              </w:rPr>
              <w:t>Darbuotojų mokymas</w:t>
            </w:r>
          </w:p>
        </w:tc>
        <w:tc>
          <w:tcPr>
            <w:tcW w:w="1134" w:type="dxa"/>
            <w:tcBorders>
              <w:bottom w:val="single" w:sz="4" w:space="0" w:color="auto"/>
            </w:tcBorders>
          </w:tcPr>
          <w:p w14:paraId="518B5E11" w14:textId="77777777" w:rsidR="002F247F" w:rsidRPr="00A445A0" w:rsidRDefault="002F247F" w:rsidP="006C0F9A">
            <w:pPr>
              <w:jc w:val="center"/>
              <w:rPr>
                <w:sz w:val="20"/>
              </w:rPr>
            </w:pPr>
            <w:r w:rsidRPr="00A445A0">
              <w:rPr>
                <w:sz w:val="20"/>
              </w:rPr>
              <w:t>100</w:t>
            </w:r>
          </w:p>
        </w:tc>
        <w:tc>
          <w:tcPr>
            <w:tcW w:w="1134" w:type="dxa"/>
            <w:tcBorders>
              <w:bottom w:val="single" w:sz="4" w:space="0" w:color="auto"/>
            </w:tcBorders>
          </w:tcPr>
          <w:p w14:paraId="6AA4A4BD" w14:textId="77777777" w:rsidR="002F247F" w:rsidRPr="00A445A0" w:rsidRDefault="002F247F" w:rsidP="006C0F9A">
            <w:pPr>
              <w:jc w:val="center"/>
              <w:rPr>
                <w:sz w:val="20"/>
              </w:rPr>
            </w:pPr>
            <w:r w:rsidRPr="00A445A0">
              <w:rPr>
                <w:sz w:val="20"/>
              </w:rPr>
              <w:t>10</w:t>
            </w:r>
          </w:p>
        </w:tc>
        <w:tc>
          <w:tcPr>
            <w:tcW w:w="1559" w:type="dxa"/>
            <w:shd w:val="clear" w:color="auto" w:fill="auto"/>
          </w:tcPr>
          <w:p w14:paraId="4950DC72" w14:textId="77777777" w:rsidR="002F247F" w:rsidRPr="00A445A0" w:rsidRDefault="002F247F" w:rsidP="006C0F9A">
            <w:pPr>
              <w:jc w:val="center"/>
              <w:rPr>
                <w:sz w:val="20"/>
              </w:rPr>
            </w:pPr>
            <w:r w:rsidRPr="00A445A0">
              <w:rPr>
                <w:b/>
                <w:sz w:val="20"/>
              </w:rPr>
              <w:t>–</w:t>
            </w:r>
          </w:p>
        </w:tc>
        <w:tc>
          <w:tcPr>
            <w:tcW w:w="1220" w:type="dxa"/>
            <w:shd w:val="clear" w:color="auto" w:fill="auto"/>
          </w:tcPr>
          <w:p w14:paraId="3E25EFEF" w14:textId="77777777" w:rsidR="002F247F" w:rsidRPr="00A445A0" w:rsidRDefault="002F247F" w:rsidP="006C0F9A">
            <w:pPr>
              <w:jc w:val="center"/>
              <w:rPr>
                <w:b/>
                <w:sz w:val="20"/>
              </w:rPr>
            </w:pPr>
            <w:r w:rsidRPr="00A445A0">
              <w:rPr>
                <w:sz w:val="20"/>
              </w:rPr>
              <w:t>1 000</w:t>
            </w:r>
          </w:p>
        </w:tc>
      </w:tr>
      <w:tr w:rsidR="005B3A14" w:rsidRPr="00A445A0" w14:paraId="66D14C18" w14:textId="77777777" w:rsidTr="006C0F9A">
        <w:trPr>
          <w:cantSplit/>
          <w:jc w:val="center"/>
        </w:trPr>
        <w:tc>
          <w:tcPr>
            <w:tcW w:w="797" w:type="dxa"/>
            <w:vMerge/>
          </w:tcPr>
          <w:p w14:paraId="52D5D9BB" w14:textId="77777777" w:rsidR="002F247F" w:rsidRPr="00A445A0" w:rsidRDefault="002F247F" w:rsidP="006C0F9A">
            <w:pPr>
              <w:jc w:val="right"/>
              <w:rPr>
                <w:sz w:val="20"/>
              </w:rPr>
            </w:pPr>
          </w:p>
        </w:tc>
        <w:tc>
          <w:tcPr>
            <w:tcW w:w="6237" w:type="dxa"/>
            <w:gridSpan w:val="3"/>
            <w:tcBorders>
              <w:bottom w:val="single" w:sz="4" w:space="0" w:color="auto"/>
            </w:tcBorders>
          </w:tcPr>
          <w:p w14:paraId="710EC3D5" w14:textId="77777777" w:rsidR="002F247F" w:rsidRPr="00A445A0" w:rsidRDefault="002F247F" w:rsidP="006C0F9A">
            <w:pPr>
              <w:jc w:val="right"/>
              <w:rPr>
                <w:sz w:val="20"/>
              </w:rPr>
            </w:pPr>
            <w:r w:rsidRPr="00A445A0">
              <w:rPr>
                <w:sz w:val="20"/>
              </w:rPr>
              <w:t>Iš viso:</w:t>
            </w:r>
          </w:p>
        </w:tc>
        <w:tc>
          <w:tcPr>
            <w:tcW w:w="1559" w:type="dxa"/>
            <w:shd w:val="clear" w:color="auto" w:fill="EEECE1"/>
          </w:tcPr>
          <w:p w14:paraId="5E7BA79B" w14:textId="3BEDF5F1" w:rsidR="002F247F" w:rsidRPr="00A445A0" w:rsidRDefault="00EC195B" w:rsidP="006C0F9A">
            <w:pPr>
              <w:jc w:val="center"/>
              <w:rPr>
                <w:b/>
                <w:sz w:val="20"/>
              </w:rPr>
            </w:pPr>
            <w:r w:rsidRPr="00A445A0">
              <w:rPr>
                <w:b/>
                <w:sz w:val="20"/>
              </w:rPr>
              <w:t>8</w:t>
            </w:r>
            <w:r w:rsidR="002F247F" w:rsidRPr="00A445A0">
              <w:rPr>
                <w:b/>
                <w:sz w:val="20"/>
              </w:rPr>
              <w:t xml:space="preserve">  000</w:t>
            </w:r>
          </w:p>
        </w:tc>
        <w:tc>
          <w:tcPr>
            <w:tcW w:w="1220" w:type="dxa"/>
            <w:shd w:val="clear" w:color="auto" w:fill="EEECE1"/>
          </w:tcPr>
          <w:p w14:paraId="48D9CE6F" w14:textId="77777777" w:rsidR="002F247F" w:rsidRPr="00A445A0" w:rsidRDefault="002F247F" w:rsidP="006C0F9A">
            <w:pPr>
              <w:jc w:val="center"/>
              <w:rPr>
                <w:b/>
                <w:sz w:val="20"/>
              </w:rPr>
            </w:pPr>
            <w:r w:rsidRPr="00A445A0">
              <w:rPr>
                <w:b/>
                <w:sz w:val="20"/>
              </w:rPr>
              <w:t>1 000</w:t>
            </w:r>
          </w:p>
        </w:tc>
      </w:tr>
      <w:tr w:rsidR="005B3A14" w:rsidRPr="00A445A0" w14:paraId="7AA32418" w14:textId="77777777" w:rsidTr="006C0F9A">
        <w:trPr>
          <w:cantSplit/>
          <w:jc w:val="center"/>
        </w:trPr>
        <w:tc>
          <w:tcPr>
            <w:tcW w:w="797" w:type="dxa"/>
            <w:vMerge/>
            <w:tcBorders>
              <w:bottom w:val="single" w:sz="4" w:space="0" w:color="auto"/>
            </w:tcBorders>
          </w:tcPr>
          <w:p w14:paraId="06611169" w14:textId="77777777" w:rsidR="002F247F" w:rsidRPr="00A445A0" w:rsidRDefault="002F247F" w:rsidP="006C0F9A">
            <w:pPr>
              <w:jc w:val="right"/>
              <w:rPr>
                <w:sz w:val="20"/>
              </w:rPr>
            </w:pPr>
          </w:p>
        </w:tc>
        <w:tc>
          <w:tcPr>
            <w:tcW w:w="6237" w:type="dxa"/>
            <w:gridSpan w:val="3"/>
            <w:tcBorders>
              <w:bottom w:val="single" w:sz="4" w:space="0" w:color="auto"/>
            </w:tcBorders>
          </w:tcPr>
          <w:p w14:paraId="54E590B5" w14:textId="77777777" w:rsidR="002F247F" w:rsidRPr="00A445A0" w:rsidRDefault="002F247F" w:rsidP="006C0F9A">
            <w:pPr>
              <w:jc w:val="right"/>
              <w:rPr>
                <w:sz w:val="20"/>
              </w:rPr>
            </w:pPr>
            <w:r w:rsidRPr="00A445A0">
              <w:rPr>
                <w:b/>
                <w:sz w:val="20"/>
              </w:rPr>
              <w:t>Tarpinė suma metams</w:t>
            </w:r>
            <w:r w:rsidRPr="00A445A0">
              <w:rPr>
                <w:b/>
                <w:bCs/>
                <w:sz w:val="20"/>
              </w:rPr>
              <w:t xml:space="preserve"> iš viso:</w:t>
            </w:r>
          </w:p>
        </w:tc>
        <w:tc>
          <w:tcPr>
            <w:tcW w:w="2779" w:type="dxa"/>
            <w:gridSpan w:val="2"/>
            <w:shd w:val="clear" w:color="auto" w:fill="EEECE1"/>
          </w:tcPr>
          <w:p w14:paraId="05ED4600" w14:textId="24184082" w:rsidR="002F247F" w:rsidRPr="00A445A0" w:rsidRDefault="00EC195B" w:rsidP="006C0F9A">
            <w:pPr>
              <w:jc w:val="center"/>
              <w:rPr>
                <w:b/>
                <w:sz w:val="20"/>
              </w:rPr>
            </w:pPr>
            <w:r w:rsidRPr="00A445A0">
              <w:rPr>
                <w:b/>
                <w:sz w:val="20"/>
              </w:rPr>
              <w:t>9</w:t>
            </w:r>
            <w:r w:rsidR="002F247F" w:rsidRPr="00A445A0">
              <w:rPr>
                <w:b/>
                <w:sz w:val="20"/>
              </w:rPr>
              <w:t xml:space="preserve"> 000</w:t>
            </w:r>
          </w:p>
        </w:tc>
      </w:tr>
      <w:tr w:rsidR="005B3A14" w:rsidRPr="00A445A0" w14:paraId="147E951C" w14:textId="77777777" w:rsidTr="006C0F9A">
        <w:trPr>
          <w:trHeight w:val="242"/>
          <w:jc w:val="center"/>
        </w:trPr>
        <w:tc>
          <w:tcPr>
            <w:tcW w:w="7034" w:type="dxa"/>
            <w:gridSpan w:val="4"/>
            <w:vMerge w:val="restart"/>
            <w:tcBorders>
              <w:top w:val="single" w:sz="4" w:space="0" w:color="auto"/>
              <w:left w:val="single" w:sz="4" w:space="0" w:color="auto"/>
              <w:right w:val="single" w:sz="4" w:space="0" w:color="auto"/>
            </w:tcBorders>
            <w:shd w:val="clear" w:color="auto" w:fill="D9D9D9"/>
          </w:tcPr>
          <w:p w14:paraId="5FACB277" w14:textId="77777777" w:rsidR="002F247F" w:rsidRPr="00A445A0" w:rsidRDefault="002F247F" w:rsidP="006C0F9A">
            <w:pPr>
              <w:jc w:val="right"/>
              <w:rPr>
                <w:b/>
                <w:bCs/>
                <w:sz w:val="20"/>
              </w:rPr>
            </w:pPr>
            <w:r w:rsidRPr="00A445A0">
              <w:rPr>
                <w:b/>
                <w:bCs/>
                <w:sz w:val="20"/>
              </w:rPr>
              <w:t>IŠ VISO PROGRAMAI</w:t>
            </w:r>
          </w:p>
        </w:tc>
        <w:tc>
          <w:tcPr>
            <w:tcW w:w="1559" w:type="dxa"/>
            <w:tcBorders>
              <w:left w:val="single" w:sz="4" w:space="0" w:color="auto"/>
            </w:tcBorders>
            <w:shd w:val="clear" w:color="auto" w:fill="EEECE1"/>
          </w:tcPr>
          <w:p w14:paraId="7F4761E8" w14:textId="45D5F68E" w:rsidR="002F247F" w:rsidRPr="00A445A0" w:rsidRDefault="002F247F" w:rsidP="006C0F9A">
            <w:pPr>
              <w:jc w:val="center"/>
              <w:rPr>
                <w:b/>
                <w:bCs/>
                <w:sz w:val="20"/>
              </w:rPr>
            </w:pPr>
            <w:r w:rsidRPr="00A445A0">
              <w:rPr>
                <w:b/>
                <w:bCs/>
                <w:sz w:val="20"/>
              </w:rPr>
              <w:t>4</w:t>
            </w:r>
            <w:r w:rsidR="00EC195B" w:rsidRPr="00A445A0">
              <w:rPr>
                <w:b/>
                <w:bCs/>
                <w:sz w:val="20"/>
              </w:rPr>
              <w:t>7</w:t>
            </w:r>
            <w:r w:rsidRPr="00A445A0">
              <w:rPr>
                <w:b/>
                <w:bCs/>
                <w:sz w:val="20"/>
              </w:rPr>
              <w:t> 000</w:t>
            </w:r>
          </w:p>
        </w:tc>
        <w:tc>
          <w:tcPr>
            <w:tcW w:w="1220" w:type="dxa"/>
            <w:tcBorders>
              <w:left w:val="single" w:sz="4" w:space="0" w:color="auto"/>
            </w:tcBorders>
            <w:shd w:val="clear" w:color="auto" w:fill="EEECE1"/>
          </w:tcPr>
          <w:p w14:paraId="708409F3" w14:textId="77777777" w:rsidR="002F247F" w:rsidRPr="00A445A0" w:rsidRDefault="002F247F" w:rsidP="006C0F9A">
            <w:pPr>
              <w:jc w:val="center"/>
              <w:rPr>
                <w:b/>
                <w:bCs/>
                <w:sz w:val="20"/>
              </w:rPr>
            </w:pPr>
            <w:r w:rsidRPr="00A445A0">
              <w:rPr>
                <w:b/>
                <w:bCs/>
                <w:sz w:val="20"/>
              </w:rPr>
              <w:t>7 000</w:t>
            </w:r>
          </w:p>
        </w:tc>
      </w:tr>
      <w:tr w:rsidR="005B3A14" w:rsidRPr="00A445A0" w14:paraId="0177E386" w14:textId="77777777" w:rsidTr="006C0F9A">
        <w:trPr>
          <w:trHeight w:val="242"/>
          <w:jc w:val="center"/>
        </w:trPr>
        <w:tc>
          <w:tcPr>
            <w:tcW w:w="7034" w:type="dxa"/>
            <w:gridSpan w:val="4"/>
            <w:vMerge/>
            <w:tcBorders>
              <w:left w:val="single" w:sz="4" w:space="0" w:color="auto"/>
              <w:bottom w:val="single" w:sz="4" w:space="0" w:color="auto"/>
              <w:right w:val="single" w:sz="4" w:space="0" w:color="auto"/>
            </w:tcBorders>
            <w:shd w:val="clear" w:color="auto" w:fill="D9D9D9"/>
          </w:tcPr>
          <w:p w14:paraId="572B00F4" w14:textId="77777777" w:rsidR="002F247F" w:rsidRPr="00A445A0" w:rsidRDefault="002F247F" w:rsidP="006C0F9A">
            <w:pPr>
              <w:jc w:val="right"/>
              <w:rPr>
                <w:b/>
                <w:bCs/>
                <w:sz w:val="20"/>
              </w:rPr>
            </w:pPr>
          </w:p>
        </w:tc>
        <w:tc>
          <w:tcPr>
            <w:tcW w:w="2779" w:type="dxa"/>
            <w:gridSpan w:val="2"/>
            <w:tcBorders>
              <w:left w:val="single" w:sz="4" w:space="0" w:color="auto"/>
            </w:tcBorders>
            <w:shd w:val="clear" w:color="auto" w:fill="EEECE1"/>
          </w:tcPr>
          <w:p w14:paraId="27D069CF" w14:textId="5B841B99" w:rsidR="002F247F" w:rsidRPr="00A445A0" w:rsidRDefault="002F247F" w:rsidP="006C0F9A">
            <w:pPr>
              <w:jc w:val="center"/>
              <w:rPr>
                <w:b/>
                <w:bCs/>
                <w:sz w:val="20"/>
              </w:rPr>
            </w:pPr>
            <w:r w:rsidRPr="00A445A0">
              <w:rPr>
                <w:b/>
                <w:bCs/>
                <w:sz w:val="20"/>
              </w:rPr>
              <w:t>5</w:t>
            </w:r>
            <w:r w:rsidR="00EC195B" w:rsidRPr="00A445A0">
              <w:rPr>
                <w:b/>
                <w:bCs/>
                <w:sz w:val="20"/>
              </w:rPr>
              <w:t>4</w:t>
            </w:r>
            <w:r w:rsidRPr="00A445A0">
              <w:rPr>
                <w:b/>
                <w:bCs/>
                <w:sz w:val="20"/>
              </w:rPr>
              <w:t xml:space="preserve"> 000</w:t>
            </w:r>
          </w:p>
        </w:tc>
      </w:tr>
    </w:tbl>
    <w:p w14:paraId="6F603D6E" w14:textId="77777777" w:rsidR="002F247F" w:rsidRPr="00A445A0" w:rsidRDefault="002F247F" w:rsidP="002F247F">
      <w:pPr>
        <w:pStyle w:val="Betarp"/>
        <w:jc w:val="center"/>
        <w:rPr>
          <w:b/>
          <w:color w:val="FF0000"/>
          <w:lang w:eastAsia="lt-LT"/>
        </w:rPr>
      </w:pPr>
    </w:p>
    <w:p w14:paraId="5A21962D"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 xml:space="preserve">Programai įgyvendinti VšĮ Kėdainių ligoninėje reikalingų lėšų poreikis – </w:t>
      </w:r>
      <w:r w:rsidRPr="00A445A0">
        <w:rPr>
          <w:b/>
          <w:bCs/>
          <w:lang w:eastAsia="en-US"/>
        </w:rPr>
        <w:t xml:space="preserve">231 490 </w:t>
      </w:r>
      <w:r w:rsidRPr="00A445A0">
        <w:rPr>
          <w:b/>
          <w:lang w:eastAsia="en-US"/>
        </w:rPr>
        <w:t>Eur</w:t>
      </w:r>
      <w:r w:rsidRPr="00A445A0">
        <w:rPr>
          <w:lang w:eastAsia="en-US"/>
        </w:rPr>
        <w:t xml:space="preserve"> iš Kėdainių rajono savivaldybės biudžeto (žr. 3 lentelę):</w:t>
      </w:r>
    </w:p>
    <w:p w14:paraId="558B3368" w14:textId="77777777" w:rsidR="002F247F" w:rsidRPr="00A445A0" w:rsidRDefault="002F247F"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2017 m. – iš  Kėdainių r. savivaldybės biudžeto – </w:t>
      </w:r>
      <w:r w:rsidRPr="00A445A0">
        <w:rPr>
          <w:b/>
          <w:szCs w:val="24"/>
        </w:rPr>
        <w:t>73 165 Eur</w:t>
      </w:r>
    </w:p>
    <w:p w14:paraId="58400EAC" w14:textId="77777777" w:rsidR="002F247F" w:rsidRPr="00A445A0" w:rsidRDefault="002F247F"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2018 m. – iš  Kėdainių r. savivaldybės biudžeto – </w:t>
      </w:r>
      <w:r w:rsidRPr="00A445A0">
        <w:rPr>
          <w:b/>
          <w:szCs w:val="24"/>
        </w:rPr>
        <w:t>34 330 Eur</w:t>
      </w:r>
    </w:p>
    <w:p w14:paraId="2C7FB9EC" w14:textId="77777777" w:rsidR="002F247F" w:rsidRPr="00A445A0" w:rsidRDefault="002F247F"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2019 m. – iš  Kėdainių r. savivaldybės biudžeto – </w:t>
      </w:r>
      <w:r w:rsidRPr="00A445A0">
        <w:rPr>
          <w:b/>
          <w:szCs w:val="24"/>
        </w:rPr>
        <w:t>35 290 Eur</w:t>
      </w:r>
    </w:p>
    <w:p w14:paraId="3B0C599E" w14:textId="77777777" w:rsidR="002F247F" w:rsidRPr="00A445A0" w:rsidRDefault="002F247F" w:rsidP="000D46D1">
      <w:pPr>
        <w:numPr>
          <w:ilvl w:val="0"/>
          <w:numId w:val="13"/>
        </w:numPr>
        <w:tabs>
          <w:tab w:val="clear" w:pos="900"/>
          <w:tab w:val="num" w:pos="1418"/>
        </w:tabs>
        <w:spacing w:line="276" w:lineRule="auto"/>
        <w:ind w:left="1418" w:hanging="284"/>
        <w:jc w:val="both"/>
        <w:rPr>
          <w:szCs w:val="24"/>
        </w:rPr>
      </w:pPr>
      <w:r w:rsidRPr="00A445A0">
        <w:rPr>
          <w:szCs w:val="24"/>
        </w:rPr>
        <w:t xml:space="preserve">2020 m. – iš  Kėdainių r. savivaldybės biudžeto – </w:t>
      </w:r>
      <w:r w:rsidRPr="00A445A0">
        <w:rPr>
          <w:b/>
          <w:szCs w:val="24"/>
        </w:rPr>
        <w:t>35 290 Eur</w:t>
      </w:r>
    </w:p>
    <w:p w14:paraId="63D6D5CB" w14:textId="77777777" w:rsidR="002F247F" w:rsidRPr="00A445A0" w:rsidRDefault="002F247F" w:rsidP="000D46D1">
      <w:pPr>
        <w:numPr>
          <w:ilvl w:val="0"/>
          <w:numId w:val="13"/>
        </w:numPr>
        <w:tabs>
          <w:tab w:val="clear" w:pos="900"/>
          <w:tab w:val="num" w:pos="1418"/>
        </w:tabs>
        <w:spacing w:line="276" w:lineRule="auto"/>
        <w:ind w:left="1418" w:hanging="284"/>
        <w:jc w:val="both"/>
        <w:rPr>
          <w:b/>
          <w:bCs/>
          <w:szCs w:val="24"/>
          <w:highlight w:val="lightGray"/>
          <w:u w:val="single"/>
        </w:rPr>
      </w:pPr>
      <w:r w:rsidRPr="00A445A0">
        <w:rPr>
          <w:b/>
          <w:bCs/>
          <w:szCs w:val="24"/>
          <w:highlight w:val="lightGray"/>
          <w:u w:val="single"/>
        </w:rPr>
        <w:t>2021 m. – iš  Kėdainių r. savivaldybės biudžeto – 35 290 Eur</w:t>
      </w:r>
    </w:p>
    <w:p w14:paraId="43D4ACF4" w14:textId="446852C4" w:rsidR="002F247F" w:rsidRPr="00A445A0" w:rsidRDefault="002F247F" w:rsidP="000D46D1">
      <w:pPr>
        <w:numPr>
          <w:ilvl w:val="0"/>
          <w:numId w:val="13"/>
        </w:numPr>
        <w:tabs>
          <w:tab w:val="num" w:pos="1418"/>
        </w:tabs>
        <w:spacing w:line="276" w:lineRule="auto"/>
        <w:ind w:left="1418" w:hanging="284"/>
        <w:jc w:val="both"/>
        <w:rPr>
          <w:szCs w:val="24"/>
        </w:rPr>
      </w:pPr>
      <w:r w:rsidRPr="00A445A0">
        <w:rPr>
          <w:szCs w:val="24"/>
        </w:rPr>
        <w:t xml:space="preserve">2022 m. – iš  Kėdainių r. savivaldybės biudžeto – </w:t>
      </w:r>
      <w:r w:rsidRPr="00A445A0">
        <w:rPr>
          <w:b/>
          <w:szCs w:val="24"/>
        </w:rPr>
        <w:t>18 125 Eur</w:t>
      </w:r>
    </w:p>
    <w:p w14:paraId="4B7F9FF8" w14:textId="7A28D325" w:rsidR="00756AA6" w:rsidRPr="00A445A0" w:rsidRDefault="00756AA6" w:rsidP="00756AA6">
      <w:pPr>
        <w:tabs>
          <w:tab w:val="num" w:pos="1418"/>
        </w:tabs>
        <w:spacing w:line="276" w:lineRule="auto"/>
        <w:jc w:val="both"/>
        <w:rPr>
          <w:b/>
          <w:sz w:val="10"/>
          <w:szCs w:val="10"/>
        </w:rPr>
      </w:pPr>
    </w:p>
    <w:p w14:paraId="28DD9DC8" w14:textId="77777777" w:rsidR="00756AA6" w:rsidRPr="00A445A0" w:rsidRDefault="00756AA6" w:rsidP="00756AA6">
      <w:pPr>
        <w:tabs>
          <w:tab w:val="num" w:pos="786"/>
          <w:tab w:val="num" w:pos="1134"/>
        </w:tabs>
        <w:ind w:left="709"/>
        <w:jc w:val="right"/>
        <w:rPr>
          <w:b/>
        </w:rPr>
      </w:pPr>
      <w:r w:rsidRPr="00A445A0">
        <w:rPr>
          <w:b/>
          <w:szCs w:val="24"/>
        </w:rPr>
        <w:t xml:space="preserve">3 lentelė. </w:t>
      </w:r>
      <w:r w:rsidRPr="00A445A0">
        <w:rPr>
          <w:b/>
        </w:rPr>
        <w:t>Programos VšĮ Kėdainių ligoninėje biudžetas</w:t>
      </w:r>
    </w:p>
    <w:tbl>
      <w:tblPr>
        <w:tblpPr w:leftFromText="180" w:rightFromText="180" w:vertAnchor="text" w:horzAnchor="margin" w:tblpX="-494" w:tblpY="1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6"/>
        <w:gridCol w:w="596"/>
        <w:gridCol w:w="465"/>
        <w:gridCol w:w="527"/>
        <w:gridCol w:w="607"/>
        <w:gridCol w:w="385"/>
        <w:gridCol w:w="1247"/>
        <w:gridCol w:w="171"/>
        <w:gridCol w:w="963"/>
      </w:tblGrid>
      <w:tr w:rsidR="00943D9B" w:rsidRPr="00A445A0" w14:paraId="71F674D9" w14:textId="77777777" w:rsidTr="00943D9B">
        <w:trPr>
          <w:cantSplit/>
          <w:trHeight w:val="274"/>
          <w:tblHeader/>
        </w:trPr>
        <w:tc>
          <w:tcPr>
            <w:tcW w:w="817" w:type="dxa"/>
            <w:vMerge w:val="restart"/>
            <w:shd w:val="clear" w:color="auto" w:fill="E6E6E6"/>
          </w:tcPr>
          <w:p w14:paraId="58FAC730" w14:textId="77777777" w:rsidR="00756AA6" w:rsidRPr="00A445A0" w:rsidRDefault="00756AA6" w:rsidP="008500E2">
            <w:pPr>
              <w:pStyle w:val="Pagrindinistekstas"/>
              <w:spacing w:after="0"/>
              <w:jc w:val="center"/>
              <w:rPr>
                <w:b/>
                <w:bCs/>
                <w:sz w:val="20"/>
              </w:rPr>
            </w:pPr>
          </w:p>
          <w:p w14:paraId="27B86BDC" w14:textId="77777777" w:rsidR="00756AA6" w:rsidRPr="00A445A0" w:rsidRDefault="00756AA6" w:rsidP="008500E2">
            <w:pPr>
              <w:pStyle w:val="Pagrindinistekstas"/>
              <w:spacing w:after="0"/>
              <w:jc w:val="center"/>
              <w:rPr>
                <w:b/>
                <w:bCs/>
                <w:sz w:val="20"/>
              </w:rPr>
            </w:pPr>
            <w:r w:rsidRPr="00A445A0">
              <w:rPr>
                <w:b/>
                <w:bCs/>
                <w:sz w:val="20"/>
              </w:rPr>
              <w:t>Metai</w:t>
            </w:r>
          </w:p>
        </w:tc>
        <w:tc>
          <w:tcPr>
            <w:tcW w:w="5132" w:type="dxa"/>
            <w:gridSpan w:val="2"/>
            <w:vMerge w:val="restart"/>
            <w:shd w:val="clear" w:color="auto" w:fill="E6E6E6"/>
          </w:tcPr>
          <w:p w14:paraId="690E8E37" w14:textId="77777777" w:rsidR="00756AA6" w:rsidRPr="00A445A0" w:rsidRDefault="00756AA6" w:rsidP="008500E2">
            <w:pPr>
              <w:pStyle w:val="Pagrindinistekstas"/>
              <w:spacing w:after="0"/>
              <w:jc w:val="center"/>
              <w:rPr>
                <w:b/>
                <w:bCs/>
                <w:sz w:val="20"/>
              </w:rPr>
            </w:pPr>
          </w:p>
          <w:p w14:paraId="6E72D621" w14:textId="77777777" w:rsidR="00756AA6" w:rsidRPr="00A445A0" w:rsidRDefault="00756AA6" w:rsidP="008500E2">
            <w:pPr>
              <w:pStyle w:val="Pagrindinistekstas"/>
              <w:spacing w:after="0"/>
              <w:jc w:val="center"/>
              <w:rPr>
                <w:b/>
                <w:bCs/>
                <w:sz w:val="20"/>
              </w:rPr>
            </w:pPr>
            <w:r w:rsidRPr="00A445A0">
              <w:rPr>
                <w:b/>
                <w:bCs/>
                <w:sz w:val="20"/>
              </w:rPr>
              <w:t>Veiklos / Priemonės pavadinimas</w:t>
            </w:r>
          </w:p>
        </w:tc>
        <w:tc>
          <w:tcPr>
            <w:tcW w:w="992" w:type="dxa"/>
            <w:gridSpan w:val="2"/>
            <w:vMerge w:val="restart"/>
            <w:shd w:val="clear" w:color="auto" w:fill="E6E6E6"/>
          </w:tcPr>
          <w:p w14:paraId="468D9D62" w14:textId="77777777" w:rsidR="00756AA6" w:rsidRPr="00A445A0" w:rsidRDefault="00756AA6" w:rsidP="008500E2">
            <w:pPr>
              <w:pStyle w:val="Pagrindinistekstas"/>
              <w:spacing w:after="0"/>
              <w:jc w:val="center"/>
              <w:rPr>
                <w:b/>
                <w:bCs/>
                <w:sz w:val="20"/>
              </w:rPr>
            </w:pPr>
            <w:r w:rsidRPr="00A445A0">
              <w:rPr>
                <w:b/>
                <w:bCs/>
                <w:sz w:val="20"/>
              </w:rPr>
              <w:t>Vieneto kaina</w:t>
            </w:r>
          </w:p>
          <w:p w14:paraId="41DB99EF" w14:textId="77777777" w:rsidR="00756AA6" w:rsidRPr="00A445A0" w:rsidRDefault="00756AA6" w:rsidP="008500E2">
            <w:pPr>
              <w:pStyle w:val="Pagrindinistekstas"/>
              <w:spacing w:after="0"/>
              <w:jc w:val="center"/>
              <w:rPr>
                <w:b/>
                <w:bCs/>
                <w:sz w:val="20"/>
              </w:rPr>
            </w:pPr>
            <w:r w:rsidRPr="00A445A0">
              <w:rPr>
                <w:b/>
                <w:bCs/>
                <w:sz w:val="20"/>
              </w:rPr>
              <w:t xml:space="preserve"> (Eur)</w:t>
            </w:r>
          </w:p>
        </w:tc>
        <w:tc>
          <w:tcPr>
            <w:tcW w:w="992" w:type="dxa"/>
            <w:gridSpan w:val="2"/>
            <w:vMerge w:val="restart"/>
            <w:shd w:val="clear" w:color="auto" w:fill="E6E6E6"/>
          </w:tcPr>
          <w:p w14:paraId="20AD3DCB" w14:textId="77777777" w:rsidR="00756AA6" w:rsidRPr="00A445A0" w:rsidRDefault="00756AA6" w:rsidP="008500E2">
            <w:pPr>
              <w:pStyle w:val="Pagrindinistekstas"/>
              <w:spacing w:after="0"/>
              <w:jc w:val="center"/>
              <w:rPr>
                <w:b/>
                <w:bCs/>
                <w:sz w:val="20"/>
              </w:rPr>
            </w:pPr>
            <w:r w:rsidRPr="00A445A0">
              <w:rPr>
                <w:b/>
                <w:bCs/>
                <w:sz w:val="20"/>
              </w:rPr>
              <w:t>Kiekio poreikis</w:t>
            </w:r>
          </w:p>
          <w:p w14:paraId="312851AA" w14:textId="77777777" w:rsidR="00756AA6" w:rsidRPr="00A445A0" w:rsidRDefault="00756AA6" w:rsidP="008500E2">
            <w:pPr>
              <w:pStyle w:val="Pagrindinistekstas"/>
              <w:spacing w:after="0"/>
              <w:jc w:val="center"/>
              <w:rPr>
                <w:b/>
                <w:bCs/>
                <w:sz w:val="20"/>
              </w:rPr>
            </w:pPr>
            <w:r w:rsidRPr="00A445A0">
              <w:rPr>
                <w:b/>
                <w:bCs/>
                <w:sz w:val="20"/>
              </w:rPr>
              <w:t>(vnt.)</w:t>
            </w:r>
          </w:p>
        </w:tc>
        <w:tc>
          <w:tcPr>
            <w:tcW w:w="2381" w:type="dxa"/>
            <w:gridSpan w:val="3"/>
            <w:shd w:val="clear" w:color="auto" w:fill="E6E6E6"/>
          </w:tcPr>
          <w:p w14:paraId="72D1B415" w14:textId="77777777" w:rsidR="00756AA6" w:rsidRPr="00A445A0" w:rsidRDefault="00756AA6" w:rsidP="008500E2">
            <w:pPr>
              <w:pStyle w:val="Pagrindinistekstas"/>
              <w:spacing w:after="0"/>
              <w:jc w:val="center"/>
              <w:rPr>
                <w:b/>
                <w:bCs/>
                <w:sz w:val="20"/>
              </w:rPr>
            </w:pPr>
            <w:r w:rsidRPr="00A445A0">
              <w:rPr>
                <w:b/>
                <w:bCs/>
                <w:sz w:val="20"/>
              </w:rPr>
              <w:t>Bendra suma (Eur)</w:t>
            </w:r>
          </w:p>
        </w:tc>
      </w:tr>
      <w:tr w:rsidR="00943D9B" w:rsidRPr="00A445A0" w14:paraId="74F94110" w14:textId="77777777" w:rsidTr="00943D9B">
        <w:trPr>
          <w:cantSplit/>
          <w:tblHeader/>
        </w:trPr>
        <w:tc>
          <w:tcPr>
            <w:tcW w:w="817" w:type="dxa"/>
            <w:vMerge/>
            <w:shd w:val="clear" w:color="auto" w:fill="E6E6E6"/>
          </w:tcPr>
          <w:p w14:paraId="16EDA657" w14:textId="77777777" w:rsidR="00756AA6" w:rsidRPr="00A445A0" w:rsidRDefault="00756AA6" w:rsidP="008500E2">
            <w:pPr>
              <w:pStyle w:val="Pagrindinistekstas"/>
              <w:spacing w:after="0"/>
              <w:jc w:val="center"/>
              <w:rPr>
                <w:b/>
                <w:bCs/>
                <w:sz w:val="20"/>
              </w:rPr>
            </w:pPr>
          </w:p>
        </w:tc>
        <w:tc>
          <w:tcPr>
            <w:tcW w:w="5132" w:type="dxa"/>
            <w:gridSpan w:val="2"/>
            <w:vMerge/>
            <w:shd w:val="clear" w:color="auto" w:fill="E6E6E6"/>
          </w:tcPr>
          <w:p w14:paraId="361314AC" w14:textId="77777777" w:rsidR="00756AA6" w:rsidRPr="00A445A0" w:rsidRDefault="00756AA6" w:rsidP="008500E2">
            <w:pPr>
              <w:pStyle w:val="Pagrindinistekstas"/>
              <w:spacing w:after="0"/>
              <w:jc w:val="center"/>
              <w:rPr>
                <w:b/>
                <w:bCs/>
                <w:sz w:val="20"/>
              </w:rPr>
            </w:pPr>
          </w:p>
        </w:tc>
        <w:tc>
          <w:tcPr>
            <w:tcW w:w="992" w:type="dxa"/>
            <w:gridSpan w:val="2"/>
            <w:vMerge/>
            <w:shd w:val="clear" w:color="auto" w:fill="E6E6E6"/>
          </w:tcPr>
          <w:p w14:paraId="150CE5C0" w14:textId="77777777" w:rsidR="00756AA6" w:rsidRPr="00A445A0" w:rsidRDefault="00756AA6" w:rsidP="008500E2">
            <w:pPr>
              <w:pStyle w:val="Pagrindinistekstas"/>
              <w:spacing w:after="0"/>
              <w:jc w:val="center"/>
              <w:rPr>
                <w:b/>
                <w:bCs/>
                <w:sz w:val="20"/>
              </w:rPr>
            </w:pPr>
          </w:p>
        </w:tc>
        <w:tc>
          <w:tcPr>
            <w:tcW w:w="992" w:type="dxa"/>
            <w:gridSpan w:val="2"/>
            <w:vMerge/>
            <w:shd w:val="clear" w:color="auto" w:fill="E6E6E6"/>
          </w:tcPr>
          <w:p w14:paraId="2AD6B35E" w14:textId="77777777" w:rsidR="00756AA6" w:rsidRPr="00A445A0" w:rsidRDefault="00756AA6" w:rsidP="008500E2">
            <w:pPr>
              <w:pStyle w:val="Pagrindinistekstas"/>
              <w:spacing w:after="0"/>
              <w:jc w:val="center"/>
              <w:rPr>
                <w:b/>
                <w:bCs/>
                <w:sz w:val="20"/>
              </w:rPr>
            </w:pPr>
          </w:p>
        </w:tc>
        <w:tc>
          <w:tcPr>
            <w:tcW w:w="1418" w:type="dxa"/>
            <w:gridSpan w:val="2"/>
            <w:shd w:val="clear" w:color="auto" w:fill="E6E6E6"/>
          </w:tcPr>
          <w:p w14:paraId="09ABF4F8" w14:textId="77777777" w:rsidR="00756AA6" w:rsidRPr="00A445A0" w:rsidRDefault="00756AA6" w:rsidP="008500E2">
            <w:pPr>
              <w:pStyle w:val="Pagrindinistekstas"/>
              <w:spacing w:after="0"/>
              <w:jc w:val="center"/>
              <w:rPr>
                <w:b/>
                <w:bCs/>
                <w:sz w:val="20"/>
              </w:rPr>
            </w:pPr>
            <w:r w:rsidRPr="00A445A0">
              <w:rPr>
                <w:b/>
                <w:bCs/>
                <w:sz w:val="20"/>
              </w:rPr>
              <w:t>Savivaldybės biudžeto lėšos</w:t>
            </w:r>
          </w:p>
        </w:tc>
        <w:tc>
          <w:tcPr>
            <w:tcW w:w="963" w:type="dxa"/>
            <w:shd w:val="clear" w:color="auto" w:fill="E6E6E6"/>
          </w:tcPr>
          <w:p w14:paraId="24E17D13" w14:textId="77777777" w:rsidR="00756AA6" w:rsidRPr="00A445A0" w:rsidRDefault="00756AA6" w:rsidP="008500E2">
            <w:pPr>
              <w:pStyle w:val="Pagrindinistekstas"/>
              <w:spacing w:after="0"/>
              <w:jc w:val="center"/>
              <w:rPr>
                <w:b/>
                <w:bCs/>
                <w:sz w:val="20"/>
              </w:rPr>
            </w:pPr>
            <w:r w:rsidRPr="00A445A0">
              <w:rPr>
                <w:b/>
                <w:bCs/>
                <w:sz w:val="20"/>
              </w:rPr>
              <w:t xml:space="preserve">Įstaigos </w:t>
            </w:r>
          </w:p>
          <w:p w14:paraId="79881778" w14:textId="77777777" w:rsidR="00756AA6" w:rsidRPr="00A445A0" w:rsidRDefault="00756AA6" w:rsidP="008500E2">
            <w:pPr>
              <w:pStyle w:val="Pagrindinistekstas"/>
              <w:spacing w:after="0"/>
              <w:jc w:val="center"/>
              <w:rPr>
                <w:b/>
                <w:bCs/>
                <w:sz w:val="20"/>
              </w:rPr>
            </w:pPr>
            <w:r w:rsidRPr="00A445A0">
              <w:rPr>
                <w:b/>
                <w:bCs/>
                <w:sz w:val="20"/>
              </w:rPr>
              <w:t>lėšos</w:t>
            </w:r>
          </w:p>
        </w:tc>
      </w:tr>
      <w:tr w:rsidR="00943D9B" w:rsidRPr="00A445A0" w14:paraId="31E65F81" w14:textId="77777777" w:rsidTr="00943D9B">
        <w:trPr>
          <w:cantSplit/>
          <w:trHeight w:val="418"/>
        </w:trPr>
        <w:tc>
          <w:tcPr>
            <w:tcW w:w="817" w:type="dxa"/>
            <w:vMerge w:val="restart"/>
            <w:shd w:val="clear" w:color="auto" w:fill="D9D9D9"/>
          </w:tcPr>
          <w:p w14:paraId="1942075D" w14:textId="77777777" w:rsidR="00756AA6" w:rsidRPr="00A445A0" w:rsidRDefault="00756AA6" w:rsidP="008500E2">
            <w:pPr>
              <w:pStyle w:val="Pagrindinistekstas"/>
              <w:spacing w:after="0"/>
              <w:jc w:val="center"/>
              <w:rPr>
                <w:b/>
                <w:sz w:val="20"/>
              </w:rPr>
            </w:pPr>
            <w:r w:rsidRPr="00A445A0">
              <w:rPr>
                <w:b/>
                <w:sz w:val="20"/>
              </w:rPr>
              <w:t>2017</w:t>
            </w:r>
          </w:p>
        </w:tc>
        <w:tc>
          <w:tcPr>
            <w:tcW w:w="5132" w:type="dxa"/>
            <w:gridSpan w:val="2"/>
          </w:tcPr>
          <w:p w14:paraId="15213AB4" w14:textId="77777777" w:rsidR="00756AA6" w:rsidRPr="00A445A0" w:rsidRDefault="00756AA6" w:rsidP="008500E2">
            <w:pPr>
              <w:rPr>
                <w:rFonts w:eastAsia="SimSun"/>
                <w:sz w:val="20"/>
              </w:rPr>
            </w:pPr>
            <w:r w:rsidRPr="00A445A0">
              <w:rPr>
                <w:rFonts w:eastAsia="SimSun"/>
                <w:sz w:val="20"/>
              </w:rPr>
              <w:t>Patalpų  (rentgeno kabineto) pritaikymas ir infrastruktūros įrengimas</w:t>
            </w:r>
          </w:p>
        </w:tc>
        <w:tc>
          <w:tcPr>
            <w:tcW w:w="992" w:type="dxa"/>
            <w:gridSpan w:val="2"/>
          </w:tcPr>
          <w:p w14:paraId="36D5BC8B" w14:textId="77777777" w:rsidR="00756AA6" w:rsidRPr="00A445A0" w:rsidRDefault="00756AA6" w:rsidP="008500E2">
            <w:pPr>
              <w:pStyle w:val="Pagrindinistekstas"/>
              <w:spacing w:after="0"/>
              <w:jc w:val="center"/>
              <w:rPr>
                <w:sz w:val="20"/>
              </w:rPr>
            </w:pPr>
            <w:r w:rsidRPr="00A445A0">
              <w:rPr>
                <w:sz w:val="20"/>
              </w:rPr>
              <w:t>15 000</w:t>
            </w:r>
          </w:p>
        </w:tc>
        <w:tc>
          <w:tcPr>
            <w:tcW w:w="992" w:type="dxa"/>
            <w:gridSpan w:val="2"/>
          </w:tcPr>
          <w:p w14:paraId="40AF0054" w14:textId="77777777" w:rsidR="00756AA6" w:rsidRPr="00A445A0" w:rsidRDefault="00756AA6" w:rsidP="008500E2">
            <w:pPr>
              <w:pStyle w:val="Pagrindinistekstas"/>
              <w:spacing w:after="0"/>
              <w:jc w:val="center"/>
              <w:rPr>
                <w:sz w:val="20"/>
              </w:rPr>
            </w:pPr>
            <w:r w:rsidRPr="00A445A0">
              <w:rPr>
                <w:sz w:val="20"/>
              </w:rPr>
              <w:t xml:space="preserve">1 </w:t>
            </w:r>
          </w:p>
        </w:tc>
        <w:tc>
          <w:tcPr>
            <w:tcW w:w="1418" w:type="dxa"/>
            <w:gridSpan w:val="2"/>
          </w:tcPr>
          <w:p w14:paraId="14AC7C92" w14:textId="77777777" w:rsidR="00756AA6" w:rsidRPr="00A445A0" w:rsidRDefault="00756AA6" w:rsidP="008500E2">
            <w:pPr>
              <w:pStyle w:val="Pagrindinistekstas"/>
              <w:spacing w:after="0"/>
              <w:jc w:val="center"/>
              <w:rPr>
                <w:sz w:val="20"/>
              </w:rPr>
            </w:pPr>
            <w:r w:rsidRPr="00A445A0">
              <w:rPr>
                <w:sz w:val="20"/>
              </w:rPr>
              <w:t>15 000</w:t>
            </w:r>
          </w:p>
        </w:tc>
        <w:tc>
          <w:tcPr>
            <w:tcW w:w="963" w:type="dxa"/>
          </w:tcPr>
          <w:p w14:paraId="3833AFA7"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66651956" w14:textId="77777777" w:rsidTr="00943D9B">
        <w:trPr>
          <w:cantSplit/>
          <w:trHeight w:val="499"/>
        </w:trPr>
        <w:tc>
          <w:tcPr>
            <w:tcW w:w="817" w:type="dxa"/>
            <w:vMerge/>
            <w:shd w:val="clear" w:color="auto" w:fill="D9D9D9"/>
          </w:tcPr>
          <w:p w14:paraId="6DEA966D" w14:textId="77777777" w:rsidR="00756AA6" w:rsidRPr="00A445A0" w:rsidRDefault="00756AA6" w:rsidP="008500E2">
            <w:pPr>
              <w:pStyle w:val="Pagrindinistekstas"/>
              <w:spacing w:after="0"/>
              <w:jc w:val="center"/>
              <w:rPr>
                <w:b/>
                <w:sz w:val="20"/>
              </w:rPr>
            </w:pPr>
          </w:p>
        </w:tc>
        <w:tc>
          <w:tcPr>
            <w:tcW w:w="5132" w:type="dxa"/>
            <w:gridSpan w:val="2"/>
          </w:tcPr>
          <w:p w14:paraId="5B99C723" w14:textId="77777777" w:rsidR="00756AA6" w:rsidRPr="00A445A0" w:rsidRDefault="00756AA6" w:rsidP="008500E2">
            <w:pPr>
              <w:rPr>
                <w:rFonts w:eastAsia="SimSun"/>
                <w:sz w:val="20"/>
              </w:rPr>
            </w:pPr>
            <w:r w:rsidRPr="00A445A0">
              <w:rPr>
                <w:rFonts w:eastAsia="SimSun"/>
                <w:sz w:val="20"/>
              </w:rPr>
              <w:t>Universalus distancinio valdymo rentgeno diagnostikos aparatas (lizingo mokėjimas, palūkanos, sutarties mokestis)</w:t>
            </w:r>
          </w:p>
        </w:tc>
        <w:tc>
          <w:tcPr>
            <w:tcW w:w="992" w:type="dxa"/>
            <w:gridSpan w:val="2"/>
          </w:tcPr>
          <w:p w14:paraId="35796727" w14:textId="77777777" w:rsidR="00756AA6" w:rsidRPr="00A445A0" w:rsidRDefault="00756AA6" w:rsidP="008500E2">
            <w:pPr>
              <w:pStyle w:val="Pagrindinistekstas"/>
              <w:spacing w:after="0"/>
              <w:jc w:val="center"/>
              <w:rPr>
                <w:sz w:val="20"/>
              </w:rPr>
            </w:pPr>
            <w:r w:rsidRPr="00A445A0">
              <w:rPr>
                <w:sz w:val="20"/>
              </w:rPr>
              <w:t>58 165</w:t>
            </w:r>
          </w:p>
        </w:tc>
        <w:tc>
          <w:tcPr>
            <w:tcW w:w="992" w:type="dxa"/>
            <w:gridSpan w:val="2"/>
          </w:tcPr>
          <w:p w14:paraId="0D770A0E" w14:textId="77777777" w:rsidR="00756AA6" w:rsidRPr="00A445A0" w:rsidRDefault="00756AA6" w:rsidP="008500E2">
            <w:pPr>
              <w:pStyle w:val="Pagrindinistekstas"/>
              <w:spacing w:after="0"/>
              <w:jc w:val="center"/>
              <w:rPr>
                <w:sz w:val="20"/>
              </w:rPr>
            </w:pPr>
            <w:r w:rsidRPr="00A445A0">
              <w:rPr>
                <w:sz w:val="20"/>
              </w:rPr>
              <w:t>1</w:t>
            </w:r>
          </w:p>
        </w:tc>
        <w:tc>
          <w:tcPr>
            <w:tcW w:w="1418" w:type="dxa"/>
            <w:gridSpan w:val="2"/>
            <w:shd w:val="clear" w:color="auto" w:fill="auto"/>
          </w:tcPr>
          <w:p w14:paraId="2AC9681F" w14:textId="77777777" w:rsidR="00756AA6" w:rsidRPr="00A445A0" w:rsidRDefault="00756AA6" w:rsidP="008500E2">
            <w:pPr>
              <w:pStyle w:val="Pagrindinistekstas"/>
              <w:spacing w:after="0"/>
              <w:jc w:val="center"/>
              <w:rPr>
                <w:sz w:val="20"/>
              </w:rPr>
            </w:pPr>
            <w:r w:rsidRPr="00A445A0">
              <w:rPr>
                <w:sz w:val="20"/>
              </w:rPr>
              <w:t>58 165</w:t>
            </w:r>
          </w:p>
        </w:tc>
        <w:tc>
          <w:tcPr>
            <w:tcW w:w="963" w:type="dxa"/>
          </w:tcPr>
          <w:p w14:paraId="0BAC271C" w14:textId="77777777" w:rsidR="00756AA6" w:rsidRPr="00A445A0" w:rsidRDefault="00756AA6" w:rsidP="008500E2">
            <w:pPr>
              <w:pStyle w:val="Pagrindinistekstas"/>
              <w:spacing w:after="0"/>
              <w:jc w:val="center"/>
              <w:rPr>
                <w:sz w:val="20"/>
              </w:rPr>
            </w:pPr>
            <w:r w:rsidRPr="00A445A0">
              <w:rPr>
                <w:b/>
                <w:sz w:val="20"/>
              </w:rPr>
              <w:t>–</w:t>
            </w:r>
          </w:p>
        </w:tc>
      </w:tr>
      <w:tr w:rsidR="00943D9B" w:rsidRPr="00A445A0" w14:paraId="265097D5" w14:textId="77777777" w:rsidTr="00943D9B">
        <w:trPr>
          <w:cantSplit/>
        </w:trPr>
        <w:tc>
          <w:tcPr>
            <w:tcW w:w="817" w:type="dxa"/>
            <w:vMerge/>
            <w:shd w:val="clear" w:color="auto" w:fill="D9D9D9"/>
          </w:tcPr>
          <w:p w14:paraId="4F89F2F9" w14:textId="77777777" w:rsidR="00756AA6" w:rsidRPr="00A445A0" w:rsidRDefault="00756AA6" w:rsidP="008500E2">
            <w:pPr>
              <w:pStyle w:val="Pagrindinistekstas"/>
              <w:spacing w:after="0"/>
              <w:jc w:val="right"/>
              <w:rPr>
                <w:sz w:val="20"/>
              </w:rPr>
            </w:pPr>
          </w:p>
        </w:tc>
        <w:tc>
          <w:tcPr>
            <w:tcW w:w="7116" w:type="dxa"/>
            <w:gridSpan w:val="6"/>
          </w:tcPr>
          <w:p w14:paraId="7A3B2886" w14:textId="77777777" w:rsidR="00756AA6" w:rsidRPr="00A445A0" w:rsidRDefault="00756AA6" w:rsidP="008500E2">
            <w:pPr>
              <w:pStyle w:val="Pagrindinistekstas"/>
              <w:spacing w:after="0"/>
              <w:jc w:val="right"/>
              <w:rPr>
                <w:b/>
                <w:sz w:val="20"/>
              </w:rPr>
            </w:pPr>
            <w:r w:rsidRPr="00A445A0">
              <w:rPr>
                <w:b/>
                <w:sz w:val="20"/>
              </w:rPr>
              <w:t>Iš viso:</w:t>
            </w:r>
          </w:p>
        </w:tc>
        <w:tc>
          <w:tcPr>
            <w:tcW w:w="1418" w:type="dxa"/>
            <w:gridSpan w:val="2"/>
            <w:shd w:val="clear" w:color="auto" w:fill="EEECE1"/>
          </w:tcPr>
          <w:p w14:paraId="4A8E965D" w14:textId="77777777" w:rsidR="00756AA6" w:rsidRPr="00A445A0" w:rsidRDefault="00756AA6" w:rsidP="008500E2">
            <w:pPr>
              <w:pStyle w:val="Pagrindinistekstas"/>
              <w:spacing w:after="0"/>
              <w:jc w:val="center"/>
              <w:rPr>
                <w:b/>
                <w:sz w:val="20"/>
              </w:rPr>
            </w:pPr>
            <w:r w:rsidRPr="00A445A0">
              <w:rPr>
                <w:b/>
                <w:sz w:val="20"/>
              </w:rPr>
              <w:t>73 165</w:t>
            </w:r>
          </w:p>
        </w:tc>
        <w:tc>
          <w:tcPr>
            <w:tcW w:w="963" w:type="dxa"/>
            <w:shd w:val="clear" w:color="auto" w:fill="EEECE1"/>
          </w:tcPr>
          <w:p w14:paraId="5B2B4706"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1AB905A3" w14:textId="77777777" w:rsidTr="00943D9B">
        <w:trPr>
          <w:cantSplit/>
        </w:trPr>
        <w:tc>
          <w:tcPr>
            <w:tcW w:w="817" w:type="dxa"/>
            <w:vMerge/>
            <w:shd w:val="clear" w:color="auto" w:fill="D9D9D9"/>
          </w:tcPr>
          <w:p w14:paraId="7CDD9A5F" w14:textId="77777777" w:rsidR="00756AA6" w:rsidRPr="00A445A0" w:rsidRDefault="00756AA6" w:rsidP="008500E2">
            <w:pPr>
              <w:pStyle w:val="Pagrindinistekstas"/>
              <w:spacing w:after="0"/>
              <w:jc w:val="right"/>
              <w:rPr>
                <w:sz w:val="20"/>
              </w:rPr>
            </w:pPr>
          </w:p>
        </w:tc>
        <w:tc>
          <w:tcPr>
            <w:tcW w:w="7116" w:type="dxa"/>
            <w:gridSpan w:val="6"/>
            <w:shd w:val="clear" w:color="auto" w:fill="D9D9D9"/>
          </w:tcPr>
          <w:p w14:paraId="5C78201A" w14:textId="77777777" w:rsidR="00756AA6" w:rsidRPr="00A445A0" w:rsidRDefault="00756AA6" w:rsidP="008500E2">
            <w:pPr>
              <w:pStyle w:val="Pagrindinistekstas"/>
              <w:spacing w:after="0"/>
              <w:jc w:val="right"/>
              <w:rPr>
                <w:b/>
                <w:bCs/>
                <w:sz w:val="20"/>
              </w:rPr>
            </w:pPr>
            <w:r w:rsidRPr="00A445A0">
              <w:rPr>
                <w:b/>
                <w:sz w:val="20"/>
              </w:rPr>
              <w:t>Tarpinė suma metams</w:t>
            </w:r>
            <w:r w:rsidRPr="00A445A0">
              <w:rPr>
                <w:b/>
                <w:bCs/>
                <w:sz w:val="20"/>
              </w:rPr>
              <w:t xml:space="preserve"> iš viso:</w:t>
            </w:r>
          </w:p>
          <w:p w14:paraId="07746D60" w14:textId="77777777" w:rsidR="00756AA6" w:rsidRPr="00A445A0" w:rsidRDefault="00756AA6" w:rsidP="008500E2">
            <w:pPr>
              <w:pStyle w:val="Pagrindinistekstas"/>
              <w:spacing w:after="0"/>
              <w:jc w:val="right"/>
              <w:rPr>
                <w:sz w:val="20"/>
              </w:rPr>
            </w:pPr>
          </w:p>
        </w:tc>
        <w:tc>
          <w:tcPr>
            <w:tcW w:w="2381" w:type="dxa"/>
            <w:gridSpan w:val="3"/>
            <w:shd w:val="clear" w:color="auto" w:fill="D9D9D9"/>
          </w:tcPr>
          <w:p w14:paraId="1894ACE1" w14:textId="77777777" w:rsidR="00756AA6" w:rsidRPr="00A445A0" w:rsidRDefault="00756AA6" w:rsidP="008500E2">
            <w:pPr>
              <w:pStyle w:val="Pagrindinistekstas"/>
              <w:spacing w:after="0"/>
              <w:jc w:val="center"/>
              <w:rPr>
                <w:b/>
                <w:sz w:val="20"/>
              </w:rPr>
            </w:pPr>
            <w:r w:rsidRPr="00A445A0">
              <w:rPr>
                <w:b/>
                <w:sz w:val="20"/>
              </w:rPr>
              <w:t>73 165</w:t>
            </w:r>
          </w:p>
        </w:tc>
      </w:tr>
      <w:tr w:rsidR="00943D9B" w:rsidRPr="00A445A0" w14:paraId="0FD15CB3" w14:textId="77777777" w:rsidTr="00943D9B">
        <w:trPr>
          <w:cantSplit/>
          <w:trHeight w:val="170"/>
        </w:trPr>
        <w:tc>
          <w:tcPr>
            <w:tcW w:w="817" w:type="dxa"/>
            <w:vMerge w:val="restart"/>
            <w:shd w:val="clear" w:color="auto" w:fill="D9D9D9"/>
          </w:tcPr>
          <w:p w14:paraId="471A0625" w14:textId="77777777" w:rsidR="00756AA6" w:rsidRPr="00A445A0" w:rsidRDefault="00756AA6" w:rsidP="008500E2">
            <w:pPr>
              <w:pStyle w:val="Pagrindinistekstas"/>
              <w:spacing w:after="0"/>
              <w:jc w:val="center"/>
              <w:rPr>
                <w:b/>
                <w:sz w:val="20"/>
              </w:rPr>
            </w:pPr>
            <w:r w:rsidRPr="00A445A0">
              <w:rPr>
                <w:b/>
                <w:sz w:val="20"/>
              </w:rPr>
              <w:t>2018</w:t>
            </w:r>
          </w:p>
        </w:tc>
        <w:tc>
          <w:tcPr>
            <w:tcW w:w="5132" w:type="dxa"/>
            <w:gridSpan w:val="2"/>
          </w:tcPr>
          <w:p w14:paraId="4C6AA1AB" w14:textId="77777777" w:rsidR="00756AA6" w:rsidRPr="00A445A0" w:rsidRDefault="00756AA6" w:rsidP="008500E2">
            <w:pPr>
              <w:pStyle w:val="Pagrindinistekstas"/>
              <w:spacing w:after="0"/>
              <w:rPr>
                <w:sz w:val="20"/>
              </w:rPr>
            </w:pPr>
            <w:r w:rsidRPr="00A445A0">
              <w:rPr>
                <w:rFonts w:eastAsia="SimSun"/>
                <w:sz w:val="20"/>
              </w:rPr>
              <w:t>Universalus distancinio valdymo rentgeno diagnostikos aparatas (lizingo mokėjimas, palūkanos, sutarties mokestis)</w:t>
            </w:r>
          </w:p>
        </w:tc>
        <w:tc>
          <w:tcPr>
            <w:tcW w:w="992" w:type="dxa"/>
            <w:gridSpan w:val="2"/>
          </w:tcPr>
          <w:p w14:paraId="31C8EA00" w14:textId="77777777" w:rsidR="00756AA6" w:rsidRPr="00A445A0" w:rsidRDefault="00756AA6" w:rsidP="008500E2">
            <w:pPr>
              <w:pStyle w:val="Pagrindinistekstas"/>
              <w:spacing w:after="0"/>
              <w:jc w:val="center"/>
              <w:rPr>
                <w:sz w:val="20"/>
              </w:rPr>
            </w:pPr>
            <w:r w:rsidRPr="00A445A0">
              <w:rPr>
                <w:sz w:val="20"/>
              </w:rPr>
              <w:t>34 330</w:t>
            </w:r>
          </w:p>
        </w:tc>
        <w:tc>
          <w:tcPr>
            <w:tcW w:w="992" w:type="dxa"/>
            <w:gridSpan w:val="2"/>
          </w:tcPr>
          <w:p w14:paraId="03C5C36B" w14:textId="77777777" w:rsidR="00756AA6" w:rsidRPr="00A445A0" w:rsidRDefault="00756AA6" w:rsidP="008500E2">
            <w:pPr>
              <w:pStyle w:val="Pagrindinistekstas"/>
              <w:spacing w:after="0"/>
              <w:jc w:val="center"/>
              <w:rPr>
                <w:sz w:val="20"/>
              </w:rPr>
            </w:pPr>
            <w:r w:rsidRPr="00A445A0">
              <w:rPr>
                <w:sz w:val="20"/>
              </w:rPr>
              <w:t>1</w:t>
            </w:r>
          </w:p>
        </w:tc>
        <w:tc>
          <w:tcPr>
            <w:tcW w:w="1418" w:type="dxa"/>
            <w:gridSpan w:val="2"/>
          </w:tcPr>
          <w:p w14:paraId="54E682F0" w14:textId="77777777" w:rsidR="00756AA6" w:rsidRPr="00A445A0" w:rsidRDefault="00756AA6" w:rsidP="008500E2">
            <w:pPr>
              <w:pStyle w:val="Pagrindinistekstas"/>
              <w:spacing w:after="0"/>
              <w:jc w:val="center"/>
              <w:rPr>
                <w:sz w:val="20"/>
              </w:rPr>
            </w:pPr>
            <w:r w:rsidRPr="00A445A0">
              <w:rPr>
                <w:sz w:val="20"/>
              </w:rPr>
              <w:t>34 330</w:t>
            </w:r>
          </w:p>
        </w:tc>
        <w:tc>
          <w:tcPr>
            <w:tcW w:w="963" w:type="dxa"/>
          </w:tcPr>
          <w:p w14:paraId="2A3A0B54"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2F6CAC6B" w14:textId="77777777" w:rsidTr="00943D9B">
        <w:trPr>
          <w:cantSplit/>
        </w:trPr>
        <w:tc>
          <w:tcPr>
            <w:tcW w:w="817" w:type="dxa"/>
            <w:vMerge/>
            <w:shd w:val="clear" w:color="auto" w:fill="D9D9D9"/>
          </w:tcPr>
          <w:p w14:paraId="6DDE07EE" w14:textId="77777777" w:rsidR="00756AA6" w:rsidRPr="00A445A0" w:rsidRDefault="00756AA6" w:rsidP="008500E2">
            <w:pPr>
              <w:pStyle w:val="Pagrindinistekstas"/>
              <w:spacing w:after="0"/>
              <w:jc w:val="right"/>
              <w:rPr>
                <w:sz w:val="20"/>
              </w:rPr>
            </w:pPr>
          </w:p>
        </w:tc>
        <w:tc>
          <w:tcPr>
            <w:tcW w:w="7116" w:type="dxa"/>
            <w:gridSpan w:val="6"/>
          </w:tcPr>
          <w:p w14:paraId="79E32B8B" w14:textId="77777777" w:rsidR="00756AA6" w:rsidRPr="00A445A0" w:rsidRDefault="00756AA6" w:rsidP="008500E2">
            <w:pPr>
              <w:pStyle w:val="Pagrindinistekstas"/>
              <w:spacing w:after="0"/>
              <w:jc w:val="right"/>
              <w:rPr>
                <w:sz w:val="20"/>
              </w:rPr>
            </w:pPr>
            <w:r w:rsidRPr="00A445A0">
              <w:rPr>
                <w:b/>
                <w:sz w:val="20"/>
              </w:rPr>
              <w:t>Iš viso</w:t>
            </w:r>
            <w:r w:rsidRPr="00A445A0">
              <w:rPr>
                <w:sz w:val="20"/>
              </w:rPr>
              <w:t>:</w:t>
            </w:r>
          </w:p>
        </w:tc>
        <w:tc>
          <w:tcPr>
            <w:tcW w:w="1418" w:type="dxa"/>
            <w:gridSpan w:val="2"/>
            <w:shd w:val="clear" w:color="auto" w:fill="EEECE1"/>
          </w:tcPr>
          <w:p w14:paraId="1B0A7DE4" w14:textId="77777777" w:rsidR="00756AA6" w:rsidRPr="00A445A0" w:rsidRDefault="00756AA6" w:rsidP="008500E2">
            <w:pPr>
              <w:pStyle w:val="Pagrindinistekstas"/>
              <w:spacing w:after="0"/>
              <w:jc w:val="center"/>
              <w:rPr>
                <w:b/>
                <w:sz w:val="20"/>
              </w:rPr>
            </w:pPr>
            <w:r w:rsidRPr="00A445A0">
              <w:rPr>
                <w:b/>
                <w:sz w:val="20"/>
              </w:rPr>
              <w:t>34 330</w:t>
            </w:r>
          </w:p>
        </w:tc>
        <w:tc>
          <w:tcPr>
            <w:tcW w:w="963" w:type="dxa"/>
            <w:shd w:val="clear" w:color="auto" w:fill="EEECE1"/>
          </w:tcPr>
          <w:p w14:paraId="7C8C5A2F"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1537084F" w14:textId="77777777" w:rsidTr="00943D9B">
        <w:trPr>
          <w:cantSplit/>
        </w:trPr>
        <w:tc>
          <w:tcPr>
            <w:tcW w:w="817" w:type="dxa"/>
            <w:vMerge/>
            <w:shd w:val="clear" w:color="auto" w:fill="D9D9D9"/>
          </w:tcPr>
          <w:p w14:paraId="771F5BB6" w14:textId="77777777" w:rsidR="00756AA6" w:rsidRPr="00A445A0" w:rsidRDefault="00756AA6" w:rsidP="008500E2">
            <w:pPr>
              <w:pStyle w:val="Pagrindinistekstas"/>
              <w:spacing w:after="0"/>
              <w:jc w:val="right"/>
              <w:rPr>
                <w:sz w:val="20"/>
              </w:rPr>
            </w:pPr>
          </w:p>
        </w:tc>
        <w:tc>
          <w:tcPr>
            <w:tcW w:w="7116" w:type="dxa"/>
            <w:gridSpan w:val="6"/>
            <w:shd w:val="clear" w:color="auto" w:fill="D9D9D9"/>
          </w:tcPr>
          <w:p w14:paraId="090E42F7" w14:textId="77777777" w:rsidR="00756AA6" w:rsidRPr="00A445A0" w:rsidRDefault="00756AA6" w:rsidP="008500E2">
            <w:pPr>
              <w:pStyle w:val="Pagrindinistekstas"/>
              <w:spacing w:after="0"/>
              <w:jc w:val="right"/>
              <w:rPr>
                <w:b/>
                <w:bCs/>
                <w:sz w:val="20"/>
              </w:rPr>
            </w:pPr>
            <w:r w:rsidRPr="00A445A0">
              <w:rPr>
                <w:b/>
                <w:sz w:val="20"/>
              </w:rPr>
              <w:t>Tarpinė suma metams</w:t>
            </w:r>
            <w:r w:rsidRPr="00A445A0">
              <w:rPr>
                <w:b/>
                <w:bCs/>
                <w:sz w:val="20"/>
              </w:rPr>
              <w:t xml:space="preserve"> iš viso:</w:t>
            </w:r>
          </w:p>
          <w:p w14:paraId="032BBC4D" w14:textId="77777777" w:rsidR="00756AA6" w:rsidRPr="00A445A0" w:rsidRDefault="00756AA6" w:rsidP="008500E2">
            <w:pPr>
              <w:pStyle w:val="Pagrindinistekstas"/>
              <w:spacing w:after="0"/>
              <w:jc w:val="right"/>
              <w:rPr>
                <w:sz w:val="20"/>
              </w:rPr>
            </w:pPr>
          </w:p>
        </w:tc>
        <w:tc>
          <w:tcPr>
            <w:tcW w:w="2381" w:type="dxa"/>
            <w:gridSpan w:val="3"/>
            <w:shd w:val="clear" w:color="auto" w:fill="D9D9D9"/>
          </w:tcPr>
          <w:p w14:paraId="3FE37CC9" w14:textId="77777777" w:rsidR="00756AA6" w:rsidRPr="00A445A0" w:rsidRDefault="00756AA6" w:rsidP="008500E2">
            <w:pPr>
              <w:pStyle w:val="Pagrindinistekstas"/>
              <w:spacing w:after="0"/>
              <w:jc w:val="center"/>
              <w:rPr>
                <w:b/>
                <w:sz w:val="20"/>
              </w:rPr>
            </w:pPr>
            <w:r w:rsidRPr="00A445A0">
              <w:rPr>
                <w:b/>
                <w:sz w:val="20"/>
              </w:rPr>
              <w:t>34 330</w:t>
            </w:r>
          </w:p>
        </w:tc>
      </w:tr>
      <w:tr w:rsidR="00943D9B" w:rsidRPr="00A445A0" w14:paraId="5FE8A812" w14:textId="77777777" w:rsidTr="00943D9B">
        <w:trPr>
          <w:cantSplit/>
          <w:trHeight w:val="268"/>
        </w:trPr>
        <w:tc>
          <w:tcPr>
            <w:tcW w:w="817" w:type="dxa"/>
            <w:vMerge w:val="restart"/>
            <w:shd w:val="clear" w:color="auto" w:fill="D9D9D9"/>
          </w:tcPr>
          <w:p w14:paraId="7B468EA5" w14:textId="77777777" w:rsidR="00756AA6" w:rsidRPr="00A445A0" w:rsidRDefault="00756AA6" w:rsidP="008500E2">
            <w:pPr>
              <w:pStyle w:val="Pagrindinistekstas"/>
              <w:spacing w:after="0"/>
              <w:jc w:val="center"/>
              <w:rPr>
                <w:b/>
                <w:sz w:val="20"/>
              </w:rPr>
            </w:pPr>
            <w:r w:rsidRPr="00A445A0">
              <w:rPr>
                <w:b/>
                <w:sz w:val="20"/>
              </w:rPr>
              <w:t>2019</w:t>
            </w:r>
          </w:p>
        </w:tc>
        <w:tc>
          <w:tcPr>
            <w:tcW w:w="5132" w:type="dxa"/>
            <w:gridSpan w:val="2"/>
          </w:tcPr>
          <w:p w14:paraId="5CDB48E0" w14:textId="77777777" w:rsidR="00756AA6" w:rsidRPr="00A445A0" w:rsidRDefault="00756AA6" w:rsidP="008500E2">
            <w:pPr>
              <w:pStyle w:val="Pagrindinistekstas"/>
              <w:spacing w:after="0"/>
              <w:rPr>
                <w:sz w:val="20"/>
              </w:rPr>
            </w:pPr>
            <w:r w:rsidRPr="00A445A0">
              <w:rPr>
                <w:rFonts w:eastAsia="SimSun"/>
                <w:sz w:val="20"/>
              </w:rPr>
              <w:t>Universalus distancinio valdymo rentgeno diagnostikos aparatas (lizingo mokėjimas, palūkanos, sutarties mokestis)</w:t>
            </w:r>
          </w:p>
        </w:tc>
        <w:tc>
          <w:tcPr>
            <w:tcW w:w="992" w:type="dxa"/>
            <w:gridSpan w:val="2"/>
          </w:tcPr>
          <w:p w14:paraId="638799CE" w14:textId="77777777" w:rsidR="00756AA6" w:rsidRPr="00A445A0" w:rsidRDefault="00756AA6" w:rsidP="008500E2">
            <w:pPr>
              <w:pStyle w:val="Pagrindinistekstas"/>
              <w:spacing w:after="0"/>
              <w:jc w:val="center"/>
              <w:rPr>
                <w:sz w:val="20"/>
              </w:rPr>
            </w:pPr>
            <w:r w:rsidRPr="00A445A0">
              <w:rPr>
                <w:sz w:val="20"/>
              </w:rPr>
              <w:t>34 330</w:t>
            </w:r>
          </w:p>
        </w:tc>
        <w:tc>
          <w:tcPr>
            <w:tcW w:w="992" w:type="dxa"/>
            <w:gridSpan w:val="2"/>
          </w:tcPr>
          <w:p w14:paraId="64246B45" w14:textId="77777777" w:rsidR="00756AA6" w:rsidRPr="00A445A0" w:rsidRDefault="00756AA6" w:rsidP="008500E2">
            <w:pPr>
              <w:pStyle w:val="Pagrindinistekstas"/>
              <w:spacing w:after="0"/>
              <w:jc w:val="center"/>
              <w:rPr>
                <w:sz w:val="20"/>
              </w:rPr>
            </w:pPr>
            <w:r w:rsidRPr="00A445A0">
              <w:rPr>
                <w:sz w:val="20"/>
              </w:rPr>
              <w:t>1</w:t>
            </w:r>
          </w:p>
        </w:tc>
        <w:tc>
          <w:tcPr>
            <w:tcW w:w="1418" w:type="dxa"/>
            <w:gridSpan w:val="2"/>
          </w:tcPr>
          <w:p w14:paraId="6434246F" w14:textId="77777777" w:rsidR="00756AA6" w:rsidRPr="00A445A0" w:rsidRDefault="00756AA6" w:rsidP="008500E2">
            <w:pPr>
              <w:pStyle w:val="Pagrindinistekstas"/>
              <w:spacing w:after="0"/>
              <w:jc w:val="center"/>
              <w:rPr>
                <w:sz w:val="20"/>
              </w:rPr>
            </w:pPr>
            <w:r w:rsidRPr="00A445A0">
              <w:rPr>
                <w:sz w:val="20"/>
              </w:rPr>
              <w:t>34 330</w:t>
            </w:r>
          </w:p>
        </w:tc>
        <w:tc>
          <w:tcPr>
            <w:tcW w:w="963" w:type="dxa"/>
          </w:tcPr>
          <w:p w14:paraId="3F66A585"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31D58A97" w14:textId="77777777" w:rsidTr="00943D9B">
        <w:trPr>
          <w:cantSplit/>
          <w:trHeight w:val="268"/>
        </w:trPr>
        <w:tc>
          <w:tcPr>
            <w:tcW w:w="817" w:type="dxa"/>
            <w:vMerge/>
            <w:shd w:val="clear" w:color="auto" w:fill="D9D9D9"/>
          </w:tcPr>
          <w:p w14:paraId="7B84A2B0" w14:textId="77777777" w:rsidR="00756AA6" w:rsidRPr="00A445A0" w:rsidRDefault="00756AA6" w:rsidP="008500E2">
            <w:pPr>
              <w:pStyle w:val="Pagrindinistekstas"/>
              <w:spacing w:after="0"/>
              <w:jc w:val="center"/>
              <w:rPr>
                <w:b/>
                <w:sz w:val="20"/>
              </w:rPr>
            </w:pPr>
          </w:p>
        </w:tc>
        <w:tc>
          <w:tcPr>
            <w:tcW w:w="5132" w:type="dxa"/>
            <w:gridSpan w:val="2"/>
          </w:tcPr>
          <w:p w14:paraId="2A622636" w14:textId="77777777" w:rsidR="00756AA6" w:rsidRPr="00A445A0" w:rsidRDefault="00756AA6" w:rsidP="008500E2">
            <w:pPr>
              <w:pStyle w:val="Pagrindinistekstas"/>
              <w:spacing w:after="0"/>
              <w:rPr>
                <w:rFonts w:eastAsia="SimSun"/>
                <w:sz w:val="20"/>
              </w:rPr>
            </w:pPr>
            <w:r w:rsidRPr="00A445A0">
              <w:rPr>
                <w:rFonts w:eastAsia="SimSun"/>
                <w:sz w:val="20"/>
              </w:rPr>
              <w:t>Specialistų konsultacijos</w:t>
            </w:r>
          </w:p>
        </w:tc>
        <w:tc>
          <w:tcPr>
            <w:tcW w:w="992" w:type="dxa"/>
            <w:gridSpan w:val="2"/>
          </w:tcPr>
          <w:p w14:paraId="1260AB3B" w14:textId="77777777" w:rsidR="00756AA6" w:rsidRPr="00A445A0" w:rsidRDefault="00756AA6" w:rsidP="008500E2">
            <w:pPr>
              <w:pStyle w:val="Pagrindinistekstas"/>
              <w:spacing w:after="0"/>
              <w:jc w:val="center"/>
              <w:rPr>
                <w:sz w:val="20"/>
              </w:rPr>
            </w:pPr>
            <w:r w:rsidRPr="00A445A0">
              <w:rPr>
                <w:sz w:val="20"/>
              </w:rPr>
              <w:t>~16</w:t>
            </w:r>
          </w:p>
        </w:tc>
        <w:tc>
          <w:tcPr>
            <w:tcW w:w="992" w:type="dxa"/>
            <w:gridSpan w:val="2"/>
          </w:tcPr>
          <w:p w14:paraId="2195A019" w14:textId="77777777" w:rsidR="00756AA6" w:rsidRPr="00A445A0" w:rsidRDefault="00756AA6" w:rsidP="008500E2">
            <w:pPr>
              <w:pStyle w:val="Pagrindinistekstas"/>
              <w:spacing w:after="0"/>
              <w:jc w:val="center"/>
              <w:rPr>
                <w:sz w:val="20"/>
              </w:rPr>
            </w:pPr>
            <w:r w:rsidRPr="00A445A0">
              <w:rPr>
                <w:sz w:val="20"/>
              </w:rPr>
              <w:t>60</w:t>
            </w:r>
          </w:p>
        </w:tc>
        <w:tc>
          <w:tcPr>
            <w:tcW w:w="1418" w:type="dxa"/>
            <w:gridSpan w:val="2"/>
          </w:tcPr>
          <w:p w14:paraId="042B9243" w14:textId="77777777" w:rsidR="00756AA6" w:rsidRPr="00A445A0" w:rsidRDefault="00756AA6" w:rsidP="008500E2">
            <w:pPr>
              <w:pStyle w:val="Pagrindinistekstas"/>
              <w:spacing w:after="0"/>
              <w:jc w:val="center"/>
              <w:rPr>
                <w:sz w:val="20"/>
              </w:rPr>
            </w:pPr>
            <w:r w:rsidRPr="00A445A0">
              <w:rPr>
                <w:sz w:val="20"/>
              </w:rPr>
              <w:t>960</w:t>
            </w:r>
          </w:p>
        </w:tc>
        <w:tc>
          <w:tcPr>
            <w:tcW w:w="963" w:type="dxa"/>
          </w:tcPr>
          <w:p w14:paraId="1696CA24" w14:textId="77777777" w:rsidR="00756AA6" w:rsidRPr="00A445A0" w:rsidRDefault="00756AA6" w:rsidP="008500E2">
            <w:pPr>
              <w:pStyle w:val="Pagrindinistekstas"/>
              <w:spacing w:after="0"/>
              <w:jc w:val="center"/>
              <w:rPr>
                <w:b/>
                <w:sz w:val="20"/>
              </w:rPr>
            </w:pPr>
            <w:r w:rsidRPr="00A445A0">
              <w:rPr>
                <w:b/>
                <w:sz w:val="20"/>
              </w:rPr>
              <w:t>-</w:t>
            </w:r>
          </w:p>
        </w:tc>
      </w:tr>
      <w:tr w:rsidR="00943D9B" w:rsidRPr="00A445A0" w14:paraId="26046030" w14:textId="77777777" w:rsidTr="00943D9B">
        <w:trPr>
          <w:cantSplit/>
        </w:trPr>
        <w:tc>
          <w:tcPr>
            <w:tcW w:w="817" w:type="dxa"/>
            <w:vMerge/>
            <w:shd w:val="clear" w:color="auto" w:fill="D9D9D9"/>
          </w:tcPr>
          <w:p w14:paraId="68328F94" w14:textId="77777777" w:rsidR="00756AA6" w:rsidRPr="00A445A0" w:rsidRDefault="00756AA6" w:rsidP="008500E2">
            <w:pPr>
              <w:pStyle w:val="Pagrindinistekstas"/>
              <w:spacing w:after="0"/>
              <w:jc w:val="right"/>
              <w:rPr>
                <w:sz w:val="20"/>
              </w:rPr>
            </w:pPr>
          </w:p>
        </w:tc>
        <w:tc>
          <w:tcPr>
            <w:tcW w:w="7116" w:type="dxa"/>
            <w:gridSpan w:val="6"/>
          </w:tcPr>
          <w:p w14:paraId="76BB20F7" w14:textId="77777777" w:rsidR="00756AA6" w:rsidRPr="00A445A0" w:rsidRDefault="00756AA6" w:rsidP="008500E2">
            <w:pPr>
              <w:pStyle w:val="Pagrindinistekstas"/>
              <w:spacing w:after="0"/>
              <w:jc w:val="right"/>
              <w:rPr>
                <w:b/>
                <w:sz w:val="20"/>
              </w:rPr>
            </w:pPr>
            <w:r w:rsidRPr="00A445A0">
              <w:rPr>
                <w:b/>
                <w:sz w:val="20"/>
              </w:rPr>
              <w:t>Iš viso:</w:t>
            </w:r>
          </w:p>
        </w:tc>
        <w:tc>
          <w:tcPr>
            <w:tcW w:w="1418" w:type="dxa"/>
            <w:gridSpan w:val="2"/>
            <w:shd w:val="clear" w:color="auto" w:fill="EEECE1"/>
          </w:tcPr>
          <w:p w14:paraId="03EC9BC5" w14:textId="77777777" w:rsidR="00756AA6" w:rsidRPr="00A445A0" w:rsidRDefault="00756AA6" w:rsidP="008500E2">
            <w:pPr>
              <w:pStyle w:val="Pagrindinistekstas"/>
              <w:spacing w:after="0"/>
              <w:jc w:val="center"/>
              <w:rPr>
                <w:b/>
                <w:sz w:val="20"/>
              </w:rPr>
            </w:pPr>
            <w:r w:rsidRPr="00A445A0">
              <w:rPr>
                <w:b/>
                <w:sz w:val="20"/>
              </w:rPr>
              <w:t>35 290</w:t>
            </w:r>
          </w:p>
        </w:tc>
        <w:tc>
          <w:tcPr>
            <w:tcW w:w="963" w:type="dxa"/>
            <w:shd w:val="clear" w:color="auto" w:fill="EEECE1"/>
          </w:tcPr>
          <w:p w14:paraId="272087BF" w14:textId="77777777" w:rsidR="00756AA6" w:rsidRPr="00A445A0" w:rsidRDefault="00756AA6" w:rsidP="008500E2">
            <w:pPr>
              <w:pStyle w:val="Pagrindinistekstas"/>
              <w:spacing w:after="0"/>
              <w:jc w:val="center"/>
              <w:rPr>
                <w:b/>
                <w:sz w:val="20"/>
              </w:rPr>
            </w:pPr>
            <w:r w:rsidRPr="00A445A0">
              <w:rPr>
                <w:b/>
                <w:sz w:val="20"/>
              </w:rPr>
              <w:t>-</w:t>
            </w:r>
          </w:p>
        </w:tc>
      </w:tr>
      <w:tr w:rsidR="00756AA6" w:rsidRPr="00A445A0" w14:paraId="71ED40B3" w14:textId="77777777" w:rsidTr="00943D9B">
        <w:trPr>
          <w:cantSplit/>
        </w:trPr>
        <w:tc>
          <w:tcPr>
            <w:tcW w:w="817" w:type="dxa"/>
            <w:vMerge/>
            <w:shd w:val="clear" w:color="auto" w:fill="D9D9D9"/>
          </w:tcPr>
          <w:p w14:paraId="10EAD4F3" w14:textId="77777777" w:rsidR="00756AA6" w:rsidRPr="00A445A0" w:rsidRDefault="00756AA6" w:rsidP="008500E2">
            <w:pPr>
              <w:pStyle w:val="Pagrindinistekstas"/>
              <w:spacing w:after="0"/>
              <w:jc w:val="right"/>
              <w:rPr>
                <w:sz w:val="20"/>
              </w:rPr>
            </w:pPr>
          </w:p>
        </w:tc>
        <w:tc>
          <w:tcPr>
            <w:tcW w:w="7116" w:type="dxa"/>
            <w:gridSpan w:val="6"/>
            <w:shd w:val="clear" w:color="auto" w:fill="D9D9D9"/>
          </w:tcPr>
          <w:p w14:paraId="1BF83B02" w14:textId="77777777" w:rsidR="00756AA6" w:rsidRPr="00A445A0" w:rsidRDefault="00756AA6" w:rsidP="008500E2">
            <w:pPr>
              <w:pStyle w:val="Pagrindinistekstas"/>
              <w:spacing w:after="0"/>
              <w:jc w:val="right"/>
              <w:rPr>
                <w:b/>
                <w:bCs/>
                <w:sz w:val="20"/>
              </w:rPr>
            </w:pPr>
            <w:r w:rsidRPr="00A445A0">
              <w:rPr>
                <w:b/>
                <w:sz w:val="20"/>
              </w:rPr>
              <w:t>Tarpinė suma metams</w:t>
            </w:r>
            <w:r w:rsidRPr="00A445A0">
              <w:rPr>
                <w:b/>
                <w:bCs/>
                <w:sz w:val="20"/>
              </w:rPr>
              <w:t xml:space="preserve"> iš viso:</w:t>
            </w:r>
          </w:p>
          <w:p w14:paraId="1CFC6F34" w14:textId="77777777" w:rsidR="00756AA6" w:rsidRPr="00A445A0" w:rsidRDefault="00756AA6" w:rsidP="008500E2">
            <w:pPr>
              <w:pStyle w:val="Pagrindinistekstas"/>
              <w:spacing w:after="0"/>
              <w:jc w:val="right"/>
              <w:rPr>
                <w:sz w:val="20"/>
              </w:rPr>
            </w:pPr>
          </w:p>
        </w:tc>
        <w:tc>
          <w:tcPr>
            <w:tcW w:w="2381" w:type="dxa"/>
            <w:gridSpan w:val="3"/>
            <w:shd w:val="clear" w:color="auto" w:fill="D9D9D9"/>
          </w:tcPr>
          <w:p w14:paraId="1B42EF91" w14:textId="77777777" w:rsidR="00756AA6" w:rsidRPr="00A445A0" w:rsidRDefault="00756AA6" w:rsidP="008500E2">
            <w:pPr>
              <w:pStyle w:val="Pagrindinistekstas"/>
              <w:spacing w:after="0"/>
              <w:jc w:val="center"/>
              <w:rPr>
                <w:b/>
                <w:sz w:val="20"/>
              </w:rPr>
            </w:pPr>
            <w:r w:rsidRPr="00A445A0">
              <w:rPr>
                <w:b/>
                <w:sz w:val="20"/>
              </w:rPr>
              <w:t>35 290</w:t>
            </w:r>
          </w:p>
        </w:tc>
      </w:tr>
      <w:tr w:rsidR="00943D9B" w:rsidRPr="00A445A0" w14:paraId="315DCE94" w14:textId="77777777" w:rsidTr="008500E2">
        <w:trPr>
          <w:cantSplit/>
          <w:trHeight w:val="279"/>
        </w:trPr>
        <w:tc>
          <w:tcPr>
            <w:tcW w:w="817" w:type="dxa"/>
            <w:vMerge w:val="restart"/>
            <w:shd w:val="clear" w:color="auto" w:fill="D9D9D9"/>
          </w:tcPr>
          <w:p w14:paraId="3F94608D" w14:textId="77777777" w:rsidR="00943D9B" w:rsidRPr="00A445A0" w:rsidRDefault="00943D9B" w:rsidP="008500E2">
            <w:pPr>
              <w:pStyle w:val="Pagrindinistekstas"/>
              <w:spacing w:after="0"/>
              <w:jc w:val="center"/>
              <w:rPr>
                <w:b/>
                <w:sz w:val="20"/>
              </w:rPr>
            </w:pPr>
            <w:r w:rsidRPr="00A445A0">
              <w:rPr>
                <w:color w:val="FF0000"/>
                <w:szCs w:val="24"/>
              </w:rPr>
              <w:br w:type="page"/>
            </w:r>
            <w:r w:rsidRPr="00A445A0">
              <w:rPr>
                <w:b/>
                <w:sz w:val="20"/>
              </w:rPr>
              <w:t>2020</w:t>
            </w:r>
          </w:p>
        </w:tc>
        <w:tc>
          <w:tcPr>
            <w:tcW w:w="4536" w:type="dxa"/>
          </w:tcPr>
          <w:p w14:paraId="3A48D9B7" w14:textId="77777777" w:rsidR="00943D9B" w:rsidRPr="00A445A0" w:rsidRDefault="00943D9B" w:rsidP="008500E2">
            <w:pPr>
              <w:pStyle w:val="Pagrindinistekstas"/>
              <w:spacing w:after="0"/>
              <w:rPr>
                <w:sz w:val="20"/>
              </w:rPr>
            </w:pPr>
            <w:r w:rsidRPr="00A445A0">
              <w:rPr>
                <w:rFonts w:eastAsia="SimSun"/>
                <w:sz w:val="20"/>
              </w:rPr>
              <w:t>Universalus distancinio valdymo rentgeno diagnostikos aparatas (lizingo mokėjimas, palūkanos, sutarties mokestis)</w:t>
            </w:r>
          </w:p>
        </w:tc>
        <w:tc>
          <w:tcPr>
            <w:tcW w:w="1061" w:type="dxa"/>
            <w:gridSpan w:val="2"/>
          </w:tcPr>
          <w:p w14:paraId="17D508D1" w14:textId="77777777" w:rsidR="00943D9B" w:rsidRPr="00A445A0" w:rsidRDefault="00943D9B" w:rsidP="008500E2">
            <w:pPr>
              <w:pStyle w:val="Pagrindinistekstas"/>
              <w:spacing w:after="0"/>
              <w:jc w:val="center"/>
              <w:rPr>
                <w:sz w:val="20"/>
              </w:rPr>
            </w:pPr>
            <w:r w:rsidRPr="00A445A0">
              <w:rPr>
                <w:sz w:val="20"/>
              </w:rPr>
              <w:t>34 330</w:t>
            </w:r>
          </w:p>
        </w:tc>
        <w:tc>
          <w:tcPr>
            <w:tcW w:w="1134" w:type="dxa"/>
            <w:gridSpan w:val="2"/>
          </w:tcPr>
          <w:p w14:paraId="62BFEA67" w14:textId="77777777" w:rsidR="00943D9B" w:rsidRPr="00A445A0" w:rsidRDefault="00943D9B" w:rsidP="008500E2">
            <w:pPr>
              <w:pStyle w:val="Pagrindinistekstas"/>
              <w:spacing w:after="0"/>
              <w:jc w:val="center"/>
              <w:rPr>
                <w:sz w:val="20"/>
              </w:rPr>
            </w:pPr>
            <w:r w:rsidRPr="00A445A0">
              <w:rPr>
                <w:sz w:val="20"/>
              </w:rPr>
              <w:t>1</w:t>
            </w:r>
          </w:p>
        </w:tc>
        <w:tc>
          <w:tcPr>
            <w:tcW w:w="1632" w:type="dxa"/>
            <w:gridSpan w:val="2"/>
          </w:tcPr>
          <w:p w14:paraId="77905F43" w14:textId="77777777" w:rsidR="00943D9B" w:rsidRPr="00A445A0" w:rsidRDefault="00943D9B" w:rsidP="008500E2">
            <w:pPr>
              <w:pStyle w:val="Pagrindinistekstas"/>
              <w:spacing w:after="0"/>
              <w:jc w:val="center"/>
              <w:rPr>
                <w:sz w:val="20"/>
              </w:rPr>
            </w:pPr>
            <w:r w:rsidRPr="00A445A0">
              <w:rPr>
                <w:sz w:val="20"/>
              </w:rPr>
              <w:t>34 330</w:t>
            </w:r>
          </w:p>
        </w:tc>
        <w:tc>
          <w:tcPr>
            <w:tcW w:w="1134" w:type="dxa"/>
            <w:gridSpan w:val="2"/>
          </w:tcPr>
          <w:p w14:paraId="78A3721E" w14:textId="77777777" w:rsidR="00943D9B" w:rsidRPr="00A445A0" w:rsidRDefault="00943D9B" w:rsidP="008500E2">
            <w:pPr>
              <w:pStyle w:val="Pagrindinistekstas"/>
              <w:spacing w:after="0"/>
              <w:jc w:val="center"/>
              <w:rPr>
                <w:b/>
                <w:bCs/>
                <w:sz w:val="20"/>
              </w:rPr>
            </w:pPr>
            <w:r w:rsidRPr="00A445A0">
              <w:rPr>
                <w:b/>
                <w:bCs/>
                <w:sz w:val="20"/>
              </w:rPr>
              <w:t>–</w:t>
            </w:r>
          </w:p>
        </w:tc>
      </w:tr>
      <w:tr w:rsidR="00943D9B" w:rsidRPr="00A445A0" w14:paraId="47FAF3EA" w14:textId="77777777" w:rsidTr="008500E2">
        <w:trPr>
          <w:cantSplit/>
          <w:trHeight w:val="279"/>
        </w:trPr>
        <w:tc>
          <w:tcPr>
            <w:tcW w:w="817" w:type="dxa"/>
            <w:vMerge/>
            <w:shd w:val="clear" w:color="auto" w:fill="D9D9D9"/>
          </w:tcPr>
          <w:p w14:paraId="76CAC9F8" w14:textId="77777777" w:rsidR="00943D9B" w:rsidRPr="00A445A0" w:rsidRDefault="00943D9B" w:rsidP="008500E2">
            <w:pPr>
              <w:pStyle w:val="Pagrindinistekstas"/>
              <w:spacing w:after="0"/>
              <w:jc w:val="center"/>
              <w:rPr>
                <w:b/>
                <w:sz w:val="20"/>
              </w:rPr>
            </w:pPr>
          </w:p>
        </w:tc>
        <w:tc>
          <w:tcPr>
            <w:tcW w:w="4536" w:type="dxa"/>
          </w:tcPr>
          <w:p w14:paraId="5CB336DD" w14:textId="77777777" w:rsidR="00943D9B" w:rsidRPr="00A445A0" w:rsidRDefault="00943D9B" w:rsidP="008500E2">
            <w:pPr>
              <w:pStyle w:val="Pagrindinistekstas"/>
              <w:spacing w:after="0"/>
              <w:rPr>
                <w:rFonts w:eastAsia="SimSun"/>
                <w:sz w:val="20"/>
              </w:rPr>
            </w:pPr>
            <w:r w:rsidRPr="00A445A0">
              <w:rPr>
                <w:rFonts w:eastAsia="SimSun"/>
                <w:sz w:val="20"/>
              </w:rPr>
              <w:t>Specialistų konsultacijos</w:t>
            </w:r>
          </w:p>
        </w:tc>
        <w:tc>
          <w:tcPr>
            <w:tcW w:w="1061" w:type="dxa"/>
            <w:gridSpan w:val="2"/>
          </w:tcPr>
          <w:p w14:paraId="624C9B38" w14:textId="77777777" w:rsidR="00943D9B" w:rsidRPr="00A445A0" w:rsidRDefault="00943D9B" w:rsidP="008500E2">
            <w:pPr>
              <w:pStyle w:val="Pagrindinistekstas"/>
              <w:spacing w:after="0"/>
              <w:jc w:val="center"/>
              <w:rPr>
                <w:sz w:val="20"/>
              </w:rPr>
            </w:pPr>
            <w:r w:rsidRPr="00A445A0">
              <w:rPr>
                <w:sz w:val="20"/>
              </w:rPr>
              <w:t>~16</w:t>
            </w:r>
          </w:p>
        </w:tc>
        <w:tc>
          <w:tcPr>
            <w:tcW w:w="1134" w:type="dxa"/>
            <w:gridSpan w:val="2"/>
          </w:tcPr>
          <w:p w14:paraId="2FEB9281" w14:textId="77777777" w:rsidR="00943D9B" w:rsidRPr="00A445A0" w:rsidRDefault="00943D9B" w:rsidP="008500E2">
            <w:pPr>
              <w:pStyle w:val="Pagrindinistekstas"/>
              <w:spacing w:after="0"/>
              <w:jc w:val="center"/>
              <w:rPr>
                <w:sz w:val="20"/>
              </w:rPr>
            </w:pPr>
            <w:r w:rsidRPr="00A445A0">
              <w:rPr>
                <w:sz w:val="20"/>
              </w:rPr>
              <w:t>60</w:t>
            </w:r>
          </w:p>
        </w:tc>
        <w:tc>
          <w:tcPr>
            <w:tcW w:w="1632" w:type="dxa"/>
            <w:gridSpan w:val="2"/>
          </w:tcPr>
          <w:p w14:paraId="7B602C90" w14:textId="77777777" w:rsidR="00943D9B" w:rsidRPr="00A445A0" w:rsidRDefault="00943D9B" w:rsidP="008500E2">
            <w:pPr>
              <w:pStyle w:val="Pagrindinistekstas"/>
              <w:spacing w:after="0"/>
              <w:jc w:val="center"/>
              <w:rPr>
                <w:sz w:val="20"/>
              </w:rPr>
            </w:pPr>
            <w:r w:rsidRPr="00A445A0">
              <w:rPr>
                <w:sz w:val="20"/>
              </w:rPr>
              <w:t>960</w:t>
            </w:r>
          </w:p>
        </w:tc>
        <w:tc>
          <w:tcPr>
            <w:tcW w:w="1134" w:type="dxa"/>
            <w:gridSpan w:val="2"/>
          </w:tcPr>
          <w:p w14:paraId="339A7804" w14:textId="77777777" w:rsidR="00943D9B" w:rsidRPr="00A445A0" w:rsidRDefault="00943D9B" w:rsidP="008500E2">
            <w:pPr>
              <w:pStyle w:val="Pagrindinistekstas"/>
              <w:spacing w:after="0"/>
              <w:jc w:val="center"/>
              <w:rPr>
                <w:b/>
                <w:bCs/>
                <w:sz w:val="20"/>
              </w:rPr>
            </w:pPr>
          </w:p>
        </w:tc>
      </w:tr>
      <w:tr w:rsidR="00943D9B" w:rsidRPr="00A445A0" w14:paraId="5A222EC7" w14:textId="77777777" w:rsidTr="008500E2">
        <w:trPr>
          <w:cantSplit/>
        </w:trPr>
        <w:tc>
          <w:tcPr>
            <w:tcW w:w="817" w:type="dxa"/>
            <w:vMerge/>
            <w:shd w:val="clear" w:color="auto" w:fill="D9D9D9"/>
          </w:tcPr>
          <w:p w14:paraId="016C3646" w14:textId="77777777" w:rsidR="00943D9B" w:rsidRPr="00A445A0" w:rsidRDefault="00943D9B" w:rsidP="008500E2">
            <w:pPr>
              <w:pStyle w:val="Pagrindinistekstas"/>
              <w:spacing w:after="0"/>
              <w:jc w:val="right"/>
              <w:rPr>
                <w:sz w:val="20"/>
              </w:rPr>
            </w:pPr>
          </w:p>
        </w:tc>
        <w:tc>
          <w:tcPr>
            <w:tcW w:w="6731" w:type="dxa"/>
            <w:gridSpan w:val="5"/>
          </w:tcPr>
          <w:p w14:paraId="2F6ABBE0" w14:textId="77777777" w:rsidR="00943D9B" w:rsidRPr="00A445A0" w:rsidRDefault="00943D9B" w:rsidP="008500E2">
            <w:pPr>
              <w:pStyle w:val="Pagrindinistekstas"/>
              <w:spacing w:after="0"/>
              <w:jc w:val="right"/>
              <w:rPr>
                <w:b/>
                <w:sz w:val="20"/>
              </w:rPr>
            </w:pPr>
            <w:r w:rsidRPr="00A445A0">
              <w:rPr>
                <w:b/>
                <w:sz w:val="20"/>
              </w:rPr>
              <w:t>Iš viso:</w:t>
            </w:r>
          </w:p>
        </w:tc>
        <w:tc>
          <w:tcPr>
            <w:tcW w:w="1632" w:type="dxa"/>
            <w:gridSpan w:val="2"/>
            <w:shd w:val="clear" w:color="auto" w:fill="EEECE1"/>
          </w:tcPr>
          <w:p w14:paraId="2CB64CCE" w14:textId="77777777" w:rsidR="00943D9B" w:rsidRPr="00A445A0" w:rsidRDefault="00943D9B" w:rsidP="008500E2">
            <w:pPr>
              <w:pStyle w:val="Pagrindinistekstas"/>
              <w:spacing w:after="0"/>
              <w:jc w:val="center"/>
              <w:rPr>
                <w:b/>
                <w:sz w:val="20"/>
              </w:rPr>
            </w:pPr>
            <w:r w:rsidRPr="00A445A0">
              <w:rPr>
                <w:b/>
                <w:sz w:val="20"/>
              </w:rPr>
              <w:t>35 290</w:t>
            </w:r>
          </w:p>
        </w:tc>
        <w:tc>
          <w:tcPr>
            <w:tcW w:w="1134" w:type="dxa"/>
            <w:gridSpan w:val="2"/>
            <w:shd w:val="clear" w:color="auto" w:fill="EEECE1"/>
          </w:tcPr>
          <w:p w14:paraId="68AD444D" w14:textId="77777777" w:rsidR="00943D9B" w:rsidRPr="00A445A0" w:rsidRDefault="00943D9B" w:rsidP="008500E2">
            <w:pPr>
              <w:pStyle w:val="Pagrindinistekstas"/>
              <w:spacing w:after="0"/>
              <w:jc w:val="center"/>
              <w:rPr>
                <w:b/>
                <w:sz w:val="20"/>
              </w:rPr>
            </w:pPr>
            <w:r w:rsidRPr="00A445A0">
              <w:rPr>
                <w:b/>
                <w:sz w:val="20"/>
              </w:rPr>
              <w:t>-</w:t>
            </w:r>
          </w:p>
        </w:tc>
      </w:tr>
      <w:tr w:rsidR="00943D9B" w:rsidRPr="00A445A0" w14:paraId="712DD998" w14:textId="77777777" w:rsidTr="008500E2">
        <w:trPr>
          <w:cantSplit/>
        </w:trPr>
        <w:tc>
          <w:tcPr>
            <w:tcW w:w="817" w:type="dxa"/>
            <w:vMerge/>
            <w:shd w:val="clear" w:color="auto" w:fill="D9D9D9"/>
          </w:tcPr>
          <w:p w14:paraId="6C69608E" w14:textId="77777777" w:rsidR="00943D9B" w:rsidRPr="00A445A0" w:rsidRDefault="00943D9B" w:rsidP="008500E2">
            <w:pPr>
              <w:pStyle w:val="Pagrindinistekstas"/>
              <w:spacing w:after="0"/>
              <w:jc w:val="right"/>
              <w:rPr>
                <w:sz w:val="20"/>
              </w:rPr>
            </w:pPr>
          </w:p>
        </w:tc>
        <w:tc>
          <w:tcPr>
            <w:tcW w:w="6731" w:type="dxa"/>
            <w:gridSpan w:val="5"/>
            <w:shd w:val="clear" w:color="auto" w:fill="D9D9D9"/>
          </w:tcPr>
          <w:p w14:paraId="179D03F1" w14:textId="5014621D" w:rsidR="00943D9B" w:rsidRPr="00A445A0" w:rsidRDefault="00943D9B" w:rsidP="00943D9B">
            <w:pPr>
              <w:pStyle w:val="Pagrindinistekstas"/>
              <w:spacing w:after="0"/>
              <w:jc w:val="right"/>
              <w:rPr>
                <w:b/>
                <w:bCs/>
                <w:sz w:val="20"/>
              </w:rPr>
            </w:pPr>
            <w:r w:rsidRPr="00A445A0">
              <w:rPr>
                <w:b/>
                <w:sz w:val="20"/>
              </w:rPr>
              <w:t>Tarpinė suma metams</w:t>
            </w:r>
            <w:r w:rsidRPr="00A445A0">
              <w:rPr>
                <w:b/>
                <w:bCs/>
                <w:sz w:val="20"/>
              </w:rPr>
              <w:t xml:space="preserve"> iš viso:</w:t>
            </w:r>
          </w:p>
        </w:tc>
        <w:tc>
          <w:tcPr>
            <w:tcW w:w="2766" w:type="dxa"/>
            <w:gridSpan w:val="4"/>
            <w:shd w:val="clear" w:color="auto" w:fill="D9D9D9"/>
          </w:tcPr>
          <w:p w14:paraId="7DAD01E0" w14:textId="77777777" w:rsidR="00943D9B" w:rsidRPr="00A445A0" w:rsidRDefault="00943D9B" w:rsidP="008500E2">
            <w:pPr>
              <w:pStyle w:val="Pagrindinistekstas"/>
              <w:spacing w:after="0"/>
              <w:jc w:val="center"/>
              <w:rPr>
                <w:b/>
                <w:sz w:val="20"/>
              </w:rPr>
            </w:pPr>
            <w:r w:rsidRPr="00A445A0">
              <w:rPr>
                <w:b/>
                <w:sz w:val="20"/>
              </w:rPr>
              <w:t>35 290</w:t>
            </w:r>
          </w:p>
        </w:tc>
      </w:tr>
      <w:tr w:rsidR="005B3A14" w:rsidRPr="00A445A0" w14:paraId="5949D5E7" w14:textId="77777777" w:rsidTr="006C0F9A">
        <w:trPr>
          <w:cantSplit/>
          <w:trHeight w:val="199"/>
        </w:trPr>
        <w:tc>
          <w:tcPr>
            <w:tcW w:w="817" w:type="dxa"/>
            <w:vMerge w:val="restart"/>
            <w:shd w:val="clear" w:color="auto" w:fill="D9D9D9"/>
          </w:tcPr>
          <w:p w14:paraId="2AE45AFD" w14:textId="77777777" w:rsidR="002F247F" w:rsidRPr="00A445A0" w:rsidRDefault="002F247F" w:rsidP="006C0F9A">
            <w:pPr>
              <w:pStyle w:val="Pagrindinistekstas"/>
              <w:spacing w:after="0"/>
              <w:jc w:val="center"/>
              <w:rPr>
                <w:b/>
                <w:sz w:val="20"/>
              </w:rPr>
            </w:pPr>
            <w:r w:rsidRPr="00A445A0">
              <w:rPr>
                <w:b/>
                <w:sz w:val="20"/>
              </w:rPr>
              <w:t>2021</w:t>
            </w:r>
          </w:p>
        </w:tc>
        <w:tc>
          <w:tcPr>
            <w:tcW w:w="4536" w:type="dxa"/>
          </w:tcPr>
          <w:p w14:paraId="158378C0" w14:textId="77777777" w:rsidR="002F247F" w:rsidRPr="00A445A0" w:rsidRDefault="002F247F" w:rsidP="006C0F9A">
            <w:pPr>
              <w:pStyle w:val="Pagrindinistekstas"/>
              <w:spacing w:after="0"/>
              <w:rPr>
                <w:b/>
                <w:bCs/>
                <w:sz w:val="20"/>
              </w:rPr>
            </w:pPr>
            <w:r w:rsidRPr="00A445A0">
              <w:rPr>
                <w:rFonts w:eastAsia="SimSun"/>
                <w:b/>
                <w:bCs/>
                <w:sz w:val="20"/>
              </w:rPr>
              <w:t>Universalus distancinio valdymo rentgeno diagnostikos aparatas (lizingo mokėjimas, palūkanos, sutarties mokestis)</w:t>
            </w:r>
          </w:p>
        </w:tc>
        <w:tc>
          <w:tcPr>
            <w:tcW w:w="1061" w:type="dxa"/>
            <w:gridSpan w:val="2"/>
          </w:tcPr>
          <w:p w14:paraId="6FBC133F" w14:textId="77777777" w:rsidR="002F247F" w:rsidRPr="00A445A0" w:rsidRDefault="002F247F" w:rsidP="006C0F9A">
            <w:pPr>
              <w:pStyle w:val="Pagrindinistekstas"/>
              <w:spacing w:after="0"/>
              <w:jc w:val="center"/>
              <w:rPr>
                <w:b/>
                <w:bCs/>
                <w:sz w:val="20"/>
              </w:rPr>
            </w:pPr>
            <w:r w:rsidRPr="00A445A0">
              <w:rPr>
                <w:b/>
                <w:bCs/>
                <w:sz w:val="20"/>
              </w:rPr>
              <w:t>34 330</w:t>
            </w:r>
          </w:p>
        </w:tc>
        <w:tc>
          <w:tcPr>
            <w:tcW w:w="1134" w:type="dxa"/>
            <w:gridSpan w:val="2"/>
          </w:tcPr>
          <w:p w14:paraId="1D3B4C41" w14:textId="77777777" w:rsidR="002F247F" w:rsidRPr="00A445A0" w:rsidRDefault="002F247F" w:rsidP="006C0F9A">
            <w:pPr>
              <w:pStyle w:val="Pagrindinistekstas"/>
              <w:spacing w:after="0"/>
              <w:jc w:val="center"/>
              <w:rPr>
                <w:b/>
                <w:bCs/>
                <w:sz w:val="20"/>
              </w:rPr>
            </w:pPr>
            <w:r w:rsidRPr="00A445A0">
              <w:rPr>
                <w:b/>
                <w:bCs/>
                <w:sz w:val="20"/>
              </w:rPr>
              <w:t>1</w:t>
            </w:r>
          </w:p>
        </w:tc>
        <w:tc>
          <w:tcPr>
            <w:tcW w:w="1632" w:type="dxa"/>
            <w:gridSpan w:val="2"/>
          </w:tcPr>
          <w:p w14:paraId="06E9108A" w14:textId="77777777" w:rsidR="002F247F" w:rsidRPr="00A445A0" w:rsidRDefault="002F247F" w:rsidP="006C0F9A">
            <w:pPr>
              <w:pStyle w:val="Pagrindinistekstas"/>
              <w:spacing w:after="0"/>
              <w:jc w:val="center"/>
              <w:rPr>
                <w:b/>
                <w:bCs/>
                <w:sz w:val="20"/>
              </w:rPr>
            </w:pPr>
            <w:r w:rsidRPr="00A445A0">
              <w:rPr>
                <w:b/>
                <w:bCs/>
                <w:sz w:val="20"/>
              </w:rPr>
              <w:t>34 330</w:t>
            </w:r>
          </w:p>
        </w:tc>
        <w:tc>
          <w:tcPr>
            <w:tcW w:w="1134" w:type="dxa"/>
            <w:gridSpan w:val="2"/>
          </w:tcPr>
          <w:p w14:paraId="362C3714" w14:textId="77777777" w:rsidR="002F247F" w:rsidRPr="00A445A0" w:rsidRDefault="002F247F" w:rsidP="006C0F9A">
            <w:pPr>
              <w:pStyle w:val="Pagrindinistekstas"/>
              <w:spacing w:after="0"/>
              <w:jc w:val="center"/>
              <w:rPr>
                <w:b/>
                <w:bCs/>
                <w:sz w:val="20"/>
              </w:rPr>
            </w:pPr>
            <w:r w:rsidRPr="00A445A0">
              <w:rPr>
                <w:b/>
                <w:bCs/>
                <w:sz w:val="20"/>
              </w:rPr>
              <w:t>–</w:t>
            </w:r>
          </w:p>
        </w:tc>
      </w:tr>
      <w:tr w:rsidR="005B3A14" w:rsidRPr="00A445A0" w14:paraId="19AEA5D6" w14:textId="77777777" w:rsidTr="006C0F9A">
        <w:trPr>
          <w:cantSplit/>
          <w:trHeight w:val="199"/>
        </w:trPr>
        <w:tc>
          <w:tcPr>
            <w:tcW w:w="817" w:type="dxa"/>
            <w:vMerge/>
            <w:shd w:val="clear" w:color="auto" w:fill="D9D9D9"/>
          </w:tcPr>
          <w:p w14:paraId="009FDE61" w14:textId="77777777" w:rsidR="002F247F" w:rsidRPr="00A445A0" w:rsidRDefault="002F247F" w:rsidP="006C0F9A">
            <w:pPr>
              <w:pStyle w:val="Pagrindinistekstas"/>
              <w:spacing w:after="0"/>
              <w:jc w:val="center"/>
              <w:rPr>
                <w:b/>
                <w:sz w:val="20"/>
              </w:rPr>
            </w:pPr>
          </w:p>
        </w:tc>
        <w:tc>
          <w:tcPr>
            <w:tcW w:w="4536" w:type="dxa"/>
          </w:tcPr>
          <w:p w14:paraId="1022F274" w14:textId="77777777" w:rsidR="002F247F" w:rsidRPr="00A445A0" w:rsidRDefault="002F247F" w:rsidP="006C0F9A">
            <w:pPr>
              <w:pStyle w:val="Pagrindinistekstas"/>
              <w:spacing w:after="0"/>
              <w:rPr>
                <w:rFonts w:eastAsia="SimSun"/>
                <w:b/>
                <w:bCs/>
                <w:sz w:val="20"/>
              </w:rPr>
            </w:pPr>
            <w:r w:rsidRPr="00A445A0">
              <w:rPr>
                <w:rFonts w:eastAsia="SimSun"/>
                <w:b/>
                <w:bCs/>
                <w:sz w:val="20"/>
              </w:rPr>
              <w:t>Specialistų konsultacijos</w:t>
            </w:r>
          </w:p>
        </w:tc>
        <w:tc>
          <w:tcPr>
            <w:tcW w:w="1061" w:type="dxa"/>
            <w:gridSpan w:val="2"/>
          </w:tcPr>
          <w:p w14:paraId="27BBFCFF" w14:textId="77777777" w:rsidR="002F247F" w:rsidRPr="00A445A0" w:rsidRDefault="002F247F" w:rsidP="006C0F9A">
            <w:pPr>
              <w:pStyle w:val="Pagrindinistekstas"/>
              <w:spacing w:after="0"/>
              <w:jc w:val="center"/>
              <w:rPr>
                <w:b/>
                <w:bCs/>
                <w:sz w:val="20"/>
              </w:rPr>
            </w:pPr>
            <w:r w:rsidRPr="00A445A0">
              <w:rPr>
                <w:b/>
                <w:bCs/>
                <w:sz w:val="20"/>
              </w:rPr>
              <w:t>~16</w:t>
            </w:r>
          </w:p>
        </w:tc>
        <w:tc>
          <w:tcPr>
            <w:tcW w:w="1134" w:type="dxa"/>
            <w:gridSpan w:val="2"/>
          </w:tcPr>
          <w:p w14:paraId="71E59218" w14:textId="77777777" w:rsidR="002F247F" w:rsidRPr="00A445A0" w:rsidRDefault="002F247F" w:rsidP="006C0F9A">
            <w:pPr>
              <w:pStyle w:val="Pagrindinistekstas"/>
              <w:spacing w:after="0"/>
              <w:jc w:val="center"/>
              <w:rPr>
                <w:b/>
                <w:bCs/>
                <w:sz w:val="20"/>
              </w:rPr>
            </w:pPr>
            <w:r w:rsidRPr="00A445A0">
              <w:rPr>
                <w:b/>
                <w:bCs/>
                <w:sz w:val="20"/>
              </w:rPr>
              <w:t>60</w:t>
            </w:r>
          </w:p>
        </w:tc>
        <w:tc>
          <w:tcPr>
            <w:tcW w:w="1632" w:type="dxa"/>
            <w:gridSpan w:val="2"/>
          </w:tcPr>
          <w:p w14:paraId="0F22A7E8" w14:textId="77777777" w:rsidR="002F247F" w:rsidRPr="00A445A0" w:rsidRDefault="002F247F" w:rsidP="006C0F9A">
            <w:pPr>
              <w:pStyle w:val="Pagrindinistekstas"/>
              <w:spacing w:after="0"/>
              <w:jc w:val="center"/>
              <w:rPr>
                <w:b/>
                <w:bCs/>
                <w:sz w:val="20"/>
              </w:rPr>
            </w:pPr>
            <w:r w:rsidRPr="00A445A0">
              <w:rPr>
                <w:b/>
                <w:bCs/>
                <w:sz w:val="20"/>
              </w:rPr>
              <w:t>960</w:t>
            </w:r>
          </w:p>
        </w:tc>
        <w:tc>
          <w:tcPr>
            <w:tcW w:w="1134" w:type="dxa"/>
            <w:gridSpan w:val="2"/>
          </w:tcPr>
          <w:p w14:paraId="3F9030D8" w14:textId="77777777" w:rsidR="002F247F" w:rsidRPr="00A445A0" w:rsidRDefault="002F247F" w:rsidP="006C0F9A">
            <w:pPr>
              <w:pStyle w:val="Pagrindinistekstas"/>
              <w:spacing w:after="0"/>
              <w:jc w:val="center"/>
              <w:rPr>
                <w:b/>
                <w:bCs/>
                <w:sz w:val="20"/>
              </w:rPr>
            </w:pPr>
          </w:p>
        </w:tc>
      </w:tr>
      <w:tr w:rsidR="005B3A14" w:rsidRPr="00A445A0" w14:paraId="072B2A3C" w14:textId="77777777" w:rsidTr="006C0F9A">
        <w:trPr>
          <w:cantSplit/>
        </w:trPr>
        <w:tc>
          <w:tcPr>
            <w:tcW w:w="817" w:type="dxa"/>
            <w:vMerge/>
            <w:shd w:val="clear" w:color="auto" w:fill="D9D9D9"/>
          </w:tcPr>
          <w:p w14:paraId="5C1CD4A3" w14:textId="77777777" w:rsidR="002F247F" w:rsidRPr="00A445A0" w:rsidRDefault="002F247F" w:rsidP="006C0F9A">
            <w:pPr>
              <w:pStyle w:val="Pagrindinistekstas"/>
              <w:spacing w:after="0"/>
              <w:jc w:val="right"/>
              <w:rPr>
                <w:sz w:val="20"/>
              </w:rPr>
            </w:pPr>
          </w:p>
        </w:tc>
        <w:tc>
          <w:tcPr>
            <w:tcW w:w="6731" w:type="dxa"/>
            <w:gridSpan w:val="5"/>
          </w:tcPr>
          <w:p w14:paraId="59165F82" w14:textId="77777777" w:rsidR="002F247F" w:rsidRPr="00A445A0" w:rsidRDefault="002F247F" w:rsidP="006C0F9A">
            <w:pPr>
              <w:pStyle w:val="Pagrindinistekstas"/>
              <w:spacing w:after="0"/>
              <w:jc w:val="right"/>
              <w:rPr>
                <w:b/>
                <w:bCs/>
                <w:sz w:val="20"/>
              </w:rPr>
            </w:pPr>
            <w:r w:rsidRPr="00A445A0">
              <w:rPr>
                <w:b/>
                <w:bCs/>
                <w:sz w:val="20"/>
              </w:rPr>
              <w:t>Iš viso:</w:t>
            </w:r>
          </w:p>
        </w:tc>
        <w:tc>
          <w:tcPr>
            <w:tcW w:w="1632" w:type="dxa"/>
            <w:gridSpan w:val="2"/>
            <w:shd w:val="clear" w:color="auto" w:fill="EEECE1"/>
          </w:tcPr>
          <w:p w14:paraId="4A5AE674" w14:textId="77777777" w:rsidR="002F247F" w:rsidRPr="00A445A0" w:rsidRDefault="002F247F" w:rsidP="006C0F9A">
            <w:pPr>
              <w:pStyle w:val="Pagrindinistekstas"/>
              <w:spacing w:after="0"/>
              <w:jc w:val="center"/>
              <w:rPr>
                <w:b/>
                <w:bCs/>
                <w:sz w:val="20"/>
              </w:rPr>
            </w:pPr>
            <w:r w:rsidRPr="00A445A0">
              <w:rPr>
                <w:b/>
                <w:bCs/>
                <w:sz w:val="20"/>
              </w:rPr>
              <w:t>35 290</w:t>
            </w:r>
          </w:p>
        </w:tc>
        <w:tc>
          <w:tcPr>
            <w:tcW w:w="1134" w:type="dxa"/>
            <w:gridSpan w:val="2"/>
            <w:shd w:val="clear" w:color="auto" w:fill="EEECE1"/>
          </w:tcPr>
          <w:p w14:paraId="1C47BD05" w14:textId="77777777" w:rsidR="002F247F" w:rsidRPr="00A445A0" w:rsidRDefault="002F247F" w:rsidP="006C0F9A">
            <w:pPr>
              <w:pStyle w:val="Pagrindinistekstas"/>
              <w:spacing w:after="0"/>
              <w:jc w:val="center"/>
              <w:rPr>
                <w:b/>
                <w:bCs/>
                <w:sz w:val="20"/>
              </w:rPr>
            </w:pPr>
            <w:r w:rsidRPr="00A445A0">
              <w:rPr>
                <w:b/>
                <w:bCs/>
                <w:sz w:val="20"/>
              </w:rPr>
              <w:t>-</w:t>
            </w:r>
          </w:p>
        </w:tc>
      </w:tr>
      <w:tr w:rsidR="005B3A14" w:rsidRPr="00A445A0" w14:paraId="095896C8" w14:textId="77777777" w:rsidTr="006C0F9A">
        <w:trPr>
          <w:cantSplit/>
        </w:trPr>
        <w:tc>
          <w:tcPr>
            <w:tcW w:w="817" w:type="dxa"/>
            <w:vMerge/>
            <w:shd w:val="clear" w:color="auto" w:fill="D9D9D9"/>
          </w:tcPr>
          <w:p w14:paraId="1DFFE2DE" w14:textId="77777777" w:rsidR="002F247F" w:rsidRPr="00A445A0" w:rsidRDefault="002F247F" w:rsidP="006C0F9A">
            <w:pPr>
              <w:pStyle w:val="Pagrindinistekstas"/>
              <w:spacing w:after="0"/>
              <w:jc w:val="right"/>
              <w:rPr>
                <w:sz w:val="20"/>
              </w:rPr>
            </w:pPr>
          </w:p>
        </w:tc>
        <w:tc>
          <w:tcPr>
            <w:tcW w:w="6731" w:type="dxa"/>
            <w:gridSpan w:val="5"/>
            <w:shd w:val="clear" w:color="auto" w:fill="D9D9D9"/>
          </w:tcPr>
          <w:p w14:paraId="7CAF126C" w14:textId="77777777" w:rsidR="002F247F" w:rsidRPr="00A445A0" w:rsidRDefault="002F247F" w:rsidP="006C0F9A">
            <w:pPr>
              <w:pStyle w:val="Pagrindinistekstas"/>
              <w:spacing w:after="0"/>
              <w:jc w:val="right"/>
              <w:rPr>
                <w:b/>
                <w:bCs/>
                <w:sz w:val="20"/>
              </w:rPr>
            </w:pPr>
            <w:r w:rsidRPr="00A445A0">
              <w:rPr>
                <w:b/>
                <w:sz w:val="20"/>
              </w:rPr>
              <w:t>Tarpinė suma metams</w:t>
            </w:r>
            <w:r w:rsidRPr="00A445A0">
              <w:rPr>
                <w:b/>
                <w:bCs/>
                <w:sz w:val="20"/>
              </w:rPr>
              <w:t xml:space="preserve"> iš viso:</w:t>
            </w:r>
          </w:p>
          <w:p w14:paraId="6362A6C7" w14:textId="77777777" w:rsidR="002F247F" w:rsidRPr="00A445A0" w:rsidRDefault="002F247F" w:rsidP="006C0F9A">
            <w:pPr>
              <w:pStyle w:val="Pagrindinistekstas"/>
              <w:spacing w:after="0"/>
              <w:jc w:val="right"/>
              <w:rPr>
                <w:sz w:val="20"/>
              </w:rPr>
            </w:pPr>
          </w:p>
        </w:tc>
        <w:tc>
          <w:tcPr>
            <w:tcW w:w="2766" w:type="dxa"/>
            <w:gridSpan w:val="4"/>
            <w:shd w:val="clear" w:color="auto" w:fill="D9D9D9"/>
          </w:tcPr>
          <w:p w14:paraId="5AA50FB6" w14:textId="77777777" w:rsidR="002F247F" w:rsidRPr="00A445A0" w:rsidRDefault="002F247F" w:rsidP="006C0F9A">
            <w:pPr>
              <w:pStyle w:val="Pagrindinistekstas"/>
              <w:spacing w:after="0"/>
              <w:jc w:val="center"/>
              <w:rPr>
                <w:b/>
                <w:sz w:val="20"/>
              </w:rPr>
            </w:pPr>
            <w:r w:rsidRPr="00A445A0">
              <w:rPr>
                <w:b/>
                <w:sz w:val="20"/>
              </w:rPr>
              <w:t>35 290</w:t>
            </w:r>
          </w:p>
        </w:tc>
      </w:tr>
      <w:tr w:rsidR="005B3A14" w:rsidRPr="00A445A0" w14:paraId="10C003AE" w14:textId="77777777" w:rsidTr="006C0F9A">
        <w:trPr>
          <w:cantSplit/>
          <w:trHeight w:val="268"/>
        </w:trPr>
        <w:tc>
          <w:tcPr>
            <w:tcW w:w="817" w:type="dxa"/>
            <w:vMerge w:val="restart"/>
            <w:shd w:val="clear" w:color="auto" w:fill="D9D9D9"/>
          </w:tcPr>
          <w:p w14:paraId="269D2C15" w14:textId="77777777" w:rsidR="002F247F" w:rsidRPr="00A445A0" w:rsidRDefault="002F247F" w:rsidP="006C0F9A">
            <w:pPr>
              <w:pStyle w:val="Pagrindinistekstas"/>
              <w:spacing w:after="0"/>
              <w:jc w:val="center"/>
              <w:rPr>
                <w:b/>
                <w:sz w:val="20"/>
              </w:rPr>
            </w:pPr>
            <w:r w:rsidRPr="00A445A0">
              <w:rPr>
                <w:b/>
                <w:sz w:val="20"/>
              </w:rPr>
              <w:t>2022</w:t>
            </w:r>
          </w:p>
        </w:tc>
        <w:tc>
          <w:tcPr>
            <w:tcW w:w="4536" w:type="dxa"/>
          </w:tcPr>
          <w:p w14:paraId="76B0E8A8" w14:textId="77777777" w:rsidR="002F247F" w:rsidRPr="00A445A0" w:rsidRDefault="002F247F" w:rsidP="006C0F9A">
            <w:pPr>
              <w:pStyle w:val="Pagrindinistekstas"/>
              <w:spacing w:after="0"/>
              <w:rPr>
                <w:sz w:val="20"/>
              </w:rPr>
            </w:pPr>
            <w:r w:rsidRPr="00A445A0">
              <w:rPr>
                <w:rFonts w:eastAsia="SimSun"/>
                <w:sz w:val="20"/>
              </w:rPr>
              <w:t>Universalus distancinio valdymo rentgeno diagnostikos aparatas (lizingo mokėjimas, palūkanos, sutarties mokestis)</w:t>
            </w:r>
          </w:p>
        </w:tc>
        <w:tc>
          <w:tcPr>
            <w:tcW w:w="1061" w:type="dxa"/>
            <w:gridSpan w:val="2"/>
          </w:tcPr>
          <w:p w14:paraId="7BDA7CB9" w14:textId="77777777" w:rsidR="002F247F" w:rsidRPr="00A445A0" w:rsidRDefault="002F247F" w:rsidP="006C0F9A">
            <w:pPr>
              <w:pStyle w:val="Pagrindinistekstas"/>
              <w:spacing w:after="0"/>
              <w:jc w:val="center"/>
              <w:rPr>
                <w:sz w:val="20"/>
              </w:rPr>
            </w:pPr>
            <w:r w:rsidRPr="00A445A0">
              <w:rPr>
                <w:sz w:val="20"/>
              </w:rPr>
              <w:t>17 165</w:t>
            </w:r>
          </w:p>
        </w:tc>
        <w:tc>
          <w:tcPr>
            <w:tcW w:w="1134" w:type="dxa"/>
            <w:gridSpan w:val="2"/>
          </w:tcPr>
          <w:p w14:paraId="07EFC39D" w14:textId="77777777" w:rsidR="002F247F" w:rsidRPr="00A445A0" w:rsidRDefault="002F247F" w:rsidP="006C0F9A">
            <w:pPr>
              <w:pStyle w:val="Pagrindinistekstas"/>
              <w:spacing w:after="0"/>
              <w:jc w:val="center"/>
              <w:rPr>
                <w:sz w:val="20"/>
              </w:rPr>
            </w:pPr>
            <w:r w:rsidRPr="00A445A0">
              <w:rPr>
                <w:sz w:val="20"/>
              </w:rPr>
              <w:t>1</w:t>
            </w:r>
          </w:p>
        </w:tc>
        <w:tc>
          <w:tcPr>
            <w:tcW w:w="1632" w:type="dxa"/>
            <w:gridSpan w:val="2"/>
          </w:tcPr>
          <w:p w14:paraId="14302200" w14:textId="77777777" w:rsidR="002F247F" w:rsidRPr="00A445A0" w:rsidRDefault="002F247F" w:rsidP="006C0F9A">
            <w:pPr>
              <w:pStyle w:val="Pagrindinistekstas"/>
              <w:spacing w:after="0"/>
              <w:jc w:val="center"/>
              <w:rPr>
                <w:sz w:val="20"/>
              </w:rPr>
            </w:pPr>
            <w:r w:rsidRPr="00A445A0">
              <w:rPr>
                <w:sz w:val="20"/>
              </w:rPr>
              <w:t>17 165</w:t>
            </w:r>
          </w:p>
        </w:tc>
        <w:tc>
          <w:tcPr>
            <w:tcW w:w="1134" w:type="dxa"/>
            <w:gridSpan w:val="2"/>
          </w:tcPr>
          <w:p w14:paraId="159503D0" w14:textId="77777777" w:rsidR="002F247F" w:rsidRPr="00A445A0" w:rsidRDefault="002F247F" w:rsidP="006C0F9A">
            <w:pPr>
              <w:pStyle w:val="Pagrindinistekstas"/>
              <w:spacing w:after="0"/>
              <w:jc w:val="center"/>
              <w:rPr>
                <w:b/>
                <w:sz w:val="20"/>
              </w:rPr>
            </w:pPr>
            <w:r w:rsidRPr="00A445A0">
              <w:rPr>
                <w:b/>
                <w:sz w:val="20"/>
              </w:rPr>
              <w:t>–</w:t>
            </w:r>
          </w:p>
        </w:tc>
      </w:tr>
      <w:tr w:rsidR="005B3A14" w:rsidRPr="00A445A0" w14:paraId="72C1623A" w14:textId="77777777" w:rsidTr="006C0F9A">
        <w:trPr>
          <w:cantSplit/>
          <w:trHeight w:val="268"/>
        </w:trPr>
        <w:tc>
          <w:tcPr>
            <w:tcW w:w="817" w:type="dxa"/>
            <w:vMerge/>
            <w:shd w:val="clear" w:color="auto" w:fill="D9D9D9"/>
          </w:tcPr>
          <w:p w14:paraId="3159D7C5" w14:textId="77777777" w:rsidR="002F247F" w:rsidRPr="00A445A0" w:rsidRDefault="002F247F" w:rsidP="006C0F9A">
            <w:pPr>
              <w:pStyle w:val="Pagrindinistekstas"/>
              <w:spacing w:after="0"/>
              <w:jc w:val="center"/>
              <w:rPr>
                <w:b/>
                <w:sz w:val="20"/>
              </w:rPr>
            </w:pPr>
          </w:p>
        </w:tc>
        <w:tc>
          <w:tcPr>
            <w:tcW w:w="4536" w:type="dxa"/>
          </w:tcPr>
          <w:p w14:paraId="5EB764D3" w14:textId="77777777" w:rsidR="002F247F" w:rsidRPr="00A445A0" w:rsidRDefault="002F247F" w:rsidP="006C0F9A">
            <w:pPr>
              <w:pStyle w:val="Pagrindinistekstas"/>
              <w:spacing w:after="0"/>
              <w:rPr>
                <w:rFonts w:eastAsia="SimSun"/>
                <w:sz w:val="20"/>
              </w:rPr>
            </w:pPr>
            <w:r w:rsidRPr="00A445A0">
              <w:rPr>
                <w:rFonts w:eastAsia="SimSun"/>
                <w:sz w:val="20"/>
              </w:rPr>
              <w:t>Specialistų konsultacijos</w:t>
            </w:r>
          </w:p>
        </w:tc>
        <w:tc>
          <w:tcPr>
            <w:tcW w:w="1061" w:type="dxa"/>
            <w:gridSpan w:val="2"/>
          </w:tcPr>
          <w:p w14:paraId="3CA3DEB3" w14:textId="77777777" w:rsidR="002F247F" w:rsidRPr="00A445A0" w:rsidRDefault="002F247F" w:rsidP="006C0F9A">
            <w:pPr>
              <w:pStyle w:val="Pagrindinistekstas"/>
              <w:spacing w:after="0"/>
              <w:jc w:val="center"/>
              <w:rPr>
                <w:sz w:val="20"/>
              </w:rPr>
            </w:pPr>
            <w:r w:rsidRPr="00A445A0">
              <w:rPr>
                <w:sz w:val="20"/>
              </w:rPr>
              <w:t>~16</w:t>
            </w:r>
          </w:p>
        </w:tc>
        <w:tc>
          <w:tcPr>
            <w:tcW w:w="1134" w:type="dxa"/>
            <w:gridSpan w:val="2"/>
          </w:tcPr>
          <w:p w14:paraId="75A35004" w14:textId="77777777" w:rsidR="002F247F" w:rsidRPr="00A445A0" w:rsidRDefault="002F247F" w:rsidP="006C0F9A">
            <w:pPr>
              <w:pStyle w:val="Pagrindinistekstas"/>
              <w:spacing w:after="0"/>
              <w:jc w:val="center"/>
              <w:rPr>
                <w:sz w:val="20"/>
              </w:rPr>
            </w:pPr>
            <w:r w:rsidRPr="00A445A0">
              <w:rPr>
                <w:sz w:val="20"/>
              </w:rPr>
              <w:t>60</w:t>
            </w:r>
          </w:p>
        </w:tc>
        <w:tc>
          <w:tcPr>
            <w:tcW w:w="1632" w:type="dxa"/>
            <w:gridSpan w:val="2"/>
          </w:tcPr>
          <w:p w14:paraId="1541A53D" w14:textId="77777777" w:rsidR="002F247F" w:rsidRPr="00A445A0" w:rsidRDefault="002F247F" w:rsidP="006C0F9A">
            <w:pPr>
              <w:pStyle w:val="Pagrindinistekstas"/>
              <w:spacing w:after="0"/>
              <w:jc w:val="center"/>
              <w:rPr>
                <w:sz w:val="20"/>
              </w:rPr>
            </w:pPr>
            <w:r w:rsidRPr="00A445A0">
              <w:rPr>
                <w:sz w:val="20"/>
              </w:rPr>
              <w:t>960</w:t>
            </w:r>
          </w:p>
        </w:tc>
        <w:tc>
          <w:tcPr>
            <w:tcW w:w="1134" w:type="dxa"/>
            <w:gridSpan w:val="2"/>
          </w:tcPr>
          <w:p w14:paraId="126CCB56" w14:textId="77777777" w:rsidR="002F247F" w:rsidRPr="00A445A0" w:rsidRDefault="002F247F" w:rsidP="006C0F9A">
            <w:pPr>
              <w:pStyle w:val="Pagrindinistekstas"/>
              <w:spacing w:after="0"/>
              <w:jc w:val="center"/>
              <w:rPr>
                <w:b/>
                <w:sz w:val="20"/>
              </w:rPr>
            </w:pPr>
          </w:p>
        </w:tc>
      </w:tr>
      <w:tr w:rsidR="005B3A14" w:rsidRPr="00A445A0" w14:paraId="3CA3CFD1" w14:textId="77777777" w:rsidTr="006C0F9A">
        <w:trPr>
          <w:cantSplit/>
        </w:trPr>
        <w:tc>
          <w:tcPr>
            <w:tcW w:w="817" w:type="dxa"/>
            <w:vMerge/>
            <w:shd w:val="clear" w:color="auto" w:fill="D9D9D9"/>
          </w:tcPr>
          <w:p w14:paraId="7FE24FEA" w14:textId="77777777" w:rsidR="002F247F" w:rsidRPr="00A445A0" w:rsidRDefault="002F247F" w:rsidP="006C0F9A">
            <w:pPr>
              <w:pStyle w:val="Pagrindinistekstas"/>
              <w:spacing w:after="0"/>
              <w:jc w:val="right"/>
              <w:rPr>
                <w:sz w:val="20"/>
              </w:rPr>
            </w:pPr>
          </w:p>
        </w:tc>
        <w:tc>
          <w:tcPr>
            <w:tcW w:w="6731" w:type="dxa"/>
            <w:gridSpan w:val="5"/>
          </w:tcPr>
          <w:p w14:paraId="2820C629" w14:textId="77777777" w:rsidR="002F247F" w:rsidRPr="00A445A0" w:rsidRDefault="002F247F" w:rsidP="006C0F9A">
            <w:pPr>
              <w:pStyle w:val="Pagrindinistekstas"/>
              <w:spacing w:after="0"/>
              <w:jc w:val="right"/>
              <w:rPr>
                <w:b/>
                <w:sz w:val="20"/>
              </w:rPr>
            </w:pPr>
            <w:r w:rsidRPr="00A445A0">
              <w:rPr>
                <w:b/>
                <w:sz w:val="20"/>
              </w:rPr>
              <w:t>Iš viso:</w:t>
            </w:r>
          </w:p>
        </w:tc>
        <w:tc>
          <w:tcPr>
            <w:tcW w:w="1632" w:type="dxa"/>
            <w:gridSpan w:val="2"/>
            <w:shd w:val="clear" w:color="auto" w:fill="EEECE1"/>
          </w:tcPr>
          <w:p w14:paraId="0C5EDA01" w14:textId="77777777" w:rsidR="002F247F" w:rsidRPr="00A445A0" w:rsidRDefault="002F247F" w:rsidP="006C0F9A">
            <w:pPr>
              <w:pStyle w:val="Pagrindinistekstas"/>
              <w:spacing w:after="0"/>
              <w:jc w:val="center"/>
              <w:rPr>
                <w:b/>
                <w:sz w:val="20"/>
              </w:rPr>
            </w:pPr>
            <w:r w:rsidRPr="00A445A0">
              <w:rPr>
                <w:b/>
                <w:sz w:val="20"/>
              </w:rPr>
              <w:t>18 125</w:t>
            </w:r>
          </w:p>
        </w:tc>
        <w:tc>
          <w:tcPr>
            <w:tcW w:w="1134" w:type="dxa"/>
            <w:gridSpan w:val="2"/>
            <w:shd w:val="clear" w:color="auto" w:fill="EEECE1"/>
          </w:tcPr>
          <w:p w14:paraId="2DDE1A4D" w14:textId="77777777" w:rsidR="002F247F" w:rsidRPr="00A445A0" w:rsidRDefault="002F247F" w:rsidP="006C0F9A">
            <w:pPr>
              <w:pStyle w:val="Pagrindinistekstas"/>
              <w:spacing w:after="0"/>
              <w:jc w:val="center"/>
              <w:rPr>
                <w:b/>
                <w:sz w:val="20"/>
              </w:rPr>
            </w:pPr>
            <w:r w:rsidRPr="00A445A0">
              <w:rPr>
                <w:b/>
                <w:sz w:val="20"/>
              </w:rPr>
              <w:t>-</w:t>
            </w:r>
          </w:p>
        </w:tc>
      </w:tr>
      <w:tr w:rsidR="00943D9B" w:rsidRPr="00A445A0" w14:paraId="43BF27F1" w14:textId="77777777" w:rsidTr="00943D9B">
        <w:trPr>
          <w:cantSplit/>
          <w:trHeight w:val="240"/>
        </w:trPr>
        <w:tc>
          <w:tcPr>
            <w:tcW w:w="817" w:type="dxa"/>
            <w:vMerge/>
            <w:shd w:val="clear" w:color="auto" w:fill="D9D9D9"/>
          </w:tcPr>
          <w:p w14:paraId="73686894" w14:textId="77777777" w:rsidR="002F247F" w:rsidRPr="00A445A0" w:rsidRDefault="002F247F" w:rsidP="006C0F9A">
            <w:pPr>
              <w:pStyle w:val="Pagrindinistekstas"/>
              <w:spacing w:after="0"/>
              <w:jc w:val="right"/>
              <w:rPr>
                <w:sz w:val="20"/>
              </w:rPr>
            </w:pPr>
          </w:p>
        </w:tc>
        <w:tc>
          <w:tcPr>
            <w:tcW w:w="6731" w:type="dxa"/>
            <w:gridSpan w:val="5"/>
            <w:shd w:val="clear" w:color="auto" w:fill="D9D9D9"/>
          </w:tcPr>
          <w:p w14:paraId="7701D883" w14:textId="3F132688" w:rsidR="002F247F" w:rsidRPr="00A445A0" w:rsidRDefault="002F247F" w:rsidP="00943D9B">
            <w:pPr>
              <w:pStyle w:val="Pagrindinistekstas"/>
              <w:spacing w:after="0"/>
              <w:jc w:val="right"/>
              <w:rPr>
                <w:b/>
                <w:bCs/>
                <w:sz w:val="20"/>
              </w:rPr>
            </w:pPr>
            <w:r w:rsidRPr="00A445A0">
              <w:rPr>
                <w:b/>
                <w:sz w:val="20"/>
              </w:rPr>
              <w:t>Tarpinė suma metams</w:t>
            </w:r>
            <w:r w:rsidRPr="00A445A0">
              <w:rPr>
                <w:b/>
                <w:bCs/>
                <w:sz w:val="20"/>
              </w:rPr>
              <w:t xml:space="preserve"> iš viso:</w:t>
            </w:r>
          </w:p>
        </w:tc>
        <w:tc>
          <w:tcPr>
            <w:tcW w:w="2766" w:type="dxa"/>
            <w:gridSpan w:val="4"/>
            <w:shd w:val="clear" w:color="auto" w:fill="D9D9D9"/>
          </w:tcPr>
          <w:p w14:paraId="1CDC1FDD" w14:textId="77777777" w:rsidR="002F247F" w:rsidRPr="00A445A0" w:rsidRDefault="002F247F" w:rsidP="006C0F9A">
            <w:pPr>
              <w:pStyle w:val="Pagrindinistekstas"/>
              <w:spacing w:after="0"/>
              <w:jc w:val="center"/>
              <w:rPr>
                <w:b/>
                <w:sz w:val="20"/>
              </w:rPr>
            </w:pPr>
            <w:r w:rsidRPr="00A445A0">
              <w:rPr>
                <w:b/>
                <w:sz w:val="20"/>
              </w:rPr>
              <w:t>18 125</w:t>
            </w:r>
          </w:p>
        </w:tc>
      </w:tr>
      <w:tr w:rsidR="005B3A14" w:rsidRPr="00A445A0" w14:paraId="3366155C" w14:textId="77777777" w:rsidTr="006C0F9A">
        <w:trPr>
          <w:trHeight w:val="343"/>
        </w:trPr>
        <w:tc>
          <w:tcPr>
            <w:tcW w:w="7548" w:type="dxa"/>
            <w:gridSpan w:val="6"/>
            <w:vMerge w:val="restart"/>
          </w:tcPr>
          <w:p w14:paraId="176C2D68" w14:textId="77777777" w:rsidR="002F247F" w:rsidRPr="00A445A0" w:rsidRDefault="002F247F" w:rsidP="006C0F9A">
            <w:pPr>
              <w:pStyle w:val="Pagrindinistekstas"/>
              <w:spacing w:after="0"/>
              <w:jc w:val="right"/>
              <w:rPr>
                <w:b/>
                <w:bCs/>
                <w:sz w:val="20"/>
              </w:rPr>
            </w:pPr>
            <w:r w:rsidRPr="00A445A0">
              <w:rPr>
                <w:b/>
                <w:bCs/>
                <w:sz w:val="20"/>
              </w:rPr>
              <w:t>IŠ VISO PROGRAMAI</w:t>
            </w:r>
          </w:p>
        </w:tc>
        <w:tc>
          <w:tcPr>
            <w:tcW w:w="1632" w:type="dxa"/>
            <w:gridSpan w:val="2"/>
            <w:shd w:val="clear" w:color="auto" w:fill="D9D9D9"/>
          </w:tcPr>
          <w:p w14:paraId="2C16B4FE" w14:textId="77777777" w:rsidR="002F247F" w:rsidRPr="00A445A0" w:rsidRDefault="002F247F" w:rsidP="006C0F9A">
            <w:pPr>
              <w:pStyle w:val="Pagrindinistekstas"/>
              <w:spacing w:after="0"/>
              <w:jc w:val="center"/>
              <w:rPr>
                <w:b/>
                <w:bCs/>
                <w:sz w:val="20"/>
              </w:rPr>
            </w:pPr>
            <w:r w:rsidRPr="00A445A0">
              <w:rPr>
                <w:b/>
                <w:bCs/>
                <w:sz w:val="20"/>
              </w:rPr>
              <w:t>231 490</w:t>
            </w:r>
          </w:p>
        </w:tc>
        <w:tc>
          <w:tcPr>
            <w:tcW w:w="1134" w:type="dxa"/>
            <w:gridSpan w:val="2"/>
            <w:shd w:val="clear" w:color="auto" w:fill="D9D9D9"/>
          </w:tcPr>
          <w:p w14:paraId="7E2A2F50" w14:textId="77777777" w:rsidR="002F247F" w:rsidRPr="00A445A0" w:rsidRDefault="002F247F" w:rsidP="006C0F9A">
            <w:pPr>
              <w:pStyle w:val="Pagrindinistekstas"/>
              <w:spacing w:after="0"/>
              <w:jc w:val="center"/>
              <w:rPr>
                <w:b/>
                <w:bCs/>
                <w:sz w:val="20"/>
              </w:rPr>
            </w:pPr>
            <w:r w:rsidRPr="00A445A0">
              <w:rPr>
                <w:b/>
                <w:bCs/>
                <w:sz w:val="20"/>
              </w:rPr>
              <w:t>-</w:t>
            </w:r>
          </w:p>
        </w:tc>
      </w:tr>
      <w:tr w:rsidR="005B3A14" w:rsidRPr="00A445A0" w14:paraId="7A7864C1" w14:textId="77777777" w:rsidTr="006C0F9A">
        <w:trPr>
          <w:trHeight w:val="242"/>
        </w:trPr>
        <w:tc>
          <w:tcPr>
            <w:tcW w:w="7548" w:type="dxa"/>
            <w:gridSpan w:val="6"/>
            <w:vMerge/>
          </w:tcPr>
          <w:p w14:paraId="6E4E49A7" w14:textId="77777777" w:rsidR="002F247F" w:rsidRPr="00A445A0" w:rsidRDefault="002F247F" w:rsidP="006C0F9A">
            <w:pPr>
              <w:pStyle w:val="Pagrindinistekstas"/>
              <w:spacing w:after="0"/>
              <w:jc w:val="right"/>
              <w:rPr>
                <w:b/>
                <w:bCs/>
                <w:sz w:val="20"/>
              </w:rPr>
            </w:pPr>
          </w:p>
        </w:tc>
        <w:tc>
          <w:tcPr>
            <w:tcW w:w="2766" w:type="dxa"/>
            <w:gridSpan w:val="4"/>
            <w:shd w:val="clear" w:color="auto" w:fill="D9D9D9"/>
          </w:tcPr>
          <w:p w14:paraId="4C6C86B3" w14:textId="77777777" w:rsidR="002F247F" w:rsidRPr="00A445A0" w:rsidRDefault="002F247F" w:rsidP="006C0F9A">
            <w:pPr>
              <w:pStyle w:val="Pagrindinistekstas"/>
              <w:spacing w:after="0"/>
              <w:jc w:val="center"/>
              <w:rPr>
                <w:b/>
                <w:bCs/>
                <w:sz w:val="20"/>
              </w:rPr>
            </w:pPr>
            <w:r w:rsidRPr="00A445A0">
              <w:rPr>
                <w:b/>
                <w:bCs/>
                <w:sz w:val="20"/>
              </w:rPr>
              <w:t>231 490</w:t>
            </w:r>
          </w:p>
        </w:tc>
      </w:tr>
    </w:tbl>
    <w:p w14:paraId="4E1EB463" w14:textId="77777777" w:rsidR="003871F5" w:rsidRPr="00A445A0" w:rsidRDefault="003871F5" w:rsidP="002F247F">
      <w:pPr>
        <w:keepNext/>
        <w:spacing w:line="276" w:lineRule="auto"/>
        <w:jc w:val="center"/>
        <w:outlineLvl w:val="2"/>
        <w:rPr>
          <w:b/>
          <w:bCs/>
          <w:color w:val="FF0000"/>
          <w:szCs w:val="24"/>
        </w:rPr>
      </w:pPr>
    </w:p>
    <w:p w14:paraId="575A64E5" w14:textId="10169A00" w:rsidR="002F247F" w:rsidRPr="00A445A0" w:rsidRDefault="002F247F" w:rsidP="002F247F">
      <w:pPr>
        <w:keepNext/>
        <w:spacing w:line="276" w:lineRule="auto"/>
        <w:jc w:val="center"/>
        <w:outlineLvl w:val="2"/>
        <w:rPr>
          <w:b/>
          <w:szCs w:val="24"/>
        </w:rPr>
      </w:pPr>
      <w:r w:rsidRPr="00A445A0">
        <w:rPr>
          <w:b/>
          <w:bCs/>
          <w:szCs w:val="24"/>
        </w:rPr>
        <w:t>VII SKYRIUS</w:t>
      </w:r>
      <w:r w:rsidRPr="00A445A0">
        <w:rPr>
          <w:b/>
          <w:bCs/>
          <w:szCs w:val="24"/>
        </w:rPr>
        <w:br/>
        <w:t>VERTINIMO KRITERIJAI</w:t>
      </w:r>
    </w:p>
    <w:p w14:paraId="41DD8C85" w14:textId="77777777" w:rsidR="002F247F" w:rsidRPr="00A445A0" w:rsidRDefault="002F247F" w:rsidP="002F247F">
      <w:pPr>
        <w:pStyle w:val="Betarp"/>
        <w:rPr>
          <w:lang w:eastAsia="lt-LT"/>
        </w:rPr>
      </w:pPr>
    </w:p>
    <w:p w14:paraId="6B64904C"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lt-LT"/>
        </w:rPr>
        <w:t>Atnaujintų/pritaikytų specializuotų kabinetų skaičius.</w:t>
      </w:r>
    </w:p>
    <w:p w14:paraId="0C00A67A"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Nupirktos įrangos skaičius (vnt.).</w:t>
      </w:r>
    </w:p>
    <w:p w14:paraId="0FFF5B55"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Atliktų tyrimų skaičius.</w:t>
      </w:r>
    </w:p>
    <w:p w14:paraId="525F8A85"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Suteiktų paslaugų skaičius (išskiriant</w:t>
      </w:r>
      <w:r w:rsidRPr="00A445A0">
        <w:rPr>
          <w:shd w:val="clear" w:color="auto" w:fill="FFFFFF"/>
        </w:rPr>
        <w:t xml:space="preserve"> </w:t>
      </w:r>
      <w:r w:rsidRPr="00A445A0">
        <w:rPr>
          <w:lang w:eastAsia="en-US"/>
        </w:rPr>
        <w:t>rizikos grupių pacientų skaičių,</w:t>
      </w:r>
      <w:r w:rsidRPr="00A445A0">
        <w:rPr>
          <w:shd w:val="clear" w:color="auto" w:fill="FFFFFF"/>
        </w:rPr>
        <w:t xml:space="preserve"> p</w:t>
      </w:r>
      <w:r w:rsidRPr="00A445A0">
        <w:rPr>
          <w:lang w:eastAsia="en-US"/>
        </w:rPr>
        <w:t>atikrintų rentgeno aparatu).</w:t>
      </w:r>
    </w:p>
    <w:p w14:paraId="3651E476"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Pacientų anketinės apklausos rezultatai: pacientų, patenkintų prevencijos, ankstyvosios diagnostikos, gydymo paslaugų prieinamumu ir kokybe, skaičiaus didėjimas (proc.).</w:t>
      </w:r>
    </w:p>
    <w:p w14:paraId="7EB65C07" w14:textId="77777777" w:rsidR="00956ABF" w:rsidRPr="00A445A0" w:rsidRDefault="00956ABF" w:rsidP="002F247F">
      <w:pPr>
        <w:spacing w:after="200" w:line="276" w:lineRule="auto"/>
        <w:contextualSpacing/>
        <w:jc w:val="center"/>
        <w:rPr>
          <w:b/>
          <w:szCs w:val="24"/>
          <w:lang w:eastAsia="en-US"/>
        </w:rPr>
      </w:pPr>
    </w:p>
    <w:p w14:paraId="34F57E97" w14:textId="77777777" w:rsidR="002F247F" w:rsidRPr="00A445A0" w:rsidRDefault="002F247F" w:rsidP="002F247F">
      <w:pPr>
        <w:spacing w:after="200" w:line="276" w:lineRule="auto"/>
        <w:contextualSpacing/>
        <w:jc w:val="center"/>
        <w:rPr>
          <w:b/>
          <w:szCs w:val="24"/>
          <w:lang w:eastAsia="en-US"/>
        </w:rPr>
      </w:pPr>
      <w:r w:rsidRPr="00A445A0">
        <w:rPr>
          <w:b/>
          <w:szCs w:val="24"/>
          <w:lang w:eastAsia="en-US"/>
        </w:rPr>
        <w:t>VIII SKYRIUS</w:t>
      </w:r>
      <w:r w:rsidRPr="00A445A0">
        <w:rPr>
          <w:b/>
          <w:szCs w:val="24"/>
          <w:lang w:eastAsia="en-US"/>
        </w:rPr>
        <w:br/>
        <w:t>NUMATOMI PROGRAMOS REZULTATAI</w:t>
      </w:r>
    </w:p>
    <w:p w14:paraId="49063F0C" w14:textId="77777777" w:rsidR="002F247F" w:rsidRPr="00A445A0" w:rsidRDefault="002F247F" w:rsidP="002F247F">
      <w:pPr>
        <w:jc w:val="center"/>
        <w:rPr>
          <w:b/>
          <w:szCs w:val="24"/>
        </w:rPr>
      </w:pPr>
    </w:p>
    <w:p w14:paraId="0FAD812F"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Bus pritaikytos / atnaujintos specializuotų kabinetų (DOTS, rentgeno) patalpos, tokiu būdu sudarytos tinkamos sąlygos teikti specializuotas Tiesiogiai stebimas trumpo gydymo kurso paslaugas.</w:t>
      </w:r>
    </w:p>
    <w:p w14:paraId="0E41A90A"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Bus įsigyta trūkstama ir modernizuota pasenusi rentgeno įranga, reikalinga tinkamam ir kvalifikuotam paslaugų teikimui pagal Tuberkulioze sergančių asmenų išaiškinimo ir atvejo valdymo tvarkos aprašą.</w:t>
      </w:r>
    </w:p>
    <w:p w14:paraId="07FEAA9F"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Bus patikrinti tuberkulino mėginiais visi Kėdainių rajono vaikai (pagal numatytą planą), bei pagal poreikį įtraukti į rizikos grupių sąrašą ir atitinkamai sekama jų sveikatos būklė, todėl išaugs ankstyvos diagnostikos galimybės.</w:t>
      </w:r>
    </w:p>
    <w:p w14:paraId="4FE43BE6"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Padidės darbuotojų kompetencija ir profesinė kvalifikacija, jie gebės taikyti šiuolaikinius gydymo, atvejo valdymo modelius.</w:t>
      </w:r>
    </w:p>
    <w:p w14:paraId="01DAD1DB" w14:textId="77777777" w:rsidR="002F247F" w:rsidRPr="00A445A0" w:rsidRDefault="002F247F" w:rsidP="000D46D1">
      <w:pPr>
        <w:pStyle w:val="Betarp"/>
        <w:numPr>
          <w:ilvl w:val="0"/>
          <w:numId w:val="45"/>
        </w:numPr>
        <w:tabs>
          <w:tab w:val="left" w:pos="993"/>
        </w:tabs>
        <w:overflowPunct w:val="0"/>
        <w:autoSpaceDE w:val="0"/>
        <w:ind w:left="0" w:firstLine="567"/>
        <w:jc w:val="both"/>
        <w:rPr>
          <w:lang w:eastAsia="en-US"/>
        </w:rPr>
      </w:pPr>
      <w:r w:rsidRPr="00A445A0">
        <w:rPr>
          <w:lang w:eastAsia="en-US"/>
        </w:rPr>
        <w:t xml:space="preserve">Integruojant socialinę pagalbą, bus sudarytos sąlygos skatinančios rizikos grupių suaugusius pasitikrinti sveikatą, tokiu būdu sumažės nenustatytų TB atvejų skaičius. </w:t>
      </w:r>
    </w:p>
    <w:p w14:paraId="42B1763B" w14:textId="77777777" w:rsidR="002F247F" w:rsidRPr="00A445A0" w:rsidRDefault="002F247F" w:rsidP="002F247F">
      <w:pPr>
        <w:tabs>
          <w:tab w:val="left" w:pos="993"/>
          <w:tab w:val="num" w:pos="1134"/>
        </w:tabs>
        <w:spacing w:line="276" w:lineRule="auto"/>
        <w:contextualSpacing/>
        <w:jc w:val="both"/>
        <w:rPr>
          <w:rFonts w:ascii="Calibri" w:hAnsi="Calibri"/>
          <w:szCs w:val="24"/>
          <w:lang w:eastAsia="en-US"/>
        </w:rPr>
      </w:pPr>
    </w:p>
    <w:p w14:paraId="2D118DB4" w14:textId="77777777" w:rsidR="002F247F" w:rsidRPr="00A445A0" w:rsidRDefault="002F247F" w:rsidP="002F247F">
      <w:pPr>
        <w:rPr>
          <w:caps/>
          <w:szCs w:val="24"/>
        </w:rPr>
      </w:pPr>
      <w:r w:rsidRPr="00A445A0">
        <w:rPr>
          <w:caps/>
          <w:szCs w:val="24"/>
        </w:rPr>
        <w:t xml:space="preserve">sUDERINTA    </w:t>
      </w:r>
    </w:p>
    <w:p w14:paraId="1575FBD3" w14:textId="77777777" w:rsidR="002F247F" w:rsidRPr="00A445A0" w:rsidRDefault="002F247F" w:rsidP="002F247F">
      <w:pPr>
        <w:rPr>
          <w:szCs w:val="24"/>
        </w:rPr>
      </w:pPr>
      <w:r w:rsidRPr="00A445A0">
        <w:rPr>
          <w:szCs w:val="24"/>
        </w:rPr>
        <w:t>VšĮ Kėdainių PSPC direktorė Audronė Rimkevičienė</w:t>
      </w:r>
    </w:p>
    <w:p w14:paraId="6A4A816D" w14:textId="77777777" w:rsidR="002F247F" w:rsidRPr="00A445A0" w:rsidRDefault="002F247F" w:rsidP="002F247F">
      <w:pPr>
        <w:rPr>
          <w:szCs w:val="24"/>
        </w:rPr>
      </w:pPr>
      <w:r w:rsidRPr="00A445A0">
        <w:rPr>
          <w:szCs w:val="24"/>
        </w:rPr>
        <w:t>VšĮ Kėdainių ligoninės direktorius Stasys Skauminas</w:t>
      </w:r>
    </w:p>
    <w:p w14:paraId="47542025" w14:textId="77777777" w:rsidR="002F247F" w:rsidRPr="00A445A0" w:rsidRDefault="002F247F" w:rsidP="002F247F">
      <w:pPr>
        <w:rPr>
          <w:szCs w:val="24"/>
        </w:rPr>
      </w:pPr>
    </w:p>
    <w:p w14:paraId="0161F45A" w14:textId="77777777" w:rsidR="002F247F" w:rsidRPr="00A445A0" w:rsidRDefault="002F247F" w:rsidP="002F247F">
      <w:pPr>
        <w:rPr>
          <w:szCs w:val="24"/>
        </w:rPr>
      </w:pPr>
      <w:r w:rsidRPr="00A445A0">
        <w:rPr>
          <w:szCs w:val="24"/>
        </w:rPr>
        <w:t xml:space="preserve">PARENGĖ </w:t>
      </w:r>
    </w:p>
    <w:p w14:paraId="25E7CA0F" w14:textId="77777777" w:rsidR="002F247F" w:rsidRPr="00A445A0" w:rsidRDefault="002F247F" w:rsidP="002F247F">
      <w:pPr>
        <w:rPr>
          <w:szCs w:val="24"/>
        </w:rPr>
      </w:pPr>
      <w:r w:rsidRPr="00A445A0">
        <w:rPr>
          <w:szCs w:val="24"/>
        </w:rPr>
        <w:t>VšĮ Kėdainių PSPC  programų koordinatorė  Jūratė Vaitonienė</w:t>
      </w:r>
    </w:p>
    <w:p w14:paraId="483F5F1E" w14:textId="77777777" w:rsidR="007728CE" w:rsidRPr="00A445A0" w:rsidRDefault="007728CE" w:rsidP="002F247F">
      <w:pPr>
        <w:rPr>
          <w:szCs w:val="24"/>
        </w:rPr>
      </w:pPr>
    </w:p>
    <w:p w14:paraId="4230D3AF" w14:textId="77777777" w:rsidR="007728CE" w:rsidRPr="00A445A0" w:rsidRDefault="007728CE" w:rsidP="007728CE">
      <w:pPr>
        <w:jc w:val="center"/>
        <w:rPr>
          <w:szCs w:val="24"/>
        </w:rPr>
      </w:pPr>
      <w:r w:rsidRPr="00A445A0">
        <w:rPr>
          <w:szCs w:val="24"/>
        </w:rPr>
        <w:t>_________________________</w:t>
      </w:r>
    </w:p>
    <w:p w14:paraId="6635B132" w14:textId="77777777" w:rsidR="008A2121" w:rsidRPr="00A445A0" w:rsidRDefault="008A2121" w:rsidP="008A2121"/>
    <w:p w14:paraId="34DBB616" w14:textId="77777777" w:rsidR="008A2121" w:rsidRPr="00A445A0" w:rsidRDefault="008A2121" w:rsidP="008A2121">
      <w:pPr>
        <w:rPr>
          <w:color w:val="FF0000"/>
        </w:rPr>
      </w:pPr>
    </w:p>
    <w:p w14:paraId="6BE54B8C" w14:textId="77777777" w:rsidR="008A2121" w:rsidRPr="00A445A0" w:rsidRDefault="008A2121" w:rsidP="008A2121">
      <w:pPr>
        <w:rPr>
          <w:color w:val="FF0000"/>
        </w:rPr>
      </w:pPr>
    </w:p>
    <w:p w14:paraId="569026BB" w14:textId="77777777" w:rsidR="008A2121" w:rsidRPr="00A445A0" w:rsidRDefault="00AF098A" w:rsidP="008A2121">
      <w:pPr>
        <w:jc w:val="center"/>
        <w:rPr>
          <w:b/>
          <w:bCs/>
        </w:rPr>
      </w:pPr>
      <w:r w:rsidRPr="00A445A0">
        <w:rPr>
          <w:b/>
          <w:bCs/>
          <w:color w:val="FF0000"/>
        </w:rPr>
        <w:br w:type="page"/>
      </w:r>
      <w:r w:rsidR="008A2121" w:rsidRPr="00A445A0">
        <w:rPr>
          <w:b/>
          <w:bCs/>
        </w:rPr>
        <w:t>VIEŠOJI ĮSTAIGA KĖDAINIŲ LIGONINĖ</w:t>
      </w:r>
    </w:p>
    <w:p w14:paraId="732AAAEC" w14:textId="77777777" w:rsidR="008A2121" w:rsidRPr="00A445A0" w:rsidRDefault="008A2121" w:rsidP="008A2121">
      <w:pPr>
        <w:pStyle w:val="NoSpacing2"/>
        <w:jc w:val="both"/>
        <w:rPr>
          <w:lang w:val="lt-LT"/>
        </w:rPr>
      </w:pPr>
    </w:p>
    <w:p w14:paraId="46EC1B84" w14:textId="77777777" w:rsidR="00D2413B" w:rsidRPr="00A445A0" w:rsidRDefault="008A2121" w:rsidP="008A2121">
      <w:pPr>
        <w:pStyle w:val="NoSpacing2"/>
        <w:jc w:val="center"/>
        <w:rPr>
          <w:b/>
          <w:lang w:val="lt-LT"/>
        </w:rPr>
      </w:pPr>
      <w:r w:rsidRPr="00A445A0">
        <w:rPr>
          <w:b/>
          <w:lang w:val="lt-LT"/>
        </w:rPr>
        <w:t>ULTRAGARSINIŲ DIAGNOSTINIŲ PASLAUGŲ  TEIKIMO EFEKTYVUMO GERINIMO</w:t>
      </w:r>
      <w:r w:rsidR="00D2413B" w:rsidRPr="00A445A0">
        <w:rPr>
          <w:b/>
          <w:lang w:val="lt-LT"/>
        </w:rPr>
        <w:t xml:space="preserve"> </w:t>
      </w:r>
      <w:r w:rsidRPr="00A445A0">
        <w:rPr>
          <w:b/>
          <w:lang w:val="lt-LT"/>
        </w:rPr>
        <w:t xml:space="preserve">KĖDAINIŲ RAJONO SAVIVALDYBĖJE </w:t>
      </w:r>
    </w:p>
    <w:p w14:paraId="6AE8737D" w14:textId="65F5D345" w:rsidR="008A2121" w:rsidRPr="00A445A0" w:rsidRDefault="008A2121" w:rsidP="008A2121">
      <w:pPr>
        <w:pStyle w:val="NoSpacing2"/>
        <w:jc w:val="center"/>
        <w:rPr>
          <w:b/>
          <w:lang w:val="lt-LT"/>
        </w:rPr>
      </w:pPr>
      <w:r w:rsidRPr="00A445A0">
        <w:rPr>
          <w:b/>
          <w:lang w:val="lt-LT"/>
        </w:rPr>
        <w:t xml:space="preserve">2017 </w:t>
      </w:r>
      <w:r w:rsidR="00DE6419" w:rsidRPr="00A445A0">
        <w:rPr>
          <w:lang w:val="lt-LT"/>
        </w:rPr>
        <w:t>–</w:t>
      </w:r>
      <w:r w:rsidRPr="00A445A0">
        <w:rPr>
          <w:b/>
          <w:lang w:val="lt-LT"/>
        </w:rPr>
        <w:t xml:space="preserve"> 2022 M.  PROGRAMOS 20</w:t>
      </w:r>
      <w:r w:rsidR="00F847E3" w:rsidRPr="00A445A0">
        <w:rPr>
          <w:b/>
          <w:lang w:val="lt-LT"/>
        </w:rPr>
        <w:t>2</w:t>
      </w:r>
      <w:r w:rsidR="005122C3" w:rsidRPr="00A445A0">
        <w:rPr>
          <w:b/>
          <w:lang w:val="lt-LT"/>
        </w:rPr>
        <w:t>1</w:t>
      </w:r>
      <w:r w:rsidR="00F847E3" w:rsidRPr="00A445A0">
        <w:rPr>
          <w:b/>
          <w:lang w:val="lt-LT"/>
        </w:rPr>
        <w:t xml:space="preserve"> </w:t>
      </w:r>
      <w:r w:rsidRPr="00A445A0">
        <w:rPr>
          <w:b/>
          <w:lang w:val="lt-LT"/>
        </w:rPr>
        <w:t>M. PARAIŠKA</w:t>
      </w:r>
    </w:p>
    <w:p w14:paraId="72A368C2" w14:textId="77777777" w:rsidR="008A2121" w:rsidRPr="00A445A0" w:rsidRDefault="008A2121" w:rsidP="008A2121">
      <w:pPr>
        <w:jc w:val="center"/>
        <w:rPr>
          <w:b/>
        </w:rPr>
      </w:pPr>
    </w:p>
    <w:p w14:paraId="01F6DF7A" w14:textId="77777777" w:rsidR="008A2121" w:rsidRPr="00A445A0" w:rsidRDefault="008A2121" w:rsidP="008A2121">
      <w:pPr>
        <w:tabs>
          <w:tab w:val="left" w:pos="851"/>
        </w:tabs>
        <w:suppressAutoHyphens/>
        <w:jc w:val="center"/>
        <w:rPr>
          <w:b/>
          <w:szCs w:val="24"/>
          <w:lang w:eastAsia="zh-CN"/>
        </w:rPr>
      </w:pPr>
      <w:r w:rsidRPr="00A445A0">
        <w:rPr>
          <w:b/>
          <w:szCs w:val="24"/>
          <w:lang w:eastAsia="zh-CN"/>
        </w:rPr>
        <w:t>I SKYRIUS</w:t>
      </w:r>
    </w:p>
    <w:p w14:paraId="76E80EAE" w14:textId="77777777" w:rsidR="008A2121" w:rsidRPr="00A445A0" w:rsidRDefault="008A2121" w:rsidP="008A2121">
      <w:pPr>
        <w:tabs>
          <w:tab w:val="left" w:pos="851"/>
        </w:tabs>
        <w:suppressAutoHyphens/>
        <w:jc w:val="center"/>
        <w:rPr>
          <w:b/>
          <w:szCs w:val="24"/>
          <w:lang w:eastAsia="zh-CN"/>
        </w:rPr>
      </w:pPr>
      <w:r w:rsidRPr="00A445A0">
        <w:rPr>
          <w:b/>
          <w:szCs w:val="24"/>
          <w:lang w:eastAsia="zh-CN"/>
        </w:rPr>
        <w:t>BENDROSIOS NUOSTATOS</w:t>
      </w:r>
    </w:p>
    <w:p w14:paraId="3F880E5E" w14:textId="77777777" w:rsidR="008A2121" w:rsidRPr="00A445A0" w:rsidRDefault="008A2121" w:rsidP="008A2121">
      <w:pPr>
        <w:tabs>
          <w:tab w:val="left" w:pos="851"/>
        </w:tabs>
        <w:suppressAutoHyphens/>
        <w:jc w:val="center"/>
        <w:rPr>
          <w:b/>
          <w:sz w:val="10"/>
          <w:szCs w:val="10"/>
          <w:lang w:eastAsia="zh-CN"/>
        </w:rPr>
      </w:pPr>
    </w:p>
    <w:p w14:paraId="619BFEF1" w14:textId="77777777" w:rsidR="008A2121" w:rsidRPr="00A445A0" w:rsidRDefault="008A2121" w:rsidP="008A2121">
      <w:pPr>
        <w:tabs>
          <w:tab w:val="left" w:pos="851"/>
        </w:tabs>
        <w:suppressAutoHyphens/>
        <w:jc w:val="center"/>
        <w:rPr>
          <w:b/>
          <w:sz w:val="10"/>
          <w:szCs w:val="10"/>
          <w:lang w:eastAsia="zh-CN"/>
        </w:rPr>
      </w:pPr>
    </w:p>
    <w:p w14:paraId="389058BD" w14:textId="77777777" w:rsidR="008A2121" w:rsidRPr="00A445A0" w:rsidRDefault="008A2121" w:rsidP="008A2121">
      <w:pPr>
        <w:suppressAutoHyphens/>
        <w:ind w:firstLine="709"/>
        <w:jc w:val="both"/>
        <w:rPr>
          <w:szCs w:val="24"/>
          <w:lang w:eastAsia="zh-CN"/>
        </w:rPr>
      </w:pPr>
      <w:r w:rsidRPr="00A445A0">
        <w:rPr>
          <w:szCs w:val="24"/>
          <w:lang w:eastAsia="zh-CN"/>
        </w:rPr>
        <w:t>1. Ultragarsinių diagnostinių paslaugų (toliau – echoskopijos) prieinamumo ir kokybės  gerinimo Kėdainių rajono savivaldybėje programa (toliau – Programa) parengta remiantis Lietuvos Respublikos sveikatos apsaugos ministro 2004 m. balandžio 8 d. įsakymu Nr. V-208  „Dėl Būtinosios medicinos pagalbos ir būtinosios medicinos pagalbos paslaugų teikimo tvarkos bei masto patvirtinimo“, VLK prie sveikatos apsaugos ministro 2014 m. spalio 28 d. įsakymu Nr. 1K-287 „Dėl Asmenų registravimo į asmens sveikatos priežiūros paslaugų laukimo eiles ir šių eilių stebėsenos tvarkos aprašo ir asmens sveikatos priežiūros paslaugų laukimo eilių stebėsenos ataskaitų formų patvirtinimo“, LR sveikatos apsaugos ministro 2014 m. sausio 27 d. įsakymu Nr. V-108 „Dėl pacientų laukimo eilių mažinimo“, LR vyriausybės 2014 m. balandžio 23 d. įsakymu Nr. 370 „Dėl Apmokamų iš privalomojo sveikatos draudimo fondo biudžeto asmens sveikatos priežiūros paslaugų kriterijų sąrašo patvirtinimo“, kuriuose aprašoma paslaugų teikimo tvarka.</w:t>
      </w:r>
    </w:p>
    <w:p w14:paraId="14A927CD" w14:textId="77777777" w:rsidR="008A2121" w:rsidRPr="00A445A0" w:rsidRDefault="008A2121" w:rsidP="008A2121">
      <w:pPr>
        <w:suppressAutoHyphens/>
        <w:ind w:firstLine="709"/>
        <w:jc w:val="both"/>
        <w:rPr>
          <w:szCs w:val="24"/>
          <w:lang w:eastAsia="zh-CN"/>
        </w:rPr>
      </w:pPr>
      <w:r w:rsidRPr="00A445A0">
        <w:rPr>
          <w:szCs w:val="24"/>
          <w:lang w:eastAsia="zh-CN"/>
        </w:rPr>
        <w:t>2. 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38688E7B" w14:textId="77777777" w:rsidR="008A2121" w:rsidRPr="00A445A0" w:rsidRDefault="008A2121" w:rsidP="008A2121">
      <w:pPr>
        <w:suppressAutoHyphens/>
        <w:ind w:firstLine="709"/>
        <w:rPr>
          <w:szCs w:val="24"/>
          <w:lang w:eastAsia="zh-CN"/>
        </w:rPr>
      </w:pPr>
    </w:p>
    <w:p w14:paraId="1E2EE891" w14:textId="77777777" w:rsidR="008A2121" w:rsidRPr="00A445A0" w:rsidRDefault="008A2121" w:rsidP="008A2121">
      <w:pPr>
        <w:suppressAutoHyphens/>
        <w:ind w:left="567" w:hanging="567"/>
        <w:rPr>
          <w:sz w:val="12"/>
          <w:szCs w:val="12"/>
          <w:lang w:eastAsia="zh-CN"/>
        </w:rPr>
      </w:pPr>
    </w:p>
    <w:p w14:paraId="089CBB07" w14:textId="77777777" w:rsidR="008A2121" w:rsidRPr="00A445A0" w:rsidRDefault="008A2121" w:rsidP="008A2121">
      <w:pPr>
        <w:keepNext/>
        <w:suppressAutoHyphens/>
        <w:jc w:val="center"/>
        <w:outlineLvl w:val="3"/>
        <w:rPr>
          <w:b/>
          <w:szCs w:val="24"/>
          <w:lang w:eastAsia="zh-CN"/>
        </w:rPr>
      </w:pPr>
      <w:r w:rsidRPr="00A445A0">
        <w:rPr>
          <w:b/>
          <w:szCs w:val="24"/>
          <w:lang w:eastAsia="zh-CN"/>
        </w:rPr>
        <w:t>II SKYRIUS</w:t>
      </w:r>
    </w:p>
    <w:p w14:paraId="7FBF9F6E" w14:textId="77777777" w:rsidR="008A2121" w:rsidRPr="00A445A0" w:rsidRDefault="008A2121" w:rsidP="008A2121">
      <w:pPr>
        <w:keepNext/>
        <w:suppressAutoHyphens/>
        <w:jc w:val="center"/>
        <w:outlineLvl w:val="3"/>
        <w:rPr>
          <w:b/>
          <w:szCs w:val="24"/>
          <w:lang w:eastAsia="zh-CN"/>
        </w:rPr>
      </w:pPr>
      <w:r w:rsidRPr="00A445A0">
        <w:rPr>
          <w:b/>
          <w:szCs w:val="24"/>
          <w:lang w:eastAsia="zh-CN"/>
        </w:rPr>
        <w:t>SITUACIJOS ANALIZĖ</w:t>
      </w:r>
    </w:p>
    <w:p w14:paraId="75543F63" w14:textId="77777777" w:rsidR="008A2121" w:rsidRPr="00A445A0" w:rsidRDefault="008A2121" w:rsidP="008A2121">
      <w:pPr>
        <w:keepNext/>
        <w:suppressAutoHyphens/>
        <w:jc w:val="center"/>
        <w:outlineLvl w:val="3"/>
        <w:rPr>
          <w:b/>
          <w:sz w:val="28"/>
          <w:szCs w:val="28"/>
          <w:lang w:eastAsia="zh-CN"/>
        </w:rPr>
      </w:pPr>
    </w:p>
    <w:p w14:paraId="3C109FB1" w14:textId="77777777" w:rsidR="008A2121" w:rsidRPr="00A445A0" w:rsidRDefault="008A2121" w:rsidP="008A2121">
      <w:pPr>
        <w:suppressAutoHyphens/>
        <w:ind w:left="567" w:hanging="567"/>
        <w:rPr>
          <w:sz w:val="10"/>
          <w:szCs w:val="10"/>
          <w:lang w:eastAsia="zh-CN"/>
        </w:rPr>
      </w:pPr>
    </w:p>
    <w:p w14:paraId="64CB2456" w14:textId="77777777" w:rsidR="008A2121" w:rsidRPr="00A445A0" w:rsidRDefault="008A2121" w:rsidP="008A2121">
      <w:pPr>
        <w:suppressAutoHyphens/>
        <w:ind w:firstLine="709"/>
        <w:jc w:val="both"/>
        <w:rPr>
          <w:szCs w:val="24"/>
          <w:lang w:eastAsia="zh-CN"/>
        </w:rPr>
      </w:pPr>
      <w:r w:rsidRPr="00A445A0">
        <w:rPr>
          <w:szCs w:val="24"/>
          <w:lang w:eastAsia="zh-CN"/>
        </w:rPr>
        <w:t xml:space="preserve">3. Echoskopijos – tai tyrimai pamatyti organus ir vidines struktūras naudojant ultragarso bangas. Echoskopijose nenaudojami rentgeno spinduliai, todėl echoskopija nėra pavojinga, neturi pašalinių reiškinių. Echoskopijos vaizdai gaunami realiu laiku, taigi šis tyrimo metodas leidžia stebėti organų judėjimą bei kraujo tekėjimą kraujagyslėse. Kontroliuojant ultragarsu galima atlikti įvairių organų biopsijas, atlikti kai kurias gydomąsias procedūras. </w:t>
      </w:r>
    </w:p>
    <w:p w14:paraId="603DEBAE" w14:textId="68C41CE7" w:rsidR="008A2121" w:rsidRPr="00A445A0" w:rsidRDefault="008A2121" w:rsidP="008A2121">
      <w:pPr>
        <w:suppressAutoHyphens/>
        <w:ind w:firstLine="709"/>
        <w:jc w:val="both"/>
        <w:rPr>
          <w:szCs w:val="24"/>
          <w:lang w:eastAsia="zh-CN"/>
        </w:rPr>
      </w:pPr>
      <w:r w:rsidRPr="00A445A0">
        <w:rPr>
          <w:szCs w:val="24"/>
          <w:lang w:eastAsia="zh-CN"/>
        </w:rPr>
        <w:t xml:space="preserve">4. VšĮ Kėdainių ligoninėje </w:t>
      </w:r>
      <w:r w:rsidR="00570188" w:rsidRPr="00A445A0">
        <w:rPr>
          <w:szCs w:val="24"/>
          <w:lang w:eastAsia="zh-CN"/>
        </w:rPr>
        <w:t xml:space="preserve">2016 m. buvo </w:t>
      </w:r>
      <w:r w:rsidRPr="00A445A0">
        <w:rPr>
          <w:szCs w:val="24"/>
          <w:lang w:eastAsia="zh-CN"/>
        </w:rPr>
        <w:t xml:space="preserve">trys ultragarsinės diagnostikos aparatai: </w:t>
      </w:r>
      <w:r w:rsidRPr="00A445A0">
        <w:rPr>
          <w:i/>
          <w:szCs w:val="24"/>
          <w:lang w:eastAsia="zh-CN"/>
        </w:rPr>
        <w:t>Philips HD11XE</w:t>
      </w:r>
      <w:r w:rsidR="00CF7001" w:rsidRPr="00A445A0">
        <w:rPr>
          <w:szCs w:val="24"/>
          <w:lang w:eastAsia="zh-CN"/>
        </w:rPr>
        <w:t xml:space="preserve"> (</w:t>
      </w:r>
      <w:r w:rsidRPr="00A445A0">
        <w:rPr>
          <w:szCs w:val="24"/>
          <w:lang w:eastAsia="zh-CN"/>
        </w:rPr>
        <w:t>pagamintas 2006 m.</w:t>
      </w:r>
      <w:r w:rsidR="00CF7001" w:rsidRPr="00A445A0">
        <w:rPr>
          <w:szCs w:val="24"/>
          <w:lang w:eastAsia="zh-CN"/>
        </w:rPr>
        <w:t>)</w:t>
      </w:r>
      <w:r w:rsidRPr="00A445A0">
        <w:rPr>
          <w:szCs w:val="24"/>
          <w:lang w:eastAsia="zh-CN"/>
        </w:rPr>
        <w:t xml:space="preserve">, </w:t>
      </w:r>
      <w:r w:rsidRPr="00A445A0">
        <w:rPr>
          <w:i/>
          <w:szCs w:val="24"/>
          <w:lang w:eastAsia="zh-CN"/>
        </w:rPr>
        <w:t>Aloca</w:t>
      </w:r>
      <w:r w:rsidR="00CF7001" w:rsidRPr="00A445A0">
        <w:rPr>
          <w:i/>
          <w:szCs w:val="24"/>
          <w:lang w:eastAsia="zh-CN"/>
        </w:rPr>
        <w:t xml:space="preserve"> (</w:t>
      </w:r>
      <w:r w:rsidRPr="00A445A0">
        <w:rPr>
          <w:szCs w:val="24"/>
          <w:lang w:eastAsia="zh-CN"/>
        </w:rPr>
        <w:t>pagamintas 2007 m.</w:t>
      </w:r>
      <w:r w:rsidR="00CF7001" w:rsidRPr="00A445A0">
        <w:rPr>
          <w:szCs w:val="24"/>
          <w:lang w:eastAsia="zh-CN"/>
        </w:rPr>
        <w:t>)</w:t>
      </w:r>
      <w:r w:rsidRPr="00A445A0">
        <w:rPr>
          <w:szCs w:val="24"/>
          <w:lang w:eastAsia="zh-CN"/>
        </w:rPr>
        <w:t xml:space="preserve">, </w:t>
      </w:r>
      <w:r w:rsidRPr="00A445A0">
        <w:rPr>
          <w:i/>
          <w:szCs w:val="24"/>
          <w:lang w:eastAsia="zh-CN"/>
        </w:rPr>
        <w:t>Aloca SSD</w:t>
      </w:r>
      <w:r w:rsidR="00CF7001" w:rsidRPr="00A445A0">
        <w:rPr>
          <w:szCs w:val="24"/>
          <w:lang w:eastAsia="zh-CN"/>
        </w:rPr>
        <w:t xml:space="preserve"> (</w:t>
      </w:r>
      <w:r w:rsidRPr="00A445A0">
        <w:rPr>
          <w:szCs w:val="24"/>
          <w:lang w:eastAsia="zh-CN"/>
        </w:rPr>
        <w:t>pagamintas 1999 m.</w:t>
      </w:r>
      <w:r w:rsidR="00CF7001" w:rsidRPr="00A445A0">
        <w:rPr>
          <w:szCs w:val="24"/>
          <w:lang w:eastAsia="zh-CN"/>
        </w:rPr>
        <w:t>)</w:t>
      </w:r>
      <w:r w:rsidRPr="00A445A0">
        <w:rPr>
          <w:szCs w:val="24"/>
          <w:lang w:eastAsia="zh-CN"/>
        </w:rPr>
        <w:t>,</w:t>
      </w:r>
      <w:r w:rsidR="00CF7001" w:rsidRPr="00A445A0">
        <w:rPr>
          <w:szCs w:val="24"/>
          <w:lang w:eastAsia="zh-CN"/>
        </w:rPr>
        <w:t xml:space="preserve"> kurie</w:t>
      </w:r>
      <w:r w:rsidRPr="00A445A0">
        <w:rPr>
          <w:szCs w:val="24"/>
          <w:lang w:eastAsia="zh-CN"/>
        </w:rPr>
        <w:t xml:space="preserve"> </w:t>
      </w:r>
      <w:r w:rsidR="00CF7001" w:rsidRPr="00A445A0">
        <w:rPr>
          <w:szCs w:val="24"/>
          <w:lang w:eastAsia="zh-CN"/>
        </w:rPr>
        <w:t>buvo</w:t>
      </w:r>
      <w:r w:rsidRPr="00A445A0">
        <w:rPr>
          <w:szCs w:val="24"/>
          <w:lang w:eastAsia="zh-CN"/>
        </w:rPr>
        <w:t xml:space="preserve"> fi</w:t>
      </w:r>
      <w:r w:rsidR="007A02B8">
        <w:rPr>
          <w:szCs w:val="24"/>
          <w:lang w:eastAsia="zh-CN"/>
        </w:rPr>
        <w:t>ziškai ir morališkai susidėvėję</w:t>
      </w:r>
      <w:r w:rsidRPr="00A445A0">
        <w:rPr>
          <w:szCs w:val="24"/>
          <w:lang w:eastAsia="zh-CN"/>
        </w:rPr>
        <w:t xml:space="preserve">, prasta ekrano ryškumo skiriamoji geba, dėl to </w:t>
      </w:r>
      <w:r w:rsidR="00CF7001" w:rsidRPr="00A445A0">
        <w:rPr>
          <w:szCs w:val="24"/>
          <w:lang w:eastAsia="zh-CN"/>
        </w:rPr>
        <w:t>sunku</w:t>
      </w:r>
      <w:r w:rsidRPr="00A445A0">
        <w:rPr>
          <w:szCs w:val="24"/>
          <w:lang w:eastAsia="zh-CN"/>
        </w:rPr>
        <w:t xml:space="preserve"> tiksliai išdif</w:t>
      </w:r>
      <w:r w:rsidR="007A02B8">
        <w:rPr>
          <w:szCs w:val="24"/>
          <w:lang w:eastAsia="zh-CN"/>
        </w:rPr>
        <w:t>erencijuoti ir įvertinti atskiras struktūras</w:t>
      </w:r>
      <w:r w:rsidRPr="00A445A0">
        <w:rPr>
          <w:szCs w:val="24"/>
          <w:lang w:eastAsia="zh-CN"/>
        </w:rPr>
        <w:t>.</w:t>
      </w:r>
    </w:p>
    <w:p w14:paraId="42875664" w14:textId="77777777" w:rsidR="00570188" w:rsidRPr="00A445A0" w:rsidRDefault="008A2121" w:rsidP="00570188">
      <w:pPr>
        <w:suppressAutoHyphens/>
        <w:ind w:firstLine="709"/>
        <w:jc w:val="both"/>
        <w:rPr>
          <w:szCs w:val="24"/>
          <w:lang w:eastAsia="zh-CN"/>
        </w:rPr>
      </w:pPr>
      <w:r w:rsidRPr="00A445A0">
        <w:rPr>
          <w:szCs w:val="24"/>
          <w:lang w:eastAsia="zh-CN"/>
        </w:rPr>
        <w:t>5. Ultragarsinių tyrimų atlikta: 2013 m. – 12 942 tyrimai, 2014 m.</w:t>
      </w:r>
      <w:r w:rsidRPr="00A445A0">
        <w:t xml:space="preserve"> </w:t>
      </w:r>
      <w:r w:rsidRPr="00A445A0">
        <w:rPr>
          <w:szCs w:val="24"/>
          <w:lang w:eastAsia="zh-CN"/>
        </w:rPr>
        <w:t xml:space="preserve">– 13 606 tyrimai, 2015 m. – 13 675 tyrimai, 2016 m. – </w:t>
      </w:r>
      <w:r w:rsidR="008C5976" w:rsidRPr="00A445A0">
        <w:rPr>
          <w:szCs w:val="24"/>
          <w:lang w:eastAsia="zh-CN"/>
        </w:rPr>
        <w:t>15 333</w:t>
      </w:r>
      <w:r w:rsidRPr="00A445A0">
        <w:rPr>
          <w:szCs w:val="24"/>
          <w:lang w:eastAsia="zh-CN"/>
        </w:rPr>
        <w:t xml:space="preserve"> tyrimai. </w:t>
      </w:r>
      <w:r w:rsidR="00570188" w:rsidRPr="00A445A0">
        <w:rPr>
          <w:szCs w:val="24"/>
          <w:lang w:eastAsia="zh-CN"/>
        </w:rPr>
        <w:t xml:space="preserve"> </w:t>
      </w:r>
    </w:p>
    <w:p w14:paraId="5D0A0E8C" w14:textId="77777777" w:rsidR="008A2121" w:rsidRPr="00A445A0" w:rsidRDefault="008A2121" w:rsidP="00570188">
      <w:pPr>
        <w:suppressAutoHyphens/>
        <w:ind w:firstLine="709"/>
        <w:jc w:val="both"/>
        <w:rPr>
          <w:szCs w:val="24"/>
          <w:lang w:eastAsia="zh-CN"/>
        </w:rPr>
      </w:pPr>
      <w:r w:rsidRPr="00A445A0">
        <w:rPr>
          <w:szCs w:val="24"/>
          <w:lang w:eastAsia="zh-CN"/>
        </w:rPr>
        <w:t xml:space="preserve"> 6. Ambulatoriniai pacientai tyrimams atlikti laukia eilėse 1−2 mėn. Daugėja tyrimų, kuriuos reikia atlikti skubos tvarka. </w:t>
      </w:r>
    </w:p>
    <w:p w14:paraId="65DCF0FE" w14:textId="77777777" w:rsidR="00B346AA" w:rsidRPr="00A445A0" w:rsidRDefault="008A2121" w:rsidP="00B346AA">
      <w:pPr>
        <w:tabs>
          <w:tab w:val="left" w:pos="284"/>
          <w:tab w:val="left" w:pos="426"/>
        </w:tabs>
        <w:suppressAutoHyphens/>
        <w:ind w:firstLine="709"/>
        <w:jc w:val="both"/>
        <w:rPr>
          <w:szCs w:val="24"/>
          <w:lang w:eastAsia="zh-CN"/>
        </w:rPr>
      </w:pPr>
      <w:r w:rsidRPr="00A445A0">
        <w:rPr>
          <w:szCs w:val="24"/>
          <w:lang w:eastAsia="zh-CN"/>
        </w:rPr>
        <w:t xml:space="preserve">7. Kai kuriuos echoskopinius tyrimus atlieka patys gydytojai specialistai (urologas, endokrinologai, traumatologas, ginekologai). </w:t>
      </w:r>
      <w:r w:rsidR="00570188" w:rsidRPr="00A445A0">
        <w:rPr>
          <w:szCs w:val="24"/>
          <w:lang w:eastAsia="zh-CN"/>
        </w:rPr>
        <w:t xml:space="preserve">Pavyzdžiui, gydytojas </w:t>
      </w:r>
      <w:r w:rsidRPr="00A445A0">
        <w:rPr>
          <w:szCs w:val="24"/>
          <w:lang w:eastAsia="zh-CN"/>
        </w:rPr>
        <w:t>traumatologas</w:t>
      </w:r>
      <w:r w:rsidR="00570188" w:rsidRPr="00A445A0">
        <w:rPr>
          <w:szCs w:val="24"/>
          <w:lang w:eastAsia="zh-CN"/>
        </w:rPr>
        <w:t xml:space="preserve"> </w:t>
      </w:r>
      <w:r w:rsidRPr="00A445A0">
        <w:rPr>
          <w:szCs w:val="24"/>
          <w:lang w:eastAsia="zh-CN"/>
        </w:rPr>
        <w:t xml:space="preserve">atlieka  sąnarių echoskopijas. Vykdant profilaktinę krūties piktybinių navikų programą </w:t>
      </w:r>
      <w:r w:rsidR="00570188" w:rsidRPr="00A445A0">
        <w:rPr>
          <w:szCs w:val="24"/>
          <w:lang w:eastAsia="zh-CN"/>
        </w:rPr>
        <w:t>pacient</w:t>
      </w:r>
      <w:r w:rsidR="00F3740D" w:rsidRPr="00A445A0">
        <w:rPr>
          <w:szCs w:val="24"/>
          <w:lang w:eastAsia="zh-CN"/>
        </w:rPr>
        <w:t>ė</w:t>
      </w:r>
      <w:r w:rsidR="00570188" w:rsidRPr="00A445A0">
        <w:rPr>
          <w:szCs w:val="24"/>
          <w:lang w:eastAsia="zh-CN"/>
        </w:rPr>
        <w:t>s taip pat tiriamos echoskopu.</w:t>
      </w:r>
      <w:r w:rsidRPr="00A445A0">
        <w:rPr>
          <w:szCs w:val="24"/>
          <w:lang w:eastAsia="zh-CN"/>
        </w:rPr>
        <w:t xml:space="preserve"> </w:t>
      </w:r>
    </w:p>
    <w:p w14:paraId="68161BD5" w14:textId="77777777" w:rsidR="00E07936" w:rsidRPr="00A445A0" w:rsidRDefault="00E07936" w:rsidP="00B346AA">
      <w:pPr>
        <w:tabs>
          <w:tab w:val="left" w:pos="284"/>
          <w:tab w:val="left" w:pos="426"/>
        </w:tabs>
        <w:suppressAutoHyphens/>
        <w:ind w:firstLine="709"/>
        <w:jc w:val="both"/>
        <w:rPr>
          <w:szCs w:val="24"/>
          <w:lang w:eastAsia="zh-CN"/>
        </w:rPr>
      </w:pPr>
      <w:r w:rsidRPr="00A445A0">
        <w:rPr>
          <w:szCs w:val="24"/>
          <w:lang w:eastAsia="zh-CN"/>
        </w:rPr>
        <w:t>8</w:t>
      </w:r>
      <w:r w:rsidR="008A2121" w:rsidRPr="00A445A0">
        <w:rPr>
          <w:szCs w:val="24"/>
          <w:lang w:eastAsia="zh-CN"/>
        </w:rPr>
        <w:t xml:space="preserve">. Nuo 2016 m. rugpjūčio mėn. ligoninėje </w:t>
      </w:r>
      <w:r w:rsidRPr="00A445A0">
        <w:rPr>
          <w:szCs w:val="24"/>
          <w:lang w:eastAsia="zh-CN"/>
        </w:rPr>
        <w:t xml:space="preserve">pradėjus dirbti </w:t>
      </w:r>
      <w:r w:rsidR="008A2121" w:rsidRPr="00A445A0">
        <w:rPr>
          <w:szCs w:val="24"/>
          <w:lang w:eastAsia="zh-CN"/>
        </w:rPr>
        <w:t>gydytoj</w:t>
      </w:r>
      <w:r w:rsidRPr="00A445A0">
        <w:rPr>
          <w:szCs w:val="24"/>
          <w:lang w:eastAsia="zh-CN"/>
        </w:rPr>
        <w:t>ui</w:t>
      </w:r>
      <w:r w:rsidR="008A2121" w:rsidRPr="00A445A0">
        <w:rPr>
          <w:szCs w:val="24"/>
          <w:lang w:eastAsia="zh-CN"/>
        </w:rPr>
        <w:t xml:space="preserve"> urolog</w:t>
      </w:r>
      <w:r w:rsidRPr="00A445A0">
        <w:rPr>
          <w:szCs w:val="24"/>
          <w:lang w:eastAsia="zh-CN"/>
        </w:rPr>
        <w:t>ui</w:t>
      </w:r>
      <w:r w:rsidR="008A2121" w:rsidRPr="00A445A0">
        <w:rPr>
          <w:szCs w:val="24"/>
          <w:lang w:eastAsia="zh-CN"/>
        </w:rPr>
        <w:t xml:space="preserve">, </w:t>
      </w:r>
      <w:r w:rsidR="00DD4906" w:rsidRPr="00A445A0">
        <w:rPr>
          <w:szCs w:val="24"/>
          <w:lang w:eastAsia="zh-CN"/>
        </w:rPr>
        <w:t xml:space="preserve">jis vykdo </w:t>
      </w:r>
      <w:r w:rsidR="008A2121" w:rsidRPr="00A445A0">
        <w:rPr>
          <w:szCs w:val="24"/>
          <w:lang w:eastAsia="zh-CN"/>
        </w:rPr>
        <w:t>inkstų, šlapimo takų ir pūslės, prostatos echoskopij</w:t>
      </w:r>
      <w:r w:rsidR="00C62732" w:rsidRPr="00A445A0">
        <w:rPr>
          <w:szCs w:val="24"/>
          <w:lang w:eastAsia="zh-CN"/>
        </w:rPr>
        <w:t>a</w:t>
      </w:r>
      <w:r w:rsidR="008A2121" w:rsidRPr="00A445A0">
        <w:rPr>
          <w:szCs w:val="24"/>
          <w:lang w:eastAsia="zh-CN"/>
        </w:rPr>
        <w:t>s, intervencines šlapimtakių praeinamumo atstatymo procedūr</w:t>
      </w:r>
      <w:r w:rsidR="00C62732" w:rsidRPr="00A445A0">
        <w:rPr>
          <w:szCs w:val="24"/>
          <w:lang w:eastAsia="zh-CN"/>
        </w:rPr>
        <w:t>a</w:t>
      </w:r>
      <w:r w:rsidR="008A2121" w:rsidRPr="00A445A0">
        <w:rPr>
          <w:szCs w:val="24"/>
          <w:lang w:eastAsia="zh-CN"/>
        </w:rPr>
        <w:t>s ir prostatos biopsij</w:t>
      </w:r>
      <w:r w:rsidR="00C62732" w:rsidRPr="00A445A0">
        <w:rPr>
          <w:szCs w:val="24"/>
          <w:lang w:eastAsia="zh-CN"/>
        </w:rPr>
        <w:t>a</w:t>
      </w:r>
      <w:r w:rsidR="008A2121" w:rsidRPr="00A445A0">
        <w:rPr>
          <w:szCs w:val="24"/>
          <w:lang w:eastAsia="zh-CN"/>
        </w:rPr>
        <w:t xml:space="preserve">s. </w:t>
      </w:r>
    </w:p>
    <w:p w14:paraId="3336B93C" w14:textId="77777777" w:rsidR="008A2121" w:rsidRPr="00A445A0" w:rsidRDefault="00E07936" w:rsidP="008A2121">
      <w:pPr>
        <w:tabs>
          <w:tab w:val="left" w:pos="284"/>
          <w:tab w:val="left" w:pos="426"/>
        </w:tabs>
        <w:suppressAutoHyphens/>
        <w:ind w:firstLine="709"/>
        <w:jc w:val="both"/>
        <w:rPr>
          <w:szCs w:val="24"/>
          <w:lang w:eastAsia="zh-CN"/>
        </w:rPr>
      </w:pPr>
      <w:r w:rsidRPr="00A445A0">
        <w:rPr>
          <w:szCs w:val="24"/>
          <w:lang w:eastAsia="zh-CN"/>
        </w:rPr>
        <w:t xml:space="preserve">9. </w:t>
      </w:r>
      <w:r w:rsidR="00C62732" w:rsidRPr="00A445A0">
        <w:rPr>
          <w:szCs w:val="24"/>
          <w:lang w:eastAsia="zh-CN"/>
        </w:rPr>
        <w:t xml:space="preserve">Gydytojai specialistai pageidavo atlikti daugiau tyrimų ir intervencinių procedūrų echoskopo kontrolėje, bet to atlikti jie negalėjo dėl didelio abiejų aparatų užimtumo (gausaus pacientų skaičiaus). Atliekant intervencines procedūras pailgėja echoskopo užimtumo laikas, todėl ilgėja eilės tyrimams. Turint daugiau ultragarsinės diagnostikos aparatų, būtų galima daugiau laiko skirti darbui su jais, galėtume paruošti dar vieną gydytoją echoskopuotoją. Todėl </w:t>
      </w:r>
      <w:r w:rsidRPr="00A445A0">
        <w:rPr>
          <w:b/>
          <w:szCs w:val="24"/>
          <w:lang w:eastAsia="zh-CN"/>
        </w:rPr>
        <w:t>2017 m. įgyvendinant programą, įsigytas Ultragarsinės diagnostikos aparatas − echoskopas</w:t>
      </w:r>
      <w:r w:rsidRPr="00A445A0">
        <w:rPr>
          <w:szCs w:val="24"/>
          <w:lang w:eastAsia="zh-CN"/>
        </w:rPr>
        <w:t xml:space="preserve">. </w:t>
      </w:r>
    </w:p>
    <w:p w14:paraId="556CFA21" w14:textId="102D7990" w:rsidR="00F3740D" w:rsidRPr="00A445A0" w:rsidRDefault="00953B02" w:rsidP="00F847E3">
      <w:pPr>
        <w:tabs>
          <w:tab w:val="left" w:pos="284"/>
          <w:tab w:val="left" w:pos="426"/>
        </w:tabs>
        <w:suppressAutoHyphens/>
        <w:ind w:firstLine="709"/>
        <w:jc w:val="both"/>
        <w:rPr>
          <w:b/>
          <w:szCs w:val="24"/>
          <w:lang w:eastAsia="zh-CN"/>
        </w:rPr>
      </w:pPr>
      <w:r w:rsidRPr="00A445A0">
        <w:rPr>
          <w:szCs w:val="24"/>
          <w:lang w:eastAsia="zh-CN"/>
        </w:rPr>
        <w:t xml:space="preserve">10. </w:t>
      </w:r>
      <w:r w:rsidR="00DF4869" w:rsidRPr="00A445A0">
        <w:rPr>
          <w:szCs w:val="24"/>
          <w:lang w:eastAsia="zh-CN"/>
        </w:rPr>
        <w:t xml:space="preserve">Įsigijus naująjį echoskopą, 2017 m. atlikta 16 034 ultragarsinių tyrimų, 2018 m. </w:t>
      </w:r>
      <w:r w:rsidR="00DF4869" w:rsidRPr="00A445A0">
        <w:rPr>
          <w:b/>
          <w:szCs w:val="24"/>
          <w:lang w:eastAsia="zh-CN"/>
        </w:rPr>
        <w:t xml:space="preserve">−            </w:t>
      </w:r>
      <w:r w:rsidR="00DF4869" w:rsidRPr="00A445A0">
        <w:rPr>
          <w:szCs w:val="24"/>
          <w:lang w:eastAsia="zh-CN"/>
        </w:rPr>
        <w:t xml:space="preserve">19 387,  2019 m. </w:t>
      </w:r>
      <w:r w:rsidR="00DF4869" w:rsidRPr="00A445A0">
        <w:rPr>
          <w:b/>
          <w:szCs w:val="24"/>
          <w:lang w:eastAsia="zh-CN"/>
        </w:rPr>
        <w:t xml:space="preserve">− </w:t>
      </w:r>
      <w:r w:rsidR="00DF4869" w:rsidRPr="00A445A0">
        <w:rPr>
          <w:szCs w:val="24"/>
          <w:lang w:eastAsia="zh-CN"/>
        </w:rPr>
        <w:t xml:space="preserve">20 </w:t>
      </w:r>
      <w:r w:rsidR="007A02B8">
        <w:rPr>
          <w:szCs w:val="24"/>
          <w:lang w:eastAsia="zh-CN"/>
        </w:rPr>
        <w:t>592 echoskopijų (t.y. 34 proc. d</w:t>
      </w:r>
      <w:r w:rsidR="00DF4869" w:rsidRPr="00A445A0">
        <w:rPr>
          <w:szCs w:val="24"/>
          <w:lang w:eastAsia="zh-CN"/>
        </w:rPr>
        <w:t xml:space="preserve">augiau nei 2016 m.),  2020 m. </w:t>
      </w:r>
      <w:r w:rsidR="007A02B8">
        <w:rPr>
          <w:szCs w:val="24"/>
          <w:lang w:eastAsia="zh-CN"/>
        </w:rPr>
        <w:t>sausio</w:t>
      </w:r>
      <w:r w:rsidR="00DA3779" w:rsidRPr="00A445A0">
        <w:rPr>
          <w:b/>
          <w:szCs w:val="24"/>
          <w:lang w:eastAsia="zh-CN"/>
        </w:rPr>
        <w:t>−</w:t>
      </w:r>
      <w:r w:rsidR="00DA3779" w:rsidRPr="00A445A0">
        <w:rPr>
          <w:szCs w:val="24"/>
          <w:lang w:eastAsia="zh-CN"/>
        </w:rPr>
        <w:t xml:space="preserve"> rugsėjo</w:t>
      </w:r>
      <w:r w:rsidR="00DF4869" w:rsidRPr="00A445A0">
        <w:rPr>
          <w:szCs w:val="24"/>
          <w:lang w:eastAsia="zh-CN"/>
        </w:rPr>
        <w:t xml:space="preserve"> mėn. </w:t>
      </w:r>
      <w:r w:rsidR="00DF4869" w:rsidRPr="00A445A0">
        <w:rPr>
          <w:b/>
          <w:szCs w:val="24"/>
          <w:lang w:eastAsia="zh-CN"/>
        </w:rPr>
        <w:t xml:space="preserve">− </w:t>
      </w:r>
      <w:r w:rsidR="00DF4869" w:rsidRPr="00A445A0">
        <w:rPr>
          <w:szCs w:val="24"/>
          <w:lang w:eastAsia="zh-CN"/>
        </w:rPr>
        <w:t>9 808 echoskopijų. Galima teigti, kad sudarius sąlygas reikiamos ir kokybiškos paslaugos teikimui Kėdainiuose, nereikia daugumai pacientų dėl biopsijų vykti į Kauną.</w:t>
      </w:r>
    </w:p>
    <w:p w14:paraId="50C49AD4" w14:textId="77777777" w:rsidR="00F847E3" w:rsidRPr="00A445A0" w:rsidRDefault="00F847E3" w:rsidP="008A2121">
      <w:pPr>
        <w:suppressAutoHyphens/>
        <w:ind w:firstLine="851"/>
        <w:jc w:val="center"/>
        <w:rPr>
          <w:b/>
          <w:color w:val="FF0000"/>
          <w:szCs w:val="24"/>
          <w:lang w:eastAsia="zh-CN"/>
        </w:rPr>
      </w:pPr>
    </w:p>
    <w:p w14:paraId="2174A4DD" w14:textId="77777777" w:rsidR="008A2121" w:rsidRPr="00A445A0" w:rsidRDefault="008A2121" w:rsidP="008A2121">
      <w:pPr>
        <w:suppressAutoHyphens/>
        <w:ind w:firstLine="851"/>
        <w:jc w:val="center"/>
        <w:rPr>
          <w:b/>
          <w:szCs w:val="24"/>
          <w:lang w:eastAsia="zh-CN"/>
        </w:rPr>
      </w:pPr>
      <w:r w:rsidRPr="00A445A0">
        <w:rPr>
          <w:b/>
          <w:szCs w:val="24"/>
          <w:lang w:eastAsia="zh-CN"/>
        </w:rPr>
        <w:t>III SKYRIUS</w:t>
      </w:r>
    </w:p>
    <w:p w14:paraId="12E570B4" w14:textId="77777777" w:rsidR="008A2121" w:rsidRPr="00A445A0" w:rsidRDefault="008A2121" w:rsidP="008A2121">
      <w:pPr>
        <w:suppressAutoHyphens/>
        <w:ind w:firstLine="851"/>
        <w:jc w:val="center"/>
        <w:rPr>
          <w:b/>
          <w:szCs w:val="24"/>
          <w:lang w:eastAsia="zh-CN"/>
        </w:rPr>
      </w:pPr>
      <w:r w:rsidRPr="00A445A0">
        <w:rPr>
          <w:b/>
          <w:szCs w:val="24"/>
          <w:lang w:eastAsia="zh-CN"/>
        </w:rPr>
        <w:t>TIKSLAS</w:t>
      </w:r>
    </w:p>
    <w:p w14:paraId="072168A2" w14:textId="77777777" w:rsidR="008A2121" w:rsidRPr="00A445A0" w:rsidRDefault="008A2121" w:rsidP="008A2121">
      <w:pPr>
        <w:suppressAutoHyphens/>
        <w:ind w:firstLine="851"/>
        <w:jc w:val="center"/>
        <w:rPr>
          <w:b/>
          <w:szCs w:val="24"/>
          <w:lang w:eastAsia="zh-CN"/>
        </w:rPr>
      </w:pPr>
    </w:p>
    <w:p w14:paraId="27B7CE05" w14:textId="77777777" w:rsidR="008A2121" w:rsidRPr="00A445A0" w:rsidRDefault="008A2121" w:rsidP="008A2121">
      <w:pPr>
        <w:suppressAutoHyphens/>
        <w:ind w:firstLine="709"/>
        <w:jc w:val="both"/>
        <w:rPr>
          <w:szCs w:val="24"/>
          <w:lang w:eastAsia="zh-CN"/>
        </w:rPr>
      </w:pPr>
      <w:r w:rsidRPr="00A445A0">
        <w:rPr>
          <w:szCs w:val="24"/>
          <w:lang w:eastAsia="zh-CN"/>
        </w:rPr>
        <w:t>1</w:t>
      </w:r>
      <w:r w:rsidR="009D3924" w:rsidRPr="00A445A0">
        <w:rPr>
          <w:szCs w:val="24"/>
          <w:lang w:eastAsia="zh-CN"/>
        </w:rPr>
        <w:t>0</w:t>
      </w:r>
      <w:r w:rsidRPr="00A445A0">
        <w:rPr>
          <w:szCs w:val="24"/>
          <w:lang w:eastAsia="zh-CN"/>
        </w:rPr>
        <w:t>. Pagerinti ultragarsinių diagnostinių paslaugų  prieinamumą ir kokybę pacientams Kėdainių rajono savivaldybėje.</w:t>
      </w:r>
    </w:p>
    <w:p w14:paraId="51674E03" w14:textId="77777777" w:rsidR="008A2121" w:rsidRPr="00A445A0" w:rsidRDefault="008A2121" w:rsidP="008A2121">
      <w:pPr>
        <w:suppressAutoHyphens/>
        <w:ind w:firstLine="851"/>
        <w:jc w:val="center"/>
        <w:rPr>
          <w:b/>
          <w:szCs w:val="24"/>
          <w:lang w:eastAsia="zh-CN"/>
        </w:rPr>
      </w:pPr>
      <w:r w:rsidRPr="00A445A0">
        <w:rPr>
          <w:b/>
          <w:szCs w:val="24"/>
          <w:lang w:eastAsia="zh-CN"/>
        </w:rPr>
        <w:t>IV SKYRIUS</w:t>
      </w:r>
    </w:p>
    <w:p w14:paraId="0328ABC6" w14:textId="77777777" w:rsidR="008A2121" w:rsidRPr="00A445A0" w:rsidRDefault="008A2121" w:rsidP="008A2121">
      <w:pPr>
        <w:suppressAutoHyphens/>
        <w:ind w:firstLine="851"/>
        <w:jc w:val="center"/>
        <w:rPr>
          <w:b/>
          <w:szCs w:val="24"/>
          <w:lang w:eastAsia="zh-CN"/>
        </w:rPr>
      </w:pPr>
      <w:r w:rsidRPr="00A445A0">
        <w:rPr>
          <w:b/>
          <w:szCs w:val="24"/>
          <w:lang w:eastAsia="zh-CN"/>
        </w:rPr>
        <w:t>UŽDAVINIAI</w:t>
      </w:r>
    </w:p>
    <w:p w14:paraId="4A5286DF" w14:textId="77777777" w:rsidR="008A2121" w:rsidRPr="00A445A0" w:rsidRDefault="008A2121" w:rsidP="008A2121">
      <w:pPr>
        <w:suppressAutoHyphens/>
        <w:ind w:firstLine="851"/>
        <w:jc w:val="center"/>
        <w:rPr>
          <w:b/>
          <w:szCs w:val="24"/>
          <w:lang w:eastAsia="zh-CN"/>
        </w:rPr>
      </w:pPr>
    </w:p>
    <w:p w14:paraId="5B0CFED7" w14:textId="77777777" w:rsidR="008A2121" w:rsidRPr="00A445A0" w:rsidRDefault="008A2121" w:rsidP="008A2121">
      <w:pPr>
        <w:suppressAutoHyphens/>
        <w:ind w:firstLine="709"/>
        <w:jc w:val="both"/>
        <w:rPr>
          <w:szCs w:val="24"/>
          <w:lang w:eastAsia="zh-CN"/>
        </w:rPr>
      </w:pPr>
      <w:r w:rsidRPr="00A445A0">
        <w:rPr>
          <w:szCs w:val="24"/>
          <w:lang w:eastAsia="zh-CN"/>
        </w:rPr>
        <w:t>1</w:t>
      </w:r>
      <w:r w:rsidR="009D3924" w:rsidRPr="00A445A0">
        <w:rPr>
          <w:szCs w:val="24"/>
          <w:lang w:eastAsia="zh-CN"/>
        </w:rPr>
        <w:t>1</w:t>
      </w:r>
      <w:r w:rsidRPr="00A445A0">
        <w:rPr>
          <w:szCs w:val="24"/>
          <w:lang w:eastAsia="zh-CN"/>
        </w:rPr>
        <w:t xml:space="preserve">. Patenkinti pacientų poreikius ir galimybes laiku atlikti ultragarsinius diagnostinius tyrimus, įsigyjant ultragarsinės diagnostikos aparatą. </w:t>
      </w:r>
    </w:p>
    <w:p w14:paraId="1C99692E" w14:textId="77777777" w:rsidR="008A2121" w:rsidRPr="00A445A0" w:rsidRDefault="008A2121" w:rsidP="008A2121">
      <w:pPr>
        <w:suppressAutoHyphens/>
        <w:ind w:firstLine="709"/>
        <w:jc w:val="both"/>
        <w:rPr>
          <w:szCs w:val="24"/>
          <w:lang w:eastAsia="zh-CN"/>
        </w:rPr>
      </w:pPr>
      <w:r w:rsidRPr="00A445A0">
        <w:rPr>
          <w:szCs w:val="24"/>
          <w:lang w:eastAsia="zh-CN"/>
        </w:rPr>
        <w:t>1</w:t>
      </w:r>
      <w:r w:rsidR="009D3924" w:rsidRPr="00A445A0">
        <w:rPr>
          <w:szCs w:val="24"/>
          <w:lang w:eastAsia="zh-CN"/>
        </w:rPr>
        <w:t>2</w:t>
      </w:r>
      <w:r w:rsidRPr="00A445A0">
        <w:rPr>
          <w:szCs w:val="24"/>
          <w:lang w:eastAsia="zh-CN"/>
        </w:rPr>
        <w:t>. Didinti UG kontrolėje atliekamų intervencinių procedūrų skaičių .</w:t>
      </w:r>
    </w:p>
    <w:p w14:paraId="4464D2D7" w14:textId="77777777" w:rsidR="008A2121" w:rsidRPr="00A445A0" w:rsidRDefault="008A2121" w:rsidP="008A2121">
      <w:pPr>
        <w:suppressAutoHyphens/>
        <w:ind w:firstLine="709"/>
        <w:jc w:val="both"/>
        <w:rPr>
          <w:szCs w:val="24"/>
          <w:lang w:eastAsia="zh-CN"/>
        </w:rPr>
      </w:pPr>
      <w:r w:rsidRPr="00A445A0">
        <w:rPr>
          <w:szCs w:val="24"/>
          <w:lang w:eastAsia="zh-CN"/>
        </w:rPr>
        <w:t>1</w:t>
      </w:r>
      <w:r w:rsidR="009D3924" w:rsidRPr="00A445A0">
        <w:rPr>
          <w:szCs w:val="24"/>
          <w:lang w:eastAsia="zh-CN"/>
        </w:rPr>
        <w:t>3</w:t>
      </w:r>
      <w:r w:rsidRPr="00A445A0">
        <w:rPr>
          <w:szCs w:val="24"/>
          <w:lang w:eastAsia="zh-CN"/>
        </w:rPr>
        <w:t>. Sumažinti registracijos eiles ultragarsiniams tyrimams.</w:t>
      </w:r>
    </w:p>
    <w:p w14:paraId="6AF966BB" w14:textId="77777777" w:rsidR="008A2121" w:rsidRPr="00A445A0" w:rsidRDefault="008A2121" w:rsidP="008A2121">
      <w:pPr>
        <w:suppressAutoHyphens/>
        <w:ind w:firstLine="709"/>
        <w:jc w:val="both"/>
        <w:rPr>
          <w:szCs w:val="24"/>
          <w:lang w:eastAsia="zh-CN"/>
        </w:rPr>
      </w:pPr>
      <w:r w:rsidRPr="00A445A0">
        <w:rPr>
          <w:szCs w:val="24"/>
          <w:lang w:eastAsia="zh-CN"/>
        </w:rPr>
        <w:t>1</w:t>
      </w:r>
      <w:r w:rsidR="009D3924" w:rsidRPr="00A445A0">
        <w:rPr>
          <w:szCs w:val="24"/>
          <w:lang w:eastAsia="zh-CN"/>
        </w:rPr>
        <w:t>4</w:t>
      </w:r>
      <w:r w:rsidRPr="00A445A0">
        <w:rPr>
          <w:szCs w:val="24"/>
          <w:lang w:eastAsia="zh-CN"/>
        </w:rPr>
        <w:t>. Paruošti gydytoją echoskopuotoją.</w:t>
      </w:r>
    </w:p>
    <w:p w14:paraId="7CE711F6" w14:textId="77777777" w:rsidR="008A2121" w:rsidRPr="00A445A0" w:rsidRDefault="008A2121" w:rsidP="008A2121">
      <w:pPr>
        <w:suppressAutoHyphens/>
        <w:ind w:firstLine="851"/>
        <w:rPr>
          <w:szCs w:val="24"/>
          <w:lang w:eastAsia="zh-CN"/>
        </w:rPr>
      </w:pPr>
    </w:p>
    <w:p w14:paraId="47A8F849" w14:textId="77777777" w:rsidR="008A2121" w:rsidRPr="00A445A0" w:rsidRDefault="008A2121" w:rsidP="008A2121">
      <w:pPr>
        <w:keepNext/>
        <w:suppressAutoHyphens/>
        <w:ind w:firstLine="851"/>
        <w:jc w:val="center"/>
        <w:outlineLvl w:val="2"/>
        <w:rPr>
          <w:b/>
          <w:bCs/>
          <w:szCs w:val="24"/>
          <w:lang w:eastAsia="zh-CN"/>
        </w:rPr>
      </w:pPr>
      <w:r w:rsidRPr="00A445A0">
        <w:rPr>
          <w:b/>
          <w:bCs/>
          <w:szCs w:val="24"/>
          <w:lang w:eastAsia="zh-CN"/>
        </w:rPr>
        <w:t>V SKYRIUS</w:t>
      </w:r>
    </w:p>
    <w:p w14:paraId="3849F458" w14:textId="77777777" w:rsidR="008A2121" w:rsidRPr="00A445A0" w:rsidRDefault="008A2121" w:rsidP="008A2121">
      <w:pPr>
        <w:keepNext/>
        <w:suppressAutoHyphens/>
        <w:ind w:firstLine="851"/>
        <w:jc w:val="center"/>
        <w:outlineLvl w:val="2"/>
        <w:rPr>
          <w:b/>
          <w:bCs/>
          <w:szCs w:val="24"/>
          <w:lang w:eastAsia="zh-CN"/>
        </w:rPr>
      </w:pPr>
      <w:r w:rsidRPr="00A445A0">
        <w:rPr>
          <w:b/>
          <w:bCs/>
          <w:szCs w:val="24"/>
          <w:lang w:eastAsia="zh-CN"/>
        </w:rPr>
        <w:t>ATSAKINGAS VYKDYTOJAS</w:t>
      </w:r>
    </w:p>
    <w:p w14:paraId="082F960F" w14:textId="77777777" w:rsidR="009D3924" w:rsidRPr="00A445A0" w:rsidRDefault="009D3924" w:rsidP="008A2121">
      <w:pPr>
        <w:keepNext/>
        <w:suppressAutoHyphens/>
        <w:ind w:firstLine="851"/>
        <w:jc w:val="center"/>
        <w:outlineLvl w:val="2"/>
        <w:rPr>
          <w:b/>
          <w:sz w:val="28"/>
          <w:szCs w:val="24"/>
          <w:lang w:eastAsia="zh-CN"/>
        </w:rPr>
      </w:pPr>
    </w:p>
    <w:p w14:paraId="249C78DF" w14:textId="77777777" w:rsidR="008A2121" w:rsidRPr="00A445A0" w:rsidRDefault="008A2121" w:rsidP="008A2121">
      <w:pPr>
        <w:suppressAutoHyphens/>
        <w:ind w:firstLine="709"/>
        <w:rPr>
          <w:szCs w:val="24"/>
          <w:lang w:eastAsia="zh-CN"/>
        </w:rPr>
      </w:pPr>
      <w:r w:rsidRPr="00A445A0">
        <w:rPr>
          <w:szCs w:val="24"/>
          <w:lang w:eastAsia="zh-CN"/>
        </w:rPr>
        <w:t>1</w:t>
      </w:r>
      <w:r w:rsidR="009D3924" w:rsidRPr="00A445A0">
        <w:rPr>
          <w:szCs w:val="24"/>
          <w:lang w:eastAsia="zh-CN"/>
        </w:rPr>
        <w:t>5</w:t>
      </w:r>
      <w:r w:rsidRPr="00A445A0">
        <w:rPr>
          <w:szCs w:val="24"/>
          <w:lang w:eastAsia="zh-CN"/>
        </w:rPr>
        <w:t>. VšĮ Kėdainių ligoninės direktorius – Stasys Skauminas.</w:t>
      </w:r>
    </w:p>
    <w:p w14:paraId="21D5B810" w14:textId="77777777" w:rsidR="008A2121" w:rsidRPr="00A445A0" w:rsidRDefault="008A2121" w:rsidP="008A2121">
      <w:pPr>
        <w:keepNext/>
        <w:suppressAutoHyphens/>
        <w:jc w:val="center"/>
        <w:outlineLvl w:val="0"/>
        <w:rPr>
          <w:b/>
          <w:szCs w:val="24"/>
          <w:lang w:eastAsia="zh-CN"/>
        </w:rPr>
      </w:pPr>
    </w:p>
    <w:p w14:paraId="1F03085E" w14:textId="77777777" w:rsidR="008A2121" w:rsidRPr="00A445A0" w:rsidRDefault="008A2121" w:rsidP="008A2121">
      <w:pPr>
        <w:keepNext/>
        <w:suppressAutoHyphens/>
        <w:jc w:val="center"/>
        <w:outlineLvl w:val="0"/>
        <w:rPr>
          <w:b/>
          <w:szCs w:val="24"/>
          <w:lang w:eastAsia="zh-CN"/>
        </w:rPr>
      </w:pPr>
      <w:r w:rsidRPr="00A445A0">
        <w:rPr>
          <w:b/>
          <w:szCs w:val="24"/>
          <w:lang w:eastAsia="zh-CN"/>
        </w:rPr>
        <w:t>VI SKYRIUS</w:t>
      </w:r>
    </w:p>
    <w:p w14:paraId="5264CDB9" w14:textId="77777777" w:rsidR="008A2121" w:rsidRPr="00A445A0" w:rsidRDefault="008A2121" w:rsidP="008A2121">
      <w:pPr>
        <w:keepNext/>
        <w:suppressAutoHyphens/>
        <w:jc w:val="center"/>
        <w:outlineLvl w:val="0"/>
        <w:rPr>
          <w:b/>
          <w:szCs w:val="24"/>
          <w:lang w:eastAsia="zh-CN"/>
        </w:rPr>
      </w:pPr>
      <w:r w:rsidRPr="00A445A0">
        <w:rPr>
          <w:b/>
          <w:szCs w:val="24"/>
          <w:lang w:eastAsia="zh-CN"/>
        </w:rPr>
        <w:t>LĖŠŲ POREIKIS</w:t>
      </w:r>
    </w:p>
    <w:p w14:paraId="0035084E" w14:textId="77777777" w:rsidR="009D3924" w:rsidRPr="00A445A0" w:rsidRDefault="009D3924" w:rsidP="008A2121">
      <w:pPr>
        <w:keepNext/>
        <w:suppressAutoHyphens/>
        <w:jc w:val="center"/>
        <w:outlineLvl w:val="0"/>
        <w:rPr>
          <w:b/>
          <w:szCs w:val="24"/>
          <w:lang w:eastAsia="zh-CN"/>
        </w:rPr>
      </w:pPr>
    </w:p>
    <w:p w14:paraId="0D8C4080" w14:textId="77777777" w:rsidR="009D3924" w:rsidRPr="00A445A0" w:rsidRDefault="009D3924" w:rsidP="009D3924">
      <w:pPr>
        <w:keepNext/>
        <w:suppressAutoHyphens/>
        <w:ind w:firstLine="567"/>
        <w:jc w:val="both"/>
        <w:outlineLvl w:val="0"/>
        <w:rPr>
          <w:sz w:val="28"/>
          <w:szCs w:val="24"/>
          <w:lang w:eastAsia="zh-CN"/>
        </w:rPr>
      </w:pPr>
      <w:r w:rsidRPr="00A445A0">
        <w:rPr>
          <w:szCs w:val="24"/>
          <w:lang w:eastAsia="zh-CN"/>
        </w:rPr>
        <w:t>16. Lėšų poreiki</w:t>
      </w:r>
      <w:r w:rsidR="00F3740D" w:rsidRPr="00A445A0">
        <w:rPr>
          <w:szCs w:val="24"/>
          <w:lang w:eastAsia="zh-CN"/>
        </w:rPr>
        <w:t>s</w:t>
      </w:r>
      <w:r w:rsidRPr="00A445A0">
        <w:rPr>
          <w:szCs w:val="24"/>
          <w:lang w:eastAsia="zh-CN"/>
        </w:rPr>
        <w:t xml:space="preserve"> programai įgyvendinti yra </w:t>
      </w:r>
      <w:r w:rsidRPr="00A445A0">
        <w:rPr>
          <w:b/>
          <w:szCs w:val="24"/>
          <w:lang w:eastAsia="zh-CN"/>
        </w:rPr>
        <w:t>67 800 Eur</w:t>
      </w:r>
      <w:r w:rsidRPr="00A445A0">
        <w:rPr>
          <w:szCs w:val="24"/>
          <w:lang w:eastAsia="zh-CN"/>
        </w:rPr>
        <w:t xml:space="preserve"> iš Kėdainių rajono savivaldybės biudžeto. </w:t>
      </w:r>
    </w:p>
    <w:p w14:paraId="58932FC3" w14:textId="77777777" w:rsidR="008A2121" w:rsidRPr="00A445A0" w:rsidRDefault="008A2121" w:rsidP="008A2121">
      <w:pPr>
        <w:suppressAutoHyphens/>
        <w:ind w:left="567" w:hanging="567"/>
        <w:jc w:val="right"/>
        <w:rPr>
          <w:b/>
          <w:szCs w:val="24"/>
          <w:lang w:eastAsia="zh-CN"/>
        </w:rPr>
      </w:pPr>
      <w:r w:rsidRPr="00A445A0">
        <w:rPr>
          <w:szCs w:val="24"/>
          <w:lang w:eastAsia="zh-CN"/>
        </w:rPr>
        <w:t>1 lentelė</w:t>
      </w:r>
      <w:r w:rsidR="005E7048" w:rsidRPr="00A445A0">
        <w:rPr>
          <w:szCs w:val="24"/>
          <w:lang w:eastAsia="zh-CN"/>
        </w:rPr>
        <w:t xml:space="preserve">. Programos </w:t>
      </w:r>
      <w:r w:rsidR="00B346AA" w:rsidRPr="00A445A0">
        <w:rPr>
          <w:szCs w:val="24"/>
          <w:lang w:eastAsia="zh-CN"/>
        </w:rPr>
        <w:t>finansavimas</w:t>
      </w:r>
    </w:p>
    <w:tbl>
      <w:tblPr>
        <w:tblW w:w="9485" w:type="dxa"/>
        <w:tblInd w:w="335" w:type="dxa"/>
        <w:tblLayout w:type="fixed"/>
        <w:tblLook w:val="04A0" w:firstRow="1" w:lastRow="0" w:firstColumn="1" w:lastColumn="0" w:noHBand="0" w:noVBand="1"/>
      </w:tblPr>
      <w:tblGrid>
        <w:gridCol w:w="828"/>
        <w:gridCol w:w="4307"/>
        <w:gridCol w:w="1584"/>
        <w:gridCol w:w="1276"/>
        <w:gridCol w:w="1490"/>
      </w:tblGrid>
      <w:tr w:rsidR="005B3A14" w:rsidRPr="00A445A0" w14:paraId="20C86A54" w14:textId="77777777" w:rsidTr="001425BB">
        <w:trPr>
          <w:cantSplit/>
          <w:trHeight w:val="873"/>
          <w:tblHeader/>
        </w:trPr>
        <w:tc>
          <w:tcPr>
            <w:tcW w:w="828" w:type="dxa"/>
            <w:tcBorders>
              <w:top w:val="single" w:sz="4" w:space="0" w:color="000000"/>
              <w:left w:val="single" w:sz="4" w:space="0" w:color="000000"/>
              <w:bottom w:val="single" w:sz="4" w:space="0" w:color="000000"/>
              <w:right w:val="nil"/>
            </w:tcBorders>
            <w:shd w:val="clear" w:color="auto" w:fill="E6E6E6"/>
          </w:tcPr>
          <w:p w14:paraId="219C3C11" w14:textId="77777777" w:rsidR="008A2121" w:rsidRPr="00A445A0" w:rsidRDefault="008A2121" w:rsidP="00063844">
            <w:pPr>
              <w:suppressAutoHyphens/>
              <w:snapToGrid w:val="0"/>
              <w:ind w:left="567" w:hanging="567"/>
              <w:jc w:val="center"/>
              <w:rPr>
                <w:b/>
                <w:bCs/>
                <w:sz w:val="20"/>
                <w:lang w:eastAsia="zh-CN"/>
              </w:rPr>
            </w:pPr>
          </w:p>
          <w:p w14:paraId="01B91745"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Metai</w:t>
            </w:r>
          </w:p>
        </w:tc>
        <w:tc>
          <w:tcPr>
            <w:tcW w:w="4307" w:type="dxa"/>
            <w:tcBorders>
              <w:top w:val="single" w:sz="4" w:space="0" w:color="000000"/>
              <w:left w:val="single" w:sz="4" w:space="0" w:color="000000"/>
              <w:bottom w:val="single" w:sz="4" w:space="0" w:color="000000"/>
              <w:right w:val="nil"/>
            </w:tcBorders>
            <w:shd w:val="clear" w:color="auto" w:fill="E6E6E6"/>
          </w:tcPr>
          <w:p w14:paraId="34BE634C" w14:textId="77777777" w:rsidR="008A2121" w:rsidRPr="00A445A0" w:rsidRDefault="008A2121" w:rsidP="00063844">
            <w:pPr>
              <w:suppressAutoHyphens/>
              <w:snapToGrid w:val="0"/>
              <w:ind w:left="567" w:hanging="567"/>
              <w:jc w:val="center"/>
              <w:rPr>
                <w:b/>
                <w:bCs/>
                <w:sz w:val="20"/>
                <w:lang w:eastAsia="zh-CN"/>
              </w:rPr>
            </w:pPr>
          </w:p>
          <w:p w14:paraId="06F41B0E"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Priemonės pavadinimas</w:t>
            </w:r>
          </w:p>
        </w:tc>
        <w:tc>
          <w:tcPr>
            <w:tcW w:w="1584" w:type="dxa"/>
            <w:tcBorders>
              <w:top w:val="single" w:sz="4" w:space="0" w:color="000000"/>
              <w:left w:val="single" w:sz="4" w:space="0" w:color="000000"/>
              <w:bottom w:val="single" w:sz="4" w:space="0" w:color="000000"/>
              <w:right w:val="nil"/>
            </w:tcBorders>
            <w:shd w:val="clear" w:color="auto" w:fill="E6E6E6"/>
          </w:tcPr>
          <w:p w14:paraId="5DBE944B" w14:textId="77777777" w:rsidR="008A2121" w:rsidRPr="00A445A0" w:rsidRDefault="008A2121" w:rsidP="00063844">
            <w:pPr>
              <w:suppressAutoHyphens/>
              <w:ind w:left="567" w:hanging="567"/>
              <w:rPr>
                <w:b/>
                <w:bCs/>
                <w:sz w:val="20"/>
                <w:lang w:eastAsia="zh-CN"/>
              </w:rPr>
            </w:pPr>
            <w:r w:rsidRPr="00A445A0">
              <w:rPr>
                <w:b/>
                <w:bCs/>
                <w:sz w:val="20"/>
                <w:lang w:eastAsia="zh-CN"/>
              </w:rPr>
              <w:t>Vieneto kaina Eur</w:t>
            </w:r>
          </w:p>
        </w:tc>
        <w:tc>
          <w:tcPr>
            <w:tcW w:w="1276" w:type="dxa"/>
            <w:tcBorders>
              <w:top w:val="single" w:sz="4" w:space="0" w:color="000000"/>
              <w:left w:val="single" w:sz="4" w:space="0" w:color="000000"/>
              <w:bottom w:val="single" w:sz="4" w:space="0" w:color="000000"/>
              <w:right w:val="nil"/>
            </w:tcBorders>
            <w:shd w:val="clear" w:color="auto" w:fill="E6E6E6"/>
          </w:tcPr>
          <w:p w14:paraId="734BE187"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Kiekis</w:t>
            </w:r>
          </w:p>
          <w:p w14:paraId="4117E18B"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(vnt.)</w:t>
            </w:r>
          </w:p>
        </w:tc>
        <w:tc>
          <w:tcPr>
            <w:tcW w:w="1490" w:type="dxa"/>
            <w:tcBorders>
              <w:top w:val="single" w:sz="4" w:space="0" w:color="000000"/>
              <w:left w:val="single" w:sz="4" w:space="0" w:color="000000"/>
              <w:bottom w:val="single" w:sz="4" w:space="0" w:color="000000"/>
              <w:right w:val="single" w:sz="4" w:space="0" w:color="000000"/>
            </w:tcBorders>
            <w:shd w:val="clear" w:color="auto" w:fill="E6E6E6"/>
          </w:tcPr>
          <w:p w14:paraId="4C3461BE"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Savivaldybės</w:t>
            </w:r>
          </w:p>
          <w:p w14:paraId="1096A479" w14:textId="77777777" w:rsidR="008A2121" w:rsidRPr="00A445A0" w:rsidRDefault="008A2121" w:rsidP="00063844">
            <w:pPr>
              <w:suppressAutoHyphens/>
              <w:ind w:left="567" w:hanging="567"/>
              <w:jc w:val="center"/>
              <w:rPr>
                <w:b/>
                <w:bCs/>
                <w:sz w:val="20"/>
                <w:lang w:eastAsia="zh-CN"/>
              </w:rPr>
            </w:pPr>
            <w:r w:rsidRPr="00A445A0">
              <w:rPr>
                <w:b/>
                <w:bCs/>
                <w:sz w:val="20"/>
                <w:lang w:eastAsia="zh-CN"/>
              </w:rPr>
              <w:t>biudžeto lėšos</w:t>
            </w:r>
          </w:p>
          <w:p w14:paraId="7E305F64" w14:textId="77777777" w:rsidR="008A2121" w:rsidRPr="00A445A0" w:rsidRDefault="008A2121" w:rsidP="00063844">
            <w:pPr>
              <w:suppressAutoHyphens/>
              <w:ind w:left="567" w:hanging="567"/>
              <w:jc w:val="center"/>
              <w:rPr>
                <w:b/>
                <w:sz w:val="20"/>
                <w:lang w:eastAsia="zh-CN"/>
              </w:rPr>
            </w:pPr>
            <w:r w:rsidRPr="00A445A0">
              <w:rPr>
                <w:b/>
                <w:bCs/>
                <w:sz w:val="20"/>
                <w:lang w:eastAsia="zh-CN"/>
              </w:rPr>
              <w:t>Eur</w:t>
            </w:r>
          </w:p>
        </w:tc>
      </w:tr>
      <w:tr w:rsidR="005B3A14" w:rsidRPr="00A445A0" w14:paraId="5ACE7905" w14:textId="77777777" w:rsidTr="001425BB">
        <w:trPr>
          <w:cantSplit/>
        </w:trPr>
        <w:tc>
          <w:tcPr>
            <w:tcW w:w="828" w:type="dxa"/>
            <w:tcBorders>
              <w:top w:val="single" w:sz="4" w:space="0" w:color="000000"/>
              <w:left w:val="single" w:sz="4" w:space="0" w:color="000000"/>
              <w:bottom w:val="single" w:sz="4" w:space="0" w:color="000000"/>
              <w:right w:val="nil"/>
            </w:tcBorders>
            <w:shd w:val="clear" w:color="auto" w:fill="FFFFFF"/>
          </w:tcPr>
          <w:p w14:paraId="43A3DAAD" w14:textId="77777777" w:rsidR="008A2121" w:rsidRPr="00A445A0" w:rsidRDefault="008A2121" w:rsidP="001425BB">
            <w:pPr>
              <w:suppressAutoHyphens/>
              <w:ind w:left="567" w:hanging="567"/>
              <w:jc w:val="center"/>
              <w:rPr>
                <w:sz w:val="20"/>
                <w:lang w:eastAsia="zh-CN"/>
              </w:rPr>
            </w:pPr>
            <w:r w:rsidRPr="00A445A0">
              <w:rPr>
                <w:b/>
                <w:sz w:val="20"/>
                <w:lang w:eastAsia="zh-CN"/>
              </w:rPr>
              <w:t>201</w:t>
            </w:r>
            <w:r w:rsidR="00D46C86" w:rsidRPr="00A445A0">
              <w:rPr>
                <w:b/>
                <w:sz w:val="20"/>
                <w:lang w:eastAsia="zh-CN"/>
              </w:rPr>
              <w:t>7</w:t>
            </w:r>
            <w:r w:rsidRPr="00A445A0">
              <w:rPr>
                <w:b/>
                <w:sz w:val="20"/>
                <w:lang w:eastAsia="zh-CN"/>
              </w:rPr>
              <w:t xml:space="preserve"> </w:t>
            </w:r>
          </w:p>
        </w:tc>
        <w:tc>
          <w:tcPr>
            <w:tcW w:w="4307" w:type="dxa"/>
            <w:tcBorders>
              <w:top w:val="single" w:sz="4" w:space="0" w:color="000000"/>
              <w:left w:val="single" w:sz="4" w:space="0" w:color="000000"/>
              <w:bottom w:val="single" w:sz="4" w:space="0" w:color="000000"/>
              <w:right w:val="nil"/>
            </w:tcBorders>
            <w:shd w:val="clear" w:color="auto" w:fill="FFFFFF"/>
          </w:tcPr>
          <w:p w14:paraId="0009079A" w14:textId="77777777" w:rsidR="008A2121" w:rsidRPr="00A445A0" w:rsidRDefault="008A2121" w:rsidP="000C0FD6">
            <w:pPr>
              <w:suppressAutoHyphens/>
              <w:rPr>
                <w:sz w:val="20"/>
                <w:lang w:eastAsia="zh-CN"/>
              </w:rPr>
            </w:pPr>
            <w:r w:rsidRPr="00A445A0">
              <w:rPr>
                <w:sz w:val="20"/>
                <w:lang w:eastAsia="zh-CN"/>
              </w:rPr>
              <w:t>Ultragarsinės diagnostikos aparatas (Echoskopas) (įmokos lizingui, sutarties mokestis, palūkanos)</w:t>
            </w:r>
          </w:p>
        </w:tc>
        <w:tc>
          <w:tcPr>
            <w:tcW w:w="1584" w:type="dxa"/>
            <w:tcBorders>
              <w:top w:val="single" w:sz="4" w:space="0" w:color="000000"/>
              <w:left w:val="single" w:sz="4" w:space="0" w:color="000000"/>
              <w:bottom w:val="single" w:sz="4" w:space="0" w:color="000000"/>
              <w:right w:val="nil"/>
            </w:tcBorders>
            <w:shd w:val="clear" w:color="auto" w:fill="FFFFFF"/>
          </w:tcPr>
          <w:p w14:paraId="75754FDF"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17 600</w:t>
            </w:r>
          </w:p>
        </w:tc>
        <w:tc>
          <w:tcPr>
            <w:tcW w:w="1276" w:type="dxa"/>
            <w:tcBorders>
              <w:top w:val="single" w:sz="4" w:space="0" w:color="000000"/>
              <w:left w:val="single" w:sz="4" w:space="0" w:color="000000"/>
              <w:bottom w:val="single" w:sz="4" w:space="0" w:color="000000"/>
              <w:right w:val="nil"/>
            </w:tcBorders>
            <w:shd w:val="clear" w:color="auto" w:fill="FFFFFF"/>
          </w:tcPr>
          <w:p w14:paraId="30860F4E"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14:paraId="2205FD2D" w14:textId="77777777" w:rsidR="008A2121" w:rsidRPr="00A445A0" w:rsidRDefault="008A2121" w:rsidP="001425BB">
            <w:pPr>
              <w:suppressAutoHyphens/>
              <w:ind w:left="567" w:hanging="567"/>
              <w:jc w:val="center"/>
              <w:rPr>
                <w:b/>
                <w:sz w:val="22"/>
                <w:szCs w:val="22"/>
                <w:lang w:eastAsia="zh-CN"/>
              </w:rPr>
            </w:pPr>
            <w:r w:rsidRPr="00A445A0">
              <w:rPr>
                <w:sz w:val="22"/>
                <w:szCs w:val="22"/>
                <w:lang w:eastAsia="zh-CN"/>
              </w:rPr>
              <w:t>17 600</w:t>
            </w:r>
          </w:p>
        </w:tc>
      </w:tr>
      <w:tr w:rsidR="005B3A14" w:rsidRPr="00A445A0" w14:paraId="37553EFD" w14:textId="77777777" w:rsidTr="001425BB">
        <w:trPr>
          <w:cantSplit/>
        </w:trPr>
        <w:tc>
          <w:tcPr>
            <w:tcW w:w="828" w:type="dxa"/>
            <w:tcBorders>
              <w:top w:val="single" w:sz="4" w:space="0" w:color="000000"/>
              <w:left w:val="single" w:sz="4" w:space="0" w:color="000000"/>
              <w:bottom w:val="single" w:sz="4" w:space="0" w:color="000000"/>
              <w:right w:val="nil"/>
            </w:tcBorders>
            <w:shd w:val="clear" w:color="auto" w:fill="FFFFFF"/>
          </w:tcPr>
          <w:p w14:paraId="3E058E35" w14:textId="77777777" w:rsidR="008A2121" w:rsidRPr="00A445A0" w:rsidRDefault="008A2121" w:rsidP="001425BB">
            <w:pPr>
              <w:suppressAutoHyphens/>
              <w:ind w:left="567" w:hanging="567"/>
              <w:jc w:val="center"/>
              <w:rPr>
                <w:sz w:val="20"/>
                <w:lang w:eastAsia="zh-CN"/>
              </w:rPr>
            </w:pPr>
            <w:r w:rsidRPr="00A445A0">
              <w:rPr>
                <w:b/>
                <w:sz w:val="20"/>
                <w:lang w:eastAsia="zh-CN"/>
              </w:rPr>
              <w:t>2017</w:t>
            </w:r>
          </w:p>
        </w:tc>
        <w:tc>
          <w:tcPr>
            <w:tcW w:w="4307" w:type="dxa"/>
            <w:tcBorders>
              <w:top w:val="single" w:sz="4" w:space="0" w:color="000000"/>
              <w:left w:val="single" w:sz="4" w:space="0" w:color="000000"/>
              <w:bottom w:val="single" w:sz="4" w:space="0" w:color="000000"/>
              <w:right w:val="nil"/>
            </w:tcBorders>
            <w:shd w:val="clear" w:color="auto" w:fill="FFFFFF"/>
          </w:tcPr>
          <w:p w14:paraId="762D557A" w14:textId="77777777" w:rsidR="008A2121" w:rsidRPr="00A445A0" w:rsidRDefault="008A2121" w:rsidP="000C0FD6">
            <w:pPr>
              <w:suppressAutoHyphens/>
              <w:ind w:left="-35"/>
              <w:rPr>
                <w:sz w:val="20"/>
                <w:lang w:eastAsia="zh-CN"/>
              </w:rPr>
            </w:pPr>
            <w:r w:rsidRPr="00A445A0">
              <w:rPr>
                <w:sz w:val="20"/>
                <w:lang w:eastAsia="zh-CN"/>
              </w:rPr>
              <w:t>Kvalifikacijos kėlimo kursai „Pilvo ertmės organų ir inkstų echoskopijos įvadas ir pagrindai“</w:t>
            </w:r>
          </w:p>
        </w:tc>
        <w:tc>
          <w:tcPr>
            <w:tcW w:w="1584" w:type="dxa"/>
            <w:tcBorders>
              <w:top w:val="single" w:sz="4" w:space="0" w:color="000000"/>
              <w:left w:val="single" w:sz="4" w:space="0" w:color="000000"/>
              <w:bottom w:val="single" w:sz="4" w:space="0" w:color="000000"/>
              <w:right w:val="nil"/>
            </w:tcBorders>
            <w:shd w:val="clear" w:color="auto" w:fill="FFFFFF"/>
          </w:tcPr>
          <w:p w14:paraId="44351B70"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3 800</w:t>
            </w:r>
          </w:p>
        </w:tc>
        <w:tc>
          <w:tcPr>
            <w:tcW w:w="1276" w:type="dxa"/>
            <w:tcBorders>
              <w:top w:val="single" w:sz="4" w:space="0" w:color="000000"/>
              <w:left w:val="single" w:sz="4" w:space="0" w:color="000000"/>
              <w:bottom w:val="single" w:sz="4" w:space="0" w:color="000000"/>
              <w:right w:val="nil"/>
            </w:tcBorders>
            <w:shd w:val="clear" w:color="auto" w:fill="FFFFFF"/>
          </w:tcPr>
          <w:p w14:paraId="446A63BD"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14:paraId="40813183" w14:textId="77777777" w:rsidR="008A2121" w:rsidRPr="00A445A0" w:rsidRDefault="008A2121" w:rsidP="001425BB">
            <w:pPr>
              <w:suppressAutoHyphens/>
              <w:ind w:left="567" w:hanging="567"/>
              <w:jc w:val="center"/>
              <w:rPr>
                <w:b/>
                <w:sz w:val="22"/>
                <w:szCs w:val="22"/>
                <w:lang w:eastAsia="zh-CN"/>
              </w:rPr>
            </w:pPr>
            <w:r w:rsidRPr="00A445A0">
              <w:rPr>
                <w:sz w:val="22"/>
                <w:szCs w:val="22"/>
                <w:lang w:eastAsia="zh-CN"/>
              </w:rPr>
              <w:t>3 800</w:t>
            </w:r>
          </w:p>
        </w:tc>
      </w:tr>
      <w:tr w:rsidR="005B3A14" w:rsidRPr="00A445A0" w14:paraId="12EFE787" w14:textId="77777777" w:rsidTr="001425BB">
        <w:trPr>
          <w:cantSplit/>
        </w:trPr>
        <w:tc>
          <w:tcPr>
            <w:tcW w:w="828" w:type="dxa"/>
            <w:tcBorders>
              <w:top w:val="single" w:sz="4" w:space="0" w:color="000000"/>
              <w:left w:val="single" w:sz="4" w:space="0" w:color="000000"/>
              <w:bottom w:val="single" w:sz="4" w:space="0" w:color="000000"/>
              <w:right w:val="nil"/>
            </w:tcBorders>
          </w:tcPr>
          <w:p w14:paraId="5C5E45ED" w14:textId="77777777" w:rsidR="008A2121" w:rsidRPr="00A445A0" w:rsidRDefault="008A2121" w:rsidP="001425BB">
            <w:pPr>
              <w:suppressAutoHyphens/>
              <w:ind w:left="567" w:hanging="567"/>
              <w:jc w:val="center"/>
              <w:rPr>
                <w:sz w:val="20"/>
                <w:lang w:eastAsia="zh-CN"/>
              </w:rPr>
            </w:pPr>
            <w:r w:rsidRPr="00A445A0">
              <w:rPr>
                <w:b/>
                <w:sz w:val="20"/>
                <w:lang w:eastAsia="zh-CN"/>
              </w:rPr>
              <w:t xml:space="preserve">2018 </w:t>
            </w:r>
          </w:p>
        </w:tc>
        <w:tc>
          <w:tcPr>
            <w:tcW w:w="4307" w:type="dxa"/>
            <w:tcBorders>
              <w:top w:val="single" w:sz="4" w:space="0" w:color="000000"/>
              <w:left w:val="single" w:sz="4" w:space="0" w:color="000000"/>
              <w:bottom w:val="single" w:sz="4" w:space="0" w:color="000000"/>
              <w:right w:val="nil"/>
            </w:tcBorders>
          </w:tcPr>
          <w:p w14:paraId="27AD8305" w14:textId="77777777" w:rsidR="008A2121" w:rsidRPr="00A445A0" w:rsidRDefault="008A2121" w:rsidP="000C0FD6">
            <w:pPr>
              <w:suppressAutoHyphens/>
              <w:ind w:left="-35"/>
              <w:rPr>
                <w:sz w:val="20"/>
                <w:lang w:eastAsia="zh-CN"/>
              </w:rPr>
            </w:pPr>
            <w:r w:rsidRPr="00A445A0">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46881C33"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10 300</w:t>
            </w:r>
          </w:p>
        </w:tc>
        <w:tc>
          <w:tcPr>
            <w:tcW w:w="1276" w:type="dxa"/>
            <w:tcBorders>
              <w:top w:val="single" w:sz="4" w:space="0" w:color="000000"/>
              <w:left w:val="single" w:sz="4" w:space="0" w:color="000000"/>
              <w:bottom w:val="single" w:sz="4" w:space="0" w:color="000000"/>
              <w:right w:val="nil"/>
            </w:tcBorders>
          </w:tcPr>
          <w:p w14:paraId="6EAEB202" w14:textId="77777777" w:rsidR="008A2121" w:rsidRPr="00A445A0" w:rsidRDefault="008A2121" w:rsidP="001425BB">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tcPr>
          <w:p w14:paraId="3EEFDCA1" w14:textId="77777777" w:rsidR="008A2121" w:rsidRPr="00A445A0" w:rsidRDefault="008A2121" w:rsidP="001425BB">
            <w:pPr>
              <w:suppressAutoHyphens/>
              <w:ind w:left="567" w:hanging="567"/>
              <w:jc w:val="center"/>
              <w:rPr>
                <w:b/>
                <w:sz w:val="22"/>
                <w:szCs w:val="22"/>
                <w:lang w:eastAsia="zh-CN"/>
              </w:rPr>
            </w:pPr>
            <w:r w:rsidRPr="00A445A0">
              <w:rPr>
                <w:sz w:val="22"/>
                <w:szCs w:val="22"/>
                <w:lang w:eastAsia="zh-CN"/>
              </w:rPr>
              <w:t>10 300</w:t>
            </w:r>
          </w:p>
        </w:tc>
      </w:tr>
      <w:tr w:rsidR="005B3A14" w:rsidRPr="00A445A0" w14:paraId="3B54C8EC" w14:textId="77777777" w:rsidTr="001425BB">
        <w:trPr>
          <w:cantSplit/>
        </w:trPr>
        <w:tc>
          <w:tcPr>
            <w:tcW w:w="828" w:type="dxa"/>
            <w:tcBorders>
              <w:top w:val="single" w:sz="4" w:space="0" w:color="000000"/>
              <w:left w:val="single" w:sz="4" w:space="0" w:color="000000"/>
              <w:bottom w:val="single" w:sz="4" w:space="0" w:color="000000"/>
              <w:right w:val="nil"/>
            </w:tcBorders>
          </w:tcPr>
          <w:p w14:paraId="1891F41F" w14:textId="77777777" w:rsidR="004F52EC" w:rsidRPr="00A445A0" w:rsidRDefault="004F52EC" w:rsidP="004F52EC">
            <w:pPr>
              <w:suppressAutoHyphens/>
              <w:ind w:left="567" w:hanging="567"/>
              <w:jc w:val="center"/>
              <w:rPr>
                <w:sz w:val="20"/>
                <w:lang w:eastAsia="zh-CN"/>
              </w:rPr>
            </w:pPr>
            <w:r w:rsidRPr="00A445A0">
              <w:rPr>
                <w:b/>
                <w:sz w:val="20"/>
                <w:lang w:eastAsia="zh-CN"/>
              </w:rPr>
              <w:t>2019</w:t>
            </w:r>
          </w:p>
        </w:tc>
        <w:tc>
          <w:tcPr>
            <w:tcW w:w="4307" w:type="dxa"/>
            <w:tcBorders>
              <w:top w:val="single" w:sz="4" w:space="0" w:color="000000"/>
              <w:left w:val="single" w:sz="4" w:space="0" w:color="000000"/>
              <w:bottom w:val="single" w:sz="4" w:space="0" w:color="000000"/>
              <w:right w:val="nil"/>
            </w:tcBorders>
          </w:tcPr>
          <w:p w14:paraId="324F0714" w14:textId="77777777" w:rsidR="004F52EC" w:rsidRPr="00A445A0" w:rsidRDefault="004F52EC" w:rsidP="000C0FD6">
            <w:pPr>
              <w:suppressAutoHyphens/>
              <w:ind w:left="-35"/>
              <w:rPr>
                <w:sz w:val="20"/>
                <w:lang w:eastAsia="zh-CN"/>
              </w:rPr>
            </w:pPr>
            <w:r w:rsidRPr="00A445A0">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1CCF5E7D" w14:textId="77777777" w:rsidR="004F52EC" w:rsidRPr="00A445A0" w:rsidRDefault="004F52EC" w:rsidP="004F52EC">
            <w:pPr>
              <w:suppressAutoHyphens/>
              <w:ind w:left="567" w:hanging="567"/>
              <w:jc w:val="center"/>
              <w:rPr>
                <w:sz w:val="22"/>
                <w:szCs w:val="22"/>
                <w:lang w:eastAsia="zh-CN"/>
              </w:rPr>
            </w:pPr>
            <w:r w:rsidRPr="00A445A0">
              <w:rPr>
                <w:sz w:val="22"/>
                <w:szCs w:val="22"/>
                <w:lang w:eastAsia="zh-CN"/>
              </w:rPr>
              <w:t>10 300</w:t>
            </w:r>
          </w:p>
        </w:tc>
        <w:tc>
          <w:tcPr>
            <w:tcW w:w="1276" w:type="dxa"/>
            <w:tcBorders>
              <w:top w:val="single" w:sz="4" w:space="0" w:color="000000"/>
              <w:left w:val="single" w:sz="4" w:space="0" w:color="000000"/>
              <w:bottom w:val="single" w:sz="4" w:space="0" w:color="000000"/>
              <w:right w:val="nil"/>
            </w:tcBorders>
          </w:tcPr>
          <w:p w14:paraId="5A689B2E" w14:textId="77777777" w:rsidR="004F52EC" w:rsidRPr="00A445A0" w:rsidRDefault="004F52EC" w:rsidP="004F52EC">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tcPr>
          <w:p w14:paraId="7A160F45" w14:textId="77777777" w:rsidR="004F52EC" w:rsidRPr="00A445A0" w:rsidRDefault="004F52EC" w:rsidP="004F52EC">
            <w:pPr>
              <w:suppressAutoHyphens/>
              <w:ind w:left="567" w:hanging="567"/>
              <w:jc w:val="center"/>
              <w:rPr>
                <w:b/>
                <w:sz w:val="22"/>
                <w:szCs w:val="22"/>
                <w:lang w:eastAsia="zh-CN"/>
              </w:rPr>
            </w:pPr>
            <w:r w:rsidRPr="00A445A0">
              <w:rPr>
                <w:sz w:val="22"/>
                <w:szCs w:val="22"/>
                <w:lang w:eastAsia="zh-CN"/>
              </w:rPr>
              <w:t>10 300</w:t>
            </w:r>
          </w:p>
        </w:tc>
      </w:tr>
      <w:tr w:rsidR="00A342A5" w:rsidRPr="00A445A0" w14:paraId="2F0799DF" w14:textId="77777777" w:rsidTr="001425BB">
        <w:trPr>
          <w:cantSplit/>
        </w:trPr>
        <w:tc>
          <w:tcPr>
            <w:tcW w:w="828" w:type="dxa"/>
            <w:tcBorders>
              <w:top w:val="single" w:sz="4" w:space="0" w:color="000000"/>
              <w:left w:val="single" w:sz="4" w:space="0" w:color="000000"/>
              <w:bottom w:val="single" w:sz="4" w:space="0" w:color="000000"/>
              <w:right w:val="nil"/>
            </w:tcBorders>
          </w:tcPr>
          <w:p w14:paraId="7BB7C7D0" w14:textId="47C56C18" w:rsidR="00A342A5" w:rsidRPr="00A445A0" w:rsidRDefault="00A342A5" w:rsidP="00A342A5">
            <w:pPr>
              <w:suppressAutoHyphens/>
              <w:ind w:left="567" w:hanging="567"/>
              <w:jc w:val="center"/>
              <w:rPr>
                <w:b/>
                <w:sz w:val="20"/>
                <w:lang w:eastAsia="zh-CN"/>
              </w:rPr>
            </w:pPr>
            <w:r w:rsidRPr="00A445A0">
              <w:rPr>
                <w:b/>
                <w:sz w:val="20"/>
                <w:lang w:eastAsia="zh-CN"/>
              </w:rPr>
              <w:t>2020</w:t>
            </w:r>
          </w:p>
        </w:tc>
        <w:tc>
          <w:tcPr>
            <w:tcW w:w="4307" w:type="dxa"/>
            <w:tcBorders>
              <w:top w:val="single" w:sz="4" w:space="0" w:color="000000"/>
              <w:left w:val="single" w:sz="4" w:space="0" w:color="000000"/>
              <w:bottom w:val="single" w:sz="4" w:space="0" w:color="000000"/>
              <w:right w:val="nil"/>
            </w:tcBorders>
          </w:tcPr>
          <w:p w14:paraId="54797B69" w14:textId="7BD0A9FC" w:rsidR="00A342A5" w:rsidRPr="00A445A0" w:rsidRDefault="00A342A5" w:rsidP="00A342A5">
            <w:pPr>
              <w:suppressAutoHyphens/>
              <w:ind w:left="-35"/>
              <w:rPr>
                <w:sz w:val="20"/>
                <w:lang w:eastAsia="zh-CN"/>
              </w:rPr>
            </w:pPr>
            <w:r w:rsidRPr="00A445A0">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538046EE" w14:textId="0F161D83" w:rsidR="00A342A5" w:rsidRPr="00A445A0" w:rsidRDefault="00A342A5" w:rsidP="00A342A5">
            <w:pPr>
              <w:suppressAutoHyphens/>
              <w:ind w:left="567" w:hanging="567"/>
              <w:jc w:val="center"/>
              <w:rPr>
                <w:sz w:val="22"/>
                <w:szCs w:val="22"/>
                <w:lang w:eastAsia="zh-CN"/>
              </w:rPr>
            </w:pPr>
            <w:r w:rsidRPr="00A445A0">
              <w:rPr>
                <w:sz w:val="22"/>
                <w:szCs w:val="22"/>
                <w:lang w:eastAsia="zh-CN"/>
              </w:rPr>
              <w:t>10 300</w:t>
            </w:r>
          </w:p>
        </w:tc>
        <w:tc>
          <w:tcPr>
            <w:tcW w:w="1276" w:type="dxa"/>
            <w:tcBorders>
              <w:top w:val="single" w:sz="4" w:space="0" w:color="000000"/>
              <w:left w:val="single" w:sz="4" w:space="0" w:color="000000"/>
              <w:bottom w:val="single" w:sz="4" w:space="0" w:color="000000"/>
              <w:right w:val="nil"/>
            </w:tcBorders>
          </w:tcPr>
          <w:p w14:paraId="7B2E05DA" w14:textId="5E76F2E5" w:rsidR="00A342A5" w:rsidRPr="00A445A0" w:rsidRDefault="00A342A5" w:rsidP="00A342A5">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tcPr>
          <w:p w14:paraId="2FA383E4" w14:textId="14511FE6" w:rsidR="00A342A5" w:rsidRPr="00A445A0" w:rsidRDefault="00A342A5" w:rsidP="00A342A5">
            <w:pPr>
              <w:suppressAutoHyphens/>
              <w:ind w:left="567" w:hanging="567"/>
              <w:jc w:val="center"/>
              <w:rPr>
                <w:sz w:val="22"/>
                <w:szCs w:val="22"/>
                <w:lang w:eastAsia="zh-CN"/>
              </w:rPr>
            </w:pPr>
            <w:r w:rsidRPr="00A445A0">
              <w:rPr>
                <w:sz w:val="22"/>
                <w:szCs w:val="22"/>
                <w:lang w:eastAsia="zh-CN"/>
              </w:rPr>
              <w:t>10 300</w:t>
            </w:r>
          </w:p>
        </w:tc>
      </w:tr>
      <w:tr w:rsidR="00A342A5" w:rsidRPr="00A445A0" w14:paraId="5E62389F" w14:textId="77777777" w:rsidTr="001425BB">
        <w:trPr>
          <w:cantSplit/>
        </w:trPr>
        <w:tc>
          <w:tcPr>
            <w:tcW w:w="828" w:type="dxa"/>
            <w:tcBorders>
              <w:top w:val="single" w:sz="4" w:space="0" w:color="000000"/>
              <w:left w:val="single" w:sz="4" w:space="0" w:color="000000"/>
              <w:bottom w:val="single" w:sz="4" w:space="0" w:color="000000"/>
              <w:right w:val="nil"/>
            </w:tcBorders>
          </w:tcPr>
          <w:p w14:paraId="45CAA79B" w14:textId="77777777" w:rsidR="00A342A5" w:rsidRPr="00A445A0" w:rsidRDefault="00A342A5" w:rsidP="00A342A5">
            <w:pPr>
              <w:suppressAutoHyphens/>
              <w:ind w:left="567" w:hanging="567"/>
              <w:jc w:val="center"/>
              <w:rPr>
                <w:b/>
                <w:sz w:val="20"/>
                <w:highlight w:val="lightGray"/>
                <w:lang w:eastAsia="zh-CN"/>
              </w:rPr>
            </w:pPr>
            <w:r w:rsidRPr="00A445A0">
              <w:rPr>
                <w:b/>
                <w:sz w:val="20"/>
                <w:highlight w:val="lightGray"/>
                <w:lang w:eastAsia="zh-CN"/>
              </w:rPr>
              <w:t>2021</w:t>
            </w:r>
          </w:p>
        </w:tc>
        <w:tc>
          <w:tcPr>
            <w:tcW w:w="4307" w:type="dxa"/>
            <w:tcBorders>
              <w:top w:val="single" w:sz="4" w:space="0" w:color="000000"/>
              <w:left w:val="single" w:sz="4" w:space="0" w:color="000000"/>
              <w:bottom w:val="single" w:sz="4" w:space="0" w:color="000000"/>
              <w:right w:val="nil"/>
            </w:tcBorders>
          </w:tcPr>
          <w:p w14:paraId="0A8CB662" w14:textId="77777777" w:rsidR="00A342A5" w:rsidRPr="00A445A0" w:rsidRDefault="00A342A5" w:rsidP="00A342A5">
            <w:pPr>
              <w:suppressAutoHyphens/>
              <w:ind w:hanging="35"/>
              <w:rPr>
                <w:b/>
                <w:sz w:val="20"/>
                <w:highlight w:val="lightGray"/>
                <w:lang w:eastAsia="zh-CN"/>
              </w:rPr>
            </w:pPr>
            <w:r w:rsidRPr="00A445A0">
              <w:rPr>
                <w:b/>
                <w:sz w:val="20"/>
                <w:highlight w:val="lightGray"/>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533D959B" w14:textId="77777777" w:rsidR="00A342A5" w:rsidRPr="00A445A0" w:rsidRDefault="00A342A5" w:rsidP="00A342A5">
            <w:pPr>
              <w:suppressAutoHyphens/>
              <w:ind w:left="567" w:hanging="567"/>
              <w:jc w:val="center"/>
              <w:rPr>
                <w:b/>
                <w:sz w:val="22"/>
                <w:szCs w:val="22"/>
                <w:highlight w:val="lightGray"/>
                <w:lang w:eastAsia="zh-CN"/>
              </w:rPr>
            </w:pPr>
            <w:r w:rsidRPr="00A445A0">
              <w:rPr>
                <w:b/>
                <w:sz w:val="22"/>
                <w:szCs w:val="22"/>
                <w:highlight w:val="lightGray"/>
                <w:lang w:eastAsia="zh-CN"/>
              </w:rPr>
              <w:t>10 300</w:t>
            </w:r>
          </w:p>
        </w:tc>
        <w:tc>
          <w:tcPr>
            <w:tcW w:w="1276" w:type="dxa"/>
            <w:tcBorders>
              <w:top w:val="single" w:sz="4" w:space="0" w:color="000000"/>
              <w:left w:val="single" w:sz="4" w:space="0" w:color="000000"/>
              <w:bottom w:val="single" w:sz="4" w:space="0" w:color="000000"/>
              <w:right w:val="nil"/>
            </w:tcBorders>
          </w:tcPr>
          <w:p w14:paraId="7CA14A80" w14:textId="77777777" w:rsidR="00A342A5" w:rsidRPr="00A445A0" w:rsidRDefault="00A342A5" w:rsidP="00A342A5">
            <w:pPr>
              <w:suppressAutoHyphens/>
              <w:ind w:left="567" w:hanging="567"/>
              <w:jc w:val="center"/>
              <w:rPr>
                <w:b/>
                <w:sz w:val="22"/>
                <w:szCs w:val="22"/>
                <w:highlight w:val="lightGray"/>
                <w:lang w:eastAsia="zh-CN"/>
              </w:rPr>
            </w:pPr>
            <w:r w:rsidRPr="00A445A0">
              <w:rPr>
                <w:b/>
                <w:sz w:val="22"/>
                <w:szCs w:val="22"/>
                <w:highlight w:val="lightGray"/>
                <w:lang w:eastAsia="zh-CN"/>
              </w:rPr>
              <w:t>1</w:t>
            </w:r>
          </w:p>
        </w:tc>
        <w:tc>
          <w:tcPr>
            <w:tcW w:w="1490" w:type="dxa"/>
            <w:tcBorders>
              <w:top w:val="single" w:sz="4" w:space="0" w:color="000000"/>
              <w:left w:val="single" w:sz="4" w:space="0" w:color="000000"/>
              <w:bottom w:val="single" w:sz="4" w:space="0" w:color="000000"/>
              <w:right w:val="single" w:sz="4" w:space="0" w:color="000000"/>
            </w:tcBorders>
          </w:tcPr>
          <w:p w14:paraId="52B3FF9E" w14:textId="6DAF85E2" w:rsidR="00A342A5" w:rsidRPr="00A445A0" w:rsidRDefault="00A342A5" w:rsidP="00A342A5">
            <w:pPr>
              <w:suppressAutoHyphens/>
              <w:ind w:left="567" w:hanging="567"/>
              <w:jc w:val="center"/>
              <w:rPr>
                <w:b/>
                <w:sz w:val="22"/>
                <w:szCs w:val="22"/>
                <w:lang w:eastAsia="zh-CN"/>
              </w:rPr>
            </w:pPr>
            <w:r w:rsidRPr="00A445A0">
              <w:rPr>
                <w:b/>
                <w:sz w:val="22"/>
                <w:szCs w:val="22"/>
                <w:highlight w:val="lightGray"/>
                <w:lang w:eastAsia="zh-CN"/>
              </w:rPr>
              <w:t>10</w:t>
            </w:r>
            <w:r w:rsidR="004D7042" w:rsidRPr="00A445A0">
              <w:rPr>
                <w:b/>
                <w:sz w:val="22"/>
                <w:szCs w:val="22"/>
                <w:highlight w:val="lightGray"/>
                <w:lang w:eastAsia="zh-CN"/>
              </w:rPr>
              <w:t xml:space="preserve"> </w:t>
            </w:r>
            <w:r w:rsidRPr="00A445A0">
              <w:rPr>
                <w:b/>
                <w:sz w:val="22"/>
                <w:szCs w:val="22"/>
                <w:highlight w:val="lightGray"/>
                <w:lang w:eastAsia="zh-CN"/>
              </w:rPr>
              <w:t>300</w:t>
            </w:r>
          </w:p>
        </w:tc>
      </w:tr>
      <w:tr w:rsidR="00A342A5" w:rsidRPr="00A445A0" w14:paraId="06482611" w14:textId="77777777" w:rsidTr="001425BB">
        <w:trPr>
          <w:cantSplit/>
        </w:trPr>
        <w:tc>
          <w:tcPr>
            <w:tcW w:w="828" w:type="dxa"/>
            <w:tcBorders>
              <w:top w:val="single" w:sz="4" w:space="0" w:color="000000"/>
              <w:left w:val="single" w:sz="4" w:space="0" w:color="000000"/>
              <w:bottom w:val="single" w:sz="4" w:space="0" w:color="000000"/>
              <w:right w:val="nil"/>
            </w:tcBorders>
          </w:tcPr>
          <w:p w14:paraId="79231F00" w14:textId="77777777" w:rsidR="00A342A5" w:rsidRPr="00A445A0" w:rsidRDefault="00A342A5" w:rsidP="00A342A5">
            <w:pPr>
              <w:suppressAutoHyphens/>
              <w:ind w:left="567" w:hanging="567"/>
              <w:jc w:val="center"/>
              <w:rPr>
                <w:sz w:val="20"/>
                <w:lang w:eastAsia="zh-CN"/>
              </w:rPr>
            </w:pPr>
            <w:r w:rsidRPr="00A445A0">
              <w:rPr>
                <w:b/>
                <w:sz w:val="20"/>
                <w:lang w:eastAsia="zh-CN"/>
              </w:rPr>
              <w:t>2022</w:t>
            </w:r>
          </w:p>
        </w:tc>
        <w:tc>
          <w:tcPr>
            <w:tcW w:w="4307" w:type="dxa"/>
            <w:tcBorders>
              <w:top w:val="single" w:sz="4" w:space="0" w:color="000000"/>
              <w:left w:val="single" w:sz="4" w:space="0" w:color="000000"/>
              <w:bottom w:val="single" w:sz="4" w:space="0" w:color="000000"/>
              <w:right w:val="nil"/>
            </w:tcBorders>
          </w:tcPr>
          <w:p w14:paraId="53692AC6" w14:textId="77777777" w:rsidR="00A342A5" w:rsidRPr="00A445A0" w:rsidRDefault="00A342A5" w:rsidP="00A342A5">
            <w:pPr>
              <w:suppressAutoHyphens/>
              <w:ind w:left="-30" w:hanging="5"/>
              <w:rPr>
                <w:sz w:val="20"/>
                <w:lang w:eastAsia="zh-CN"/>
              </w:rPr>
            </w:pPr>
            <w:r w:rsidRPr="00A445A0">
              <w:rPr>
                <w:sz w:val="20"/>
                <w:lang w:eastAsia="zh-CN"/>
              </w:rPr>
              <w:t>Ultragarsinės diagnostikos aparatas (Echoskopas) (įmokos lizingui, palūkanos)</w:t>
            </w:r>
          </w:p>
        </w:tc>
        <w:tc>
          <w:tcPr>
            <w:tcW w:w="1584" w:type="dxa"/>
            <w:tcBorders>
              <w:top w:val="single" w:sz="4" w:space="0" w:color="000000"/>
              <w:left w:val="single" w:sz="4" w:space="0" w:color="000000"/>
              <w:bottom w:val="single" w:sz="4" w:space="0" w:color="000000"/>
              <w:right w:val="nil"/>
            </w:tcBorders>
          </w:tcPr>
          <w:p w14:paraId="049ADDCD" w14:textId="77777777" w:rsidR="00A342A5" w:rsidRPr="00A445A0" w:rsidRDefault="00A342A5" w:rsidP="00A342A5">
            <w:pPr>
              <w:suppressAutoHyphens/>
              <w:ind w:left="567" w:hanging="567"/>
              <w:jc w:val="center"/>
              <w:rPr>
                <w:sz w:val="22"/>
                <w:szCs w:val="22"/>
                <w:lang w:eastAsia="zh-CN"/>
              </w:rPr>
            </w:pPr>
            <w:r w:rsidRPr="00A445A0">
              <w:rPr>
                <w:sz w:val="22"/>
                <w:szCs w:val="22"/>
                <w:lang w:eastAsia="zh-CN"/>
              </w:rPr>
              <w:t>5 200</w:t>
            </w:r>
          </w:p>
        </w:tc>
        <w:tc>
          <w:tcPr>
            <w:tcW w:w="1276" w:type="dxa"/>
            <w:tcBorders>
              <w:top w:val="single" w:sz="4" w:space="0" w:color="000000"/>
              <w:left w:val="single" w:sz="4" w:space="0" w:color="000000"/>
              <w:bottom w:val="single" w:sz="4" w:space="0" w:color="000000"/>
              <w:right w:val="nil"/>
            </w:tcBorders>
          </w:tcPr>
          <w:p w14:paraId="443BBC37" w14:textId="77777777" w:rsidR="00A342A5" w:rsidRPr="00A445A0" w:rsidRDefault="00A342A5" w:rsidP="00A342A5">
            <w:pPr>
              <w:suppressAutoHyphens/>
              <w:ind w:left="567" w:hanging="567"/>
              <w:jc w:val="center"/>
              <w:rPr>
                <w:sz w:val="22"/>
                <w:szCs w:val="22"/>
                <w:lang w:eastAsia="zh-CN"/>
              </w:rPr>
            </w:pPr>
            <w:r w:rsidRPr="00A445A0">
              <w:rPr>
                <w:sz w:val="22"/>
                <w:szCs w:val="22"/>
                <w:lang w:eastAsia="zh-CN"/>
              </w:rPr>
              <w:t>1</w:t>
            </w:r>
          </w:p>
        </w:tc>
        <w:tc>
          <w:tcPr>
            <w:tcW w:w="1490" w:type="dxa"/>
            <w:tcBorders>
              <w:top w:val="single" w:sz="4" w:space="0" w:color="000000"/>
              <w:left w:val="single" w:sz="4" w:space="0" w:color="000000"/>
              <w:bottom w:val="single" w:sz="4" w:space="0" w:color="000000"/>
              <w:right w:val="single" w:sz="4" w:space="0" w:color="000000"/>
            </w:tcBorders>
          </w:tcPr>
          <w:p w14:paraId="42B07368" w14:textId="77777777" w:rsidR="00A342A5" w:rsidRPr="00A445A0" w:rsidRDefault="00A342A5" w:rsidP="00A342A5">
            <w:pPr>
              <w:suppressAutoHyphens/>
              <w:ind w:left="567" w:hanging="567"/>
              <w:jc w:val="center"/>
              <w:rPr>
                <w:sz w:val="22"/>
                <w:szCs w:val="22"/>
                <w:lang w:eastAsia="zh-CN"/>
              </w:rPr>
            </w:pPr>
            <w:r w:rsidRPr="00A445A0">
              <w:rPr>
                <w:sz w:val="22"/>
                <w:szCs w:val="22"/>
                <w:lang w:eastAsia="zh-CN"/>
              </w:rPr>
              <w:t>5 200</w:t>
            </w:r>
          </w:p>
        </w:tc>
      </w:tr>
      <w:tr w:rsidR="00A342A5" w:rsidRPr="00A445A0" w14:paraId="351D87E2" w14:textId="77777777" w:rsidTr="001425BB">
        <w:trPr>
          <w:cantSplit/>
        </w:trPr>
        <w:tc>
          <w:tcPr>
            <w:tcW w:w="828" w:type="dxa"/>
            <w:tcBorders>
              <w:top w:val="single" w:sz="4" w:space="0" w:color="000000"/>
              <w:left w:val="single" w:sz="4" w:space="0" w:color="000000"/>
              <w:bottom w:val="single" w:sz="4" w:space="0" w:color="000000"/>
              <w:right w:val="nil"/>
            </w:tcBorders>
          </w:tcPr>
          <w:p w14:paraId="18E90004" w14:textId="77777777" w:rsidR="00A342A5" w:rsidRPr="00A445A0" w:rsidRDefault="00A342A5" w:rsidP="00A342A5">
            <w:pPr>
              <w:suppressAutoHyphens/>
              <w:snapToGrid w:val="0"/>
              <w:ind w:left="567" w:hanging="567"/>
              <w:jc w:val="right"/>
              <w:rPr>
                <w:sz w:val="20"/>
                <w:lang w:eastAsia="zh-CN"/>
              </w:rPr>
            </w:pPr>
          </w:p>
        </w:tc>
        <w:tc>
          <w:tcPr>
            <w:tcW w:w="7167" w:type="dxa"/>
            <w:gridSpan w:val="3"/>
            <w:tcBorders>
              <w:top w:val="single" w:sz="4" w:space="0" w:color="000000"/>
              <w:left w:val="single" w:sz="4" w:space="0" w:color="000000"/>
              <w:bottom w:val="single" w:sz="4" w:space="0" w:color="000000"/>
              <w:right w:val="nil"/>
            </w:tcBorders>
          </w:tcPr>
          <w:p w14:paraId="3DB268E1" w14:textId="77777777" w:rsidR="00A342A5" w:rsidRPr="00A445A0" w:rsidRDefault="00A342A5" w:rsidP="00A342A5">
            <w:pPr>
              <w:suppressAutoHyphens/>
              <w:ind w:left="567" w:hanging="567"/>
              <w:jc w:val="right"/>
              <w:rPr>
                <w:b/>
                <w:szCs w:val="24"/>
                <w:lang w:eastAsia="zh-CN"/>
              </w:rPr>
            </w:pPr>
            <w:r w:rsidRPr="00A445A0">
              <w:rPr>
                <w:b/>
                <w:bCs/>
                <w:szCs w:val="24"/>
                <w:lang w:eastAsia="zh-CN"/>
              </w:rPr>
              <w:t>IŠ VISO PROGRAMAI</w:t>
            </w:r>
          </w:p>
        </w:tc>
        <w:tc>
          <w:tcPr>
            <w:tcW w:w="1490" w:type="dxa"/>
            <w:tcBorders>
              <w:top w:val="single" w:sz="4" w:space="0" w:color="000000"/>
              <w:left w:val="single" w:sz="4" w:space="0" w:color="000000"/>
              <w:bottom w:val="single" w:sz="4" w:space="0" w:color="000000"/>
              <w:right w:val="single" w:sz="4" w:space="0" w:color="000000"/>
            </w:tcBorders>
            <w:vAlign w:val="center"/>
          </w:tcPr>
          <w:p w14:paraId="006E47E6" w14:textId="77777777" w:rsidR="00A342A5" w:rsidRPr="00A445A0" w:rsidRDefault="00A342A5" w:rsidP="00A342A5">
            <w:pPr>
              <w:suppressAutoHyphens/>
              <w:ind w:left="567" w:hanging="567"/>
              <w:jc w:val="center"/>
              <w:rPr>
                <w:b/>
                <w:szCs w:val="24"/>
                <w:lang w:eastAsia="zh-CN"/>
              </w:rPr>
            </w:pPr>
            <w:r w:rsidRPr="00A445A0">
              <w:rPr>
                <w:b/>
                <w:szCs w:val="24"/>
                <w:lang w:eastAsia="zh-CN"/>
              </w:rPr>
              <w:t>67 800</w:t>
            </w:r>
          </w:p>
          <w:p w14:paraId="21C8F2F6" w14:textId="77777777" w:rsidR="00A342A5" w:rsidRPr="00A445A0" w:rsidRDefault="00A342A5" w:rsidP="00A342A5">
            <w:pPr>
              <w:suppressAutoHyphens/>
              <w:ind w:left="567" w:hanging="567"/>
              <w:jc w:val="center"/>
              <w:rPr>
                <w:szCs w:val="24"/>
                <w:lang w:eastAsia="zh-CN"/>
              </w:rPr>
            </w:pPr>
          </w:p>
        </w:tc>
      </w:tr>
    </w:tbl>
    <w:p w14:paraId="48F2B724" w14:textId="77777777" w:rsidR="006B61FB" w:rsidRPr="00A445A0" w:rsidRDefault="006B61FB" w:rsidP="008A2121">
      <w:pPr>
        <w:keepNext/>
        <w:tabs>
          <w:tab w:val="left" w:pos="1296"/>
        </w:tabs>
        <w:suppressAutoHyphens/>
        <w:jc w:val="center"/>
        <w:outlineLvl w:val="3"/>
        <w:rPr>
          <w:b/>
          <w:szCs w:val="24"/>
          <w:lang w:eastAsia="zh-CN"/>
        </w:rPr>
      </w:pPr>
    </w:p>
    <w:p w14:paraId="2268AD98" w14:textId="77777777" w:rsidR="008A2121" w:rsidRPr="00A445A0" w:rsidRDefault="008A2121" w:rsidP="008A2121">
      <w:pPr>
        <w:keepNext/>
        <w:tabs>
          <w:tab w:val="left" w:pos="1296"/>
        </w:tabs>
        <w:suppressAutoHyphens/>
        <w:jc w:val="center"/>
        <w:outlineLvl w:val="3"/>
        <w:rPr>
          <w:b/>
          <w:szCs w:val="24"/>
          <w:lang w:eastAsia="zh-CN"/>
        </w:rPr>
      </w:pPr>
      <w:r w:rsidRPr="00A445A0">
        <w:rPr>
          <w:b/>
          <w:szCs w:val="24"/>
          <w:lang w:eastAsia="zh-CN"/>
        </w:rPr>
        <w:t>VII SKYRIUS</w:t>
      </w:r>
    </w:p>
    <w:p w14:paraId="24D8635B" w14:textId="77777777" w:rsidR="008A2121" w:rsidRPr="00A445A0" w:rsidRDefault="008A2121" w:rsidP="008A2121">
      <w:pPr>
        <w:keepNext/>
        <w:tabs>
          <w:tab w:val="left" w:pos="1296"/>
        </w:tabs>
        <w:suppressAutoHyphens/>
        <w:jc w:val="center"/>
        <w:outlineLvl w:val="3"/>
        <w:rPr>
          <w:b/>
          <w:sz w:val="28"/>
          <w:szCs w:val="24"/>
          <w:lang w:eastAsia="zh-CN"/>
        </w:rPr>
      </w:pPr>
      <w:r w:rsidRPr="00A445A0">
        <w:rPr>
          <w:b/>
          <w:szCs w:val="24"/>
          <w:lang w:eastAsia="zh-CN"/>
        </w:rPr>
        <w:t>VERTINIMO KRITERIJAI</w:t>
      </w:r>
    </w:p>
    <w:p w14:paraId="1C686A4F" w14:textId="77777777" w:rsidR="008A2121" w:rsidRPr="00A445A0" w:rsidRDefault="008A2121" w:rsidP="008A2121">
      <w:pPr>
        <w:suppressAutoHyphens/>
        <w:ind w:left="567" w:hanging="567"/>
        <w:jc w:val="center"/>
        <w:rPr>
          <w:szCs w:val="24"/>
          <w:lang w:eastAsia="zh-CN"/>
        </w:rPr>
      </w:pPr>
    </w:p>
    <w:p w14:paraId="6CC320C7" w14:textId="77777777" w:rsidR="008A2121" w:rsidRPr="00A445A0" w:rsidRDefault="008A2121" w:rsidP="008A2121">
      <w:pPr>
        <w:suppressAutoHyphens/>
        <w:ind w:firstLine="709"/>
        <w:jc w:val="both"/>
        <w:rPr>
          <w:szCs w:val="24"/>
          <w:lang w:eastAsia="zh-CN"/>
        </w:rPr>
      </w:pPr>
      <w:r w:rsidRPr="00A445A0">
        <w:rPr>
          <w:szCs w:val="24"/>
          <w:lang w:eastAsia="zh-CN"/>
        </w:rPr>
        <w:t xml:space="preserve">17. </w:t>
      </w:r>
      <w:r w:rsidR="00210723" w:rsidRPr="00A445A0">
        <w:rPr>
          <w:szCs w:val="24"/>
          <w:lang w:eastAsia="zh-CN"/>
        </w:rPr>
        <w:t>Įsigytos</w:t>
      </w:r>
      <w:r w:rsidRPr="00A445A0">
        <w:rPr>
          <w:szCs w:val="24"/>
          <w:lang w:eastAsia="zh-CN"/>
        </w:rPr>
        <w:t xml:space="preserve"> įrangos skaičių – 1.</w:t>
      </w:r>
    </w:p>
    <w:p w14:paraId="14CD6875" w14:textId="77777777" w:rsidR="008A2121" w:rsidRPr="00A445A0" w:rsidRDefault="008A2121" w:rsidP="008A2121">
      <w:pPr>
        <w:suppressAutoHyphens/>
        <w:ind w:firstLine="709"/>
        <w:jc w:val="both"/>
        <w:rPr>
          <w:szCs w:val="24"/>
          <w:lang w:eastAsia="zh-CN"/>
        </w:rPr>
      </w:pPr>
      <w:r w:rsidRPr="00A445A0">
        <w:rPr>
          <w:szCs w:val="24"/>
          <w:lang w:eastAsia="zh-CN"/>
        </w:rPr>
        <w:t>18. Gydytojo echoskopuotojo paruošimas (kvalifikacijos kėlimo kursai „Pilvo ertmės organų ir  inkstų echoskopijos įvadas ir pagrindai“) – 1.</w:t>
      </w:r>
    </w:p>
    <w:p w14:paraId="3A09267D" w14:textId="77777777" w:rsidR="00E4560F" w:rsidRPr="00A445A0" w:rsidRDefault="00E4560F" w:rsidP="008A2121">
      <w:pPr>
        <w:suppressAutoHyphens/>
        <w:ind w:firstLine="709"/>
        <w:jc w:val="both"/>
        <w:rPr>
          <w:szCs w:val="24"/>
          <w:lang w:eastAsia="zh-CN"/>
        </w:rPr>
      </w:pPr>
    </w:p>
    <w:p w14:paraId="272D1537" w14:textId="60A521A8" w:rsidR="008A2121" w:rsidRPr="00A445A0" w:rsidRDefault="008A2121" w:rsidP="008A2121">
      <w:pPr>
        <w:suppressAutoHyphens/>
        <w:ind w:firstLine="709"/>
        <w:jc w:val="both"/>
        <w:rPr>
          <w:szCs w:val="24"/>
          <w:lang w:eastAsia="zh-CN"/>
        </w:rPr>
      </w:pPr>
      <w:r w:rsidRPr="00A445A0">
        <w:rPr>
          <w:szCs w:val="24"/>
          <w:lang w:eastAsia="zh-CN"/>
        </w:rPr>
        <w:t xml:space="preserve">19. Atliktų echoskopijų </w:t>
      </w:r>
      <w:r w:rsidR="00210723" w:rsidRPr="00A445A0">
        <w:rPr>
          <w:szCs w:val="24"/>
          <w:lang w:eastAsia="zh-CN"/>
        </w:rPr>
        <w:t xml:space="preserve">metinis </w:t>
      </w:r>
      <w:r w:rsidRPr="00A445A0">
        <w:rPr>
          <w:szCs w:val="24"/>
          <w:lang w:eastAsia="zh-CN"/>
        </w:rPr>
        <w:t xml:space="preserve">skaičius – </w:t>
      </w:r>
      <w:r w:rsidR="00DA49D3" w:rsidRPr="00A445A0">
        <w:rPr>
          <w:szCs w:val="24"/>
          <w:lang w:eastAsia="zh-CN"/>
        </w:rPr>
        <w:t>~</w:t>
      </w:r>
      <w:r w:rsidRPr="00A445A0">
        <w:rPr>
          <w:szCs w:val="24"/>
          <w:lang w:eastAsia="zh-CN"/>
        </w:rPr>
        <w:t>14</w:t>
      </w:r>
      <w:r w:rsidR="00210723" w:rsidRPr="00A445A0">
        <w:rPr>
          <w:szCs w:val="24"/>
          <w:lang w:eastAsia="zh-CN"/>
        </w:rPr>
        <w:t xml:space="preserve"> </w:t>
      </w:r>
      <w:r w:rsidRPr="00A445A0">
        <w:rPr>
          <w:szCs w:val="24"/>
          <w:lang w:eastAsia="zh-CN"/>
        </w:rPr>
        <w:t>000.</w:t>
      </w:r>
    </w:p>
    <w:p w14:paraId="0793A81D" w14:textId="77777777" w:rsidR="008A2121" w:rsidRPr="00A445A0" w:rsidRDefault="008A2121" w:rsidP="00FC67CA">
      <w:pPr>
        <w:suppressAutoHyphens/>
        <w:rPr>
          <w:rFonts w:eastAsia="Calibri"/>
          <w:szCs w:val="24"/>
          <w:lang w:eastAsia="zh-CN"/>
        </w:rPr>
      </w:pPr>
    </w:p>
    <w:p w14:paraId="46A51ECD" w14:textId="77777777" w:rsidR="008A2121" w:rsidRPr="00A445A0" w:rsidRDefault="008A2121" w:rsidP="00FC67CA">
      <w:pPr>
        <w:keepNext/>
        <w:tabs>
          <w:tab w:val="left" w:pos="1296"/>
        </w:tabs>
        <w:suppressAutoHyphens/>
        <w:jc w:val="center"/>
        <w:outlineLvl w:val="3"/>
        <w:rPr>
          <w:b/>
          <w:szCs w:val="24"/>
          <w:lang w:eastAsia="zh-CN"/>
        </w:rPr>
      </w:pPr>
      <w:r w:rsidRPr="00A445A0">
        <w:rPr>
          <w:b/>
          <w:szCs w:val="24"/>
          <w:lang w:eastAsia="zh-CN"/>
        </w:rPr>
        <w:t>VIII SKYRIUS</w:t>
      </w:r>
    </w:p>
    <w:p w14:paraId="479B7623" w14:textId="77777777" w:rsidR="008A2121" w:rsidRPr="00A445A0" w:rsidRDefault="008A2121" w:rsidP="008A2121">
      <w:pPr>
        <w:keepNext/>
        <w:tabs>
          <w:tab w:val="left" w:pos="1296"/>
        </w:tabs>
        <w:suppressAutoHyphens/>
        <w:ind w:firstLine="851"/>
        <w:jc w:val="center"/>
        <w:outlineLvl w:val="3"/>
        <w:rPr>
          <w:b/>
          <w:szCs w:val="24"/>
          <w:lang w:eastAsia="zh-CN"/>
        </w:rPr>
      </w:pPr>
      <w:r w:rsidRPr="00A445A0">
        <w:rPr>
          <w:b/>
          <w:szCs w:val="24"/>
          <w:lang w:eastAsia="zh-CN"/>
        </w:rPr>
        <w:t>NUMATOMI PROGRAMOS REZULTATAI</w:t>
      </w:r>
    </w:p>
    <w:p w14:paraId="32100A7C" w14:textId="77777777" w:rsidR="00826106" w:rsidRPr="00A445A0" w:rsidRDefault="00826106" w:rsidP="008A2121">
      <w:pPr>
        <w:keepNext/>
        <w:tabs>
          <w:tab w:val="left" w:pos="1296"/>
        </w:tabs>
        <w:suppressAutoHyphens/>
        <w:ind w:firstLine="851"/>
        <w:jc w:val="center"/>
        <w:outlineLvl w:val="3"/>
        <w:rPr>
          <w:b/>
          <w:szCs w:val="24"/>
          <w:lang w:eastAsia="zh-CN"/>
        </w:rPr>
      </w:pPr>
    </w:p>
    <w:p w14:paraId="2C6F14DC" w14:textId="77777777" w:rsidR="00826106" w:rsidRPr="00A445A0" w:rsidRDefault="00826106" w:rsidP="00826106">
      <w:pPr>
        <w:suppressAutoHyphens/>
        <w:ind w:firstLine="709"/>
        <w:jc w:val="both"/>
        <w:rPr>
          <w:szCs w:val="24"/>
          <w:lang w:eastAsia="zh-CN"/>
        </w:rPr>
      </w:pPr>
      <w:r w:rsidRPr="00A445A0">
        <w:rPr>
          <w:szCs w:val="24"/>
          <w:lang w:eastAsia="zh-CN"/>
        </w:rPr>
        <w:t>20. Pagerės ultragarsinių diagnostinių paslaugų (echoskopijos) prieinamumas ir kokybė. Įsigijus naują  echoskopą, bus atlikta &gt;14,000 echoskopijų per metus.</w:t>
      </w:r>
    </w:p>
    <w:p w14:paraId="3C7FFF48" w14:textId="77777777" w:rsidR="00826106" w:rsidRPr="00A445A0" w:rsidRDefault="00826106" w:rsidP="00826106">
      <w:pPr>
        <w:suppressAutoHyphens/>
        <w:ind w:firstLine="709"/>
        <w:jc w:val="both"/>
        <w:rPr>
          <w:szCs w:val="24"/>
          <w:lang w:eastAsia="zh-CN"/>
        </w:rPr>
      </w:pPr>
      <w:r w:rsidRPr="00A445A0">
        <w:rPr>
          <w:szCs w:val="24"/>
          <w:lang w:eastAsia="zh-CN"/>
        </w:rPr>
        <w:t xml:space="preserve">21. UG kontrolėje daugiau atliksime intervencinių procedūrų (&gt; 100 biopsijų per metus). </w:t>
      </w:r>
    </w:p>
    <w:p w14:paraId="15715250" w14:textId="77777777" w:rsidR="00826106" w:rsidRPr="00A445A0" w:rsidRDefault="00826106" w:rsidP="00826106">
      <w:pPr>
        <w:suppressAutoHyphens/>
        <w:ind w:firstLine="709"/>
        <w:jc w:val="both"/>
        <w:rPr>
          <w:szCs w:val="24"/>
          <w:lang w:eastAsia="zh-CN"/>
        </w:rPr>
      </w:pPr>
      <w:r w:rsidRPr="00A445A0">
        <w:rPr>
          <w:szCs w:val="24"/>
          <w:lang w:eastAsia="zh-CN"/>
        </w:rPr>
        <w:t xml:space="preserve">22. Numatomos registracijos eilės echoskopijoms ne ilgiau 30 dienų. </w:t>
      </w:r>
    </w:p>
    <w:p w14:paraId="376F82C8" w14:textId="77777777" w:rsidR="00826106" w:rsidRPr="00A445A0" w:rsidRDefault="00826106" w:rsidP="00826106">
      <w:pPr>
        <w:rPr>
          <w:bCs/>
          <w:szCs w:val="24"/>
        </w:rPr>
      </w:pPr>
    </w:p>
    <w:p w14:paraId="4BF90394" w14:textId="77777777" w:rsidR="00826106" w:rsidRPr="00A445A0" w:rsidRDefault="00826106" w:rsidP="00826106">
      <w:pPr>
        <w:rPr>
          <w:bCs/>
          <w:szCs w:val="24"/>
        </w:rPr>
      </w:pPr>
    </w:p>
    <w:p w14:paraId="2B0B2533" w14:textId="77777777" w:rsidR="00826106" w:rsidRPr="00A445A0" w:rsidRDefault="00826106" w:rsidP="00826106">
      <w:pPr>
        <w:rPr>
          <w:bCs/>
          <w:szCs w:val="24"/>
        </w:rPr>
      </w:pPr>
      <w:r w:rsidRPr="00A445A0">
        <w:rPr>
          <w:bCs/>
          <w:szCs w:val="24"/>
        </w:rPr>
        <w:t>SUDERINTA</w:t>
      </w:r>
    </w:p>
    <w:p w14:paraId="659EE699" w14:textId="77777777" w:rsidR="00826106" w:rsidRPr="00A445A0" w:rsidRDefault="00826106" w:rsidP="00826106">
      <w:pPr>
        <w:rPr>
          <w:bCs/>
          <w:szCs w:val="24"/>
        </w:rPr>
      </w:pPr>
      <w:r w:rsidRPr="00A445A0">
        <w:rPr>
          <w:bCs/>
          <w:szCs w:val="24"/>
        </w:rPr>
        <w:t>VŠĮ Kėdainių ligoninės Direktoriaus pavaduotoja medicinai, laikinai einanti direktoriaus pareigas</w:t>
      </w:r>
    </w:p>
    <w:p w14:paraId="1C0169F4" w14:textId="77777777" w:rsidR="00826106" w:rsidRPr="00A445A0" w:rsidRDefault="00826106" w:rsidP="00826106">
      <w:pPr>
        <w:rPr>
          <w:bCs/>
          <w:szCs w:val="24"/>
        </w:rPr>
      </w:pPr>
      <w:r w:rsidRPr="00A445A0">
        <w:rPr>
          <w:bCs/>
          <w:szCs w:val="24"/>
        </w:rPr>
        <w:t>Rita Kuodienė</w:t>
      </w:r>
    </w:p>
    <w:p w14:paraId="7D4A7E78" w14:textId="77777777" w:rsidR="00826106" w:rsidRPr="00A445A0" w:rsidRDefault="00826106" w:rsidP="00826106">
      <w:pPr>
        <w:rPr>
          <w:bCs/>
          <w:szCs w:val="24"/>
        </w:rPr>
      </w:pPr>
    </w:p>
    <w:p w14:paraId="2DE2B0B7" w14:textId="77777777" w:rsidR="00826106" w:rsidRPr="00A445A0" w:rsidRDefault="00CD7E0A" w:rsidP="00826106">
      <w:pPr>
        <w:rPr>
          <w:bCs/>
          <w:szCs w:val="24"/>
        </w:rPr>
      </w:pPr>
      <w:r w:rsidRPr="00A445A0">
        <w:rPr>
          <w:bCs/>
          <w:szCs w:val="24"/>
        </w:rPr>
        <w:t>PARENGĖ</w:t>
      </w:r>
    </w:p>
    <w:p w14:paraId="6CA21E57" w14:textId="77777777" w:rsidR="00384772" w:rsidRPr="00A445A0" w:rsidRDefault="00384772" w:rsidP="00384772">
      <w:pPr>
        <w:jc w:val="both"/>
        <w:rPr>
          <w:b/>
          <w:szCs w:val="24"/>
        </w:rPr>
      </w:pPr>
      <w:r w:rsidRPr="00A445A0">
        <w:rPr>
          <w:bCs/>
          <w:szCs w:val="24"/>
        </w:rPr>
        <w:t>VŠĮ Kėdainių ligoninės Rentgeno</w:t>
      </w:r>
      <w:r w:rsidRPr="00A445A0">
        <w:rPr>
          <w:szCs w:val="24"/>
          <w:lang w:eastAsia="zh-CN"/>
        </w:rPr>
        <w:t>–</w:t>
      </w:r>
      <w:r w:rsidRPr="00A445A0">
        <w:rPr>
          <w:bCs/>
          <w:szCs w:val="24"/>
        </w:rPr>
        <w:t>echoskopijų</w:t>
      </w:r>
      <w:r w:rsidRPr="00A445A0">
        <w:rPr>
          <w:szCs w:val="24"/>
          <w:lang w:eastAsia="zh-CN"/>
        </w:rPr>
        <w:t>–</w:t>
      </w:r>
      <w:r w:rsidRPr="00A445A0">
        <w:rPr>
          <w:bCs/>
          <w:szCs w:val="24"/>
        </w:rPr>
        <w:t>endoskopijų skyriaus vedėjas Julius Vidikas</w:t>
      </w:r>
      <w:r w:rsidRPr="00A445A0">
        <w:rPr>
          <w:szCs w:val="24"/>
        </w:rPr>
        <w:t xml:space="preserve"> </w:t>
      </w:r>
    </w:p>
    <w:p w14:paraId="2272E2D9" w14:textId="77777777" w:rsidR="008A2121" w:rsidRPr="00A445A0" w:rsidRDefault="008A2121" w:rsidP="008A2121">
      <w:pPr>
        <w:suppressAutoHyphens/>
        <w:ind w:left="567" w:firstLine="851"/>
        <w:rPr>
          <w:szCs w:val="24"/>
          <w:lang w:eastAsia="zh-CN"/>
        </w:rPr>
      </w:pPr>
    </w:p>
    <w:p w14:paraId="2C756065" w14:textId="77777777" w:rsidR="008A2121" w:rsidRPr="00A445A0" w:rsidRDefault="008A2121" w:rsidP="008A2121">
      <w:pPr>
        <w:suppressAutoHyphens/>
        <w:ind w:left="567" w:firstLine="851"/>
        <w:jc w:val="center"/>
        <w:rPr>
          <w:szCs w:val="24"/>
          <w:lang w:eastAsia="zh-CN"/>
        </w:rPr>
      </w:pPr>
      <w:r w:rsidRPr="00A445A0">
        <w:rPr>
          <w:szCs w:val="24"/>
          <w:lang w:eastAsia="zh-CN"/>
        </w:rPr>
        <w:t>_________________</w:t>
      </w:r>
    </w:p>
    <w:p w14:paraId="2DFFDA0F" w14:textId="77777777" w:rsidR="008A2121" w:rsidRPr="00A445A0" w:rsidRDefault="008A2121" w:rsidP="008A2121">
      <w:pPr>
        <w:rPr>
          <w:szCs w:val="24"/>
        </w:rPr>
      </w:pPr>
    </w:p>
    <w:p w14:paraId="4B5D4358" w14:textId="77777777" w:rsidR="008A2121" w:rsidRPr="00A445A0" w:rsidRDefault="008A2121" w:rsidP="008A2121"/>
    <w:p w14:paraId="53ED7543" w14:textId="77777777" w:rsidR="008A2121" w:rsidRPr="00A445A0" w:rsidRDefault="008A2121" w:rsidP="008A2121">
      <w:pPr>
        <w:rPr>
          <w:color w:val="FF0000"/>
        </w:rPr>
      </w:pPr>
    </w:p>
    <w:p w14:paraId="57B87390" w14:textId="77777777" w:rsidR="008A2121" w:rsidRPr="00A445A0" w:rsidRDefault="008A2121" w:rsidP="008A2121">
      <w:pPr>
        <w:rPr>
          <w:color w:val="FF0000"/>
        </w:rPr>
      </w:pPr>
    </w:p>
    <w:p w14:paraId="5A364E8D" w14:textId="77777777" w:rsidR="008A2121" w:rsidRPr="00A445A0" w:rsidRDefault="008A2121" w:rsidP="008A2121">
      <w:pPr>
        <w:rPr>
          <w:color w:val="FF0000"/>
        </w:rPr>
      </w:pPr>
    </w:p>
    <w:p w14:paraId="70705EFF" w14:textId="77777777" w:rsidR="008A2121" w:rsidRPr="00A445A0" w:rsidRDefault="008A2121" w:rsidP="008A2121">
      <w:pPr>
        <w:rPr>
          <w:color w:val="FF0000"/>
        </w:rPr>
      </w:pPr>
    </w:p>
    <w:p w14:paraId="21F94C6F" w14:textId="77777777" w:rsidR="008A2121" w:rsidRPr="00A445A0" w:rsidRDefault="008A2121" w:rsidP="008A2121">
      <w:pPr>
        <w:rPr>
          <w:color w:val="FF0000"/>
        </w:rPr>
      </w:pPr>
    </w:p>
    <w:p w14:paraId="73F5F219" w14:textId="77777777" w:rsidR="00DA49D3" w:rsidRPr="00A445A0" w:rsidRDefault="000B0773" w:rsidP="00DA49D3">
      <w:pPr>
        <w:jc w:val="center"/>
        <w:rPr>
          <w:b/>
          <w:caps/>
          <w:szCs w:val="24"/>
        </w:rPr>
      </w:pPr>
      <w:r w:rsidRPr="00A445A0">
        <w:rPr>
          <w:b/>
          <w:bCs/>
          <w:caps/>
          <w:color w:val="FF0000"/>
          <w:szCs w:val="24"/>
        </w:rPr>
        <w:br w:type="page"/>
      </w:r>
      <w:bookmarkStart w:id="20" w:name="_Hlk59440690"/>
      <w:r w:rsidR="00DA49D3" w:rsidRPr="00A445A0">
        <w:rPr>
          <w:b/>
          <w:bCs/>
          <w:caps/>
          <w:szCs w:val="24"/>
        </w:rPr>
        <w:t>všį kėdainių PIRMINĖS SVEIKATOS PRIEŽIŪROS CENTRAS</w:t>
      </w:r>
    </w:p>
    <w:p w14:paraId="3D5596A1" w14:textId="77777777" w:rsidR="00DA49D3" w:rsidRPr="00A445A0" w:rsidRDefault="00DA49D3" w:rsidP="00DA49D3">
      <w:pPr>
        <w:keepNext/>
        <w:jc w:val="center"/>
        <w:outlineLvl w:val="0"/>
        <w:rPr>
          <w:b/>
          <w:caps/>
          <w:szCs w:val="24"/>
        </w:rPr>
      </w:pPr>
    </w:p>
    <w:p w14:paraId="1780678C" w14:textId="77777777" w:rsidR="00DA49D3" w:rsidRPr="00A445A0" w:rsidRDefault="00DA49D3" w:rsidP="00DA49D3">
      <w:pPr>
        <w:keepNext/>
        <w:jc w:val="center"/>
        <w:outlineLvl w:val="0"/>
        <w:rPr>
          <w:b/>
          <w:caps/>
          <w:szCs w:val="24"/>
        </w:rPr>
      </w:pPr>
      <w:r w:rsidRPr="00A445A0">
        <w:rPr>
          <w:b/>
          <w:caps/>
          <w:szCs w:val="24"/>
        </w:rPr>
        <w:t xml:space="preserve">PIRMINĖS ASMENS SVEIKATOS PRIEŽIŪROS PRIEINAMUMO IR KOKYBĖS UŽTIKRINIMO KĖDAINIŲ RAJONO KAIMIŠKŲJŲ VIETOVIŲ gyventojams </w:t>
      </w:r>
    </w:p>
    <w:p w14:paraId="34111D28" w14:textId="5365EBFA" w:rsidR="00DA49D3" w:rsidRPr="00A445A0" w:rsidRDefault="00DA49D3" w:rsidP="00DA49D3">
      <w:pPr>
        <w:keepNext/>
        <w:jc w:val="center"/>
        <w:outlineLvl w:val="0"/>
        <w:rPr>
          <w:b/>
          <w:caps/>
          <w:szCs w:val="24"/>
        </w:rPr>
      </w:pPr>
      <w:r w:rsidRPr="00A445A0">
        <w:rPr>
          <w:b/>
          <w:caps/>
          <w:szCs w:val="24"/>
        </w:rPr>
        <w:t>2017–20</w:t>
      </w:r>
      <w:r w:rsidR="00061A2D">
        <w:rPr>
          <w:b/>
          <w:caps/>
          <w:szCs w:val="24"/>
        </w:rPr>
        <w:t>23</w:t>
      </w:r>
      <w:r w:rsidRPr="00A445A0">
        <w:rPr>
          <w:b/>
          <w:caps/>
          <w:szCs w:val="24"/>
        </w:rPr>
        <w:t xml:space="preserve"> m. PROGRAMOS 20</w:t>
      </w:r>
      <w:r w:rsidR="00FF6D4A" w:rsidRPr="00A445A0">
        <w:rPr>
          <w:b/>
          <w:caps/>
          <w:szCs w:val="24"/>
        </w:rPr>
        <w:t>2</w:t>
      </w:r>
      <w:r w:rsidR="00E05328" w:rsidRPr="00A445A0">
        <w:rPr>
          <w:b/>
          <w:caps/>
          <w:szCs w:val="24"/>
        </w:rPr>
        <w:t>1</w:t>
      </w:r>
      <w:r w:rsidRPr="00A445A0">
        <w:rPr>
          <w:b/>
          <w:caps/>
          <w:szCs w:val="24"/>
        </w:rPr>
        <w:t xml:space="preserve"> M. PARAIŠKA</w:t>
      </w:r>
    </w:p>
    <w:p w14:paraId="0F986352" w14:textId="77777777" w:rsidR="00DA49D3" w:rsidRPr="00A445A0" w:rsidRDefault="00DA49D3" w:rsidP="00DA49D3">
      <w:pPr>
        <w:jc w:val="center"/>
        <w:rPr>
          <w:szCs w:val="24"/>
        </w:rPr>
      </w:pPr>
    </w:p>
    <w:p w14:paraId="642707D2" w14:textId="77777777" w:rsidR="00DA49D3" w:rsidRPr="00A445A0" w:rsidRDefault="00DA49D3" w:rsidP="00DA49D3">
      <w:pPr>
        <w:jc w:val="center"/>
        <w:rPr>
          <w:b/>
          <w:szCs w:val="24"/>
        </w:rPr>
      </w:pPr>
      <w:r w:rsidRPr="00A445A0">
        <w:rPr>
          <w:b/>
          <w:szCs w:val="24"/>
        </w:rPr>
        <w:t>I SKYRIUS</w:t>
      </w:r>
    </w:p>
    <w:p w14:paraId="4863E49F" w14:textId="77777777" w:rsidR="00DA49D3" w:rsidRPr="00A445A0" w:rsidRDefault="00DA49D3" w:rsidP="00DA49D3">
      <w:pPr>
        <w:jc w:val="center"/>
        <w:rPr>
          <w:b/>
          <w:szCs w:val="24"/>
        </w:rPr>
      </w:pPr>
      <w:r w:rsidRPr="00A445A0">
        <w:rPr>
          <w:b/>
          <w:szCs w:val="24"/>
        </w:rPr>
        <w:t>BENDROSIOS NUOSTATOS</w:t>
      </w:r>
    </w:p>
    <w:p w14:paraId="3B467FBA" w14:textId="77777777" w:rsidR="00DA49D3" w:rsidRPr="00A445A0" w:rsidRDefault="00DA49D3" w:rsidP="00DA49D3">
      <w:pPr>
        <w:ind w:firstLine="567"/>
        <w:jc w:val="both"/>
        <w:rPr>
          <w:szCs w:val="24"/>
        </w:rPr>
      </w:pPr>
    </w:p>
    <w:p w14:paraId="1A9EE5DA" w14:textId="60E2742F" w:rsidR="00DA49D3" w:rsidRPr="00A445A0" w:rsidRDefault="00DA49D3" w:rsidP="000D46D1">
      <w:pPr>
        <w:pStyle w:val="Betarp"/>
        <w:numPr>
          <w:ilvl w:val="0"/>
          <w:numId w:val="22"/>
        </w:numPr>
        <w:tabs>
          <w:tab w:val="left" w:pos="993"/>
        </w:tabs>
        <w:overflowPunct w:val="0"/>
        <w:autoSpaceDE w:val="0"/>
        <w:ind w:left="0" w:firstLine="567"/>
        <w:jc w:val="both"/>
        <w:rPr>
          <w:u w:val="single"/>
          <w:lang w:eastAsia="lt-LT"/>
        </w:rPr>
      </w:pPr>
      <w:r w:rsidRPr="00A445A0">
        <w:rPr>
          <w:lang w:eastAsia="lt-LT"/>
        </w:rPr>
        <w:t>Pirminės asmens sveikatos priežiūros prieinamumo ir kokybės užtikrinimo Kėdainių rajono kaimiškųjų vietovių gyventojams 2017–202</w:t>
      </w:r>
      <w:r w:rsidR="00C72744">
        <w:rPr>
          <w:lang w:eastAsia="lt-LT"/>
        </w:rPr>
        <w:t>3</w:t>
      </w:r>
      <w:r w:rsidRPr="00A445A0">
        <w:rPr>
          <w:lang w:eastAsia="lt-LT"/>
        </w:rPr>
        <w:t xml:space="preserve"> m. programa (toliau – Programa) parengta įgyvendinant Lietuvos Respublikos sveikatos priežiūros įstaigų įstatymo 12 straipsnio 1 dalį, siekiant investicijomis sveikatos priežiūrai plėsti sveikatos paslaugų asortimentą, įgyvendinant naujas sveikatos priežiūros technologijas, gerinti sveikatos priežiūros paslaugų prieinamumą ir kokybę.  </w:t>
      </w:r>
    </w:p>
    <w:p w14:paraId="5CE4A985" w14:textId="77777777" w:rsidR="00DA49D3" w:rsidRPr="00A445A0" w:rsidRDefault="00DA49D3" w:rsidP="000D46D1">
      <w:pPr>
        <w:pStyle w:val="Betarp"/>
        <w:numPr>
          <w:ilvl w:val="0"/>
          <w:numId w:val="22"/>
        </w:numPr>
        <w:tabs>
          <w:tab w:val="left" w:pos="993"/>
        </w:tabs>
        <w:overflowPunct w:val="0"/>
        <w:autoSpaceDE w:val="0"/>
        <w:ind w:left="0" w:firstLine="567"/>
        <w:jc w:val="both"/>
        <w:rPr>
          <w:u w:val="single"/>
          <w:lang w:eastAsia="lt-LT"/>
        </w:rPr>
      </w:pPr>
      <w:r w:rsidRPr="00A445A0">
        <w:rPr>
          <w:lang w:eastAsia="lt-LT"/>
        </w:rPr>
        <w:t xml:space="preserve">Programos koncepcija remiasi Sveikatos netolygumų mažinimo Lietuvoje 2014–2023 m. Veiksmų plano (patvirtinta Lietuvos Respublikos sveikatos apsaugos ministro 2014 m. liepos 16 d. įsakymu Nr. V-815) pagrindiniu tikslu – „sumažinti tam tikruose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w:t>
      </w:r>
    </w:p>
    <w:p w14:paraId="4B483E8A" w14:textId="7DCC7AAB" w:rsidR="00DA49D3" w:rsidRPr="00A445A0" w:rsidRDefault="00DA49D3" w:rsidP="000D46D1">
      <w:pPr>
        <w:pStyle w:val="Betarp"/>
        <w:numPr>
          <w:ilvl w:val="0"/>
          <w:numId w:val="22"/>
        </w:numPr>
        <w:tabs>
          <w:tab w:val="left" w:pos="993"/>
        </w:tabs>
        <w:overflowPunct w:val="0"/>
        <w:autoSpaceDE w:val="0"/>
        <w:ind w:left="0" w:firstLine="567"/>
        <w:jc w:val="both"/>
      </w:pPr>
      <w:r w:rsidRPr="00A445A0">
        <w:t>Programa atitinka Lietuvos Respublikos sveikatos apsaugos ministerijos 2018–202</w:t>
      </w:r>
      <w:r w:rsidR="000E2481" w:rsidRPr="00A445A0">
        <w:t>1</w:t>
      </w:r>
      <w:r w:rsidRPr="00A445A0">
        <w:t xml:space="preserve"> m. strateginio veiklos plano 2 strateginį tikslą: organizuoti kokybišką, saugią ir prieinamą sveikatos priežiūrą</w:t>
      </w:r>
      <w:r w:rsidRPr="00A445A0">
        <w:rPr>
          <w:bCs/>
        </w:rPr>
        <w:t>.</w:t>
      </w:r>
    </w:p>
    <w:p w14:paraId="5D310452" w14:textId="77777777" w:rsidR="003C6F30" w:rsidRPr="00A445A0" w:rsidRDefault="003C6F30" w:rsidP="000D46D1">
      <w:pPr>
        <w:pStyle w:val="Betarp"/>
        <w:keepNext/>
        <w:numPr>
          <w:ilvl w:val="0"/>
          <w:numId w:val="22"/>
        </w:numPr>
        <w:tabs>
          <w:tab w:val="left" w:pos="993"/>
        </w:tabs>
        <w:overflowPunct w:val="0"/>
        <w:autoSpaceDE w:val="0"/>
        <w:ind w:left="0" w:firstLine="567"/>
        <w:jc w:val="both"/>
        <w:outlineLvl w:val="3"/>
      </w:pPr>
      <w:r w:rsidRPr="00A445A0">
        <w:t>Programa parengta, vadovaujantis Kėdainių rajono savivaldybės strateginio plėtros plano iki 2030 metų, II prioriteto „Aukšta gyvenimo kokybė socialiai atsakingame rajone“ 2.3. tikslo „Gyventojų sveikatos išsaugojimas ir stiprinimas“ 2.3.1. uždavinio „Modernizuoti ir optimizuoti sveikatos priežiūros įstaigų infrastruktūrą“ 2.3.1.4. priemone „Plėtoti elektronines sveikatos priežiūros paslaugas, skatinti jų naudojimą ir prieinamumą bei atnaujinti ir (arba) plėsti informacinių technologijų bazes Kėdainių rajono savivaldybės sveikatos priežiūros įstaigose“.</w:t>
      </w:r>
    </w:p>
    <w:p w14:paraId="237E7FEA" w14:textId="77777777" w:rsidR="00DA49D3" w:rsidRPr="00A445A0" w:rsidRDefault="00DA49D3" w:rsidP="00DA49D3">
      <w:pPr>
        <w:tabs>
          <w:tab w:val="left" w:pos="0"/>
          <w:tab w:val="left" w:pos="1134"/>
        </w:tabs>
        <w:ind w:left="720"/>
        <w:rPr>
          <w:rFonts w:eastAsia="SimSun"/>
          <w:szCs w:val="24"/>
        </w:rPr>
      </w:pPr>
    </w:p>
    <w:p w14:paraId="46FE0C6C" w14:textId="77777777" w:rsidR="00DA49D3" w:rsidRPr="00A445A0" w:rsidRDefault="00DA49D3" w:rsidP="00DA49D3">
      <w:pPr>
        <w:keepNext/>
        <w:jc w:val="center"/>
        <w:outlineLvl w:val="3"/>
        <w:rPr>
          <w:b/>
          <w:bCs/>
          <w:szCs w:val="24"/>
        </w:rPr>
      </w:pPr>
      <w:r w:rsidRPr="00A445A0">
        <w:rPr>
          <w:b/>
          <w:bCs/>
          <w:szCs w:val="24"/>
        </w:rPr>
        <w:t>II SKYRIUS</w:t>
      </w:r>
    </w:p>
    <w:p w14:paraId="1B2F71F7" w14:textId="77777777" w:rsidR="00DA49D3" w:rsidRPr="00A445A0" w:rsidRDefault="00DA49D3" w:rsidP="00DA49D3">
      <w:pPr>
        <w:keepNext/>
        <w:jc w:val="center"/>
        <w:outlineLvl w:val="3"/>
        <w:rPr>
          <w:b/>
          <w:bCs/>
          <w:szCs w:val="24"/>
        </w:rPr>
      </w:pPr>
      <w:r w:rsidRPr="00A445A0">
        <w:rPr>
          <w:b/>
          <w:bCs/>
          <w:szCs w:val="24"/>
        </w:rPr>
        <w:t>SITUACIJOS ANALIZĖ</w:t>
      </w:r>
    </w:p>
    <w:p w14:paraId="0633C556" w14:textId="77777777" w:rsidR="00DA49D3" w:rsidRPr="00A445A0" w:rsidRDefault="00DA49D3" w:rsidP="00DA49D3">
      <w:pPr>
        <w:pStyle w:val="Betarp"/>
        <w:rPr>
          <w:lang w:eastAsia="lt-LT"/>
        </w:rPr>
      </w:pPr>
    </w:p>
    <w:p w14:paraId="0B2614FD" w14:textId="77777777" w:rsidR="00DA49D3" w:rsidRPr="00A445A0" w:rsidRDefault="00DA49D3" w:rsidP="000D46D1">
      <w:pPr>
        <w:pStyle w:val="Betarp"/>
        <w:numPr>
          <w:ilvl w:val="0"/>
          <w:numId w:val="22"/>
        </w:numPr>
        <w:tabs>
          <w:tab w:val="left" w:pos="993"/>
        </w:tabs>
        <w:overflowPunct w:val="0"/>
        <w:autoSpaceDE w:val="0"/>
        <w:ind w:left="0" w:firstLine="567"/>
        <w:jc w:val="both"/>
        <w:rPr>
          <w:lang w:eastAsia="lt-LT"/>
        </w:rPr>
      </w:pPr>
      <w:r w:rsidRPr="00A445A0">
        <w:rPr>
          <w:lang w:eastAsia="lt-LT"/>
        </w:rPr>
        <w:t xml:space="preserve">Lietuvos statistikos departamento duomenimis, kaimo gyventojų standartizuoto mirtingumo rodiklis yra apie 1,2 karto didesnis nei miesto, o vidutinė gyvenimo trukmė – apie 2,5 m. trumpesnė nei miesto gyventojų. Miesto ir kaimo gyventojų mirtingumo nuo visų pagrindinių mirties priežasčių skirtumai didėja. Miesto ir kaimo (rajonų) gyventojų mirtingumo rodiklių netolygumai ir jų pokyčiai netiesiogiai atspindi kaimo gyventojų patiriamą didesnį ir iki šiol vis didėjantį socialinį bei psichologinį stresą, susijusį su nepalankiais sveikatai ekonominiais, socialiniais ir kultūriniais veiksniais. </w:t>
      </w:r>
    </w:p>
    <w:p w14:paraId="4EFFEFD9" w14:textId="77777777" w:rsidR="00DA49D3" w:rsidRPr="00A445A0" w:rsidRDefault="00DA49D3" w:rsidP="000D46D1">
      <w:pPr>
        <w:pStyle w:val="Betarp"/>
        <w:numPr>
          <w:ilvl w:val="0"/>
          <w:numId w:val="22"/>
        </w:numPr>
        <w:tabs>
          <w:tab w:val="left" w:pos="993"/>
        </w:tabs>
        <w:overflowPunct w:val="0"/>
        <w:autoSpaceDE w:val="0"/>
        <w:ind w:left="0" w:firstLine="567"/>
        <w:jc w:val="both"/>
        <w:rPr>
          <w:lang w:eastAsia="lt-LT"/>
        </w:rPr>
      </w:pPr>
      <w:r w:rsidRPr="00A445A0">
        <w:rPr>
          <w:lang w:eastAsia="lt-LT"/>
        </w:rPr>
        <w:t>Sveikatos netolygumų mažinimo Lietuvoje 2014–2023 m. Veiksmų plano situacijos vertinime pabrėžiama, kad blogesnę kaimo (rajonų) gyventojų padėtį rodo ir mirtingumo nuo daugelio pagrindinių priežasčių rodiklių pokyčiai. Ypač skiriasi mirtingumo nuo kraujotakos sistemos ligų rodikliai mieste ir kaime – vyrų ir moterų mirtingumo rodikliai nuo šios priežasties mieste mažesni, o kaime (rajonuose) – beveik dvigubai didesni. Mirtingumo nuo kraujotakos sistemos ligų rodiklių netolygumai iš esmės yra sąlygojami neefektyvios šių ligų rizikos veiksnių (arterinės hipertenzijos, cukrinio diabeto, kt.) kontrolės kaimo vietovėse. Nepalankesnės yra ir kaimo moterų mirtingumo nuo piktybinių navikų tendencijos. Mirtingumo nuo pagrindinių išorinių priežasčių – transporto traumų ir savižudybių rodiklių pokyčiai taip pat buvo kur kas palankesni mieste negu kaime. Savižudybės taip pat labiau paplitusios kaime.</w:t>
      </w:r>
    </w:p>
    <w:p w14:paraId="4BA12BAD" w14:textId="1C6697E1" w:rsidR="00DA49D3" w:rsidRPr="00A445A0" w:rsidRDefault="00DA49D3" w:rsidP="000D46D1">
      <w:pPr>
        <w:pStyle w:val="Betarp"/>
        <w:numPr>
          <w:ilvl w:val="0"/>
          <w:numId w:val="22"/>
        </w:numPr>
        <w:tabs>
          <w:tab w:val="left" w:pos="993"/>
        </w:tabs>
        <w:overflowPunct w:val="0"/>
        <w:autoSpaceDE w:val="0"/>
        <w:ind w:left="0" w:firstLine="567"/>
        <w:jc w:val="both"/>
        <w:rPr>
          <w:lang w:eastAsia="lt-LT"/>
        </w:rPr>
      </w:pPr>
      <w:r w:rsidRPr="00A445A0">
        <w:rPr>
          <w:lang w:eastAsia="lt-LT"/>
        </w:rPr>
        <w:t>Sveikatos netolygumų m</w:t>
      </w:r>
      <w:r w:rsidR="008467A9">
        <w:rPr>
          <w:lang w:eastAsia="lt-LT"/>
        </w:rPr>
        <w:t>ažinimo Lietuvoje 2014–2023 m. v</w:t>
      </w:r>
      <w:r w:rsidRPr="00A445A0">
        <w:rPr>
          <w:lang w:eastAsia="lt-LT"/>
        </w:rPr>
        <w:t>eiksmų plane, aptariant sveikatos priežiūros prieinamumo ir kokybės skirtumus teritoriniu aspektu, nurodoma, kad skirtingas sveikatos paslaugų prieinamumas ir dėl įvairių priežasčių ribota galimybė pasinaudoti sveikatos priežiūros paslaugomis gali lemti kai kurių gyventojų grupių sveikatos netolygumų didėjimą. Sveikatos priežiūros paslaugų prieinamumas suprantamas kaip tam tikros teritorijos gyventojų realizuota galimybė gauti jiems reikiamas gydymo ar slaugymo paslaugas. Dažnai prieinamumas neatsiejamas nuo paslaugų kokybės.</w:t>
      </w:r>
    </w:p>
    <w:p w14:paraId="01156F82" w14:textId="77777777" w:rsidR="00DA49D3" w:rsidRPr="00A445A0" w:rsidRDefault="00DA49D3" w:rsidP="000D46D1">
      <w:pPr>
        <w:pStyle w:val="Betarp"/>
        <w:numPr>
          <w:ilvl w:val="0"/>
          <w:numId w:val="22"/>
        </w:numPr>
        <w:tabs>
          <w:tab w:val="left" w:pos="993"/>
        </w:tabs>
        <w:overflowPunct w:val="0"/>
        <w:autoSpaceDE w:val="0"/>
        <w:ind w:left="0" w:firstLine="567"/>
        <w:jc w:val="both"/>
        <w:rPr>
          <w:lang w:eastAsia="lt-LT"/>
        </w:rPr>
      </w:pPr>
      <w:r w:rsidRPr="00A445A0">
        <w:rPr>
          <w:bCs/>
          <w:lang w:eastAsia="lt-LT"/>
        </w:rPr>
        <w:t>Lietuvos sveikatos 2014–2025 metų programoje</w:t>
      </w:r>
      <w:r w:rsidRPr="00A445A0">
        <w:rPr>
          <w:lang w:eastAsia="lt-LT"/>
        </w:rPr>
        <w:t xml:space="preserve"> nurodoma, jog būtina plėtoti sveikatos infrastuktūrą ir gerinti sveikatos priežiūros paslaugų kokybę, saugą, prieinamumą ir į pacientą orientuotą sveikatos priežiūrą, sudarant galimybes gauti kokybiškas paslaugas arčiau gyvenamosios vietos.</w:t>
      </w:r>
    </w:p>
    <w:p w14:paraId="1ABC3705" w14:textId="192A7032" w:rsidR="00E27AC4" w:rsidRPr="00A445A0" w:rsidRDefault="00E27AC4" w:rsidP="000D46D1">
      <w:pPr>
        <w:numPr>
          <w:ilvl w:val="0"/>
          <w:numId w:val="22"/>
        </w:numPr>
        <w:tabs>
          <w:tab w:val="left" w:pos="993"/>
        </w:tabs>
        <w:suppressAutoHyphens/>
        <w:overflowPunct w:val="0"/>
        <w:autoSpaceDE w:val="0"/>
        <w:ind w:left="0" w:firstLine="567"/>
        <w:jc w:val="both"/>
        <w:rPr>
          <w:rFonts w:eastAsia="SimSun"/>
          <w:szCs w:val="24"/>
          <w:u w:val="single"/>
          <w:lang w:eastAsia="ar-SA"/>
        </w:rPr>
      </w:pPr>
      <w:r w:rsidRPr="00A445A0">
        <w:rPr>
          <w:rFonts w:eastAsia="SimSun"/>
          <w:szCs w:val="24"/>
          <w:lang w:eastAsia="ar-SA"/>
        </w:rPr>
        <w:t>Nuo 2014 metų sausio 1 d. Kėdainių rajono savivaldybės tarybos sprendimu, viešosios įstaigos Akademijos, Dotnuvos, Krakių, Gudžiūnų, Josvainių, Pernaravos, Šėtos, Pelėdnagių, Lančiūnavos ambulatorijos bei 15 medicinos punktų – reorganizuoti prijungimo būdu prie viešosios įstaigos Kėdainių pirminės sveikatos priežiūros centro. Šios reorganizacijos tikslas – efektyvus žmogiškųjų, finansinių ir kitų išteklių panaudojimas, paslaugų kokybės gerinimas optimizuojant valdymą. 2018 m. VšĮ Kėdainių PSPC kaimo vietovėse sudarė 9 ambulatorijos: Akademijos, Dotnuvos, Gudžiūnų, Josvainių, Krakių, Lančiūnavos, Pelėdnagių, Pernaravos ir Šėtos, 20 kaimo medicinos punktų: Aristavos, Kalnaberžės, Keleriškių, Sirutiškio, Surviliškio, Tiskūnų, Mantviliškio, Šlapaberžės,  Vainikų, Skaistgirių, Petkūnų, Truskavos, Okainių, Pajieslio, Beinaičių, Nociūnų, Labūnavos, Aluonos, Langakių, Pagirių ir AB „Lifosa“ medicinos punktas, teikiantis šeimos medicinos paslaugas. Kėdainių rajono savivaldybės tarybos 2019 m. bi</w:t>
      </w:r>
      <w:r w:rsidR="008467A9">
        <w:rPr>
          <w:rFonts w:eastAsia="SimSun"/>
          <w:szCs w:val="24"/>
          <w:lang w:eastAsia="ar-SA"/>
        </w:rPr>
        <w:t>rželio 28 d. sprendimu Nr. TS-</w:t>
      </w:r>
      <w:r w:rsidRPr="00A445A0">
        <w:rPr>
          <w:rFonts w:eastAsia="SimSun"/>
          <w:szCs w:val="24"/>
          <w:lang w:eastAsia="ar-SA"/>
        </w:rPr>
        <w:t>153 „Dėl VšĮ Kėdainių pirminės sveikatos priežiūros centro Kunion</w:t>
      </w:r>
      <w:r w:rsidR="008467A9">
        <w:rPr>
          <w:rFonts w:eastAsia="SimSun"/>
          <w:szCs w:val="24"/>
          <w:lang w:eastAsia="ar-SA"/>
        </w:rPr>
        <w:t>ių medicinos punkto likvidavimo“</w:t>
      </w:r>
      <w:r w:rsidRPr="00A445A0">
        <w:rPr>
          <w:rFonts w:eastAsia="SimSun"/>
          <w:szCs w:val="24"/>
          <w:lang w:eastAsia="ar-SA"/>
        </w:rPr>
        <w:t xml:space="preserve"> ir Kėdainių rajono savivaldybės tarybos 2019 m. bi</w:t>
      </w:r>
      <w:r w:rsidR="008467A9">
        <w:rPr>
          <w:rFonts w:eastAsia="SimSun"/>
          <w:szCs w:val="24"/>
          <w:lang w:eastAsia="ar-SA"/>
        </w:rPr>
        <w:t>rželio 28 d. sprendimu Nr. TS-</w:t>
      </w:r>
      <w:r w:rsidRPr="00A445A0">
        <w:rPr>
          <w:rFonts w:eastAsia="SimSun"/>
          <w:szCs w:val="24"/>
          <w:lang w:eastAsia="ar-SA"/>
        </w:rPr>
        <w:t>154 „Dėl VšĮ Kėdainių pirminės sveikatos priežiūros centro Miegėnų medicinos punkto likvidavimo</w:t>
      </w:r>
      <w:r w:rsidR="008467A9">
        <w:rPr>
          <w:rFonts w:eastAsia="SimSun"/>
          <w:szCs w:val="24"/>
          <w:lang w:eastAsia="ar-SA"/>
        </w:rPr>
        <w:t>“</w:t>
      </w:r>
      <w:r w:rsidRPr="00A445A0">
        <w:rPr>
          <w:rFonts w:eastAsia="SimSun"/>
          <w:szCs w:val="24"/>
          <w:lang w:eastAsia="ar-SA"/>
        </w:rPr>
        <w:t>nuo 2019 m. liepos 1 dienos likviduoti Kunionių ir Miegėnų medicinos punktai.</w:t>
      </w:r>
    </w:p>
    <w:p w14:paraId="41977976" w14:textId="77777777" w:rsidR="00E27AC4" w:rsidRPr="00A445A0" w:rsidRDefault="00E27AC4" w:rsidP="000D46D1">
      <w:pPr>
        <w:numPr>
          <w:ilvl w:val="0"/>
          <w:numId w:val="22"/>
        </w:numPr>
        <w:tabs>
          <w:tab w:val="left" w:pos="993"/>
        </w:tabs>
        <w:suppressAutoHyphens/>
        <w:overflowPunct w:val="0"/>
        <w:autoSpaceDE w:val="0"/>
        <w:ind w:left="0" w:firstLine="567"/>
        <w:jc w:val="both"/>
        <w:rPr>
          <w:rFonts w:eastAsia="SimSun"/>
          <w:szCs w:val="24"/>
          <w:lang w:eastAsia="ar-SA"/>
        </w:rPr>
      </w:pPr>
      <w:r w:rsidRPr="00A445A0">
        <w:rPr>
          <w:rFonts w:eastAsia="SimSun"/>
          <w:szCs w:val="24"/>
          <w:lang w:eastAsia="ar-SA"/>
        </w:rPr>
        <w:t>2019 m. duomenimis, iš viso įstaigoje prisirašę virš 42 tūkst. Kėdainių rajono gyventojų, kas sudaro virš 93 proc. visų rajono gyventojų (žr. 1 lentelė). Iš jų apie 94 proc. (ambulatorijose ~ 92 proc.) asmenų yra drausti privalomuoju sveikatos draudimu (PSD).</w:t>
      </w:r>
    </w:p>
    <w:p w14:paraId="6B1B68A6" w14:textId="77777777" w:rsidR="00E27AC4" w:rsidRPr="00A445A0" w:rsidRDefault="00E27AC4" w:rsidP="00E27AC4">
      <w:pPr>
        <w:tabs>
          <w:tab w:val="left" w:pos="993"/>
        </w:tabs>
        <w:suppressAutoHyphens/>
        <w:overflowPunct w:val="0"/>
        <w:autoSpaceDE w:val="0"/>
        <w:ind w:left="567"/>
        <w:rPr>
          <w:rFonts w:eastAsia="SimSun"/>
          <w:szCs w:val="24"/>
          <w:lang w:eastAsia="ar-SA"/>
        </w:rPr>
      </w:pPr>
    </w:p>
    <w:p w14:paraId="158A9EC5" w14:textId="77777777" w:rsidR="00E27AC4" w:rsidRPr="00A445A0" w:rsidRDefault="00E27AC4" w:rsidP="00E27AC4">
      <w:pPr>
        <w:tabs>
          <w:tab w:val="num" w:pos="1211"/>
        </w:tabs>
        <w:spacing w:line="276" w:lineRule="auto"/>
        <w:ind w:left="567"/>
        <w:jc w:val="right"/>
        <w:rPr>
          <w:rFonts w:eastAsia="SimSun"/>
          <w:b/>
          <w:szCs w:val="24"/>
        </w:rPr>
      </w:pPr>
      <w:r w:rsidRPr="00A445A0">
        <w:rPr>
          <w:rFonts w:eastAsia="SimSun"/>
          <w:b/>
          <w:szCs w:val="24"/>
        </w:rPr>
        <w:t xml:space="preserve">1 lentelė. </w:t>
      </w:r>
    </w:p>
    <w:p w14:paraId="01F9A5CA" w14:textId="77777777" w:rsidR="00E27AC4" w:rsidRPr="00A445A0" w:rsidRDefault="00E27AC4" w:rsidP="00E27AC4">
      <w:pPr>
        <w:tabs>
          <w:tab w:val="num" w:pos="1211"/>
        </w:tabs>
        <w:spacing w:line="360" w:lineRule="auto"/>
        <w:ind w:left="567"/>
        <w:jc w:val="right"/>
        <w:rPr>
          <w:rFonts w:eastAsia="SimSun"/>
          <w:b/>
          <w:szCs w:val="24"/>
          <w:highlight w:val="yellow"/>
        </w:rPr>
      </w:pPr>
      <w:r w:rsidRPr="00A445A0">
        <w:rPr>
          <w:rFonts w:eastAsia="SimSun"/>
          <w:b/>
          <w:szCs w:val="24"/>
        </w:rPr>
        <w:t>Prisirašiusių VšĮ Kėdainių PSPC asmenų skaičiaus pokyčiai 2018</w:t>
      </w:r>
      <w:r w:rsidRPr="00A445A0">
        <w:rPr>
          <w:rFonts w:eastAsia="SimSun"/>
          <w:szCs w:val="24"/>
        </w:rPr>
        <w:t>–</w:t>
      </w:r>
      <w:r w:rsidRPr="00A445A0">
        <w:rPr>
          <w:rFonts w:eastAsia="SimSun"/>
          <w:b/>
          <w:szCs w:val="24"/>
        </w:rPr>
        <w:t>2019 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82"/>
        <w:gridCol w:w="3708"/>
        <w:gridCol w:w="1275"/>
        <w:gridCol w:w="1134"/>
        <w:gridCol w:w="1134"/>
        <w:gridCol w:w="1134"/>
      </w:tblGrid>
      <w:tr w:rsidR="00E27AC4" w:rsidRPr="00A445A0" w14:paraId="249D2775" w14:textId="77777777" w:rsidTr="007874C4">
        <w:trPr>
          <w:trHeight w:val="451"/>
          <w:tblHeader/>
          <w:jc w:val="center"/>
        </w:trPr>
        <w:tc>
          <w:tcPr>
            <w:tcW w:w="682" w:type="dxa"/>
            <w:vMerge w:val="restart"/>
            <w:shd w:val="clear" w:color="auto" w:fill="D9D9D9"/>
            <w:vAlign w:val="center"/>
          </w:tcPr>
          <w:p w14:paraId="6159EF07" w14:textId="77777777" w:rsidR="00E27AC4" w:rsidRPr="00A445A0" w:rsidRDefault="00E27AC4" w:rsidP="008500E2">
            <w:pPr>
              <w:widowControl w:val="0"/>
              <w:jc w:val="center"/>
              <w:rPr>
                <w:rFonts w:eastAsia="SimSun" w:cs="Mangal"/>
                <w:b/>
                <w:kern w:val="1"/>
                <w:sz w:val="20"/>
                <w:lang w:eastAsia="hi-IN" w:bidi="hi-IN"/>
              </w:rPr>
            </w:pPr>
            <w:r w:rsidRPr="00A445A0">
              <w:rPr>
                <w:rFonts w:eastAsia="SimSun" w:cs="Mangal"/>
                <w:b/>
                <w:kern w:val="1"/>
                <w:sz w:val="20"/>
                <w:lang w:eastAsia="hi-IN" w:bidi="hi-IN"/>
              </w:rPr>
              <w:t>Eil. Nr.</w:t>
            </w:r>
          </w:p>
        </w:tc>
        <w:tc>
          <w:tcPr>
            <w:tcW w:w="3708" w:type="dxa"/>
            <w:vMerge w:val="restart"/>
            <w:shd w:val="clear" w:color="auto" w:fill="D9D9D9"/>
            <w:vAlign w:val="center"/>
          </w:tcPr>
          <w:p w14:paraId="5233C5AC"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b/>
                <w:kern w:val="1"/>
                <w:sz w:val="20"/>
                <w:lang w:eastAsia="hi-IN" w:bidi="hi-IN"/>
              </w:rPr>
              <w:t>Rodiklis</w:t>
            </w:r>
          </w:p>
        </w:tc>
        <w:tc>
          <w:tcPr>
            <w:tcW w:w="1275" w:type="dxa"/>
            <w:vMerge w:val="restart"/>
            <w:shd w:val="clear" w:color="auto" w:fill="D9D9D9"/>
            <w:vAlign w:val="center"/>
          </w:tcPr>
          <w:p w14:paraId="27333812" w14:textId="77777777" w:rsidR="00E27AC4" w:rsidRPr="00A445A0" w:rsidRDefault="00E27AC4" w:rsidP="008500E2">
            <w:pPr>
              <w:widowControl w:val="0"/>
              <w:snapToGrid w:val="0"/>
              <w:jc w:val="center"/>
              <w:rPr>
                <w:rFonts w:eastAsia="SimSun"/>
                <w:b/>
                <w:kern w:val="1"/>
                <w:sz w:val="20"/>
                <w:lang w:eastAsia="hi-IN" w:bidi="hi-IN"/>
              </w:rPr>
            </w:pPr>
          </w:p>
          <w:p w14:paraId="72FAC32F"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b/>
                <w:kern w:val="1"/>
                <w:sz w:val="20"/>
                <w:lang w:eastAsia="hi-IN" w:bidi="hi-IN"/>
              </w:rPr>
              <w:t>2018 m.</w:t>
            </w:r>
          </w:p>
          <w:p w14:paraId="191EC834" w14:textId="77777777" w:rsidR="00E27AC4" w:rsidRPr="00A445A0" w:rsidRDefault="00E27AC4" w:rsidP="008500E2">
            <w:pPr>
              <w:widowControl w:val="0"/>
              <w:snapToGrid w:val="0"/>
              <w:jc w:val="center"/>
              <w:rPr>
                <w:rFonts w:eastAsia="SimSun"/>
                <w:b/>
                <w:kern w:val="1"/>
                <w:sz w:val="20"/>
                <w:lang w:eastAsia="hi-IN" w:bidi="hi-IN"/>
              </w:rPr>
            </w:pPr>
          </w:p>
        </w:tc>
        <w:tc>
          <w:tcPr>
            <w:tcW w:w="1134" w:type="dxa"/>
            <w:vMerge w:val="restart"/>
            <w:shd w:val="clear" w:color="auto" w:fill="D9D9D9"/>
          </w:tcPr>
          <w:p w14:paraId="4CF33C8B" w14:textId="77777777" w:rsidR="00E27AC4" w:rsidRPr="00A445A0" w:rsidRDefault="00E27AC4" w:rsidP="008500E2">
            <w:pPr>
              <w:widowControl w:val="0"/>
              <w:snapToGrid w:val="0"/>
              <w:jc w:val="center"/>
              <w:rPr>
                <w:rFonts w:eastAsia="SimSun"/>
                <w:b/>
                <w:kern w:val="1"/>
                <w:sz w:val="20"/>
                <w:lang w:eastAsia="hi-IN" w:bidi="hi-IN"/>
              </w:rPr>
            </w:pPr>
          </w:p>
          <w:p w14:paraId="2A668F8B"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b/>
                <w:kern w:val="1"/>
                <w:sz w:val="20"/>
                <w:lang w:eastAsia="hi-IN" w:bidi="hi-IN"/>
              </w:rPr>
              <w:t>2019 m.</w:t>
            </w:r>
          </w:p>
        </w:tc>
        <w:tc>
          <w:tcPr>
            <w:tcW w:w="2268" w:type="dxa"/>
            <w:gridSpan w:val="2"/>
            <w:shd w:val="clear" w:color="auto" w:fill="D9D9D9"/>
            <w:vAlign w:val="center"/>
          </w:tcPr>
          <w:p w14:paraId="3B9D8251"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b/>
                <w:kern w:val="1"/>
                <w:sz w:val="20"/>
                <w:lang w:eastAsia="hi-IN" w:bidi="hi-IN"/>
              </w:rPr>
              <w:t>Pokytis (+/- )</w:t>
            </w:r>
          </w:p>
        </w:tc>
      </w:tr>
      <w:tr w:rsidR="00E27AC4" w:rsidRPr="00A445A0" w14:paraId="06F82B37" w14:textId="77777777" w:rsidTr="007874C4">
        <w:trPr>
          <w:tblHeader/>
          <w:jc w:val="center"/>
        </w:trPr>
        <w:tc>
          <w:tcPr>
            <w:tcW w:w="682" w:type="dxa"/>
            <w:vMerge/>
            <w:shd w:val="clear" w:color="auto" w:fill="D9D9D9"/>
            <w:vAlign w:val="center"/>
          </w:tcPr>
          <w:p w14:paraId="3BFF78AA" w14:textId="77777777" w:rsidR="00E27AC4" w:rsidRPr="00A445A0" w:rsidRDefault="00E27AC4" w:rsidP="008500E2">
            <w:pPr>
              <w:jc w:val="center"/>
              <w:rPr>
                <w:rFonts w:eastAsia="SimSun" w:cs="Mangal"/>
                <w:b/>
                <w:kern w:val="1"/>
                <w:sz w:val="20"/>
                <w:lang w:eastAsia="hi-IN" w:bidi="hi-IN"/>
              </w:rPr>
            </w:pPr>
          </w:p>
        </w:tc>
        <w:tc>
          <w:tcPr>
            <w:tcW w:w="3708" w:type="dxa"/>
            <w:vMerge/>
            <w:shd w:val="clear" w:color="auto" w:fill="D9D9D9"/>
            <w:vAlign w:val="center"/>
          </w:tcPr>
          <w:p w14:paraId="52C4DE55" w14:textId="77777777" w:rsidR="00E27AC4" w:rsidRPr="00A445A0" w:rsidRDefault="00E27AC4" w:rsidP="008500E2">
            <w:pPr>
              <w:jc w:val="center"/>
              <w:rPr>
                <w:rFonts w:eastAsia="SimSun"/>
                <w:b/>
                <w:kern w:val="1"/>
                <w:sz w:val="20"/>
                <w:lang w:eastAsia="hi-IN" w:bidi="hi-IN"/>
              </w:rPr>
            </w:pPr>
          </w:p>
        </w:tc>
        <w:tc>
          <w:tcPr>
            <w:tcW w:w="1275" w:type="dxa"/>
            <w:vMerge/>
            <w:shd w:val="clear" w:color="auto" w:fill="D9D9D9"/>
            <w:vAlign w:val="center"/>
          </w:tcPr>
          <w:p w14:paraId="65925525" w14:textId="77777777" w:rsidR="00E27AC4" w:rsidRPr="00A445A0" w:rsidRDefault="00E27AC4" w:rsidP="008500E2">
            <w:pPr>
              <w:jc w:val="center"/>
              <w:rPr>
                <w:rFonts w:eastAsia="SimSun"/>
                <w:b/>
                <w:kern w:val="1"/>
                <w:sz w:val="20"/>
                <w:lang w:eastAsia="hi-IN" w:bidi="hi-IN"/>
              </w:rPr>
            </w:pPr>
          </w:p>
        </w:tc>
        <w:tc>
          <w:tcPr>
            <w:tcW w:w="1134" w:type="dxa"/>
            <w:vMerge/>
            <w:shd w:val="clear" w:color="auto" w:fill="D9D9D9"/>
          </w:tcPr>
          <w:p w14:paraId="39D9465B" w14:textId="77777777" w:rsidR="00E27AC4" w:rsidRPr="00A445A0" w:rsidRDefault="00E27AC4" w:rsidP="008500E2">
            <w:pPr>
              <w:jc w:val="center"/>
              <w:rPr>
                <w:rFonts w:eastAsia="SimSun"/>
                <w:b/>
                <w:kern w:val="1"/>
                <w:sz w:val="20"/>
                <w:lang w:eastAsia="hi-IN" w:bidi="hi-IN"/>
              </w:rPr>
            </w:pPr>
          </w:p>
        </w:tc>
        <w:tc>
          <w:tcPr>
            <w:tcW w:w="1134" w:type="dxa"/>
            <w:shd w:val="clear" w:color="auto" w:fill="D9D9D9"/>
            <w:vAlign w:val="center"/>
          </w:tcPr>
          <w:p w14:paraId="5F6CE9B2"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cs="Mangal"/>
                <w:b/>
                <w:kern w:val="1"/>
                <w:sz w:val="20"/>
                <w:lang w:eastAsia="hi-IN" w:bidi="hi-IN"/>
              </w:rPr>
              <w:t>Abs. sk.</w:t>
            </w:r>
          </w:p>
        </w:tc>
        <w:tc>
          <w:tcPr>
            <w:tcW w:w="1134" w:type="dxa"/>
            <w:shd w:val="clear" w:color="auto" w:fill="D9D9D9"/>
            <w:vAlign w:val="center"/>
          </w:tcPr>
          <w:p w14:paraId="704E4D4B" w14:textId="77777777" w:rsidR="00E27AC4" w:rsidRPr="00A445A0" w:rsidRDefault="00E27AC4" w:rsidP="008500E2">
            <w:pPr>
              <w:widowControl w:val="0"/>
              <w:snapToGrid w:val="0"/>
              <w:jc w:val="center"/>
              <w:rPr>
                <w:rFonts w:eastAsia="SimSun"/>
                <w:b/>
                <w:kern w:val="1"/>
                <w:sz w:val="20"/>
                <w:lang w:eastAsia="hi-IN" w:bidi="hi-IN"/>
              </w:rPr>
            </w:pPr>
            <w:r w:rsidRPr="00A445A0">
              <w:rPr>
                <w:rFonts w:eastAsia="SimSun" w:cs="Mangal"/>
                <w:b/>
                <w:kern w:val="1"/>
                <w:sz w:val="20"/>
                <w:lang w:eastAsia="hi-IN" w:bidi="hi-IN"/>
              </w:rPr>
              <w:t>Proc.</w:t>
            </w:r>
          </w:p>
        </w:tc>
      </w:tr>
      <w:tr w:rsidR="00E27AC4" w:rsidRPr="00A445A0" w14:paraId="297F8F88" w14:textId="77777777" w:rsidTr="007874C4">
        <w:trPr>
          <w:jc w:val="center"/>
        </w:trPr>
        <w:tc>
          <w:tcPr>
            <w:tcW w:w="682" w:type="dxa"/>
          </w:tcPr>
          <w:p w14:paraId="799E7EEB" w14:textId="77777777" w:rsidR="00E27AC4" w:rsidRPr="00A445A0" w:rsidRDefault="00E27AC4" w:rsidP="008500E2">
            <w:pPr>
              <w:widowControl w:val="0"/>
              <w:jc w:val="center"/>
              <w:rPr>
                <w:rFonts w:eastAsia="SimSun" w:cs="Mangal"/>
                <w:kern w:val="1"/>
                <w:sz w:val="20"/>
                <w:lang w:eastAsia="hi-IN" w:bidi="hi-IN"/>
              </w:rPr>
            </w:pPr>
            <w:r w:rsidRPr="00A445A0">
              <w:rPr>
                <w:rFonts w:eastAsia="SimSun" w:cs="Mangal"/>
                <w:kern w:val="1"/>
                <w:sz w:val="20"/>
                <w:lang w:eastAsia="hi-IN" w:bidi="hi-IN"/>
              </w:rPr>
              <w:t>1.</w:t>
            </w:r>
          </w:p>
        </w:tc>
        <w:tc>
          <w:tcPr>
            <w:tcW w:w="3708" w:type="dxa"/>
          </w:tcPr>
          <w:p w14:paraId="50780870" w14:textId="77777777" w:rsidR="00E27AC4" w:rsidRPr="00A445A0" w:rsidRDefault="00E27AC4" w:rsidP="008500E2">
            <w:pPr>
              <w:widowControl w:val="0"/>
              <w:snapToGrid w:val="0"/>
              <w:ind w:left="169"/>
              <w:rPr>
                <w:rFonts w:eastAsia="SimSun"/>
                <w:kern w:val="1"/>
                <w:sz w:val="20"/>
                <w:lang w:eastAsia="hi-IN" w:bidi="hi-IN"/>
              </w:rPr>
            </w:pPr>
            <w:r w:rsidRPr="00A445A0">
              <w:rPr>
                <w:rFonts w:eastAsia="SimSun" w:cs="Mangal"/>
                <w:kern w:val="1"/>
                <w:sz w:val="20"/>
                <w:lang w:eastAsia="hi-IN" w:bidi="hi-IN"/>
              </w:rPr>
              <w:t>Gyventojų skaičius rajone</w:t>
            </w:r>
          </w:p>
        </w:tc>
        <w:tc>
          <w:tcPr>
            <w:tcW w:w="1275" w:type="dxa"/>
          </w:tcPr>
          <w:p w14:paraId="27E88F53" w14:textId="77777777" w:rsidR="00E27AC4" w:rsidRPr="00A445A0" w:rsidRDefault="00E27AC4" w:rsidP="008500E2">
            <w:pPr>
              <w:widowControl w:val="0"/>
              <w:suppressAutoHyphens/>
              <w:snapToGrid w:val="0"/>
              <w:jc w:val="center"/>
              <w:rPr>
                <w:rFonts w:eastAsia="SimSun"/>
                <w:b/>
                <w:kern w:val="1"/>
                <w:sz w:val="20"/>
                <w:lang w:eastAsia="hi-IN" w:bidi="hi-IN"/>
              </w:rPr>
            </w:pPr>
            <w:r w:rsidRPr="00A445A0">
              <w:rPr>
                <w:rFonts w:eastAsia="SimSun"/>
                <w:b/>
                <w:kern w:val="1"/>
                <w:sz w:val="20"/>
                <w:lang w:eastAsia="hi-IN" w:bidi="hi-IN"/>
              </w:rPr>
              <w:t>46 626</w:t>
            </w:r>
          </w:p>
        </w:tc>
        <w:tc>
          <w:tcPr>
            <w:tcW w:w="1134" w:type="dxa"/>
          </w:tcPr>
          <w:p w14:paraId="1FCF2671" w14:textId="77777777" w:rsidR="00E27AC4" w:rsidRPr="00A445A0" w:rsidRDefault="00E27AC4" w:rsidP="008500E2">
            <w:pPr>
              <w:widowControl w:val="0"/>
              <w:suppressAutoHyphens/>
              <w:snapToGrid w:val="0"/>
              <w:jc w:val="center"/>
              <w:rPr>
                <w:rFonts w:eastAsia="SimSun"/>
                <w:b/>
                <w:kern w:val="1"/>
                <w:sz w:val="20"/>
                <w:lang w:eastAsia="hi-IN" w:bidi="hi-IN"/>
              </w:rPr>
            </w:pPr>
            <w:r w:rsidRPr="00A445A0">
              <w:rPr>
                <w:rFonts w:eastAsia="SimSun"/>
                <w:b/>
                <w:kern w:val="1"/>
                <w:sz w:val="20"/>
                <w:lang w:eastAsia="hi-IN" w:bidi="hi-IN"/>
              </w:rPr>
              <w:t>45 871</w:t>
            </w:r>
          </w:p>
        </w:tc>
        <w:tc>
          <w:tcPr>
            <w:tcW w:w="1134" w:type="dxa"/>
          </w:tcPr>
          <w:p w14:paraId="690274DF" w14:textId="77777777" w:rsidR="00E27AC4" w:rsidRPr="00A445A0" w:rsidRDefault="00E27AC4" w:rsidP="008500E2">
            <w:pPr>
              <w:jc w:val="center"/>
              <w:rPr>
                <w:b/>
                <w:bCs/>
                <w:color w:val="000000"/>
                <w:sz w:val="20"/>
              </w:rPr>
            </w:pPr>
            <w:r w:rsidRPr="00A445A0">
              <w:rPr>
                <w:rFonts w:eastAsia="SimSun"/>
                <w:b/>
                <w:kern w:val="1"/>
                <w:sz w:val="20"/>
                <w:lang w:eastAsia="hi-IN" w:bidi="hi-IN"/>
              </w:rPr>
              <w:t>- 755</w:t>
            </w:r>
          </w:p>
        </w:tc>
        <w:tc>
          <w:tcPr>
            <w:tcW w:w="1134" w:type="dxa"/>
          </w:tcPr>
          <w:p w14:paraId="1E4A7537" w14:textId="77777777" w:rsidR="00E27AC4" w:rsidRPr="00A445A0" w:rsidRDefault="00E27AC4" w:rsidP="008500E2">
            <w:pPr>
              <w:jc w:val="center"/>
              <w:rPr>
                <w:b/>
                <w:bCs/>
                <w:color w:val="000000"/>
                <w:sz w:val="20"/>
              </w:rPr>
            </w:pPr>
            <w:r w:rsidRPr="00A445A0">
              <w:rPr>
                <w:rFonts w:eastAsia="SimSun"/>
                <w:b/>
                <w:kern w:val="1"/>
                <w:sz w:val="20"/>
                <w:lang w:eastAsia="hi-IN" w:bidi="hi-IN"/>
              </w:rPr>
              <w:t>- 1,62</w:t>
            </w:r>
          </w:p>
        </w:tc>
      </w:tr>
      <w:tr w:rsidR="00E27AC4" w:rsidRPr="00A445A0" w14:paraId="50F8C22B" w14:textId="77777777" w:rsidTr="007874C4">
        <w:trPr>
          <w:jc w:val="center"/>
        </w:trPr>
        <w:tc>
          <w:tcPr>
            <w:tcW w:w="682" w:type="dxa"/>
            <w:vMerge w:val="restart"/>
          </w:tcPr>
          <w:p w14:paraId="1DB21200" w14:textId="77777777" w:rsidR="00E27AC4" w:rsidRPr="00A445A0" w:rsidRDefault="00E27AC4" w:rsidP="008500E2">
            <w:pPr>
              <w:widowControl w:val="0"/>
              <w:jc w:val="center"/>
              <w:rPr>
                <w:rFonts w:eastAsia="SimSun" w:cs="Mangal"/>
                <w:kern w:val="1"/>
                <w:sz w:val="20"/>
                <w:lang w:eastAsia="hi-IN" w:bidi="hi-IN"/>
              </w:rPr>
            </w:pPr>
            <w:r w:rsidRPr="00A445A0">
              <w:rPr>
                <w:rFonts w:eastAsia="SimSun" w:cs="Mangal"/>
                <w:kern w:val="1"/>
                <w:sz w:val="20"/>
                <w:lang w:eastAsia="hi-IN" w:bidi="hi-IN"/>
              </w:rPr>
              <w:t>2.</w:t>
            </w:r>
          </w:p>
        </w:tc>
        <w:tc>
          <w:tcPr>
            <w:tcW w:w="3708" w:type="dxa"/>
          </w:tcPr>
          <w:p w14:paraId="53694950" w14:textId="77777777" w:rsidR="00E27AC4" w:rsidRPr="00A445A0" w:rsidRDefault="00E27AC4" w:rsidP="008500E2">
            <w:pPr>
              <w:widowControl w:val="0"/>
              <w:snapToGrid w:val="0"/>
              <w:ind w:left="169"/>
              <w:rPr>
                <w:rFonts w:eastAsia="SimSun"/>
                <w:kern w:val="1"/>
                <w:sz w:val="20"/>
                <w:lang w:eastAsia="hi-IN" w:bidi="hi-IN"/>
              </w:rPr>
            </w:pPr>
            <w:r w:rsidRPr="00A445A0">
              <w:rPr>
                <w:rFonts w:eastAsia="SimSun"/>
                <w:kern w:val="1"/>
                <w:sz w:val="20"/>
                <w:lang w:eastAsia="hi-IN" w:bidi="hi-IN"/>
              </w:rPr>
              <w:t>Prisirašiusiųjų įstaigoje asmenų skaičius: iš jų:</w:t>
            </w:r>
          </w:p>
        </w:tc>
        <w:tc>
          <w:tcPr>
            <w:tcW w:w="1275" w:type="dxa"/>
          </w:tcPr>
          <w:p w14:paraId="092E6E90" w14:textId="77777777" w:rsidR="00E27AC4" w:rsidRPr="00A445A0" w:rsidRDefault="00E27AC4" w:rsidP="008500E2">
            <w:pPr>
              <w:widowControl w:val="0"/>
              <w:suppressAutoHyphens/>
              <w:snapToGrid w:val="0"/>
              <w:jc w:val="center"/>
              <w:rPr>
                <w:rFonts w:eastAsia="SimSun"/>
                <w:b/>
                <w:kern w:val="1"/>
                <w:sz w:val="20"/>
                <w:lang w:eastAsia="hi-IN" w:bidi="hi-IN"/>
              </w:rPr>
            </w:pPr>
            <w:r w:rsidRPr="00A445A0">
              <w:rPr>
                <w:rFonts w:eastAsia="SimSun"/>
                <w:b/>
                <w:kern w:val="1"/>
                <w:sz w:val="20"/>
                <w:lang w:eastAsia="hi-IN" w:bidi="hi-IN"/>
              </w:rPr>
              <w:t>43 643</w:t>
            </w:r>
          </w:p>
        </w:tc>
        <w:tc>
          <w:tcPr>
            <w:tcW w:w="1134" w:type="dxa"/>
          </w:tcPr>
          <w:p w14:paraId="55543E63" w14:textId="77777777" w:rsidR="00E27AC4" w:rsidRPr="00A445A0" w:rsidRDefault="00E27AC4" w:rsidP="008500E2">
            <w:pPr>
              <w:widowControl w:val="0"/>
              <w:suppressAutoHyphens/>
              <w:snapToGrid w:val="0"/>
              <w:jc w:val="center"/>
              <w:rPr>
                <w:rFonts w:eastAsia="SimSun"/>
                <w:b/>
                <w:kern w:val="1"/>
                <w:sz w:val="20"/>
                <w:lang w:eastAsia="hi-IN" w:bidi="hi-IN"/>
              </w:rPr>
            </w:pPr>
            <w:r w:rsidRPr="00A445A0">
              <w:rPr>
                <w:rFonts w:eastAsia="SimSun"/>
                <w:b/>
                <w:kern w:val="1"/>
                <w:sz w:val="20"/>
                <w:lang w:eastAsia="hi-IN" w:bidi="hi-IN"/>
              </w:rPr>
              <w:t>42 755</w:t>
            </w:r>
          </w:p>
        </w:tc>
        <w:tc>
          <w:tcPr>
            <w:tcW w:w="1134" w:type="dxa"/>
          </w:tcPr>
          <w:p w14:paraId="1BEA3F06" w14:textId="77777777" w:rsidR="00E27AC4" w:rsidRPr="00A445A0" w:rsidRDefault="00E27AC4" w:rsidP="008500E2">
            <w:pPr>
              <w:jc w:val="center"/>
              <w:rPr>
                <w:b/>
                <w:bCs/>
                <w:color w:val="000000"/>
                <w:sz w:val="20"/>
              </w:rPr>
            </w:pPr>
            <w:r w:rsidRPr="00A445A0">
              <w:rPr>
                <w:rFonts w:eastAsia="SimSun"/>
                <w:b/>
                <w:kern w:val="1"/>
                <w:sz w:val="20"/>
                <w:lang w:eastAsia="hi-IN" w:bidi="hi-IN"/>
              </w:rPr>
              <w:t>- 888</w:t>
            </w:r>
          </w:p>
        </w:tc>
        <w:tc>
          <w:tcPr>
            <w:tcW w:w="1134" w:type="dxa"/>
          </w:tcPr>
          <w:p w14:paraId="0480819B" w14:textId="77777777" w:rsidR="00E27AC4" w:rsidRPr="00A445A0" w:rsidRDefault="00E27AC4" w:rsidP="008500E2">
            <w:pPr>
              <w:jc w:val="center"/>
              <w:rPr>
                <w:b/>
                <w:bCs/>
                <w:color w:val="000000"/>
                <w:sz w:val="20"/>
              </w:rPr>
            </w:pPr>
            <w:r w:rsidRPr="00A445A0">
              <w:rPr>
                <w:rFonts w:eastAsia="SimSun"/>
                <w:b/>
                <w:kern w:val="1"/>
                <w:sz w:val="20"/>
                <w:lang w:eastAsia="hi-IN" w:bidi="hi-IN"/>
              </w:rPr>
              <w:t>- 2,03</w:t>
            </w:r>
          </w:p>
        </w:tc>
      </w:tr>
      <w:tr w:rsidR="00E27AC4" w:rsidRPr="00A445A0" w14:paraId="2FA6B759" w14:textId="77777777" w:rsidTr="007874C4">
        <w:trPr>
          <w:trHeight w:val="328"/>
          <w:jc w:val="center"/>
        </w:trPr>
        <w:tc>
          <w:tcPr>
            <w:tcW w:w="682" w:type="dxa"/>
            <w:vMerge/>
          </w:tcPr>
          <w:p w14:paraId="723DC190"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46379844" w14:textId="77777777" w:rsidR="00E27AC4" w:rsidRPr="00A445A0" w:rsidRDefault="00E27AC4" w:rsidP="008500E2">
            <w:pPr>
              <w:widowControl w:val="0"/>
              <w:snapToGrid w:val="0"/>
              <w:ind w:left="169"/>
              <w:rPr>
                <w:rFonts w:eastAsia="SimSun"/>
                <w:b/>
                <w:i/>
                <w:kern w:val="1"/>
                <w:sz w:val="20"/>
                <w:lang w:eastAsia="hi-IN" w:bidi="hi-IN"/>
              </w:rPr>
            </w:pPr>
            <w:r w:rsidRPr="00A445A0">
              <w:rPr>
                <w:rFonts w:eastAsia="SimSun" w:cs="Mangal"/>
                <w:i/>
                <w:kern w:val="1"/>
                <w:sz w:val="20"/>
                <w:lang w:eastAsia="hi-IN" w:bidi="hi-IN"/>
              </w:rPr>
              <w:t>miesto gyventojai</w:t>
            </w:r>
          </w:p>
        </w:tc>
        <w:tc>
          <w:tcPr>
            <w:tcW w:w="1275" w:type="dxa"/>
          </w:tcPr>
          <w:p w14:paraId="5DD9325B" w14:textId="77777777" w:rsidR="00E27AC4" w:rsidRPr="00A445A0" w:rsidRDefault="00E27AC4" w:rsidP="008500E2">
            <w:pPr>
              <w:widowControl w:val="0"/>
              <w:suppressAutoHyphens/>
              <w:snapToGrid w:val="0"/>
              <w:jc w:val="center"/>
              <w:rPr>
                <w:rFonts w:eastAsia="SimSun"/>
                <w:kern w:val="1"/>
                <w:sz w:val="20"/>
                <w:lang w:eastAsia="hi-IN" w:bidi="hi-IN"/>
              </w:rPr>
            </w:pPr>
            <w:r w:rsidRPr="00A445A0">
              <w:rPr>
                <w:rFonts w:eastAsia="SimSun"/>
                <w:kern w:val="1"/>
                <w:sz w:val="20"/>
                <w:lang w:eastAsia="hi-IN" w:bidi="hi-IN"/>
              </w:rPr>
              <w:t>22 160</w:t>
            </w:r>
          </w:p>
        </w:tc>
        <w:tc>
          <w:tcPr>
            <w:tcW w:w="1134" w:type="dxa"/>
          </w:tcPr>
          <w:p w14:paraId="706DBC1A" w14:textId="77777777" w:rsidR="00E27AC4" w:rsidRPr="00A445A0" w:rsidRDefault="00E27AC4" w:rsidP="008500E2">
            <w:pPr>
              <w:widowControl w:val="0"/>
              <w:suppressAutoHyphens/>
              <w:snapToGrid w:val="0"/>
              <w:jc w:val="center"/>
              <w:rPr>
                <w:rFonts w:eastAsia="SimSun"/>
                <w:kern w:val="1"/>
                <w:sz w:val="20"/>
                <w:lang w:eastAsia="hi-IN" w:bidi="hi-IN"/>
              </w:rPr>
            </w:pPr>
            <w:r w:rsidRPr="00A445A0">
              <w:rPr>
                <w:rFonts w:eastAsia="SimSun"/>
                <w:kern w:val="1"/>
                <w:sz w:val="20"/>
                <w:lang w:eastAsia="hi-IN" w:bidi="hi-IN"/>
              </w:rPr>
              <w:t>21 856</w:t>
            </w:r>
          </w:p>
        </w:tc>
        <w:tc>
          <w:tcPr>
            <w:tcW w:w="1134" w:type="dxa"/>
          </w:tcPr>
          <w:p w14:paraId="3CD612A1" w14:textId="77777777" w:rsidR="00E27AC4" w:rsidRPr="00A445A0" w:rsidRDefault="00E27AC4" w:rsidP="008500E2">
            <w:pPr>
              <w:jc w:val="center"/>
              <w:rPr>
                <w:b/>
                <w:bCs/>
                <w:color w:val="000000"/>
                <w:sz w:val="20"/>
              </w:rPr>
            </w:pPr>
            <w:r w:rsidRPr="00A445A0">
              <w:rPr>
                <w:rFonts w:eastAsia="SimSun"/>
                <w:kern w:val="1"/>
                <w:sz w:val="20"/>
                <w:lang w:eastAsia="hi-IN" w:bidi="hi-IN"/>
              </w:rPr>
              <w:t>- 304</w:t>
            </w:r>
          </w:p>
        </w:tc>
        <w:tc>
          <w:tcPr>
            <w:tcW w:w="1134" w:type="dxa"/>
          </w:tcPr>
          <w:p w14:paraId="7B957497" w14:textId="77777777" w:rsidR="00E27AC4" w:rsidRPr="00A445A0" w:rsidRDefault="00E27AC4" w:rsidP="008500E2">
            <w:pPr>
              <w:jc w:val="center"/>
              <w:rPr>
                <w:b/>
                <w:bCs/>
                <w:color w:val="000000"/>
                <w:sz w:val="20"/>
              </w:rPr>
            </w:pPr>
            <w:r w:rsidRPr="00A445A0">
              <w:rPr>
                <w:rFonts w:eastAsia="SimSun"/>
                <w:kern w:val="1"/>
                <w:sz w:val="20"/>
                <w:lang w:eastAsia="hi-IN" w:bidi="hi-IN"/>
              </w:rPr>
              <w:t>- 1,37</w:t>
            </w:r>
          </w:p>
        </w:tc>
      </w:tr>
      <w:tr w:rsidR="00E27AC4" w:rsidRPr="00A445A0" w14:paraId="7FBC3BA7" w14:textId="77777777" w:rsidTr="007874C4">
        <w:trPr>
          <w:jc w:val="center"/>
        </w:trPr>
        <w:tc>
          <w:tcPr>
            <w:tcW w:w="682" w:type="dxa"/>
            <w:vMerge/>
            <w:vAlign w:val="center"/>
          </w:tcPr>
          <w:p w14:paraId="29D499CA" w14:textId="77777777" w:rsidR="00E27AC4" w:rsidRPr="00A445A0" w:rsidRDefault="00E27AC4" w:rsidP="008500E2">
            <w:pPr>
              <w:rPr>
                <w:rFonts w:eastAsia="SimSun" w:cs="Mangal"/>
                <w:kern w:val="1"/>
                <w:sz w:val="20"/>
                <w:lang w:eastAsia="hi-IN" w:bidi="hi-IN"/>
              </w:rPr>
            </w:pPr>
          </w:p>
        </w:tc>
        <w:tc>
          <w:tcPr>
            <w:tcW w:w="3708" w:type="dxa"/>
          </w:tcPr>
          <w:p w14:paraId="5C1CA6A9" w14:textId="77777777" w:rsidR="00E27AC4" w:rsidRPr="00A445A0" w:rsidRDefault="00E27AC4" w:rsidP="008500E2">
            <w:pPr>
              <w:widowControl w:val="0"/>
              <w:snapToGrid w:val="0"/>
              <w:ind w:left="169"/>
              <w:rPr>
                <w:rFonts w:eastAsia="SimSun"/>
                <w:b/>
                <w:i/>
                <w:kern w:val="1"/>
                <w:sz w:val="20"/>
                <w:lang w:eastAsia="hi-IN" w:bidi="hi-IN"/>
              </w:rPr>
            </w:pPr>
            <w:r w:rsidRPr="00A445A0">
              <w:rPr>
                <w:rFonts w:eastAsia="SimSun" w:cs="Mangal"/>
                <w:i/>
                <w:kern w:val="1"/>
                <w:sz w:val="20"/>
                <w:lang w:eastAsia="hi-IN" w:bidi="hi-IN"/>
              </w:rPr>
              <w:t>kaimo gyventojai</w:t>
            </w:r>
          </w:p>
        </w:tc>
        <w:tc>
          <w:tcPr>
            <w:tcW w:w="1275" w:type="dxa"/>
          </w:tcPr>
          <w:p w14:paraId="523277C9" w14:textId="77777777" w:rsidR="00E27AC4" w:rsidRPr="00A445A0" w:rsidRDefault="00E27AC4" w:rsidP="008500E2">
            <w:pPr>
              <w:widowControl w:val="0"/>
              <w:suppressAutoHyphens/>
              <w:snapToGrid w:val="0"/>
              <w:jc w:val="center"/>
              <w:rPr>
                <w:rFonts w:eastAsia="SimSun"/>
                <w:kern w:val="1"/>
                <w:sz w:val="20"/>
                <w:lang w:eastAsia="hi-IN" w:bidi="hi-IN"/>
              </w:rPr>
            </w:pPr>
            <w:r w:rsidRPr="00A445A0">
              <w:rPr>
                <w:rFonts w:eastAsia="SimSun"/>
                <w:kern w:val="1"/>
                <w:sz w:val="20"/>
                <w:lang w:eastAsia="hi-IN" w:bidi="hi-IN"/>
              </w:rPr>
              <w:t>21 483</w:t>
            </w:r>
          </w:p>
        </w:tc>
        <w:tc>
          <w:tcPr>
            <w:tcW w:w="1134" w:type="dxa"/>
          </w:tcPr>
          <w:p w14:paraId="752A446A" w14:textId="77777777" w:rsidR="00E27AC4" w:rsidRPr="00A445A0" w:rsidRDefault="00E27AC4" w:rsidP="008500E2">
            <w:pPr>
              <w:widowControl w:val="0"/>
              <w:suppressAutoHyphens/>
              <w:snapToGrid w:val="0"/>
              <w:jc w:val="center"/>
              <w:rPr>
                <w:rFonts w:eastAsia="SimSun"/>
                <w:kern w:val="1"/>
                <w:sz w:val="20"/>
                <w:lang w:eastAsia="hi-IN" w:bidi="hi-IN"/>
              </w:rPr>
            </w:pPr>
            <w:r w:rsidRPr="00A445A0">
              <w:rPr>
                <w:rFonts w:eastAsia="SimSun"/>
                <w:kern w:val="1"/>
                <w:sz w:val="20"/>
                <w:lang w:eastAsia="hi-IN" w:bidi="hi-IN"/>
              </w:rPr>
              <w:t>20 899</w:t>
            </w:r>
          </w:p>
        </w:tc>
        <w:tc>
          <w:tcPr>
            <w:tcW w:w="1134" w:type="dxa"/>
          </w:tcPr>
          <w:p w14:paraId="718F9403" w14:textId="77777777" w:rsidR="00E27AC4" w:rsidRPr="00A445A0" w:rsidRDefault="00E27AC4" w:rsidP="008500E2">
            <w:pPr>
              <w:jc w:val="center"/>
              <w:rPr>
                <w:b/>
                <w:bCs/>
                <w:color w:val="000000"/>
                <w:sz w:val="20"/>
              </w:rPr>
            </w:pPr>
            <w:r w:rsidRPr="00A445A0">
              <w:rPr>
                <w:rFonts w:eastAsia="SimSun"/>
                <w:kern w:val="1"/>
                <w:sz w:val="20"/>
                <w:lang w:eastAsia="hi-IN" w:bidi="hi-IN"/>
              </w:rPr>
              <w:t>- 584</w:t>
            </w:r>
          </w:p>
        </w:tc>
        <w:tc>
          <w:tcPr>
            <w:tcW w:w="1134" w:type="dxa"/>
          </w:tcPr>
          <w:p w14:paraId="2C2E1A85" w14:textId="77777777" w:rsidR="00E27AC4" w:rsidRPr="00A445A0" w:rsidRDefault="00E27AC4" w:rsidP="008500E2">
            <w:pPr>
              <w:jc w:val="center"/>
              <w:rPr>
                <w:b/>
                <w:bCs/>
                <w:color w:val="000000"/>
                <w:sz w:val="20"/>
              </w:rPr>
            </w:pPr>
            <w:r w:rsidRPr="00A445A0">
              <w:rPr>
                <w:rFonts w:eastAsia="SimSun"/>
                <w:kern w:val="1"/>
                <w:sz w:val="20"/>
                <w:lang w:eastAsia="hi-IN" w:bidi="hi-IN"/>
              </w:rPr>
              <w:t>- 2,71</w:t>
            </w:r>
          </w:p>
        </w:tc>
      </w:tr>
      <w:tr w:rsidR="00E27AC4" w:rsidRPr="00A445A0" w14:paraId="3786FE1D" w14:textId="77777777" w:rsidTr="007874C4">
        <w:trPr>
          <w:jc w:val="center"/>
        </w:trPr>
        <w:tc>
          <w:tcPr>
            <w:tcW w:w="682" w:type="dxa"/>
            <w:vMerge w:val="restart"/>
          </w:tcPr>
          <w:p w14:paraId="73495F9D" w14:textId="77777777" w:rsidR="00E27AC4" w:rsidRPr="00A445A0" w:rsidRDefault="00E27AC4" w:rsidP="008500E2">
            <w:pPr>
              <w:widowControl w:val="0"/>
              <w:jc w:val="center"/>
              <w:rPr>
                <w:rFonts w:eastAsia="SimSun" w:cs="Mangal"/>
                <w:kern w:val="1"/>
                <w:sz w:val="20"/>
                <w:lang w:eastAsia="hi-IN" w:bidi="hi-IN"/>
              </w:rPr>
            </w:pPr>
            <w:r w:rsidRPr="00A445A0">
              <w:rPr>
                <w:rFonts w:eastAsia="SimSun" w:cs="Mangal"/>
                <w:kern w:val="1"/>
                <w:sz w:val="20"/>
                <w:lang w:eastAsia="hi-IN" w:bidi="hi-IN"/>
              </w:rPr>
              <w:t>3.</w:t>
            </w:r>
          </w:p>
        </w:tc>
        <w:tc>
          <w:tcPr>
            <w:tcW w:w="3708" w:type="dxa"/>
          </w:tcPr>
          <w:p w14:paraId="60E6043E"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Ambulatorijose prisirašiusiųjų gyventojų skaičius</w:t>
            </w:r>
          </w:p>
        </w:tc>
        <w:tc>
          <w:tcPr>
            <w:tcW w:w="1275" w:type="dxa"/>
            <w:vAlign w:val="center"/>
          </w:tcPr>
          <w:p w14:paraId="733DA240"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12 385</w:t>
            </w:r>
          </w:p>
        </w:tc>
        <w:tc>
          <w:tcPr>
            <w:tcW w:w="1134" w:type="dxa"/>
            <w:vAlign w:val="center"/>
          </w:tcPr>
          <w:p w14:paraId="1E866863"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11 836</w:t>
            </w:r>
          </w:p>
        </w:tc>
        <w:tc>
          <w:tcPr>
            <w:tcW w:w="1134" w:type="dxa"/>
            <w:vAlign w:val="center"/>
          </w:tcPr>
          <w:p w14:paraId="255F709D" w14:textId="77777777" w:rsidR="00E27AC4" w:rsidRPr="00A445A0" w:rsidRDefault="00E27AC4" w:rsidP="008500E2">
            <w:pPr>
              <w:jc w:val="center"/>
              <w:rPr>
                <w:b/>
                <w:bCs/>
                <w:color w:val="000000"/>
                <w:sz w:val="20"/>
              </w:rPr>
            </w:pPr>
            <w:r w:rsidRPr="00A445A0">
              <w:rPr>
                <w:rFonts w:eastAsia="SimSun"/>
                <w:b/>
                <w:kern w:val="1"/>
                <w:sz w:val="20"/>
                <w:lang w:eastAsia="hi-IN" w:bidi="hi-IN"/>
              </w:rPr>
              <w:t>- 549</w:t>
            </w:r>
          </w:p>
        </w:tc>
        <w:tc>
          <w:tcPr>
            <w:tcW w:w="1134" w:type="dxa"/>
            <w:vAlign w:val="center"/>
          </w:tcPr>
          <w:p w14:paraId="596FF7EC" w14:textId="77777777" w:rsidR="00E27AC4" w:rsidRPr="00A445A0" w:rsidRDefault="00E27AC4" w:rsidP="008500E2">
            <w:pPr>
              <w:jc w:val="center"/>
              <w:rPr>
                <w:b/>
                <w:bCs/>
                <w:color w:val="000000"/>
                <w:sz w:val="20"/>
              </w:rPr>
            </w:pPr>
            <w:r w:rsidRPr="00A445A0">
              <w:rPr>
                <w:rFonts w:eastAsia="SimSun"/>
                <w:b/>
                <w:kern w:val="1"/>
                <w:sz w:val="20"/>
                <w:lang w:eastAsia="hi-IN" w:bidi="hi-IN"/>
              </w:rPr>
              <w:t>- 4,43</w:t>
            </w:r>
          </w:p>
        </w:tc>
      </w:tr>
      <w:tr w:rsidR="00E27AC4" w:rsidRPr="00A445A0" w14:paraId="08CB76A0" w14:textId="77777777" w:rsidTr="007874C4">
        <w:trPr>
          <w:trHeight w:val="420"/>
          <w:jc w:val="center"/>
        </w:trPr>
        <w:tc>
          <w:tcPr>
            <w:tcW w:w="682" w:type="dxa"/>
            <w:vMerge/>
          </w:tcPr>
          <w:p w14:paraId="50CF6F28"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40E83C74"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Akademijos ambulatorija</w:t>
            </w:r>
          </w:p>
        </w:tc>
        <w:tc>
          <w:tcPr>
            <w:tcW w:w="1275" w:type="dxa"/>
            <w:vAlign w:val="center"/>
          </w:tcPr>
          <w:p w14:paraId="28640FB3"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1 771</w:t>
            </w:r>
          </w:p>
        </w:tc>
        <w:tc>
          <w:tcPr>
            <w:tcW w:w="1134" w:type="dxa"/>
            <w:vAlign w:val="center"/>
          </w:tcPr>
          <w:p w14:paraId="21BB0C89"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1723</w:t>
            </w:r>
          </w:p>
        </w:tc>
        <w:tc>
          <w:tcPr>
            <w:tcW w:w="1134" w:type="dxa"/>
          </w:tcPr>
          <w:p w14:paraId="1FDCBAB0" w14:textId="77777777" w:rsidR="00E27AC4" w:rsidRPr="00A445A0" w:rsidRDefault="00E27AC4" w:rsidP="008500E2">
            <w:pPr>
              <w:jc w:val="center"/>
              <w:rPr>
                <w:b/>
                <w:bCs/>
                <w:color w:val="000000"/>
                <w:sz w:val="20"/>
              </w:rPr>
            </w:pPr>
            <w:r w:rsidRPr="00A445A0">
              <w:rPr>
                <w:rFonts w:eastAsia="SimSun"/>
                <w:kern w:val="1"/>
                <w:sz w:val="20"/>
                <w:lang w:eastAsia="hi-IN" w:bidi="hi-IN"/>
              </w:rPr>
              <w:t>- 48</w:t>
            </w:r>
          </w:p>
        </w:tc>
        <w:tc>
          <w:tcPr>
            <w:tcW w:w="1134" w:type="dxa"/>
          </w:tcPr>
          <w:p w14:paraId="71F2C062" w14:textId="77777777" w:rsidR="00E27AC4" w:rsidRPr="00A445A0" w:rsidRDefault="00E27AC4" w:rsidP="008500E2">
            <w:pPr>
              <w:jc w:val="center"/>
              <w:rPr>
                <w:b/>
                <w:bCs/>
                <w:color w:val="000000"/>
                <w:sz w:val="20"/>
              </w:rPr>
            </w:pPr>
            <w:r w:rsidRPr="00A445A0">
              <w:rPr>
                <w:rFonts w:eastAsia="SimSun"/>
                <w:kern w:val="1"/>
                <w:sz w:val="20"/>
                <w:lang w:eastAsia="hi-IN" w:bidi="hi-IN"/>
              </w:rPr>
              <w:t>- 2,7</w:t>
            </w:r>
          </w:p>
        </w:tc>
      </w:tr>
      <w:tr w:rsidR="00E27AC4" w:rsidRPr="00A445A0" w14:paraId="66FBC5DE" w14:textId="77777777" w:rsidTr="007874C4">
        <w:trPr>
          <w:trHeight w:val="420"/>
          <w:jc w:val="center"/>
        </w:trPr>
        <w:tc>
          <w:tcPr>
            <w:tcW w:w="682" w:type="dxa"/>
            <w:vMerge/>
            <w:tcBorders>
              <w:bottom w:val="nil"/>
            </w:tcBorders>
          </w:tcPr>
          <w:p w14:paraId="009297E5"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12D9CF69"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Dotnuvos ambulatorija</w:t>
            </w:r>
          </w:p>
        </w:tc>
        <w:tc>
          <w:tcPr>
            <w:tcW w:w="1275" w:type="dxa"/>
            <w:vAlign w:val="center"/>
          </w:tcPr>
          <w:p w14:paraId="48F6B0DC"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1 010</w:t>
            </w:r>
          </w:p>
        </w:tc>
        <w:tc>
          <w:tcPr>
            <w:tcW w:w="1134" w:type="dxa"/>
            <w:vAlign w:val="center"/>
          </w:tcPr>
          <w:p w14:paraId="3AEBB25D"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845</w:t>
            </w:r>
          </w:p>
        </w:tc>
        <w:tc>
          <w:tcPr>
            <w:tcW w:w="1134" w:type="dxa"/>
          </w:tcPr>
          <w:p w14:paraId="7F26720C" w14:textId="77777777" w:rsidR="00E27AC4" w:rsidRPr="00A445A0" w:rsidRDefault="00E27AC4" w:rsidP="008500E2">
            <w:pPr>
              <w:jc w:val="center"/>
              <w:rPr>
                <w:b/>
                <w:bCs/>
                <w:color w:val="000000"/>
                <w:sz w:val="20"/>
              </w:rPr>
            </w:pPr>
            <w:r w:rsidRPr="00A445A0">
              <w:rPr>
                <w:rFonts w:eastAsia="SimSun"/>
                <w:kern w:val="1"/>
                <w:sz w:val="20"/>
                <w:lang w:eastAsia="hi-IN" w:bidi="hi-IN"/>
              </w:rPr>
              <w:t>- 165</w:t>
            </w:r>
          </w:p>
        </w:tc>
        <w:tc>
          <w:tcPr>
            <w:tcW w:w="1134" w:type="dxa"/>
          </w:tcPr>
          <w:p w14:paraId="00F23584" w14:textId="77777777" w:rsidR="00E27AC4" w:rsidRPr="00A445A0" w:rsidRDefault="00E27AC4" w:rsidP="008500E2">
            <w:pPr>
              <w:jc w:val="center"/>
              <w:rPr>
                <w:b/>
                <w:bCs/>
                <w:color w:val="000000"/>
                <w:sz w:val="20"/>
              </w:rPr>
            </w:pPr>
            <w:r w:rsidRPr="00A445A0">
              <w:rPr>
                <w:rFonts w:eastAsia="SimSun"/>
                <w:kern w:val="1"/>
                <w:sz w:val="20"/>
                <w:lang w:eastAsia="hi-IN" w:bidi="hi-IN"/>
              </w:rPr>
              <w:t>- 16,3</w:t>
            </w:r>
          </w:p>
        </w:tc>
      </w:tr>
      <w:tr w:rsidR="00E27AC4" w:rsidRPr="00A445A0" w14:paraId="0791AD6E" w14:textId="77777777" w:rsidTr="007874C4">
        <w:trPr>
          <w:jc w:val="center"/>
        </w:trPr>
        <w:tc>
          <w:tcPr>
            <w:tcW w:w="682" w:type="dxa"/>
            <w:tcBorders>
              <w:top w:val="nil"/>
              <w:left w:val="single" w:sz="4" w:space="0" w:color="auto"/>
              <w:bottom w:val="nil"/>
              <w:right w:val="single" w:sz="4" w:space="0" w:color="auto"/>
            </w:tcBorders>
          </w:tcPr>
          <w:p w14:paraId="63E2C956"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0E52DEE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Gudžiūnų ambulatorija</w:t>
            </w:r>
          </w:p>
        </w:tc>
        <w:tc>
          <w:tcPr>
            <w:tcW w:w="1275" w:type="dxa"/>
            <w:vAlign w:val="center"/>
          </w:tcPr>
          <w:p w14:paraId="1C3F1F83"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695</w:t>
            </w:r>
          </w:p>
        </w:tc>
        <w:tc>
          <w:tcPr>
            <w:tcW w:w="1134" w:type="dxa"/>
            <w:vAlign w:val="center"/>
          </w:tcPr>
          <w:p w14:paraId="3CA8B045"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657</w:t>
            </w:r>
          </w:p>
        </w:tc>
        <w:tc>
          <w:tcPr>
            <w:tcW w:w="1134" w:type="dxa"/>
          </w:tcPr>
          <w:p w14:paraId="2E7F0C14" w14:textId="77777777" w:rsidR="00E27AC4" w:rsidRPr="00A445A0" w:rsidRDefault="00E27AC4" w:rsidP="008500E2">
            <w:pPr>
              <w:jc w:val="center"/>
              <w:rPr>
                <w:b/>
                <w:bCs/>
                <w:color w:val="000000"/>
                <w:sz w:val="20"/>
              </w:rPr>
            </w:pPr>
            <w:r w:rsidRPr="00A445A0">
              <w:rPr>
                <w:rFonts w:eastAsia="SimSun"/>
                <w:kern w:val="1"/>
                <w:sz w:val="20"/>
                <w:lang w:eastAsia="hi-IN" w:bidi="hi-IN"/>
              </w:rPr>
              <w:t>- 38</w:t>
            </w:r>
          </w:p>
        </w:tc>
        <w:tc>
          <w:tcPr>
            <w:tcW w:w="1134" w:type="dxa"/>
          </w:tcPr>
          <w:p w14:paraId="5AFF19E8" w14:textId="77777777" w:rsidR="00E27AC4" w:rsidRPr="00A445A0" w:rsidRDefault="00E27AC4" w:rsidP="008500E2">
            <w:pPr>
              <w:jc w:val="center"/>
              <w:rPr>
                <w:b/>
                <w:bCs/>
                <w:color w:val="000000"/>
                <w:sz w:val="20"/>
              </w:rPr>
            </w:pPr>
            <w:r w:rsidRPr="00A445A0">
              <w:rPr>
                <w:rFonts w:eastAsia="SimSun"/>
                <w:kern w:val="1"/>
                <w:sz w:val="20"/>
                <w:lang w:eastAsia="hi-IN" w:bidi="hi-IN"/>
              </w:rPr>
              <w:t>- 5,5</w:t>
            </w:r>
          </w:p>
        </w:tc>
      </w:tr>
      <w:tr w:rsidR="00E27AC4" w:rsidRPr="00A445A0" w14:paraId="33A3F150" w14:textId="77777777" w:rsidTr="007874C4">
        <w:trPr>
          <w:jc w:val="center"/>
        </w:trPr>
        <w:tc>
          <w:tcPr>
            <w:tcW w:w="682" w:type="dxa"/>
            <w:tcBorders>
              <w:top w:val="nil"/>
              <w:left w:val="single" w:sz="4" w:space="0" w:color="auto"/>
              <w:bottom w:val="nil"/>
              <w:right w:val="single" w:sz="4" w:space="0" w:color="auto"/>
            </w:tcBorders>
          </w:tcPr>
          <w:p w14:paraId="7AB707C2"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5AB1A386"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Josvainių ambulatorija</w:t>
            </w:r>
          </w:p>
        </w:tc>
        <w:tc>
          <w:tcPr>
            <w:tcW w:w="1275" w:type="dxa"/>
            <w:vAlign w:val="center"/>
          </w:tcPr>
          <w:p w14:paraId="6BDB23DE"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1934</w:t>
            </w:r>
          </w:p>
        </w:tc>
        <w:tc>
          <w:tcPr>
            <w:tcW w:w="1134" w:type="dxa"/>
            <w:vAlign w:val="center"/>
          </w:tcPr>
          <w:p w14:paraId="50FBF3D5"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1 843</w:t>
            </w:r>
          </w:p>
        </w:tc>
        <w:tc>
          <w:tcPr>
            <w:tcW w:w="1134" w:type="dxa"/>
          </w:tcPr>
          <w:p w14:paraId="6CC619B4" w14:textId="77777777" w:rsidR="00E27AC4" w:rsidRPr="00A445A0" w:rsidRDefault="00E27AC4" w:rsidP="008500E2">
            <w:pPr>
              <w:jc w:val="center"/>
              <w:rPr>
                <w:b/>
                <w:bCs/>
                <w:color w:val="000000"/>
                <w:sz w:val="20"/>
              </w:rPr>
            </w:pPr>
            <w:r w:rsidRPr="00A445A0">
              <w:rPr>
                <w:rFonts w:eastAsia="SimSun"/>
                <w:kern w:val="1"/>
                <w:sz w:val="20"/>
                <w:lang w:eastAsia="hi-IN" w:bidi="hi-IN"/>
              </w:rPr>
              <w:t>- 91</w:t>
            </w:r>
          </w:p>
        </w:tc>
        <w:tc>
          <w:tcPr>
            <w:tcW w:w="1134" w:type="dxa"/>
          </w:tcPr>
          <w:p w14:paraId="06D4FABE" w14:textId="77777777" w:rsidR="00E27AC4" w:rsidRPr="00A445A0" w:rsidRDefault="00E27AC4" w:rsidP="008500E2">
            <w:pPr>
              <w:jc w:val="center"/>
              <w:rPr>
                <w:b/>
                <w:bCs/>
                <w:color w:val="000000"/>
                <w:sz w:val="20"/>
              </w:rPr>
            </w:pPr>
            <w:r w:rsidRPr="00A445A0">
              <w:rPr>
                <w:rFonts w:eastAsia="SimSun"/>
                <w:kern w:val="1"/>
                <w:sz w:val="20"/>
                <w:lang w:eastAsia="hi-IN" w:bidi="hi-IN"/>
              </w:rPr>
              <w:t>- 4,7</w:t>
            </w:r>
          </w:p>
        </w:tc>
      </w:tr>
      <w:tr w:rsidR="00E27AC4" w:rsidRPr="00A445A0" w14:paraId="456D1555" w14:textId="77777777" w:rsidTr="007874C4">
        <w:trPr>
          <w:jc w:val="center"/>
        </w:trPr>
        <w:tc>
          <w:tcPr>
            <w:tcW w:w="682" w:type="dxa"/>
            <w:tcBorders>
              <w:top w:val="nil"/>
              <w:left w:val="single" w:sz="4" w:space="0" w:color="auto"/>
              <w:bottom w:val="nil"/>
              <w:right w:val="single" w:sz="4" w:space="0" w:color="auto"/>
            </w:tcBorders>
          </w:tcPr>
          <w:p w14:paraId="336D5CEF"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0593129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Krakių ambulatorija</w:t>
            </w:r>
          </w:p>
        </w:tc>
        <w:tc>
          <w:tcPr>
            <w:tcW w:w="1275" w:type="dxa"/>
            <w:vAlign w:val="center"/>
          </w:tcPr>
          <w:p w14:paraId="763E1069"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1 772</w:t>
            </w:r>
          </w:p>
        </w:tc>
        <w:tc>
          <w:tcPr>
            <w:tcW w:w="1134" w:type="dxa"/>
            <w:vAlign w:val="center"/>
          </w:tcPr>
          <w:p w14:paraId="46088441"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1 721</w:t>
            </w:r>
          </w:p>
        </w:tc>
        <w:tc>
          <w:tcPr>
            <w:tcW w:w="1134" w:type="dxa"/>
          </w:tcPr>
          <w:p w14:paraId="4FC6920C" w14:textId="77777777" w:rsidR="00E27AC4" w:rsidRPr="00A445A0" w:rsidRDefault="00E27AC4" w:rsidP="008500E2">
            <w:pPr>
              <w:jc w:val="center"/>
              <w:rPr>
                <w:b/>
                <w:bCs/>
                <w:color w:val="000000"/>
                <w:sz w:val="20"/>
              </w:rPr>
            </w:pPr>
            <w:r w:rsidRPr="00A445A0">
              <w:rPr>
                <w:rFonts w:eastAsia="SimSun"/>
                <w:kern w:val="1"/>
                <w:sz w:val="20"/>
                <w:lang w:eastAsia="hi-IN" w:bidi="hi-IN"/>
              </w:rPr>
              <w:t>- 51</w:t>
            </w:r>
          </w:p>
        </w:tc>
        <w:tc>
          <w:tcPr>
            <w:tcW w:w="1134" w:type="dxa"/>
          </w:tcPr>
          <w:p w14:paraId="0FDDA76F" w14:textId="77777777" w:rsidR="00E27AC4" w:rsidRPr="00A445A0" w:rsidRDefault="00E27AC4" w:rsidP="008500E2">
            <w:pPr>
              <w:jc w:val="center"/>
              <w:rPr>
                <w:b/>
                <w:bCs/>
                <w:color w:val="000000"/>
                <w:sz w:val="20"/>
              </w:rPr>
            </w:pPr>
            <w:r w:rsidRPr="00A445A0">
              <w:rPr>
                <w:rFonts w:eastAsia="SimSun"/>
                <w:kern w:val="1"/>
                <w:sz w:val="20"/>
                <w:lang w:eastAsia="hi-IN" w:bidi="hi-IN"/>
              </w:rPr>
              <w:t>- 2,9</w:t>
            </w:r>
          </w:p>
        </w:tc>
      </w:tr>
      <w:tr w:rsidR="00E27AC4" w:rsidRPr="00A445A0" w14:paraId="4805F64D" w14:textId="77777777" w:rsidTr="007874C4">
        <w:trPr>
          <w:jc w:val="center"/>
        </w:trPr>
        <w:tc>
          <w:tcPr>
            <w:tcW w:w="682" w:type="dxa"/>
            <w:tcBorders>
              <w:top w:val="nil"/>
              <w:left w:val="single" w:sz="4" w:space="0" w:color="auto"/>
              <w:bottom w:val="nil"/>
              <w:right w:val="single" w:sz="4" w:space="0" w:color="auto"/>
            </w:tcBorders>
          </w:tcPr>
          <w:p w14:paraId="04D826B7"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7351DCD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Lančiūnavos ambulatorija</w:t>
            </w:r>
          </w:p>
        </w:tc>
        <w:tc>
          <w:tcPr>
            <w:tcW w:w="1275" w:type="dxa"/>
            <w:vAlign w:val="center"/>
          </w:tcPr>
          <w:p w14:paraId="26933F2A"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1 072</w:t>
            </w:r>
          </w:p>
        </w:tc>
        <w:tc>
          <w:tcPr>
            <w:tcW w:w="1134" w:type="dxa"/>
            <w:vAlign w:val="center"/>
          </w:tcPr>
          <w:p w14:paraId="79EAF450"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1 040</w:t>
            </w:r>
          </w:p>
        </w:tc>
        <w:tc>
          <w:tcPr>
            <w:tcW w:w="1134" w:type="dxa"/>
          </w:tcPr>
          <w:p w14:paraId="45AB9AE5" w14:textId="77777777" w:rsidR="00E27AC4" w:rsidRPr="00A445A0" w:rsidRDefault="00E27AC4" w:rsidP="008500E2">
            <w:pPr>
              <w:jc w:val="center"/>
              <w:rPr>
                <w:b/>
                <w:bCs/>
                <w:color w:val="000000"/>
                <w:sz w:val="20"/>
              </w:rPr>
            </w:pPr>
            <w:r w:rsidRPr="00A445A0">
              <w:rPr>
                <w:rFonts w:eastAsia="SimSun"/>
                <w:kern w:val="1"/>
                <w:sz w:val="20"/>
                <w:lang w:eastAsia="hi-IN" w:bidi="hi-IN"/>
              </w:rPr>
              <w:t>- 32</w:t>
            </w:r>
          </w:p>
        </w:tc>
        <w:tc>
          <w:tcPr>
            <w:tcW w:w="1134" w:type="dxa"/>
          </w:tcPr>
          <w:p w14:paraId="63622A84" w14:textId="77777777" w:rsidR="00E27AC4" w:rsidRPr="00A445A0" w:rsidRDefault="00E27AC4" w:rsidP="008500E2">
            <w:pPr>
              <w:jc w:val="center"/>
              <w:rPr>
                <w:b/>
                <w:bCs/>
                <w:color w:val="000000"/>
                <w:sz w:val="20"/>
              </w:rPr>
            </w:pPr>
            <w:r w:rsidRPr="00A445A0">
              <w:rPr>
                <w:rFonts w:eastAsia="SimSun"/>
                <w:kern w:val="1"/>
                <w:sz w:val="20"/>
                <w:lang w:eastAsia="hi-IN" w:bidi="hi-IN"/>
              </w:rPr>
              <w:t>- 3,0</w:t>
            </w:r>
          </w:p>
        </w:tc>
      </w:tr>
      <w:tr w:rsidR="00E27AC4" w:rsidRPr="00A445A0" w14:paraId="68575A10" w14:textId="77777777" w:rsidTr="007874C4">
        <w:trPr>
          <w:jc w:val="center"/>
        </w:trPr>
        <w:tc>
          <w:tcPr>
            <w:tcW w:w="682" w:type="dxa"/>
            <w:tcBorders>
              <w:top w:val="nil"/>
              <w:left w:val="single" w:sz="4" w:space="0" w:color="auto"/>
              <w:bottom w:val="nil"/>
              <w:right w:val="single" w:sz="4" w:space="0" w:color="auto"/>
            </w:tcBorders>
          </w:tcPr>
          <w:p w14:paraId="27C6B47A"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0D067142"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Pelėdnagių ambulatorija</w:t>
            </w:r>
          </w:p>
        </w:tc>
        <w:tc>
          <w:tcPr>
            <w:tcW w:w="1275" w:type="dxa"/>
            <w:vAlign w:val="center"/>
          </w:tcPr>
          <w:p w14:paraId="4B33A8A6"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1 869</w:t>
            </w:r>
          </w:p>
        </w:tc>
        <w:tc>
          <w:tcPr>
            <w:tcW w:w="1134" w:type="dxa"/>
            <w:vAlign w:val="center"/>
          </w:tcPr>
          <w:p w14:paraId="17D9C093"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1 811</w:t>
            </w:r>
          </w:p>
        </w:tc>
        <w:tc>
          <w:tcPr>
            <w:tcW w:w="1134" w:type="dxa"/>
          </w:tcPr>
          <w:p w14:paraId="17BD79D5" w14:textId="77777777" w:rsidR="00E27AC4" w:rsidRPr="00A445A0" w:rsidRDefault="00E27AC4" w:rsidP="008500E2">
            <w:pPr>
              <w:jc w:val="center"/>
              <w:rPr>
                <w:b/>
                <w:bCs/>
                <w:color w:val="000000"/>
                <w:sz w:val="20"/>
              </w:rPr>
            </w:pPr>
            <w:r w:rsidRPr="00A445A0">
              <w:rPr>
                <w:rFonts w:eastAsia="SimSun"/>
                <w:kern w:val="1"/>
                <w:sz w:val="20"/>
                <w:lang w:eastAsia="hi-IN" w:bidi="hi-IN"/>
              </w:rPr>
              <w:t>- 58</w:t>
            </w:r>
          </w:p>
        </w:tc>
        <w:tc>
          <w:tcPr>
            <w:tcW w:w="1134" w:type="dxa"/>
          </w:tcPr>
          <w:p w14:paraId="5AF79D38" w14:textId="77777777" w:rsidR="00E27AC4" w:rsidRPr="00A445A0" w:rsidRDefault="00E27AC4" w:rsidP="008500E2">
            <w:pPr>
              <w:jc w:val="center"/>
              <w:rPr>
                <w:b/>
                <w:bCs/>
                <w:color w:val="000000"/>
                <w:sz w:val="20"/>
              </w:rPr>
            </w:pPr>
            <w:r w:rsidRPr="00A445A0">
              <w:rPr>
                <w:rFonts w:eastAsia="SimSun"/>
                <w:kern w:val="1"/>
                <w:sz w:val="20"/>
                <w:lang w:eastAsia="hi-IN" w:bidi="hi-IN"/>
              </w:rPr>
              <w:t>- 3,1</w:t>
            </w:r>
          </w:p>
        </w:tc>
      </w:tr>
      <w:tr w:rsidR="00E27AC4" w:rsidRPr="00A445A0" w14:paraId="609F9540" w14:textId="77777777" w:rsidTr="007874C4">
        <w:trPr>
          <w:jc w:val="center"/>
        </w:trPr>
        <w:tc>
          <w:tcPr>
            <w:tcW w:w="682" w:type="dxa"/>
            <w:tcBorders>
              <w:top w:val="nil"/>
              <w:left w:val="single" w:sz="4" w:space="0" w:color="auto"/>
              <w:bottom w:val="nil"/>
              <w:right w:val="single" w:sz="4" w:space="0" w:color="auto"/>
            </w:tcBorders>
          </w:tcPr>
          <w:p w14:paraId="7A270727"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464A6039"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Pernaravos ambulatorija</w:t>
            </w:r>
          </w:p>
        </w:tc>
        <w:tc>
          <w:tcPr>
            <w:tcW w:w="1275" w:type="dxa"/>
            <w:vAlign w:val="center"/>
          </w:tcPr>
          <w:p w14:paraId="2E5A4AB1"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990</w:t>
            </w:r>
          </w:p>
        </w:tc>
        <w:tc>
          <w:tcPr>
            <w:tcW w:w="1134" w:type="dxa"/>
            <w:vAlign w:val="center"/>
          </w:tcPr>
          <w:p w14:paraId="58F035ED"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973</w:t>
            </w:r>
          </w:p>
        </w:tc>
        <w:tc>
          <w:tcPr>
            <w:tcW w:w="1134" w:type="dxa"/>
          </w:tcPr>
          <w:p w14:paraId="1251A5D5" w14:textId="77777777" w:rsidR="00E27AC4" w:rsidRPr="00A445A0" w:rsidRDefault="00E27AC4" w:rsidP="008500E2">
            <w:pPr>
              <w:jc w:val="center"/>
              <w:rPr>
                <w:b/>
                <w:bCs/>
                <w:color w:val="000000"/>
                <w:sz w:val="20"/>
              </w:rPr>
            </w:pPr>
            <w:r w:rsidRPr="00A445A0">
              <w:rPr>
                <w:rFonts w:eastAsia="SimSun"/>
                <w:kern w:val="1"/>
                <w:sz w:val="20"/>
                <w:lang w:eastAsia="hi-IN" w:bidi="hi-IN"/>
              </w:rPr>
              <w:t>- 17</w:t>
            </w:r>
          </w:p>
        </w:tc>
        <w:tc>
          <w:tcPr>
            <w:tcW w:w="1134" w:type="dxa"/>
          </w:tcPr>
          <w:p w14:paraId="6153A2F6" w14:textId="77777777" w:rsidR="00E27AC4" w:rsidRPr="00A445A0" w:rsidRDefault="00E27AC4" w:rsidP="008500E2">
            <w:pPr>
              <w:jc w:val="center"/>
              <w:rPr>
                <w:b/>
                <w:bCs/>
                <w:color w:val="000000"/>
                <w:sz w:val="20"/>
              </w:rPr>
            </w:pPr>
            <w:r w:rsidRPr="00A445A0">
              <w:rPr>
                <w:rFonts w:eastAsia="SimSun"/>
                <w:kern w:val="1"/>
                <w:sz w:val="20"/>
                <w:lang w:eastAsia="hi-IN" w:bidi="hi-IN"/>
              </w:rPr>
              <w:t>- 1,7</w:t>
            </w:r>
          </w:p>
        </w:tc>
      </w:tr>
      <w:tr w:rsidR="00E27AC4" w:rsidRPr="00A445A0" w14:paraId="71A4EBAC" w14:textId="77777777" w:rsidTr="007874C4">
        <w:trPr>
          <w:jc w:val="center"/>
        </w:trPr>
        <w:tc>
          <w:tcPr>
            <w:tcW w:w="682" w:type="dxa"/>
            <w:tcBorders>
              <w:top w:val="nil"/>
              <w:left w:val="single" w:sz="4" w:space="0" w:color="auto"/>
              <w:bottom w:val="single" w:sz="4" w:space="0" w:color="auto"/>
              <w:right w:val="single" w:sz="4" w:space="0" w:color="auto"/>
            </w:tcBorders>
          </w:tcPr>
          <w:p w14:paraId="652DA8F1" w14:textId="77777777" w:rsidR="00E27AC4" w:rsidRPr="00A445A0" w:rsidRDefault="00E27AC4" w:rsidP="008500E2">
            <w:pPr>
              <w:widowControl w:val="0"/>
              <w:jc w:val="center"/>
              <w:rPr>
                <w:rFonts w:eastAsia="SimSun" w:cs="Mangal"/>
                <w:kern w:val="1"/>
                <w:sz w:val="20"/>
                <w:lang w:eastAsia="hi-IN" w:bidi="hi-IN"/>
              </w:rPr>
            </w:pPr>
          </w:p>
        </w:tc>
        <w:tc>
          <w:tcPr>
            <w:tcW w:w="3708" w:type="dxa"/>
            <w:tcBorders>
              <w:left w:val="single" w:sz="4" w:space="0" w:color="auto"/>
            </w:tcBorders>
          </w:tcPr>
          <w:p w14:paraId="23B70696"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Šėtos ambulatorija</w:t>
            </w:r>
          </w:p>
        </w:tc>
        <w:tc>
          <w:tcPr>
            <w:tcW w:w="1275" w:type="dxa"/>
            <w:vAlign w:val="center"/>
          </w:tcPr>
          <w:p w14:paraId="3F846496"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1 272</w:t>
            </w:r>
          </w:p>
        </w:tc>
        <w:tc>
          <w:tcPr>
            <w:tcW w:w="1134" w:type="dxa"/>
            <w:vAlign w:val="center"/>
          </w:tcPr>
          <w:p w14:paraId="55139BE4"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1 226</w:t>
            </w:r>
          </w:p>
        </w:tc>
        <w:tc>
          <w:tcPr>
            <w:tcW w:w="1134" w:type="dxa"/>
          </w:tcPr>
          <w:p w14:paraId="6C506C04" w14:textId="77777777" w:rsidR="00E27AC4" w:rsidRPr="00A445A0" w:rsidRDefault="00E27AC4" w:rsidP="008500E2">
            <w:pPr>
              <w:jc w:val="center"/>
              <w:rPr>
                <w:b/>
                <w:bCs/>
                <w:color w:val="000000"/>
                <w:sz w:val="20"/>
              </w:rPr>
            </w:pPr>
            <w:r w:rsidRPr="00A445A0">
              <w:rPr>
                <w:rFonts w:eastAsia="SimSun"/>
                <w:kern w:val="1"/>
                <w:sz w:val="20"/>
                <w:lang w:eastAsia="hi-IN" w:bidi="hi-IN"/>
              </w:rPr>
              <w:t>- 46</w:t>
            </w:r>
          </w:p>
        </w:tc>
        <w:tc>
          <w:tcPr>
            <w:tcW w:w="1134" w:type="dxa"/>
          </w:tcPr>
          <w:p w14:paraId="644CCEC3" w14:textId="77777777" w:rsidR="00E27AC4" w:rsidRPr="00A445A0" w:rsidRDefault="00E27AC4" w:rsidP="008500E2">
            <w:pPr>
              <w:jc w:val="center"/>
              <w:rPr>
                <w:b/>
                <w:bCs/>
                <w:color w:val="000000"/>
                <w:sz w:val="20"/>
              </w:rPr>
            </w:pPr>
            <w:r w:rsidRPr="00A445A0">
              <w:rPr>
                <w:rFonts w:eastAsia="SimSun"/>
                <w:kern w:val="1"/>
                <w:sz w:val="20"/>
                <w:lang w:eastAsia="hi-IN" w:bidi="hi-IN"/>
              </w:rPr>
              <w:t>- 3,6</w:t>
            </w:r>
          </w:p>
        </w:tc>
      </w:tr>
      <w:tr w:rsidR="00E27AC4" w:rsidRPr="00A445A0" w14:paraId="1084806B" w14:textId="77777777" w:rsidTr="007874C4">
        <w:trPr>
          <w:jc w:val="center"/>
        </w:trPr>
        <w:tc>
          <w:tcPr>
            <w:tcW w:w="682" w:type="dxa"/>
            <w:vMerge w:val="restart"/>
            <w:tcBorders>
              <w:top w:val="single" w:sz="4" w:space="0" w:color="auto"/>
            </w:tcBorders>
          </w:tcPr>
          <w:p w14:paraId="5EF227B5" w14:textId="77777777" w:rsidR="00E27AC4" w:rsidRPr="00A445A0" w:rsidRDefault="00E27AC4" w:rsidP="008500E2">
            <w:pPr>
              <w:widowControl w:val="0"/>
              <w:jc w:val="center"/>
              <w:rPr>
                <w:rFonts w:eastAsia="SimSun" w:cs="Mangal"/>
                <w:kern w:val="1"/>
                <w:sz w:val="20"/>
                <w:lang w:eastAsia="hi-IN" w:bidi="hi-IN"/>
              </w:rPr>
            </w:pPr>
            <w:r w:rsidRPr="00A445A0">
              <w:rPr>
                <w:rFonts w:eastAsia="SimSun" w:cs="Mangal"/>
                <w:kern w:val="1"/>
                <w:sz w:val="20"/>
                <w:lang w:eastAsia="hi-IN" w:bidi="hi-IN"/>
              </w:rPr>
              <w:t>3.1.</w:t>
            </w:r>
          </w:p>
        </w:tc>
        <w:tc>
          <w:tcPr>
            <w:tcW w:w="3708" w:type="dxa"/>
          </w:tcPr>
          <w:p w14:paraId="0AEA3F45"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 xml:space="preserve">Ambulatorijose prisirašiusiųjų gyventojų, apdraustųjų privalomuoju sveikatos draudimu, skaičius </w:t>
            </w:r>
          </w:p>
        </w:tc>
        <w:tc>
          <w:tcPr>
            <w:tcW w:w="1275" w:type="dxa"/>
            <w:vAlign w:val="center"/>
          </w:tcPr>
          <w:p w14:paraId="5789FED9"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11 388</w:t>
            </w:r>
          </w:p>
        </w:tc>
        <w:tc>
          <w:tcPr>
            <w:tcW w:w="1134" w:type="dxa"/>
            <w:vAlign w:val="center"/>
          </w:tcPr>
          <w:p w14:paraId="6402C14B"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10 911</w:t>
            </w:r>
          </w:p>
        </w:tc>
        <w:tc>
          <w:tcPr>
            <w:tcW w:w="1134" w:type="dxa"/>
            <w:vAlign w:val="center"/>
          </w:tcPr>
          <w:p w14:paraId="58BE3AC1" w14:textId="77777777" w:rsidR="00E27AC4" w:rsidRPr="00A445A0" w:rsidRDefault="00E27AC4" w:rsidP="008500E2">
            <w:pPr>
              <w:widowControl w:val="0"/>
              <w:suppressAutoHyphens/>
              <w:snapToGrid w:val="0"/>
              <w:jc w:val="center"/>
              <w:rPr>
                <w:b/>
                <w:bCs/>
                <w:color w:val="000000"/>
                <w:sz w:val="20"/>
              </w:rPr>
            </w:pPr>
            <w:r w:rsidRPr="00A445A0">
              <w:rPr>
                <w:rFonts w:eastAsia="SimSun"/>
                <w:b/>
                <w:kern w:val="1"/>
                <w:sz w:val="20"/>
                <w:lang w:eastAsia="hi-IN" w:bidi="hi-IN"/>
              </w:rPr>
              <w:t>- 477</w:t>
            </w:r>
          </w:p>
        </w:tc>
        <w:tc>
          <w:tcPr>
            <w:tcW w:w="1134" w:type="dxa"/>
            <w:vAlign w:val="center"/>
          </w:tcPr>
          <w:p w14:paraId="14E0D628" w14:textId="77777777" w:rsidR="00E27AC4" w:rsidRPr="00A445A0" w:rsidRDefault="00E27AC4" w:rsidP="008500E2">
            <w:pPr>
              <w:jc w:val="center"/>
              <w:rPr>
                <w:b/>
                <w:bCs/>
                <w:color w:val="000000"/>
                <w:sz w:val="20"/>
              </w:rPr>
            </w:pPr>
            <w:r w:rsidRPr="00A445A0">
              <w:rPr>
                <w:rFonts w:eastAsia="SimSun"/>
                <w:b/>
                <w:kern w:val="1"/>
                <w:sz w:val="20"/>
                <w:lang w:eastAsia="hi-IN" w:bidi="hi-IN"/>
              </w:rPr>
              <w:t>- 4,19</w:t>
            </w:r>
          </w:p>
        </w:tc>
      </w:tr>
      <w:tr w:rsidR="00E27AC4" w:rsidRPr="00A445A0" w14:paraId="1CC6E9BB" w14:textId="77777777" w:rsidTr="007874C4">
        <w:trPr>
          <w:jc w:val="center"/>
        </w:trPr>
        <w:tc>
          <w:tcPr>
            <w:tcW w:w="682" w:type="dxa"/>
            <w:vMerge/>
          </w:tcPr>
          <w:p w14:paraId="463F5213"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063C8E81"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Akademijos ambulatorija</w:t>
            </w:r>
          </w:p>
        </w:tc>
        <w:tc>
          <w:tcPr>
            <w:tcW w:w="1275" w:type="dxa"/>
            <w:vAlign w:val="center"/>
          </w:tcPr>
          <w:p w14:paraId="5C33980B"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1 641</w:t>
            </w:r>
          </w:p>
        </w:tc>
        <w:tc>
          <w:tcPr>
            <w:tcW w:w="1134" w:type="dxa"/>
            <w:vAlign w:val="center"/>
          </w:tcPr>
          <w:p w14:paraId="425CCC24"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1 592</w:t>
            </w:r>
          </w:p>
        </w:tc>
        <w:tc>
          <w:tcPr>
            <w:tcW w:w="1134" w:type="dxa"/>
          </w:tcPr>
          <w:p w14:paraId="7D105B5D" w14:textId="77777777" w:rsidR="00E27AC4" w:rsidRPr="00A445A0" w:rsidRDefault="00E27AC4" w:rsidP="008500E2">
            <w:pPr>
              <w:jc w:val="center"/>
              <w:rPr>
                <w:b/>
                <w:bCs/>
                <w:color w:val="000000"/>
                <w:sz w:val="20"/>
              </w:rPr>
            </w:pPr>
            <w:r w:rsidRPr="00A445A0">
              <w:rPr>
                <w:rFonts w:eastAsia="SimSun"/>
                <w:kern w:val="1"/>
                <w:sz w:val="20"/>
                <w:lang w:eastAsia="hi-IN" w:bidi="hi-IN"/>
              </w:rPr>
              <w:t>- 49</w:t>
            </w:r>
          </w:p>
        </w:tc>
        <w:tc>
          <w:tcPr>
            <w:tcW w:w="1134" w:type="dxa"/>
          </w:tcPr>
          <w:p w14:paraId="778DFA44" w14:textId="77777777" w:rsidR="00E27AC4" w:rsidRPr="00A445A0" w:rsidRDefault="00E27AC4" w:rsidP="008500E2">
            <w:pPr>
              <w:jc w:val="center"/>
              <w:rPr>
                <w:b/>
                <w:bCs/>
                <w:color w:val="000000"/>
                <w:sz w:val="20"/>
              </w:rPr>
            </w:pPr>
            <w:r w:rsidRPr="00A445A0">
              <w:rPr>
                <w:rFonts w:eastAsia="SimSun"/>
                <w:kern w:val="1"/>
                <w:sz w:val="20"/>
                <w:lang w:eastAsia="hi-IN" w:bidi="hi-IN"/>
              </w:rPr>
              <w:t>- 2,99</w:t>
            </w:r>
          </w:p>
        </w:tc>
      </w:tr>
      <w:tr w:rsidR="00E27AC4" w:rsidRPr="00A445A0" w14:paraId="32AACC6E" w14:textId="77777777" w:rsidTr="007874C4">
        <w:trPr>
          <w:jc w:val="center"/>
        </w:trPr>
        <w:tc>
          <w:tcPr>
            <w:tcW w:w="682" w:type="dxa"/>
            <w:vMerge/>
          </w:tcPr>
          <w:p w14:paraId="16017B7C"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51EB01A3"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Dotnuvos ambulatorija</w:t>
            </w:r>
          </w:p>
        </w:tc>
        <w:tc>
          <w:tcPr>
            <w:tcW w:w="1275" w:type="dxa"/>
            <w:vAlign w:val="center"/>
          </w:tcPr>
          <w:p w14:paraId="3FAAAFE5"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971</w:t>
            </w:r>
          </w:p>
        </w:tc>
        <w:tc>
          <w:tcPr>
            <w:tcW w:w="1134" w:type="dxa"/>
            <w:vAlign w:val="center"/>
          </w:tcPr>
          <w:p w14:paraId="122AAA54"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809</w:t>
            </w:r>
          </w:p>
        </w:tc>
        <w:tc>
          <w:tcPr>
            <w:tcW w:w="1134" w:type="dxa"/>
          </w:tcPr>
          <w:p w14:paraId="09D50C98" w14:textId="77777777" w:rsidR="00E27AC4" w:rsidRPr="00A445A0" w:rsidRDefault="00E27AC4" w:rsidP="008500E2">
            <w:pPr>
              <w:jc w:val="center"/>
              <w:rPr>
                <w:b/>
                <w:bCs/>
                <w:color w:val="000000"/>
                <w:sz w:val="20"/>
              </w:rPr>
            </w:pPr>
            <w:r w:rsidRPr="00A445A0">
              <w:rPr>
                <w:rFonts w:eastAsia="SimSun"/>
                <w:kern w:val="1"/>
                <w:sz w:val="20"/>
                <w:lang w:eastAsia="hi-IN" w:bidi="hi-IN"/>
              </w:rPr>
              <w:t>- 162</w:t>
            </w:r>
          </w:p>
        </w:tc>
        <w:tc>
          <w:tcPr>
            <w:tcW w:w="1134" w:type="dxa"/>
          </w:tcPr>
          <w:p w14:paraId="4D50DFE9" w14:textId="77777777" w:rsidR="00E27AC4" w:rsidRPr="00A445A0" w:rsidRDefault="00E27AC4" w:rsidP="008500E2">
            <w:pPr>
              <w:jc w:val="center"/>
              <w:rPr>
                <w:b/>
                <w:bCs/>
                <w:color w:val="000000"/>
                <w:sz w:val="20"/>
              </w:rPr>
            </w:pPr>
            <w:r w:rsidRPr="00A445A0">
              <w:rPr>
                <w:rFonts w:eastAsia="SimSun"/>
                <w:kern w:val="1"/>
                <w:sz w:val="20"/>
                <w:lang w:eastAsia="hi-IN" w:bidi="hi-IN"/>
              </w:rPr>
              <w:t>- 16,7</w:t>
            </w:r>
          </w:p>
        </w:tc>
      </w:tr>
      <w:tr w:rsidR="00E27AC4" w:rsidRPr="00A445A0" w14:paraId="298C6394" w14:textId="77777777" w:rsidTr="007874C4">
        <w:trPr>
          <w:jc w:val="center"/>
        </w:trPr>
        <w:tc>
          <w:tcPr>
            <w:tcW w:w="682" w:type="dxa"/>
            <w:vMerge/>
          </w:tcPr>
          <w:p w14:paraId="5D71692F"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62DD0604"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Gudžiūnų ambulatorija</w:t>
            </w:r>
          </w:p>
        </w:tc>
        <w:tc>
          <w:tcPr>
            <w:tcW w:w="1275" w:type="dxa"/>
            <w:vAlign w:val="center"/>
          </w:tcPr>
          <w:p w14:paraId="543CAE67"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616</w:t>
            </w:r>
          </w:p>
        </w:tc>
        <w:tc>
          <w:tcPr>
            <w:tcW w:w="1134" w:type="dxa"/>
            <w:vAlign w:val="center"/>
          </w:tcPr>
          <w:p w14:paraId="36FB9549"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580</w:t>
            </w:r>
          </w:p>
        </w:tc>
        <w:tc>
          <w:tcPr>
            <w:tcW w:w="1134" w:type="dxa"/>
          </w:tcPr>
          <w:p w14:paraId="6C9AF2A0" w14:textId="77777777" w:rsidR="00E27AC4" w:rsidRPr="00A445A0" w:rsidRDefault="00E27AC4" w:rsidP="008500E2">
            <w:pPr>
              <w:jc w:val="center"/>
              <w:rPr>
                <w:b/>
                <w:bCs/>
                <w:color w:val="000000"/>
                <w:sz w:val="20"/>
              </w:rPr>
            </w:pPr>
            <w:r w:rsidRPr="00A445A0">
              <w:rPr>
                <w:rFonts w:eastAsia="SimSun"/>
                <w:kern w:val="1"/>
                <w:sz w:val="20"/>
                <w:lang w:eastAsia="hi-IN" w:bidi="hi-IN"/>
              </w:rPr>
              <w:t>- 36</w:t>
            </w:r>
          </w:p>
        </w:tc>
        <w:tc>
          <w:tcPr>
            <w:tcW w:w="1134" w:type="dxa"/>
          </w:tcPr>
          <w:p w14:paraId="0F5ACD8D" w14:textId="77777777" w:rsidR="00E27AC4" w:rsidRPr="00A445A0" w:rsidRDefault="00E27AC4" w:rsidP="008500E2">
            <w:pPr>
              <w:jc w:val="center"/>
              <w:rPr>
                <w:b/>
                <w:bCs/>
                <w:color w:val="000000"/>
                <w:sz w:val="20"/>
              </w:rPr>
            </w:pPr>
            <w:r w:rsidRPr="00A445A0">
              <w:rPr>
                <w:rFonts w:eastAsia="SimSun"/>
                <w:kern w:val="1"/>
                <w:sz w:val="20"/>
                <w:lang w:eastAsia="hi-IN" w:bidi="hi-IN"/>
              </w:rPr>
              <w:t>- 5,8</w:t>
            </w:r>
          </w:p>
        </w:tc>
      </w:tr>
      <w:tr w:rsidR="00E27AC4" w:rsidRPr="00A445A0" w14:paraId="1F147187" w14:textId="77777777" w:rsidTr="007874C4">
        <w:trPr>
          <w:jc w:val="center"/>
        </w:trPr>
        <w:tc>
          <w:tcPr>
            <w:tcW w:w="682" w:type="dxa"/>
            <w:vMerge/>
          </w:tcPr>
          <w:p w14:paraId="09D4F7F1"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4A387D7D"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Josvainių ambulatorija</w:t>
            </w:r>
          </w:p>
        </w:tc>
        <w:tc>
          <w:tcPr>
            <w:tcW w:w="1275" w:type="dxa"/>
            <w:vAlign w:val="center"/>
          </w:tcPr>
          <w:p w14:paraId="7433134D"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1 775</w:t>
            </w:r>
          </w:p>
        </w:tc>
        <w:tc>
          <w:tcPr>
            <w:tcW w:w="1134" w:type="dxa"/>
            <w:vAlign w:val="center"/>
          </w:tcPr>
          <w:p w14:paraId="66786A94"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1 696</w:t>
            </w:r>
          </w:p>
        </w:tc>
        <w:tc>
          <w:tcPr>
            <w:tcW w:w="1134" w:type="dxa"/>
          </w:tcPr>
          <w:p w14:paraId="349DA87A" w14:textId="77777777" w:rsidR="00E27AC4" w:rsidRPr="00A445A0" w:rsidRDefault="00E27AC4" w:rsidP="008500E2">
            <w:pPr>
              <w:jc w:val="center"/>
              <w:rPr>
                <w:b/>
                <w:bCs/>
                <w:color w:val="000000"/>
                <w:sz w:val="20"/>
              </w:rPr>
            </w:pPr>
            <w:r w:rsidRPr="00A445A0">
              <w:rPr>
                <w:rFonts w:eastAsia="SimSun"/>
                <w:kern w:val="1"/>
                <w:sz w:val="20"/>
                <w:lang w:eastAsia="hi-IN" w:bidi="hi-IN"/>
              </w:rPr>
              <w:t>- 79</w:t>
            </w:r>
          </w:p>
        </w:tc>
        <w:tc>
          <w:tcPr>
            <w:tcW w:w="1134" w:type="dxa"/>
          </w:tcPr>
          <w:p w14:paraId="1F551BB3" w14:textId="77777777" w:rsidR="00E27AC4" w:rsidRPr="00A445A0" w:rsidRDefault="00E27AC4" w:rsidP="008500E2">
            <w:pPr>
              <w:jc w:val="center"/>
              <w:rPr>
                <w:b/>
                <w:bCs/>
                <w:color w:val="000000"/>
                <w:sz w:val="20"/>
              </w:rPr>
            </w:pPr>
            <w:r w:rsidRPr="00A445A0">
              <w:rPr>
                <w:rFonts w:eastAsia="SimSun"/>
                <w:kern w:val="1"/>
                <w:sz w:val="20"/>
                <w:lang w:eastAsia="hi-IN" w:bidi="hi-IN"/>
              </w:rPr>
              <w:t>- 4,5</w:t>
            </w:r>
          </w:p>
        </w:tc>
      </w:tr>
      <w:tr w:rsidR="00E27AC4" w:rsidRPr="00A445A0" w14:paraId="46057899" w14:textId="77777777" w:rsidTr="007874C4">
        <w:trPr>
          <w:jc w:val="center"/>
        </w:trPr>
        <w:tc>
          <w:tcPr>
            <w:tcW w:w="682" w:type="dxa"/>
            <w:vMerge/>
          </w:tcPr>
          <w:p w14:paraId="6E54172A"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2B099F45"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Krakių ambulatorija</w:t>
            </w:r>
          </w:p>
        </w:tc>
        <w:tc>
          <w:tcPr>
            <w:tcW w:w="1275" w:type="dxa"/>
            <w:vAlign w:val="center"/>
          </w:tcPr>
          <w:p w14:paraId="2B2FDB08"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1 626</w:t>
            </w:r>
          </w:p>
        </w:tc>
        <w:tc>
          <w:tcPr>
            <w:tcW w:w="1134" w:type="dxa"/>
            <w:vAlign w:val="center"/>
          </w:tcPr>
          <w:p w14:paraId="65F287E3"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1 585</w:t>
            </w:r>
          </w:p>
        </w:tc>
        <w:tc>
          <w:tcPr>
            <w:tcW w:w="1134" w:type="dxa"/>
          </w:tcPr>
          <w:p w14:paraId="24540255" w14:textId="77777777" w:rsidR="00E27AC4" w:rsidRPr="00A445A0" w:rsidRDefault="00E27AC4" w:rsidP="008500E2">
            <w:pPr>
              <w:jc w:val="center"/>
              <w:rPr>
                <w:b/>
                <w:bCs/>
                <w:color w:val="000000"/>
                <w:sz w:val="20"/>
              </w:rPr>
            </w:pPr>
            <w:r w:rsidRPr="00A445A0">
              <w:rPr>
                <w:rFonts w:eastAsia="SimSun"/>
                <w:kern w:val="1"/>
                <w:sz w:val="20"/>
                <w:lang w:eastAsia="hi-IN" w:bidi="hi-IN"/>
              </w:rPr>
              <w:t>- 41</w:t>
            </w:r>
          </w:p>
        </w:tc>
        <w:tc>
          <w:tcPr>
            <w:tcW w:w="1134" w:type="dxa"/>
          </w:tcPr>
          <w:p w14:paraId="45EA3BD0" w14:textId="77777777" w:rsidR="00E27AC4" w:rsidRPr="00A445A0" w:rsidRDefault="00E27AC4" w:rsidP="008500E2">
            <w:pPr>
              <w:jc w:val="center"/>
              <w:rPr>
                <w:b/>
                <w:bCs/>
                <w:color w:val="000000"/>
                <w:sz w:val="20"/>
              </w:rPr>
            </w:pPr>
            <w:r w:rsidRPr="00A445A0">
              <w:rPr>
                <w:rFonts w:eastAsia="SimSun"/>
                <w:kern w:val="1"/>
                <w:sz w:val="20"/>
                <w:lang w:eastAsia="hi-IN" w:bidi="hi-IN"/>
              </w:rPr>
              <w:t>- 2,5</w:t>
            </w:r>
          </w:p>
        </w:tc>
      </w:tr>
      <w:tr w:rsidR="00E27AC4" w:rsidRPr="00A445A0" w14:paraId="5382C070" w14:textId="77777777" w:rsidTr="007874C4">
        <w:trPr>
          <w:jc w:val="center"/>
        </w:trPr>
        <w:tc>
          <w:tcPr>
            <w:tcW w:w="682" w:type="dxa"/>
            <w:vMerge/>
          </w:tcPr>
          <w:p w14:paraId="5AF05DD9"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524D269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Lančiūnavos ambulatorija</w:t>
            </w:r>
          </w:p>
        </w:tc>
        <w:tc>
          <w:tcPr>
            <w:tcW w:w="1275" w:type="dxa"/>
            <w:vAlign w:val="center"/>
          </w:tcPr>
          <w:p w14:paraId="74CF84F7"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988</w:t>
            </w:r>
          </w:p>
        </w:tc>
        <w:tc>
          <w:tcPr>
            <w:tcW w:w="1134" w:type="dxa"/>
            <w:vAlign w:val="center"/>
          </w:tcPr>
          <w:p w14:paraId="582CE473"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972</w:t>
            </w:r>
          </w:p>
        </w:tc>
        <w:tc>
          <w:tcPr>
            <w:tcW w:w="1134" w:type="dxa"/>
          </w:tcPr>
          <w:p w14:paraId="4D44FF32" w14:textId="77777777" w:rsidR="00E27AC4" w:rsidRPr="00A445A0" w:rsidRDefault="00E27AC4" w:rsidP="008500E2">
            <w:pPr>
              <w:jc w:val="center"/>
              <w:rPr>
                <w:b/>
                <w:bCs/>
                <w:color w:val="000000"/>
                <w:sz w:val="20"/>
              </w:rPr>
            </w:pPr>
            <w:r w:rsidRPr="00A445A0">
              <w:rPr>
                <w:rFonts w:eastAsia="SimSun"/>
                <w:kern w:val="1"/>
                <w:sz w:val="20"/>
                <w:lang w:eastAsia="hi-IN" w:bidi="hi-IN"/>
              </w:rPr>
              <w:t>- 16</w:t>
            </w:r>
          </w:p>
        </w:tc>
        <w:tc>
          <w:tcPr>
            <w:tcW w:w="1134" w:type="dxa"/>
          </w:tcPr>
          <w:p w14:paraId="6AFEFED2" w14:textId="77777777" w:rsidR="00E27AC4" w:rsidRPr="00A445A0" w:rsidRDefault="00E27AC4" w:rsidP="008500E2">
            <w:pPr>
              <w:jc w:val="center"/>
              <w:rPr>
                <w:b/>
                <w:bCs/>
                <w:color w:val="000000"/>
                <w:sz w:val="20"/>
              </w:rPr>
            </w:pPr>
            <w:r w:rsidRPr="00A445A0">
              <w:rPr>
                <w:rFonts w:eastAsia="SimSun"/>
                <w:kern w:val="1"/>
                <w:sz w:val="20"/>
                <w:lang w:eastAsia="hi-IN" w:bidi="hi-IN"/>
              </w:rPr>
              <w:t>- 1,6</w:t>
            </w:r>
          </w:p>
        </w:tc>
      </w:tr>
      <w:tr w:rsidR="00E27AC4" w:rsidRPr="00A445A0" w14:paraId="1421DFC5" w14:textId="77777777" w:rsidTr="007874C4">
        <w:trPr>
          <w:jc w:val="center"/>
        </w:trPr>
        <w:tc>
          <w:tcPr>
            <w:tcW w:w="682" w:type="dxa"/>
            <w:vMerge/>
          </w:tcPr>
          <w:p w14:paraId="5A1D7628"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374AC4D5"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Pelėdnagių ambulatorija</w:t>
            </w:r>
          </w:p>
        </w:tc>
        <w:tc>
          <w:tcPr>
            <w:tcW w:w="1275" w:type="dxa"/>
            <w:vAlign w:val="center"/>
          </w:tcPr>
          <w:p w14:paraId="4A6DF339"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1 689</w:t>
            </w:r>
          </w:p>
        </w:tc>
        <w:tc>
          <w:tcPr>
            <w:tcW w:w="1134" w:type="dxa"/>
            <w:vAlign w:val="center"/>
          </w:tcPr>
          <w:p w14:paraId="7718B55C"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1 660</w:t>
            </w:r>
          </w:p>
        </w:tc>
        <w:tc>
          <w:tcPr>
            <w:tcW w:w="1134" w:type="dxa"/>
          </w:tcPr>
          <w:p w14:paraId="09F27A98" w14:textId="77777777" w:rsidR="00E27AC4" w:rsidRPr="00A445A0" w:rsidRDefault="00E27AC4" w:rsidP="008500E2">
            <w:pPr>
              <w:jc w:val="center"/>
              <w:rPr>
                <w:b/>
                <w:bCs/>
                <w:color w:val="000000"/>
                <w:sz w:val="20"/>
              </w:rPr>
            </w:pPr>
            <w:r w:rsidRPr="00A445A0">
              <w:rPr>
                <w:rFonts w:eastAsia="SimSun"/>
                <w:kern w:val="1"/>
                <w:sz w:val="20"/>
                <w:lang w:eastAsia="hi-IN" w:bidi="hi-IN"/>
              </w:rPr>
              <w:t>- 29</w:t>
            </w:r>
          </w:p>
        </w:tc>
        <w:tc>
          <w:tcPr>
            <w:tcW w:w="1134" w:type="dxa"/>
          </w:tcPr>
          <w:p w14:paraId="3655C98C" w14:textId="77777777" w:rsidR="00E27AC4" w:rsidRPr="00A445A0" w:rsidRDefault="00E27AC4" w:rsidP="008500E2">
            <w:pPr>
              <w:jc w:val="center"/>
              <w:rPr>
                <w:b/>
                <w:bCs/>
                <w:color w:val="000000"/>
                <w:sz w:val="20"/>
              </w:rPr>
            </w:pPr>
            <w:r w:rsidRPr="00A445A0">
              <w:rPr>
                <w:rFonts w:eastAsia="SimSun"/>
                <w:kern w:val="1"/>
                <w:sz w:val="20"/>
                <w:lang w:eastAsia="hi-IN" w:bidi="hi-IN"/>
              </w:rPr>
              <w:t>- 1,7</w:t>
            </w:r>
          </w:p>
        </w:tc>
      </w:tr>
      <w:tr w:rsidR="00E27AC4" w:rsidRPr="00A445A0" w14:paraId="47E8FBCD" w14:textId="77777777" w:rsidTr="007874C4">
        <w:trPr>
          <w:jc w:val="center"/>
        </w:trPr>
        <w:tc>
          <w:tcPr>
            <w:tcW w:w="682" w:type="dxa"/>
            <w:vMerge/>
          </w:tcPr>
          <w:p w14:paraId="72924F39"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71F6228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Pernaravos ambulatorija</w:t>
            </w:r>
          </w:p>
        </w:tc>
        <w:tc>
          <w:tcPr>
            <w:tcW w:w="1275" w:type="dxa"/>
            <w:vAlign w:val="center"/>
          </w:tcPr>
          <w:p w14:paraId="0A98B4AC"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912</w:t>
            </w:r>
          </w:p>
        </w:tc>
        <w:tc>
          <w:tcPr>
            <w:tcW w:w="1134" w:type="dxa"/>
            <w:vAlign w:val="center"/>
          </w:tcPr>
          <w:p w14:paraId="1F57F38B"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898</w:t>
            </w:r>
          </w:p>
        </w:tc>
        <w:tc>
          <w:tcPr>
            <w:tcW w:w="1134" w:type="dxa"/>
          </w:tcPr>
          <w:p w14:paraId="0C26D2CC" w14:textId="77777777" w:rsidR="00E27AC4" w:rsidRPr="00A445A0" w:rsidRDefault="00E27AC4" w:rsidP="008500E2">
            <w:pPr>
              <w:jc w:val="center"/>
              <w:rPr>
                <w:b/>
                <w:bCs/>
                <w:color w:val="000000"/>
                <w:sz w:val="20"/>
              </w:rPr>
            </w:pPr>
            <w:r w:rsidRPr="00A445A0">
              <w:rPr>
                <w:rFonts w:eastAsia="SimSun"/>
                <w:kern w:val="1"/>
                <w:sz w:val="20"/>
                <w:lang w:eastAsia="hi-IN" w:bidi="hi-IN"/>
              </w:rPr>
              <w:t>- 14</w:t>
            </w:r>
          </w:p>
        </w:tc>
        <w:tc>
          <w:tcPr>
            <w:tcW w:w="1134" w:type="dxa"/>
          </w:tcPr>
          <w:p w14:paraId="48719188" w14:textId="77777777" w:rsidR="00E27AC4" w:rsidRPr="00A445A0" w:rsidRDefault="00E27AC4" w:rsidP="008500E2">
            <w:pPr>
              <w:jc w:val="center"/>
              <w:rPr>
                <w:b/>
                <w:bCs/>
                <w:color w:val="000000"/>
                <w:sz w:val="20"/>
              </w:rPr>
            </w:pPr>
            <w:r w:rsidRPr="00A445A0">
              <w:rPr>
                <w:rFonts w:eastAsia="SimSun"/>
                <w:kern w:val="1"/>
                <w:sz w:val="20"/>
                <w:lang w:eastAsia="hi-IN" w:bidi="hi-IN"/>
              </w:rPr>
              <w:t>- 1,5</w:t>
            </w:r>
          </w:p>
        </w:tc>
      </w:tr>
      <w:tr w:rsidR="00E27AC4" w:rsidRPr="00A445A0" w14:paraId="5D31F881" w14:textId="77777777" w:rsidTr="007874C4">
        <w:trPr>
          <w:jc w:val="center"/>
        </w:trPr>
        <w:tc>
          <w:tcPr>
            <w:tcW w:w="682" w:type="dxa"/>
            <w:vMerge/>
          </w:tcPr>
          <w:p w14:paraId="5010C8CE"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2EF45ECE"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Šėtos ambulatorija</w:t>
            </w:r>
          </w:p>
        </w:tc>
        <w:tc>
          <w:tcPr>
            <w:tcW w:w="1275" w:type="dxa"/>
            <w:vAlign w:val="center"/>
          </w:tcPr>
          <w:p w14:paraId="6FE5C1C0"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1 170</w:t>
            </w:r>
          </w:p>
        </w:tc>
        <w:tc>
          <w:tcPr>
            <w:tcW w:w="1134" w:type="dxa"/>
            <w:vAlign w:val="center"/>
          </w:tcPr>
          <w:p w14:paraId="5C46D670"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1 119</w:t>
            </w:r>
          </w:p>
        </w:tc>
        <w:tc>
          <w:tcPr>
            <w:tcW w:w="1134" w:type="dxa"/>
          </w:tcPr>
          <w:p w14:paraId="249D71E9" w14:textId="77777777" w:rsidR="00E27AC4" w:rsidRPr="00A445A0" w:rsidRDefault="00E27AC4" w:rsidP="008500E2">
            <w:pPr>
              <w:jc w:val="center"/>
              <w:rPr>
                <w:b/>
                <w:bCs/>
                <w:color w:val="000000"/>
                <w:sz w:val="20"/>
              </w:rPr>
            </w:pPr>
            <w:r w:rsidRPr="00A445A0">
              <w:rPr>
                <w:rFonts w:eastAsia="SimSun"/>
                <w:kern w:val="1"/>
                <w:sz w:val="20"/>
                <w:lang w:eastAsia="hi-IN" w:bidi="hi-IN"/>
              </w:rPr>
              <w:t>- 51</w:t>
            </w:r>
          </w:p>
        </w:tc>
        <w:tc>
          <w:tcPr>
            <w:tcW w:w="1134" w:type="dxa"/>
          </w:tcPr>
          <w:p w14:paraId="4727CEB6" w14:textId="77777777" w:rsidR="00E27AC4" w:rsidRPr="00A445A0" w:rsidRDefault="00E27AC4" w:rsidP="008500E2">
            <w:pPr>
              <w:jc w:val="center"/>
              <w:rPr>
                <w:b/>
                <w:bCs/>
                <w:color w:val="000000"/>
                <w:sz w:val="20"/>
              </w:rPr>
            </w:pPr>
            <w:r w:rsidRPr="00A445A0">
              <w:rPr>
                <w:rFonts w:eastAsia="SimSun"/>
                <w:kern w:val="1"/>
                <w:sz w:val="20"/>
                <w:lang w:eastAsia="hi-IN" w:bidi="hi-IN"/>
              </w:rPr>
              <w:t>- 4,36</w:t>
            </w:r>
          </w:p>
        </w:tc>
      </w:tr>
      <w:tr w:rsidR="00E27AC4" w:rsidRPr="00A445A0" w14:paraId="1984ECE4" w14:textId="77777777" w:rsidTr="007874C4">
        <w:trPr>
          <w:jc w:val="center"/>
        </w:trPr>
        <w:tc>
          <w:tcPr>
            <w:tcW w:w="682" w:type="dxa"/>
            <w:vMerge w:val="restart"/>
          </w:tcPr>
          <w:p w14:paraId="61174547" w14:textId="77777777" w:rsidR="00E27AC4" w:rsidRPr="00A445A0" w:rsidRDefault="00E27AC4" w:rsidP="008500E2">
            <w:pPr>
              <w:widowControl w:val="0"/>
              <w:jc w:val="center"/>
              <w:rPr>
                <w:rFonts w:eastAsia="SimSun" w:cs="Mangal"/>
                <w:kern w:val="1"/>
                <w:sz w:val="20"/>
                <w:lang w:eastAsia="hi-IN" w:bidi="hi-IN"/>
              </w:rPr>
            </w:pPr>
            <w:r w:rsidRPr="00A445A0">
              <w:rPr>
                <w:rFonts w:eastAsia="SimSun" w:cs="Mangal"/>
                <w:kern w:val="1"/>
                <w:sz w:val="20"/>
                <w:lang w:eastAsia="hi-IN" w:bidi="hi-IN"/>
              </w:rPr>
              <w:t>3.2.</w:t>
            </w:r>
          </w:p>
        </w:tc>
        <w:tc>
          <w:tcPr>
            <w:tcW w:w="3708" w:type="dxa"/>
          </w:tcPr>
          <w:p w14:paraId="54C99B85"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Ambulatorijose prisirašiusiųjų gyventojų, nedraustų privalomuoju sveikatos draudimu, skaičius/ procentas nuo visų prisirašiusiųjų</w:t>
            </w:r>
          </w:p>
        </w:tc>
        <w:tc>
          <w:tcPr>
            <w:tcW w:w="1275" w:type="dxa"/>
            <w:vAlign w:val="center"/>
          </w:tcPr>
          <w:p w14:paraId="55601847"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997/8,05</w:t>
            </w:r>
          </w:p>
        </w:tc>
        <w:tc>
          <w:tcPr>
            <w:tcW w:w="1134" w:type="dxa"/>
            <w:vAlign w:val="center"/>
          </w:tcPr>
          <w:p w14:paraId="62904943" w14:textId="77777777" w:rsidR="00E27AC4" w:rsidRPr="00A445A0" w:rsidRDefault="00E27AC4" w:rsidP="008500E2">
            <w:pPr>
              <w:widowControl w:val="0"/>
              <w:suppressAutoHyphens/>
              <w:spacing w:line="360" w:lineRule="auto"/>
              <w:jc w:val="center"/>
              <w:rPr>
                <w:rFonts w:eastAsia="SimSun" w:cs="Mangal"/>
                <w:b/>
                <w:kern w:val="1"/>
                <w:sz w:val="20"/>
                <w:lang w:eastAsia="hi-IN" w:bidi="hi-IN"/>
              </w:rPr>
            </w:pPr>
            <w:r w:rsidRPr="00A445A0">
              <w:rPr>
                <w:rFonts w:eastAsia="SimSun" w:cs="Mangal"/>
                <w:b/>
                <w:kern w:val="1"/>
                <w:sz w:val="20"/>
                <w:lang w:eastAsia="hi-IN" w:bidi="hi-IN"/>
              </w:rPr>
              <w:t>786/6,64</w:t>
            </w:r>
          </w:p>
        </w:tc>
        <w:tc>
          <w:tcPr>
            <w:tcW w:w="1134" w:type="dxa"/>
            <w:vAlign w:val="center"/>
          </w:tcPr>
          <w:p w14:paraId="545777A4" w14:textId="77777777" w:rsidR="00E27AC4" w:rsidRPr="00A445A0" w:rsidRDefault="00E27AC4" w:rsidP="008500E2">
            <w:pPr>
              <w:widowControl w:val="0"/>
              <w:suppressAutoHyphens/>
              <w:snapToGrid w:val="0"/>
              <w:jc w:val="center"/>
              <w:rPr>
                <w:b/>
                <w:bCs/>
                <w:color w:val="000000"/>
                <w:sz w:val="20"/>
              </w:rPr>
            </w:pPr>
            <w:r w:rsidRPr="00A445A0">
              <w:rPr>
                <w:rFonts w:eastAsia="SimSun"/>
                <w:b/>
                <w:kern w:val="1"/>
                <w:sz w:val="20"/>
                <w:lang w:eastAsia="hi-IN" w:bidi="hi-IN"/>
              </w:rPr>
              <w:t>- 211</w:t>
            </w:r>
          </w:p>
        </w:tc>
        <w:tc>
          <w:tcPr>
            <w:tcW w:w="1134" w:type="dxa"/>
            <w:vAlign w:val="center"/>
          </w:tcPr>
          <w:p w14:paraId="3A95A26C" w14:textId="77777777" w:rsidR="00E27AC4" w:rsidRPr="00A445A0" w:rsidRDefault="00E27AC4" w:rsidP="008500E2">
            <w:pPr>
              <w:jc w:val="center"/>
              <w:rPr>
                <w:b/>
                <w:bCs/>
                <w:color w:val="000000"/>
                <w:sz w:val="20"/>
              </w:rPr>
            </w:pPr>
            <w:r w:rsidRPr="00A445A0">
              <w:rPr>
                <w:rFonts w:eastAsia="SimSun"/>
                <w:b/>
                <w:kern w:val="1"/>
                <w:sz w:val="20"/>
                <w:lang w:eastAsia="hi-IN" w:bidi="hi-IN"/>
              </w:rPr>
              <w:t>- 21,16</w:t>
            </w:r>
          </w:p>
        </w:tc>
      </w:tr>
      <w:tr w:rsidR="00E27AC4" w:rsidRPr="00A445A0" w14:paraId="716F27E3" w14:textId="77777777" w:rsidTr="007874C4">
        <w:trPr>
          <w:jc w:val="center"/>
        </w:trPr>
        <w:tc>
          <w:tcPr>
            <w:tcW w:w="682" w:type="dxa"/>
            <w:vMerge/>
          </w:tcPr>
          <w:p w14:paraId="1B80B0A3"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33050D78"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Akademijos ambulatorija</w:t>
            </w:r>
          </w:p>
        </w:tc>
        <w:tc>
          <w:tcPr>
            <w:tcW w:w="1275" w:type="dxa"/>
            <w:vAlign w:val="center"/>
          </w:tcPr>
          <w:p w14:paraId="63E28D88"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130/7,34</w:t>
            </w:r>
          </w:p>
        </w:tc>
        <w:tc>
          <w:tcPr>
            <w:tcW w:w="1134" w:type="dxa"/>
            <w:vAlign w:val="center"/>
          </w:tcPr>
          <w:p w14:paraId="055C8B8D"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67/3,89</w:t>
            </w:r>
          </w:p>
        </w:tc>
        <w:tc>
          <w:tcPr>
            <w:tcW w:w="1134" w:type="dxa"/>
          </w:tcPr>
          <w:p w14:paraId="4A625E57" w14:textId="77777777" w:rsidR="00E27AC4" w:rsidRPr="00A445A0" w:rsidRDefault="00E27AC4" w:rsidP="008500E2">
            <w:pPr>
              <w:jc w:val="center"/>
              <w:rPr>
                <w:b/>
                <w:bCs/>
                <w:color w:val="000000"/>
                <w:sz w:val="20"/>
              </w:rPr>
            </w:pPr>
            <w:r w:rsidRPr="00A445A0">
              <w:rPr>
                <w:rFonts w:eastAsia="SimSun"/>
                <w:kern w:val="1"/>
                <w:sz w:val="20"/>
                <w:lang w:eastAsia="hi-IN" w:bidi="hi-IN"/>
              </w:rPr>
              <w:t>- 63</w:t>
            </w:r>
          </w:p>
        </w:tc>
        <w:tc>
          <w:tcPr>
            <w:tcW w:w="1134" w:type="dxa"/>
          </w:tcPr>
          <w:p w14:paraId="3AC9F956" w14:textId="77777777" w:rsidR="00E27AC4" w:rsidRPr="00A445A0" w:rsidRDefault="00E27AC4" w:rsidP="008500E2">
            <w:pPr>
              <w:jc w:val="center"/>
              <w:rPr>
                <w:b/>
                <w:bCs/>
                <w:color w:val="000000"/>
                <w:sz w:val="20"/>
              </w:rPr>
            </w:pPr>
            <w:r w:rsidRPr="00A445A0">
              <w:rPr>
                <w:rFonts w:eastAsia="SimSun"/>
                <w:kern w:val="1"/>
                <w:sz w:val="20"/>
                <w:lang w:eastAsia="hi-IN" w:bidi="hi-IN"/>
              </w:rPr>
              <w:t>48,46</w:t>
            </w:r>
          </w:p>
        </w:tc>
      </w:tr>
      <w:tr w:rsidR="00E27AC4" w:rsidRPr="00A445A0" w14:paraId="7EC2D649" w14:textId="77777777" w:rsidTr="007874C4">
        <w:trPr>
          <w:jc w:val="center"/>
        </w:trPr>
        <w:tc>
          <w:tcPr>
            <w:tcW w:w="682" w:type="dxa"/>
            <w:vMerge/>
          </w:tcPr>
          <w:p w14:paraId="505A32E3"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2F5F1F62"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Dotnuvos ambulatorija</w:t>
            </w:r>
          </w:p>
        </w:tc>
        <w:tc>
          <w:tcPr>
            <w:tcW w:w="1275" w:type="dxa"/>
            <w:vAlign w:val="center"/>
          </w:tcPr>
          <w:p w14:paraId="6F43C22C"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39/3,86</w:t>
            </w:r>
          </w:p>
        </w:tc>
        <w:tc>
          <w:tcPr>
            <w:tcW w:w="1134" w:type="dxa"/>
            <w:vAlign w:val="center"/>
          </w:tcPr>
          <w:p w14:paraId="157D0E71"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36/4,26</w:t>
            </w:r>
          </w:p>
        </w:tc>
        <w:tc>
          <w:tcPr>
            <w:tcW w:w="1134" w:type="dxa"/>
          </w:tcPr>
          <w:p w14:paraId="799FD3A6" w14:textId="77777777" w:rsidR="00E27AC4" w:rsidRPr="00A445A0" w:rsidRDefault="00E27AC4" w:rsidP="008500E2">
            <w:pPr>
              <w:jc w:val="center"/>
              <w:rPr>
                <w:b/>
                <w:bCs/>
                <w:color w:val="000000"/>
                <w:sz w:val="20"/>
              </w:rPr>
            </w:pPr>
            <w:r w:rsidRPr="00A445A0">
              <w:rPr>
                <w:rFonts w:eastAsia="SimSun"/>
                <w:kern w:val="1"/>
                <w:sz w:val="20"/>
                <w:lang w:eastAsia="hi-IN" w:bidi="hi-IN"/>
              </w:rPr>
              <w:t>- 3</w:t>
            </w:r>
          </w:p>
        </w:tc>
        <w:tc>
          <w:tcPr>
            <w:tcW w:w="1134" w:type="dxa"/>
          </w:tcPr>
          <w:p w14:paraId="038775E7" w14:textId="77777777" w:rsidR="00E27AC4" w:rsidRPr="00A445A0" w:rsidRDefault="00E27AC4" w:rsidP="008500E2">
            <w:pPr>
              <w:jc w:val="center"/>
              <w:rPr>
                <w:b/>
                <w:bCs/>
                <w:color w:val="000000"/>
                <w:sz w:val="20"/>
              </w:rPr>
            </w:pPr>
            <w:r w:rsidRPr="00A445A0">
              <w:rPr>
                <w:rFonts w:eastAsia="SimSun"/>
                <w:kern w:val="1"/>
                <w:sz w:val="20"/>
                <w:lang w:eastAsia="hi-IN" w:bidi="hi-IN"/>
              </w:rPr>
              <w:t>- 7,69</w:t>
            </w:r>
          </w:p>
        </w:tc>
      </w:tr>
      <w:tr w:rsidR="00E27AC4" w:rsidRPr="00A445A0" w14:paraId="0E544082" w14:textId="77777777" w:rsidTr="007874C4">
        <w:trPr>
          <w:jc w:val="center"/>
        </w:trPr>
        <w:tc>
          <w:tcPr>
            <w:tcW w:w="682" w:type="dxa"/>
            <w:vMerge/>
          </w:tcPr>
          <w:p w14:paraId="13A3B7A4"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0AC8D1A4"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Gudžiūnų ambulatorija</w:t>
            </w:r>
          </w:p>
        </w:tc>
        <w:tc>
          <w:tcPr>
            <w:tcW w:w="1275" w:type="dxa"/>
            <w:vAlign w:val="center"/>
          </w:tcPr>
          <w:p w14:paraId="551F49DB"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79/11,37</w:t>
            </w:r>
          </w:p>
        </w:tc>
        <w:tc>
          <w:tcPr>
            <w:tcW w:w="1134" w:type="dxa"/>
            <w:vAlign w:val="center"/>
          </w:tcPr>
          <w:p w14:paraId="2C614920"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77/ 11,72</w:t>
            </w:r>
          </w:p>
        </w:tc>
        <w:tc>
          <w:tcPr>
            <w:tcW w:w="1134" w:type="dxa"/>
          </w:tcPr>
          <w:p w14:paraId="2B3F200D" w14:textId="77777777" w:rsidR="00E27AC4" w:rsidRPr="00A445A0" w:rsidRDefault="00E27AC4" w:rsidP="008500E2">
            <w:pPr>
              <w:jc w:val="center"/>
              <w:rPr>
                <w:b/>
                <w:bCs/>
                <w:color w:val="000000"/>
                <w:sz w:val="20"/>
              </w:rPr>
            </w:pPr>
            <w:r w:rsidRPr="00A445A0">
              <w:rPr>
                <w:rFonts w:eastAsia="SimSun"/>
                <w:kern w:val="1"/>
                <w:sz w:val="20"/>
                <w:lang w:eastAsia="hi-IN" w:bidi="hi-IN"/>
              </w:rPr>
              <w:t>- 2</w:t>
            </w:r>
          </w:p>
        </w:tc>
        <w:tc>
          <w:tcPr>
            <w:tcW w:w="1134" w:type="dxa"/>
          </w:tcPr>
          <w:p w14:paraId="2FBD5AE1" w14:textId="77777777" w:rsidR="00E27AC4" w:rsidRPr="00A445A0" w:rsidRDefault="00E27AC4" w:rsidP="008500E2">
            <w:pPr>
              <w:jc w:val="center"/>
              <w:rPr>
                <w:b/>
                <w:bCs/>
                <w:color w:val="000000"/>
                <w:sz w:val="20"/>
              </w:rPr>
            </w:pPr>
            <w:r w:rsidRPr="00A445A0">
              <w:rPr>
                <w:rFonts w:eastAsia="SimSun"/>
                <w:kern w:val="1"/>
                <w:sz w:val="20"/>
                <w:lang w:eastAsia="hi-IN" w:bidi="hi-IN"/>
              </w:rPr>
              <w:t>- 2,53</w:t>
            </w:r>
          </w:p>
        </w:tc>
      </w:tr>
      <w:tr w:rsidR="00E27AC4" w:rsidRPr="00A445A0" w14:paraId="037E02FB" w14:textId="77777777" w:rsidTr="007874C4">
        <w:trPr>
          <w:jc w:val="center"/>
        </w:trPr>
        <w:tc>
          <w:tcPr>
            <w:tcW w:w="682" w:type="dxa"/>
            <w:vMerge/>
          </w:tcPr>
          <w:p w14:paraId="513B7BBD"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7206EA8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Josvainių ambulatorija</w:t>
            </w:r>
          </w:p>
        </w:tc>
        <w:tc>
          <w:tcPr>
            <w:tcW w:w="1275" w:type="dxa"/>
            <w:vAlign w:val="center"/>
          </w:tcPr>
          <w:p w14:paraId="0E61552E"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159/8,22</w:t>
            </w:r>
          </w:p>
        </w:tc>
        <w:tc>
          <w:tcPr>
            <w:tcW w:w="1134" w:type="dxa"/>
            <w:vAlign w:val="center"/>
          </w:tcPr>
          <w:p w14:paraId="470D8879"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147/ 7,98</w:t>
            </w:r>
          </w:p>
        </w:tc>
        <w:tc>
          <w:tcPr>
            <w:tcW w:w="1134" w:type="dxa"/>
          </w:tcPr>
          <w:p w14:paraId="6D395DB9" w14:textId="77777777" w:rsidR="00E27AC4" w:rsidRPr="00A445A0" w:rsidRDefault="00E27AC4" w:rsidP="008500E2">
            <w:pPr>
              <w:jc w:val="center"/>
              <w:rPr>
                <w:b/>
                <w:bCs/>
                <w:color w:val="000000"/>
                <w:sz w:val="20"/>
              </w:rPr>
            </w:pPr>
            <w:r w:rsidRPr="00A445A0">
              <w:rPr>
                <w:rFonts w:eastAsia="SimSun"/>
                <w:kern w:val="1"/>
                <w:sz w:val="20"/>
                <w:lang w:eastAsia="hi-IN" w:bidi="hi-IN"/>
              </w:rPr>
              <w:t>- 12</w:t>
            </w:r>
          </w:p>
        </w:tc>
        <w:tc>
          <w:tcPr>
            <w:tcW w:w="1134" w:type="dxa"/>
          </w:tcPr>
          <w:p w14:paraId="4CCD8542" w14:textId="77777777" w:rsidR="00E27AC4" w:rsidRPr="00A445A0" w:rsidRDefault="00E27AC4" w:rsidP="008500E2">
            <w:pPr>
              <w:jc w:val="center"/>
              <w:rPr>
                <w:b/>
                <w:bCs/>
                <w:color w:val="000000"/>
                <w:sz w:val="20"/>
              </w:rPr>
            </w:pPr>
            <w:r w:rsidRPr="00A445A0">
              <w:rPr>
                <w:rFonts w:eastAsia="SimSun"/>
                <w:kern w:val="1"/>
                <w:sz w:val="20"/>
                <w:lang w:eastAsia="hi-IN" w:bidi="hi-IN"/>
              </w:rPr>
              <w:t>- 7,55</w:t>
            </w:r>
          </w:p>
        </w:tc>
      </w:tr>
      <w:tr w:rsidR="00E27AC4" w:rsidRPr="00A445A0" w14:paraId="17AD29B4" w14:textId="77777777" w:rsidTr="007874C4">
        <w:trPr>
          <w:jc w:val="center"/>
        </w:trPr>
        <w:tc>
          <w:tcPr>
            <w:tcW w:w="682" w:type="dxa"/>
            <w:vMerge/>
          </w:tcPr>
          <w:p w14:paraId="14450E09"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3838213F"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Krakių ambulatorija</w:t>
            </w:r>
          </w:p>
        </w:tc>
        <w:tc>
          <w:tcPr>
            <w:tcW w:w="1275" w:type="dxa"/>
            <w:vAlign w:val="center"/>
          </w:tcPr>
          <w:p w14:paraId="5C604DA5"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146/8,24</w:t>
            </w:r>
          </w:p>
        </w:tc>
        <w:tc>
          <w:tcPr>
            <w:tcW w:w="1134" w:type="dxa"/>
            <w:vAlign w:val="center"/>
          </w:tcPr>
          <w:p w14:paraId="758F9206"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58 /3,37</w:t>
            </w:r>
          </w:p>
        </w:tc>
        <w:tc>
          <w:tcPr>
            <w:tcW w:w="1134" w:type="dxa"/>
          </w:tcPr>
          <w:p w14:paraId="1FE1DD47" w14:textId="77777777" w:rsidR="00E27AC4" w:rsidRPr="00A445A0" w:rsidRDefault="00E27AC4" w:rsidP="008500E2">
            <w:pPr>
              <w:jc w:val="center"/>
              <w:rPr>
                <w:b/>
                <w:bCs/>
                <w:color w:val="000000"/>
                <w:sz w:val="20"/>
              </w:rPr>
            </w:pPr>
            <w:r w:rsidRPr="00A445A0">
              <w:rPr>
                <w:rFonts w:eastAsia="SimSun"/>
                <w:kern w:val="1"/>
                <w:sz w:val="20"/>
                <w:lang w:eastAsia="hi-IN" w:bidi="hi-IN"/>
              </w:rPr>
              <w:t>- 88</w:t>
            </w:r>
          </w:p>
        </w:tc>
        <w:tc>
          <w:tcPr>
            <w:tcW w:w="1134" w:type="dxa"/>
          </w:tcPr>
          <w:p w14:paraId="36F2B241" w14:textId="77777777" w:rsidR="00E27AC4" w:rsidRPr="00A445A0" w:rsidRDefault="00E27AC4" w:rsidP="008500E2">
            <w:pPr>
              <w:jc w:val="center"/>
              <w:rPr>
                <w:b/>
                <w:bCs/>
                <w:color w:val="000000"/>
                <w:sz w:val="20"/>
              </w:rPr>
            </w:pPr>
            <w:r w:rsidRPr="00A445A0">
              <w:rPr>
                <w:rFonts w:eastAsia="SimSun"/>
                <w:kern w:val="1"/>
                <w:sz w:val="20"/>
                <w:lang w:eastAsia="hi-IN" w:bidi="hi-IN"/>
              </w:rPr>
              <w:t>- 60,27</w:t>
            </w:r>
          </w:p>
        </w:tc>
      </w:tr>
      <w:tr w:rsidR="00E27AC4" w:rsidRPr="00A445A0" w14:paraId="7A7D0B13" w14:textId="77777777" w:rsidTr="007874C4">
        <w:trPr>
          <w:jc w:val="center"/>
        </w:trPr>
        <w:tc>
          <w:tcPr>
            <w:tcW w:w="682" w:type="dxa"/>
            <w:vMerge/>
          </w:tcPr>
          <w:p w14:paraId="692599CE"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628A759C"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Lančiūnavos ambulatorija</w:t>
            </w:r>
          </w:p>
        </w:tc>
        <w:tc>
          <w:tcPr>
            <w:tcW w:w="1275" w:type="dxa"/>
            <w:vAlign w:val="center"/>
          </w:tcPr>
          <w:p w14:paraId="74CED296"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84/7,83</w:t>
            </w:r>
          </w:p>
        </w:tc>
        <w:tc>
          <w:tcPr>
            <w:tcW w:w="1134" w:type="dxa"/>
            <w:vAlign w:val="center"/>
          </w:tcPr>
          <w:p w14:paraId="3D71BA6E"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68 /6,54</w:t>
            </w:r>
          </w:p>
        </w:tc>
        <w:tc>
          <w:tcPr>
            <w:tcW w:w="1134" w:type="dxa"/>
          </w:tcPr>
          <w:p w14:paraId="4F09E434" w14:textId="77777777" w:rsidR="00E27AC4" w:rsidRPr="00A445A0" w:rsidRDefault="00E27AC4" w:rsidP="008500E2">
            <w:pPr>
              <w:jc w:val="center"/>
              <w:rPr>
                <w:b/>
                <w:bCs/>
                <w:color w:val="000000"/>
                <w:sz w:val="20"/>
              </w:rPr>
            </w:pPr>
            <w:r w:rsidRPr="00A445A0">
              <w:rPr>
                <w:rFonts w:eastAsia="SimSun"/>
                <w:kern w:val="1"/>
                <w:sz w:val="20"/>
                <w:lang w:eastAsia="hi-IN" w:bidi="hi-IN"/>
              </w:rPr>
              <w:t>- 16</w:t>
            </w:r>
          </w:p>
        </w:tc>
        <w:tc>
          <w:tcPr>
            <w:tcW w:w="1134" w:type="dxa"/>
          </w:tcPr>
          <w:p w14:paraId="49847B5A" w14:textId="77777777" w:rsidR="00E27AC4" w:rsidRPr="00A445A0" w:rsidRDefault="00E27AC4" w:rsidP="008500E2">
            <w:pPr>
              <w:jc w:val="center"/>
              <w:rPr>
                <w:b/>
                <w:bCs/>
                <w:color w:val="000000"/>
                <w:sz w:val="20"/>
              </w:rPr>
            </w:pPr>
            <w:r w:rsidRPr="00A445A0">
              <w:rPr>
                <w:rFonts w:eastAsia="SimSun"/>
                <w:kern w:val="1"/>
                <w:sz w:val="20"/>
                <w:lang w:eastAsia="hi-IN" w:bidi="hi-IN"/>
              </w:rPr>
              <w:t>- 19,05</w:t>
            </w:r>
          </w:p>
        </w:tc>
      </w:tr>
      <w:tr w:rsidR="00E27AC4" w:rsidRPr="00A445A0" w14:paraId="6987855B" w14:textId="77777777" w:rsidTr="007874C4">
        <w:trPr>
          <w:jc w:val="center"/>
        </w:trPr>
        <w:tc>
          <w:tcPr>
            <w:tcW w:w="682" w:type="dxa"/>
            <w:vMerge/>
          </w:tcPr>
          <w:p w14:paraId="2A1EE0DF"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7DA5A659"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Pelėdnagių ambulatorija</w:t>
            </w:r>
          </w:p>
        </w:tc>
        <w:tc>
          <w:tcPr>
            <w:tcW w:w="1275" w:type="dxa"/>
            <w:vAlign w:val="center"/>
          </w:tcPr>
          <w:p w14:paraId="56EB8E48"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180/9,63</w:t>
            </w:r>
          </w:p>
        </w:tc>
        <w:tc>
          <w:tcPr>
            <w:tcW w:w="1134" w:type="dxa"/>
            <w:vAlign w:val="center"/>
          </w:tcPr>
          <w:p w14:paraId="25BE3401"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151 /8,34</w:t>
            </w:r>
          </w:p>
        </w:tc>
        <w:tc>
          <w:tcPr>
            <w:tcW w:w="1134" w:type="dxa"/>
          </w:tcPr>
          <w:p w14:paraId="0CDDC7A8" w14:textId="77777777" w:rsidR="00E27AC4" w:rsidRPr="00A445A0" w:rsidRDefault="00E27AC4" w:rsidP="008500E2">
            <w:pPr>
              <w:jc w:val="center"/>
              <w:rPr>
                <w:b/>
                <w:bCs/>
                <w:color w:val="000000"/>
                <w:sz w:val="20"/>
              </w:rPr>
            </w:pPr>
            <w:r w:rsidRPr="00A445A0">
              <w:rPr>
                <w:rFonts w:eastAsia="SimSun"/>
                <w:kern w:val="1"/>
                <w:sz w:val="20"/>
                <w:lang w:eastAsia="hi-IN" w:bidi="hi-IN"/>
              </w:rPr>
              <w:t>- 29</w:t>
            </w:r>
          </w:p>
        </w:tc>
        <w:tc>
          <w:tcPr>
            <w:tcW w:w="1134" w:type="dxa"/>
          </w:tcPr>
          <w:p w14:paraId="334141D6" w14:textId="77777777" w:rsidR="00E27AC4" w:rsidRPr="00A445A0" w:rsidRDefault="00E27AC4" w:rsidP="008500E2">
            <w:pPr>
              <w:jc w:val="center"/>
              <w:rPr>
                <w:b/>
                <w:bCs/>
                <w:color w:val="000000"/>
                <w:sz w:val="20"/>
              </w:rPr>
            </w:pPr>
            <w:r w:rsidRPr="00A445A0">
              <w:rPr>
                <w:rFonts w:eastAsia="SimSun"/>
                <w:kern w:val="1"/>
                <w:sz w:val="20"/>
                <w:lang w:eastAsia="hi-IN" w:bidi="hi-IN"/>
              </w:rPr>
              <w:t>- 16,11</w:t>
            </w:r>
          </w:p>
        </w:tc>
      </w:tr>
      <w:tr w:rsidR="00E27AC4" w:rsidRPr="00A445A0" w14:paraId="611250EF" w14:textId="77777777" w:rsidTr="007874C4">
        <w:trPr>
          <w:jc w:val="center"/>
        </w:trPr>
        <w:tc>
          <w:tcPr>
            <w:tcW w:w="682" w:type="dxa"/>
            <w:vMerge/>
          </w:tcPr>
          <w:p w14:paraId="0F13F35D"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0B6C0191"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Pernaravos ambulatorija</w:t>
            </w:r>
          </w:p>
        </w:tc>
        <w:tc>
          <w:tcPr>
            <w:tcW w:w="1275" w:type="dxa"/>
            <w:vAlign w:val="center"/>
          </w:tcPr>
          <w:p w14:paraId="4984D5CB"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78/7,88</w:t>
            </w:r>
          </w:p>
        </w:tc>
        <w:tc>
          <w:tcPr>
            <w:tcW w:w="1134" w:type="dxa"/>
            <w:vAlign w:val="center"/>
          </w:tcPr>
          <w:p w14:paraId="080A967B"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75 /7,71</w:t>
            </w:r>
          </w:p>
        </w:tc>
        <w:tc>
          <w:tcPr>
            <w:tcW w:w="1134" w:type="dxa"/>
          </w:tcPr>
          <w:p w14:paraId="193B95F9" w14:textId="77777777" w:rsidR="00E27AC4" w:rsidRPr="00A445A0" w:rsidRDefault="00E27AC4" w:rsidP="008500E2">
            <w:pPr>
              <w:jc w:val="center"/>
              <w:rPr>
                <w:b/>
                <w:bCs/>
                <w:color w:val="000000"/>
                <w:sz w:val="20"/>
              </w:rPr>
            </w:pPr>
            <w:r w:rsidRPr="00A445A0">
              <w:rPr>
                <w:rFonts w:eastAsia="SimSun"/>
                <w:kern w:val="1"/>
                <w:sz w:val="20"/>
                <w:lang w:eastAsia="hi-IN" w:bidi="hi-IN"/>
              </w:rPr>
              <w:t>- 3</w:t>
            </w:r>
          </w:p>
        </w:tc>
        <w:tc>
          <w:tcPr>
            <w:tcW w:w="1134" w:type="dxa"/>
          </w:tcPr>
          <w:p w14:paraId="1DF52828" w14:textId="77777777" w:rsidR="00E27AC4" w:rsidRPr="00A445A0" w:rsidRDefault="00E27AC4" w:rsidP="008500E2">
            <w:pPr>
              <w:jc w:val="center"/>
              <w:rPr>
                <w:b/>
                <w:bCs/>
                <w:color w:val="000000"/>
                <w:sz w:val="20"/>
              </w:rPr>
            </w:pPr>
            <w:r w:rsidRPr="00A445A0">
              <w:rPr>
                <w:rFonts w:eastAsia="SimSun"/>
                <w:kern w:val="1"/>
                <w:sz w:val="20"/>
                <w:lang w:eastAsia="hi-IN" w:bidi="hi-IN"/>
              </w:rPr>
              <w:t>- 3,85</w:t>
            </w:r>
          </w:p>
        </w:tc>
      </w:tr>
      <w:tr w:rsidR="00E27AC4" w:rsidRPr="00A445A0" w14:paraId="7C124009" w14:textId="77777777" w:rsidTr="007874C4">
        <w:trPr>
          <w:jc w:val="center"/>
        </w:trPr>
        <w:tc>
          <w:tcPr>
            <w:tcW w:w="682" w:type="dxa"/>
            <w:vMerge/>
          </w:tcPr>
          <w:p w14:paraId="16B7C8D4" w14:textId="77777777" w:rsidR="00E27AC4" w:rsidRPr="00A445A0" w:rsidRDefault="00E27AC4" w:rsidP="008500E2">
            <w:pPr>
              <w:widowControl w:val="0"/>
              <w:jc w:val="center"/>
              <w:rPr>
                <w:rFonts w:eastAsia="SimSun" w:cs="Mangal"/>
                <w:kern w:val="1"/>
                <w:sz w:val="20"/>
                <w:lang w:eastAsia="hi-IN" w:bidi="hi-IN"/>
              </w:rPr>
            </w:pPr>
          </w:p>
        </w:tc>
        <w:tc>
          <w:tcPr>
            <w:tcW w:w="3708" w:type="dxa"/>
          </w:tcPr>
          <w:p w14:paraId="23A024FD" w14:textId="77777777" w:rsidR="00E27AC4" w:rsidRPr="00A445A0" w:rsidRDefault="00E27AC4" w:rsidP="008500E2">
            <w:pPr>
              <w:widowControl w:val="0"/>
              <w:snapToGrid w:val="0"/>
              <w:ind w:left="169"/>
              <w:rPr>
                <w:rFonts w:eastAsia="SimSun" w:cs="Mangal"/>
                <w:kern w:val="1"/>
                <w:sz w:val="20"/>
                <w:lang w:eastAsia="hi-IN" w:bidi="hi-IN"/>
              </w:rPr>
            </w:pPr>
            <w:r w:rsidRPr="00A445A0">
              <w:rPr>
                <w:rFonts w:eastAsia="SimSun" w:cs="Mangal"/>
                <w:kern w:val="1"/>
                <w:sz w:val="20"/>
                <w:lang w:eastAsia="hi-IN" w:bidi="hi-IN"/>
              </w:rPr>
              <w:t>Šėtos ambulatorija</w:t>
            </w:r>
          </w:p>
        </w:tc>
        <w:tc>
          <w:tcPr>
            <w:tcW w:w="1275" w:type="dxa"/>
            <w:vAlign w:val="center"/>
          </w:tcPr>
          <w:p w14:paraId="51B7CBAF"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102/8,02</w:t>
            </w:r>
          </w:p>
        </w:tc>
        <w:tc>
          <w:tcPr>
            <w:tcW w:w="1134" w:type="dxa"/>
            <w:vAlign w:val="center"/>
          </w:tcPr>
          <w:p w14:paraId="130DE73F" w14:textId="77777777" w:rsidR="00E27AC4" w:rsidRPr="00A445A0" w:rsidRDefault="00E27AC4" w:rsidP="008500E2">
            <w:pPr>
              <w:widowControl w:val="0"/>
              <w:suppressAutoHyphens/>
              <w:spacing w:line="360" w:lineRule="auto"/>
              <w:jc w:val="center"/>
              <w:rPr>
                <w:rFonts w:eastAsia="SimSun" w:cs="Mangal"/>
                <w:kern w:val="1"/>
                <w:sz w:val="20"/>
                <w:lang w:eastAsia="hi-IN" w:bidi="hi-IN"/>
              </w:rPr>
            </w:pPr>
            <w:r w:rsidRPr="00A445A0">
              <w:rPr>
                <w:rFonts w:eastAsia="SimSun" w:cs="Mangal"/>
                <w:kern w:val="1"/>
                <w:sz w:val="20"/>
                <w:lang w:eastAsia="hi-IN" w:bidi="hi-IN"/>
              </w:rPr>
              <w:t>107 /8,73</w:t>
            </w:r>
          </w:p>
        </w:tc>
        <w:tc>
          <w:tcPr>
            <w:tcW w:w="1134" w:type="dxa"/>
          </w:tcPr>
          <w:p w14:paraId="176D1A3B" w14:textId="77777777" w:rsidR="00E27AC4" w:rsidRPr="00A445A0" w:rsidRDefault="00E27AC4" w:rsidP="008500E2">
            <w:pPr>
              <w:jc w:val="center"/>
              <w:rPr>
                <w:b/>
                <w:bCs/>
                <w:color w:val="000000"/>
                <w:sz w:val="20"/>
              </w:rPr>
            </w:pPr>
            <w:r w:rsidRPr="00A445A0">
              <w:rPr>
                <w:rFonts w:eastAsia="SimSun"/>
                <w:kern w:val="1"/>
                <w:sz w:val="20"/>
                <w:lang w:eastAsia="hi-IN" w:bidi="hi-IN"/>
              </w:rPr>
              <w:t>5</w:t>
            </w:r>
          </w:p>
        </w:tc>
        <w:tc>
          <w:tcPr>
            <w:tcW w:w="1134" w:type="dxa"/>
          </w:tcPr>
          <w:p w14:paraId="4F9401B4" w14:textId="77777777" w:rsidR="00E27AC4" w:rsidRPr="00A445A0" w:rsidRDefault="00E27AC4" w:rsidP="008500E2">
            <w:pPr>
              <w:jc w:val="center"/>
              <w:rPr>
                <w:b/>
                <w:bCs/>
                <w:color w:val="000000"/>
                <w:sz w:val="20"/>
              </w:rPr>
            </w:pPr>
            <w:r w:rsidRPr="00A445A0">
              <w:rPr>
                <w:rFonts w:eastAsia="SimSun"/>
                <w:kern w:val="1"/>
                <w:sz w:val="20"/>
                <w:lang w:eastAsia="hi-IN" w:bidi="hi-IN"/>
              </w:rPr>
              <w:t>4,9</w:t>
            </w:r>
          </w:p>
        </w:tc>
      </w:tr>
    </w:tbl>
    <w:p w14:paraId="632F9DD1" w14:textId="77777777" w:rsidR="00E27AC4" w:rsidRPr="00F910E1" w:rsidRDefault="00E27AC4" w:rsidP="00E27AC4">
      <w:pPr>
        <w:tabs>
          <w:tab w:val="left" w:pos="993"/>
        </w:tabs>
        <w:suppressAutoHyphens/>
        <w:ind w:left="567"/>
        <w:rPr>
          <w:rFonts w:eastAsia="Calibri"/>
          <w:szCs w:val="24"/>
          <w:lang w:eastAsia="ar-SA"/>
        </w:rPr>
      </w:pPr>
    </w:p>
    <w:p w14:paraId="34C64134" w14:textId="77777777" w:rsidR="00E27AC4" w:rsidRPr="00F910E1" w:rsidRDefault="00E27AC4" w:rsidP="000D46D1">
      <w:pPr>
        <w:numPr>
          <w:ilvl w:val="0"/>
          <w:numId w:val="22"/>
        </w:numPr>
        <w:tabs>
          <w:tab w:val="left" w:pos="993"/>
        </w:tabs>
        <w:suppressAutoHyphens/>
        <w:overflowPunct w:val="0"/>
        <w:autoSpaceDE w:val="0"/>
        <w:ind w:left="142" w:firstLine="425"/>
        <w:jc w:val="both"/>
        <w:rPr>
          <w:rFonts w:eastAsia="Calibri"/>
          <w:szCs w:val="24"/>
          <w:lang w:eastAsia="ar-SA"/>
        </w:rPr>
      </w:pPr>
      <w:r w:rsidRPr="00F910E1">
        <w:rPr>
          <w:rFonts w:eastAsia="Calibri"/>
          <w:szCs w:val="24"/>
          <w:lang w:eastAsia="ar-SA"/>
        </w:rPr>
        <w:t>Lietuvos medicinos normos MN 11-1:1996 „Sveikatos priežiūros įstaigų akreditavimo specialieji reikalavimai. I dalis. Savivaldybės medicinos punktas“ (suvestinė redakcija nuo 2005-08-21) 4.5 punkte pažymima, kad „Medicinos punkto patalpomis, inventoriumi ir finansavimu rūpinasi savivaldybė“.</w:t>
      </w:r>
    </w:p>
    <w:p w14:paraId="34C03F68" w14:textId="77777777" w:rsidR="00E27AC4" w:rsidRPr="00F910E1" w:rsidRDefault="00E27AC4" w:rsidP="000D46D1">
      <w:pPr>
        <w:numPr>
          <w:ilvl w:val="0"/>
          <w:numId w:val="22"/>
        </w:numPr>
        <w:tabs>
          <w:tab w:val="left" w:pos="993"/>
        </w:tabs>
        <w:suppressAutoHyphens/>
        <w:overflowPunct w:val="0"/>
        <w:autoSpaceDE w:val="0"/>
        <w:ind w:left="142" w:firstLine="425"/>
        <w:jc w:val="both"/>
        <w:rPr>
          <w:rFonts w:eastAsia="Calibri"/>
          <w:szCs w:val="24"/>
          <w:lang w:eastAsia="ar-SA"/>
        </w:rPr>
      </w:pPr>
      <w:r w:rsidRPr="00F910E1">
        <w:rPr>
          <w:rFonts w:eastAsia="Calibri"/>
          <w:szCs w:val="24"/>
          <w:lang w:eastAsia="ar-SA"/>
        </w:rPr>
        <w:t>Kėdainių rajono ambulatorijų patalpų išlaikymo komunaliniai mokesčiai kiekvienais metais didėja. Jeigu 2015 m. jie sudarė per 50 tūkst. eurų per metus, tai 2018 m. jau siekė daugiau kaip 70 tūkst. Eur.  Medicinos priemonių išlaidos viršija 25 tūkst. Eur per metus, o degalams išleidžiama apie 6 tūkst. Eur per metus. Tai sudaro tik apie 10 proc. visų ambulatorijų išlaikymui (kartu su darbuotojų darbo užmokesčiu) reikalingų išlaidų.</w:t>
      </w:r>
    </w:p>
    <w:p w14:paraId="4E4D589D" w14:textId="77777777" w:rsidR="00E27AC4" w:rsidRPr="00F910E1" w:rsidRDefault="00E27AC4" w:rsidP="000D46D1">
      <w:pPr>
        <w:numPr>
          <w:ilvl w:val="0"/>
          <w:numId w:val="22"/>
        </w:numPr>
        <w:tabs>
          <w:tab w:val="left" w:pos="993"/>
        </w:tabs>
        <w:suppressAutoHyphens/>
        <w:overflowPunct w:val="0"/>
        <w:autoSpaceDE w:val="0"/>
        <w:ind w:left="142" w:firstLine="425"/>
        <w:jc w:val="both"/>
        <w:rPr>
          <w:rFonts w:eastAsia="SimSun"/>
          <w:szCs w:val="24"/>
          <w:lang w:eastAsia="ar-SA"/>
        </w:rPr>
      </w:pPr>
      <w:r w:rsidRPr="00F910E1">
        <w:rPr>
          <w:rFonts w:eastAsia="SimSun"/>
          <w:szCs w:val="24"/>
          <w:lang w:eastAsia="ar-SA"/>
        </w:rPr>
        <w:t>Kėdainių rajono ambulatorijų medicinos punktų teritorijose gyvena virš 9 tūkst. rajono gyventojų. Kaimiškose vietovėse gyvenantys žmonės 2018–2019 metais punktuose kasmet lankėsi vidutiniškai apie 15 tūkst. kartų, jiems kasmet atliekama virš 10 tūkst. medicininių procedūrų; 2019 – virš 11 tūkst. Kasmet apie 8 tūkst. kartų slaugytojos vyksta į pacientų namus (žr. 2 lentelė).</w:t>
      </w:r>
    </w:p>
    <w:p w14:paraId="084D6517" w14:textId="01414D9A" w:rsidR="00E27AC4" w:rsidRPr="00F910E1" w:rsidRDefault="00E27AC4" w:rsidP="000D46D1">
      <w:pPr>
        <w:numPr>
          <w:ilvl w:val="0"/>
          <w:numId w:val="22"/>
        </w:numPr>
        <w:tabs>
          <w:tab w:val="left" w:pos="993"/>
        </w:tabs>
        <w:suppressAutoHyphens/>
        <w:overflowPunct w:val="0"/>
        <w:autoSpaceDE w:val="0"/>
        <w:ind w:left="142" w:firstLine="425"/>
        <w:jc w:val="both"/>
        <w:rPr>
          <w:rFonts w:eastAsia="SimSun"/>
          <w:szCs w:val="24"/>
          <w:lang w:eastAsia="ar-SA"/>
        </w:rPr>
      </w:pPr>
      <w:r w:rsidRPr="00F910E1">
        <w:rPr>
          <w:rFonts w:eastAsia="SimSun"/>
          <w:szCs w:val="24"/>
          <w:lang w:eastAsia="ar-SA"/>
        </w:rPr>
        <w:t xml:space="preserve">Įgyvendinant Programą, 2019 m. duomenimis, daugiausiai medicininių procedūrų atlikta Aristavos, Šlapaberžės ir Keleriškių medicinos punktuose – virš 1 tūkstančio. Daugiau kaip 7 tūkst. kartų slaugos specialistai vyko į pacientų namus, daugiausiai Šlapaberžės, Tiskūnų ir Keleriškių medicinos punktų apylinkėse. </w:t>
      </w:r>
    </w:p>
    <w:p w14:paraId="6B96D9F8" w14:textId="77777777" w:rsidR="00523A55" w:rsidRPr="00F910E1" w:rsidRDefault="00523A55" w:rsidP="00523A55">
      <w:pPr>
        <w:numPr>
          <w:ilvl w:val="0"/>
          <w:numId w:val="75"/>
        </w:numPr>
        <w:tabs>
          <w:tab w:val="left" w:pos="993"/>
        </w:tabs>
        <w:suppressAutoHyphens/>
        <w:overflowPunct w:val="0"/>
        <w:autoSpaceDE w:val="0"/>
        <w:ind w:left="0" w:firstLine="567"/>
        <w:jc w:val="both"/>
        <w:rPr>
          <w:rFonts w:eastAsia="SimSun"/>
          <w:szCs w:val="24"/>
        </w:rPr>
      </w:pPr>
      <w:r w:rsidRPr="00F910E1">
        <w:rPr>
          <w:rFonts w:eastAsia="SimSun"/>
          <w:szCs w:val="24"/>
          <w:lang w:eastAsia="ar-SA"/>
        </w:rPr>
        <w:t xml:space="preserve">Iš viso 2017–2020 m. pirminės asmens sveikatos priežiūros prieinamumo ir kokybės užtikrinimui Kėdainių rajono kaimiškųjų vietovių gyventojams skirta </w:t>
      </w:r>
      <w:r w:rsidRPr="00F910E1">
        <w:rPr>
          <w:rFonts w:eastAsia="SimSun"/>
          <w:bCs/>
          <w:szCs w:val="24"/>
          <w:lang w:eastAsia="ar-SA"/>
        </w:rPr>
        <w:t>3 124 000</w:t>
      </w:r>
      <w:r w:rsidRPr="00F910E1">
        <w:rPr>
          <w:rFonts w:eastAsia="SimSun"/>
          <w:b/>
          <w:bCs/>
          <w:szCs w:val="24"/>
          <w:lang w:eastAsia="ar-SA"/>
        </w:rPr>
        <w:t xml:space="preserve"> </w:t>
      </w:r>
      <w:r w:rsidRPr="00F910E1">
        <w:rPr>
          <w:rFonts w:eastAsia="SimSun"/>
          <w:szCs w:val="24"/>
          <w:lang w:eastAsia="ar-SA"/>
        </w:rPr>
        <w:t>Eur, iš jų 180 000 Eur – iš Kėdainių rajono savivaldybės biudeto (žr. 3 lentelę).</w:t>
      </w:r>
    </w:p>
    <w:p w14:paraId="1534FE40" w14:textId="77777777" w:rsidR="00523A55" w:rsidRPr="00F910E1" w:rsidRDefault="00523A55" w:rsidP="00523A55">
      <w:pPr>
        <w:tabs>
          <w:tab w:val="left" w:pos="993"/>
        </w:tabs>
        <w:suppressAutoHyphens/>
        <w:overflowPunct w:val="0"/>
        <w:autoSpaceDE w:val="0"/>
        <w:ind w:left="360"/>
        <w:jc w:val="right"/>
        <w:rPr>
          <w:szCs w:val="24"/>
        </w:rPr>
      </w:pPr>
      <w:bookmarkStart w:id="21" w:name="_Hlk54604673"/>
      <w:r w:rsidRPr="00F910E1">
        <w:rPr>
          <w:b/>
          <w:szCs w:val="24"/>
        </w:rPr>
        <w:t>3 lentelė</w:t>
      </w:r>
      <w:r w:rsidRPr="00F910E1">
        <w:rPr>
          <w:szCs w:val="24"/>
        </w:rPr>
        <w:t xml:space="preserve"> </w:t>
      </w:r>
    </w:p>
    <w:p w14:paraId="2D0A9A2B" w14:textId="535C5CA4" w:rsidR="00523A55" w:rsidRPr="00F910E1" w:rsidRDefault="00523A55" w:rsidP="00523A55">
      <w:pPr>
        <w:tabs>
          <w:tab w:val="left" w:pos="993"/>
        </w:tabs>
        <w:suppressAutoHyphens/>
        <w:overflowPunct w:val="0"/>
        <w:autoSpaceDE w:val="0"/>
        <w:spacing w:line="276" w:lineRule="auto"/>
        <w:ind w:left="360"/>
        <w:jc w:val="center"/>
        <w:rPr>
          <w:b/>
          <w:szCs w:val="24"/>
        </w:rPr>
      </w:pPr>
      <w:r w:rsidRPr="00F910E1">
        <w:rPr>
          <w:b/>
          <w:szCs w:val="24"/>
        </w:rPr>
        <w:t>Programos įgyvendinimo priemonės 2017–2020 m.</w:t>
      </w:r>
      <w:bookmarkEnd w:id="2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876"/>
        <w:gridCol w:w="1550"/>
        <w:gridCol w:w="1392"/>
      </w:tblGrid>
      <w:tr w:rsidR="00F910E1" w:rsidRPr="00F910E1" w14:paraId="244ADDE0" w14:textId="77777777" w:rsidTr="00133426">
        <w:trPr>
          <w:trHeight w:val="233"/>
          <w:tblHeader/>
        </w:trPr>
        <w:tc>
          <w:tcPr>
            <w:tcW w:w="816" w:type="dxa"/>
            <w:vMerge w:val="restart"/>
            <w:shd w:val="clear" w:color="auto" w:fill="D9D9D9"/>
            <w:vAlign w:val="center"/>
          </w:tcPr>
          <w:p w14:paraId="0AC930F3" w14:textId="77777777" w:rsidR="00523A55" w:rsidRPr="00F910E1" w:rsidRDefault="00523A55" w:rsidP="00265903">
            <w:pPr>
              <w:jc w:val="center"/>
              <w:rPr>
                <w:rFonts w:eastAsia="Calibri"/>
                <w:b/>
                <w:bCs/>
                <w:szCs w:val="24"/>
              </w:rPr>
            </w:pPr>
          </w:p>
          <w:p w14:paraId="63679F22" w14:textId="77777777" w:rsidR="00523A55" w:rsidRPr="00F910E1" w:rsidRDefault="00523A55" w:rsidP="00265903">
            <w:pPr>
              <w:jc w:val="center"/>
              <w:rPr>
                <w:rFonts w:eastAsia="Calibri"/>
                <w:b/>
                <w:bCs/>
                <w:szCs w:val="24"/>
              </w:rPr>
            </w:pPr>
            <w:r w:rsidRPr="00F910E1">
              <w:rPr>
                <w:rFonts w:eastAsia="Calibri"/>
                <w:b/>
                <w:bCs/>
                <w:szCs w:val="24"/>
              </w:rPr>
              <w:t>Metai</w:t>
            </w:r>
          </w:p>
        </w:tc>
        <w:tc>
          <w:tcPr>
            <w:tcW w:w="6148" w:type="dxa"/>
            <w:vMerge w:val="restart"/>
            <w:shd w:val="clear" w:color="auto" w:fill="D9D9D9"/>
            <w:vAlign w:val="center"/>
          </w:tcPr>
          <w:p w14:paraId="1950D8C9" w14:textId="77777777" w:rsidR="00523A55" w:rsidRPr="00F910E1" w:rsidRDefault="00523A55" w:rsidP="00265903">
            <w:pPr>
              <w:jc w:val="center"/>
              <w:rPr>
                <w:rFonts w:eastAsia="Calibri"/>
                <w:b/>
                <w:bCs/>
                <w:szCs w:val="24"/>
              </w:rPr>
            </w:pPr>
          </w:p>
          <w:p w14:paraId="4D994D0B" w14:textId="77777777" w:rsidR="00523A55" w:rsidRPr="00F910E1" w:rsidRDefault="00523A55" w:rsidP="00265903">
            <w:pPr>
              <w:jc w:val="center"/>
              <w:rPr>
                <w:rFonts w:eastAsia="Calibri"/>
                <w:b/>
                <w:bCs/>
                <w:szCs w:val="24"/>
              </w:rPr>
            </w:pPr>
            <w:r w:rsidRPr="00F910E1">
              <w:rPr>
                <w:rFonts w:eastAsia="Calibri"/>
                <w:b/>
                <w:bCs/>
                <w:szCs w:val="24"/>
              </w:rPr>
              <w:t>Veiklos / Priemonės pavadinimas</w:t>
            </w:r>
          </w:p>
        </w:tc>
        <w:tc>
          <w:tcPr>
            <w:tcW w:w="2670" w:type="dxa"/>
            <w:gridSpan w:val="2"/>
            <w:shd w:val="clear" w:color="auto" w:fill="D9D9D9"/>
          </w:tcPr>
          <w:p w14:paraId="0D2D776A" w14:textId="77777777" w:rsidR="00523A55" w:rsidRPr="00F910E1" w:rsidRDefault="00523A55" w:rsidP="00265903">
            <w:pPr>
              <w:jc w:val="center"/>
              <w:rPr>
                <w:rFonts w:eastAsia="Calibri"/>
                <w:b/>
                <w:bCs/>
                <w:szCs w:val="24"/>
              </w:rPr>
            </w:pPr>
            <w:r w:rsidRPr="00F910E1">
              <w:rPr>
                <w:rFonts w:eastAsia="Calibri"/>
                <w:b/>
                <w:bCs/>
                <w:szCs w:val="24"/>
              </w:rPr>
              <w:t>Bendra suma (Eur)</w:t>
            </w:r>
          </w:p>
        </w:tc>
      </w:tr>
      <w:tr w:rsidR="00F910E1" w:rsidRPr="00F910E1" w14:paraId="17F33298" w14:textId="77777777" w:rsidTr="00133426">
        <w:trPr>
          <w:trHeight w:val="232"/>
          <w:tblHeader/>
        </w:trPr>
        <w:tc>
          <w:tcPr>
            <w:tcW w:w="816" w:type="dxa"/>
            <w:vMerge/>
            <w:shd w:val="clear" w:color="auto" w:fill="D9D9D9"/>
            <w:vAlign w:val="center"/>
          </w:tcPr>
          <w:p w14:paraId="672E8EF9" w14:textId="77777777" w:rsidR="00523A55" w:rsidRPr="00F910E1" w:rsidRDefault="00523A55" w:rsidP="00265903">
            <w:pPr>
              <w:jc w:val="center"/>
              <w:rPr>
                <w:rFonts w:eastAsia="Calibri"/>
                <w:b/>
                <w:bCs/>
                <w:szCs w:val="24"/>
              </w:rPr>
            </w:pPr>
          </w:p>
        </w:tc>
        <w:tc>
          <w:tcPr>
            <w:tcW w:w="6148" w:type="dxa"/>
            <w:vMerge/>
            <w:shd w:val="clear" w:color="auto" w:fill="D9D9D9"/>
            <w:vAlign w:val="center"/>
          </w:tcPr>
          <w:p w14:paraId="002FD3EE" w14:textId="77777777" w:rsidR="00523A55" w:rsidRPr="00F910E1" w:rsidRDefault="00523A55" w:rsidP="00265903">
            <w:pPr>
              <w:jc w:val="center"/>
              <w:rPr>
                <w:rFonts w:eastAsia="Calibri"/>
                <w:b/>
                <w:bCs/>
                <w:szCs w:val="24"/>
              </w:rPr>
            </w:pPr>
          </w:p>
        </w:tc>
        <w:tc>
          <w:tcPr>
            <w:tcW w:w="1253" w:type="dxa"/>
            <w:shd w:val="clear" w:color="auto" w:fill="D9D9D9"/>
          </w:tcPr>
          <w:p w14:paraId="45E21366" w14:textId="77777777" w:rsidR="00523A55" w:rsidRPr="00F910E1" w:rsidRDefault="00523A55" w:rsidP="00265903">
            <w:pPr>
              <w:jc w:val="center"/>
              <w:rPr>
                <w:rFonts w:eastAsia="Calibri"/>
                <w:b/>
                <w:bCs/>
                <w:szCs w:val="24"/>
              </w:rPr>
            </w:pPr>
            <w:r w:rsidRPr="00F910E1">
              <w:rPr>
                <w:rFonts w:eastAsia="Calibri"/>
                <w:b/>
                <w:bCs/>
                <w:szCs w:val="24"/>
              </w:rPr>
              <w:t>Savivaldybės biudžeto lėšos</w:t>
            </w:r>
          </w:p>
        </w:tc>
        <w:tc>
          <w:tcPr>
            <w:tcW w:w="1417" w:type="dxa"/>
            <w:shd w:val="clear" w:color="auto" w:fill="D9D9D9"/>
          </w:tcPr>
          <w:p w14:paraId="0D0F03E8" w14:textId="77777777" w:rsidR="00523A55" w:rsidRPr="00F910E1" w:rsidRDefault="00523A55" w:rsidP="00265903">
            <w:pPr>
              <w:jc w:val="center"/>
              <w:rPr>
                <w:rFonts w:eastAsia="Calibri"/>
                <w:b/>
                <w:bCs/>
                <w:szCs w:val="24"/>
              </w:rPr>
            </w:pPr>
            <w:r w:rsidRPr="00F910E1">
              <w:rPr>
                <w:rFonts w:eastAsia="Calibri"/>
                <w:b/>
                <w:bCs/>
                <w:szCs w:val="24"/>
              </w:rPr>
              <w:t xml:space="preserve">Įstaigos </w:t>
            </w:r>
          </w:p>
          <w:p w14:paraId="14158099" w14:textId="77777777" w:rsidR="00523A55" w:rsidRPr="00F910E1" w:rsidRDefault="00523A55" w:rsidP="00265903">
            <w:pPr>
              <w:jc w:val="center"/>
              <w:rPr>
                <w:rFonts w:eastAsia="Calibri"/>
                <w:b/>
                <w:bCs/>
                <w:szCs w:val="24"/>
              </w:rPr>
            </w:pPr>
            <w:r w:rsidRPr="00F910E1">
              <w:rPr>
                <w:rFonts w:eastAsia="Calibri"/>
                <w:b/>
                <w:bCs/>
                <w:szCs w:val="24"/>
              </w:rPr>
              <w:t>lėšos</w:t>
            </w:r>
          </w:p>
        </w:tc>
      </w:tr>
      <w:tr w:rsidR="00F910E1" w:rsidRPr="00F910E1" w14:paraId="0A63BC01" w14:textId="77777777" w:rsidTr="00133426">
        <w:tc>
          <w:tcPr>
            <w:tcW w:w="816" w:type="dxa"/>
            <w:vMerge w:val="restart"/>
            <w:shd w:val="clear" w:color="auto" w:fill="auto"/>
          </w:tcPr>
          <w:p w14:paraId="67E8AFDB" w14:textId="77777777" w:rsidR="00523A55" w:rsidRPr="00F910E1" w:rsidRDefault="00523A55" w:rsidP="00265903">
            <w:pPr>
              <w:jc w:val="center"/>
              <w:rPr>
                <w:rFonts w:eastAsia="Calibri"/>
                <w:b/>
                <w:szCs w:val="24"/>
              </w:rPr>
            </w:pPr>
            <w:r w:rsidRPr="00F910E1">
              <w:rPr>
                <w:rFonts w:eastAsia="Calibri"/>
                <w:b/>
                <w:szCs w:val="24"/>
              </w:rPr>
              <w:t>2017</w:t>
            </w:r>
          </w:p>
        </w:tc>
        <w:tc>
          <w:tcPr>
            <w:tcW w:w="6148" w:type="dxa"/>
            <w:shd w:val="clear" w:color="auto" w:fill="auto"/>
          </w:tcPr>
          <w:p w14:paraId="64AF5F10" w14:textId="77777777" w:rsidR="00523A55" w:rsidRPr="00F910E1" w:rsidRDefault="00523A55" w:rsidP="00265903">
            <w:pPr>
              <w:rPr>
                <w:rFonts w:eastAsia="Calibri"/>
                <w:szCs w:val="24"/>
              </w:rPr>
            </w:pPr>
            <w:r w:rsidRPr="00F910E1">
              <w:rPr>
                <w:rFonts w:eastAsia="Calibri"/>
                <w:szCs w:val="24"/>
              </w:rPr>
              <w:t>Darbo užmokestis ir soc. draudimo įmokos</w:t>
            </w:r>
          </w:p>
        </w:tc>
        <w:tc>
          <w:tcPr>
            <w:tcW w:w="1253" w:type="dxa"/>
            <w:shd w:val="clear" w:color="auto" w:fill="auto"/>
          </w:tcPr>
          <w:p w14:paraId="36DEE857"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2084314B" w14:textId="77777777" w:rsidR="00523A55" w:rsidRPr="00F910E1" w:rsidRDefault="00523A55" w:rsidP="00265903">
            <w:pPr>
              <w:jc w:val="center"/>
              <w:rPr>
                <w:rFonts w:eastAsia="Calibri"/>
                <w:szCs w:val="24"/>
              </w:rPr>
            </w:pPr>
            <w:r w:rsidRPr="00F910E1">
              <w:rPr>
                <w:rFonts w:eastAsia="Calibri"/>
                <w:szCs w:val="24"/>
              </w:rPr>
              <w:t>651 000</w:t>
            </w:r>
          </w:p>
        </w:tc>
      </w:tr>
      <w:tr w:rsidR="00F910E1" w:rsidRPr="00F910E1" w14:paraId="2694726E" w14:textId="77777777" w:rsidTr="00133426">
        <w:tc>
          <w:tcPr>
            <w:tcW w:w="816" w:type="dxa"/>
            <w:vMerge/>
            <w:shd w:val="clear" w:color="auto" w:fill="auto"/>
          </w:tcPr>
          <w:p w14:paraId="2F3016DB" w14:textId="77777777" w:rsidR="00523A55" w:rsidRPr="00F910E1" w:rsidRDefault="00523A55" w:rsidP="00265903">
            <w:pPr>
              <w:jc w:val="center"/>
              <w:rPr>
                <w:rFonts w:eastAsia="Calibri"/>
                <w:b/>
                <w:szCs w:val="24"/>
              </w:rPr>
            </w:pPr>
          </w:p>
        </w:tc>
        <w:tc>
          <w:tcPr>
            <w:tcW w:w="6148" w:type="dxa"/>
            <w:shd w:val="clear" w:color="auto" w:fill="auto"/>
          </w:tcPr>
          <w:p w14:paraId="62E994A4" w14:textId="77777777" w:rsidR="00523A55" w:rsidRPr="00F910E1" w:rsidRDefault="00523A55" w:rsidP="00265903">
            <w:pPr>
              <w:rPr>
                <w:rFonts w:eastAsia="Calibri"/>
                <w:szCs w:val="24"/>
              </w:rPr>
            </w:pPr>
            <w:r w:rsidRPr="00F910E1">
              <w:rPr>
                <w:rFonts w:eastAsia="Calibri"/>
                <w:szCs w:val="24"/>
              </w:rPr>
              <w:t>Medikamentai</w:t>
            </w:r>
          </w:p>
        </w:tc>
        <w:tc>
          <w:tcPr>
            <w:tcW w:w="1253" w:type="dxa"/>
            <w:shd w:val="clear" w:color="auto" w:fill="auto"/>
          </w:tcPr>
          <w:p w14:paraId="35F8438D"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10444840" w14:textId="77777777" w:rsidR="00523A55" w:rsidRPr="00F910E1" w:rsidRDefault="00523A55" w:rsidP="00265903">
            <w:pPr>
              <w:jc w:val="center"/>
              <w:rPr>
                <w:rFonts w:eastAsia="Calibri"/>
                <w:szCs w:val="24"/>
              </w:rPr>
            </w:pPr>
            <w:r w:rsidRPr="00F910E1">
              <w:rPr>
                <w:rFonts w:eastAsia="Calibri"/>
                <w:szCs w:val="24"/>
              </w:rPr>
              <w:t>25 000</w:t>
            </w:r>
          </w:p>
        </w:tc>
      </w:tr>
      <w:tr w:rsidR="00F910E1" w:rsidRPr="00F910E1" w14:paraId="2BDDB793" w14:textId="77777777" w:rsidTr="00133426">
        <w:tc>
          <w:tcPr>
            <w:tcW w:w="816" w:type="dxa"/>
            <w:vMerge/>
            <w:shd w:val="clear" w:color="auto" w:fill="auto"/>
          </w:tcPr>
          <w:p w14:paraId="27F69BC3" w14:textId="77777777" w:rsidR="00523A55" w:rsidRPr="00F910E1" w:rsidRDefault="00523A55" w:rsidP="00265903">
            <w:pPr>
              <w:jc w:val="center"/>
              <w:rPr>
                <w:rFonts w:eastAsia="Calibri"/>
                <w:b/>
                <w:szCs w:val="24"/>
              </w:rPr>
            </w:pPr>
          </w:p>
        </w:tc>
        <w:tc>
          <w:tcPr>
            <w:tcW w:w="6148" w:type="dxa"/>
            <w:shd w:val="clear" w:color="auto" w:fill="auto"/>
          </w:tcPr>
          <w:p w14:paraId="3AC24B5A" w14:textId="77777777" w:rsidR="00523A55" w:rsidRPr="00F910E1" w:rsidRDefault="00523A55" w:rsidP="00265903">
            <w:pPr>
              <w:rPr>
                <w:rFonts w:eastAsia="Calibri"/>
                <w:szCs w:val="24"/>
              </w:rPr>
            </w:pPr>
            <w:r w:rsidRPr="00F910E1">
              <w:rPr>
                <w:rFonts w:eastAsia="Calibri"/>
                <w:szCs w:val="24"/>
              </w:rPr>
              <w:t>Ryšiai</w:t>
            </w:r>
          </w:p>
        </w:tc>
        <w:tc>
          <w:tcPr>
            <w:tcW w:w="1253" w:type="dxa"/>
            <w:shd w:val="clear" w:color="auto" w:fill="auto"/>
          </w:tcPr>
          <w:p w14:paraId="4AD1886C" w14:textId="77777777" w:rsidR="00523A55" w:rsidRPr="00F910E1" w:rsidRDefault="00523A55" w:rsidP="00265903">
            <w:pPr>
              <w:jc w:val="center"/>
              <w:rPr>
                <w:rFonts w:eastAsia="Calibri"/>
                <w:szCs w:val="24"/>
              </w:rPr>
            </w:pPr>
            <w:r w:rsidRPr="00F910E1">
              <w:rPr>
                <w:rFonts w:eastAsia="Calibri"/>
                <w:szCs w:val="24"/>
              </w:rPr>
              <w:t>3 000</w:t>
            </w:r>
          </w:p>
        </w:tc>
        <w:tc>
          <w:tcPr>
            <w:tcW w:w="1417" w:type="dxa"/>
            <w:shd w:val="clear" w:color="auto" w:fill="auto"/>
          </w:tcPr>
          <w:p w14:paraId="636B7112"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100F8341" w14:textId="77777777" w:rsidTr="00133426">
        <w:tc>
          <w:tcPr>
            <w:tcW w:w="816" w:type="dxa"/>
            <w:vMerge/>
            <w:shd w:val="clear" w:color="auto" w:fill="auto"/>
          </w:tcPr>
          <w:p w14:paraId="73D85BCA" w14:textId="77777777" w:rsidR="00523A55" w:rsidRPr="00F910E1" w:rsidRDefault="00523A55" w:rsidP="00265903">
            <w:pPr>
              <w:jc w:val="center"/>
              <w:rPr>
                <w:rFonts w:eastAsia="Calibri"/>
                <w:b/>
                <w:szCs w:val="24"/>
              </w:rPr>
            </w:pPr>
          </w:p>
        </w:tc>
        <w:tc>
          <w:tcPr>
            <w:tcW w:w="6148" w:type="dxa"/>
            <w:shd w:val="clear" w:color="auto" w:fill="auto"/>
          </w:tcPr>
          <w:p w14:paraId="4E4648F8" w14:textId="77777777" w:rsidR="00523A55" w:rsidRPr="00F910E1" w:rsidRDefault="00523A55" w:rsidP="00265903">
            <w:pPr>
              <w:rPr>
                <w:rFonts w:eastAsia="Calibri"/>
                <w:szCs w:val="24"/>
              </w:rPr>
            </w:pPr>
            <w:r w:rsidRPr="00F910E1">
              <w:rPr>
                <w:rFonts w:eastAsia="Calibri"/>
                <w:szCs w:val="24"/>
              </w:rPr>
              <w:t>Transporto išlaikymas</w:t>
            </w:r>
          </w:p>
        </w:tc>
        <w:tc>
          <w:tcPr>
            <w:tcW w:w="1253" w:type="dxa"/>
            <w:shd w:val="clear" w:color="auto" w:fill="auto"/>
          </w:tcPr>
          <w:p w14:paraId="796A4435"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7CC79797" w14:textId="77777777" w:rsidR="00523A55" w:rsidRPr="00F910E1" w:rsidRDefault="00523A55" w:rsidP="00265903">
            <w:pPr>
              <w:jc w:val="center"/>
              <w:rPr>
                <w:rFonts w:eastAsia="Calibri"/>
                <w:szCs w:val="24"/>
              </w:rPr>
            </w:pPr>
            <w:r w:rsidRPr="00F910E1">
              <w:rPr>
                <w:rFonts w:eastAsia="Calibri"/>
                <w:szCs w:val="24"/>
              </w:rPr>
              <w:t>1 500</w:t>
            </w:r>
          </w:p>
        </w:tc>
      </w:tr>
      <w:tr w:rsidR="00F910E1" w:rsidRPr="00F910E1" w14:paraId="68F8C147" w14:textId="77777777" w:rsidTr="00133426">
        <w:tc>
          <w:tcPr>
            <w:tcW w:w="816" w:type="dxa"/>
            <w:vMerge/>
            <w:shd w:val="clear" w:color="auto" w:fill="auto"/>
          </w:tcPr>
          <w:p w14:paraId="3E2B10C8" w14:textId="77777777" w:rsidR="00523A55" w:rsidRPr="00F910E1" w:rsidRDefault="00523A55" w:rsidP="00265903">
            <w:pPr>
              <w:jc w:val="center"/>
              <w:rPr>
                <w:rFonts w:eastAsia="Calibri"/>
                <w:b/>
                <w:szCs w:val="24"/>
              </w:rPr>
            </w:pPr>
          </w:p>
        </w:tc>
        <w:tc>
          <w:tcPr>
            <w:tcW w:w="6148" w:type="dxa"/>
            <w:shd w:val="clear" w:color="auto" w:fill="auto"/>
          </w:tcPr>
          <w:p w14:paraId="152F9D07" w14:textId="77777777" w:rsidR="00523A55" w:rsidRPr="00F910E1" w:rsidRDefault="00523A55" w:rsidP="00265903">
            <w:pPr>
              <w:rPr>
                <w:rFonts w:eastAsia="Calibri"/>
                <w:szCs w:val="24"/>
              </w:rPr>
            </w:pPr>
            <w:r w:rsidRPr="00F910E1">
              <w:rPr>
                <w:rFonts w:eastAsia="Calibri"/>
                <w:szCs w:val="24"/>
              </w:rPr>
              <w:t>Kitos prekės</w:t>
            </w:r>
          </w:p>
        </w:tc>
        <w:tc>
          <w:tcPr>
            <w:tcW w:w="1253" w:type="dxa"/>
            <w:shd w:val="clear" w:color="auto" w:fill="auto"/>
          </w:tcPr>
          <w:p w14:paraId="5EA7DD3F"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8DFB391" w14:textId="77777777" w:rsidR="00523A55" w:rsidRPr="00F910E1" w:rsidRDefault="00523A55" w:rsidP="00265903">
            <w:pPr>
              <w:jc w:val="center"/>
              <w:rPr>
                <w:rFonts w:eastAsia="Calibri"/>
                <w:szCs w:val="24"/>
              </w:rPr>
            </w:pPr>
            <w:r w:rsidRPr="00F910E1">
              <w:rPr>
                <w:rFonts w:eastAsia="Calibri"/>
                <w:szCs w:val="24"/>
              </w:rPr>
              <w:t>10 000</w:t>
            </w:r>
          </w:p>
        </w:tc>
      </w:tr>
      <w:tr w:rsidR="00F910E1" w:rsidRPr="00F910E1" w14:paraId="5EC4AE0E" w14:textId="77777777" w:rsidTr="00133426">
        <w:tc>
          <w:tcPr>
            <w:tcW w:w="816" w:type="dxa"/>
            <w:vMerge/>
            <w:shd w:val="clear" w:color="auto" w:fill="auto"/>
          </w:tcPr>
          <w:p w14:paraId="2A1BA772" w14:textId="77777777" w:rsidR="00523A55" w:rsidRPr="00F910E1" w:rsidRDefault="00523A55" w:rsidP="00265903">
            <w:pPr>
              <w:jc w:val="center"/>
              <w:rPr>
                <w:rFonts w:eastAsia="Calibri"/>
                <w:b/>
                <w:szCs w:val="24"/>
              </w:rPr>
            </w:pPr>
          </w:p>
        </w:tc>
        <w:tc>
          <w:tcPr>
            <w:tcW w:w="6148" w:type="dxa"/>
            <w:shd w:val="clear" w:color="auto" w:fill="auto"/>
          </w:tcPr>
          <w:p w14:paraId="01F3946A" w14:textId="77777777" w:rsidR="00523A55" w:rsidRPr="00F910E1" w:rsidRDefault="00523A55" w:rsidP="00265903">
            <w:pPr>
              <w:rPr>
                <w:rFonts w:eastAsia="Calibri"/>
                <w:szCs w:val="24"/>
              </w:rPr>
            </w:pPr>
            <w:r w:rsidRPr="00F910E1">
              <w:rPr>
                <w:rFonts w:eastAsia="Calibri"/>
                <w:szCs w:val="24"/>
              </w:rPr>
              <w:t>Patalpų nuoma</w:t>
            </w:r>
          </w:p>
        </w:tc>
        <w:tc>
          <w:tcPr>
            <w:tcW w:w="1253" w:type="dxa"/>
            <w:shd w:val="clear" w:color="auto" w:fill="auto"/>
          </w:tcPr>
          <w:p w14:paraId="78914B5F" w14:textId="77777777" w:rsidR="00523A55" w:rsidRPr="00F910E1" w:rsidRDefault="00523A55" w:rsidP="00265903">
            <w:pPr>
              <w:jc w:val="center"/>
              <w:rPr>
                <w:rFonts w:eastAsia="Calibri"/>
                <w:szCs w:val="24"/>
              </w:rPr>
            </w:pPr>
            <w:r w:rsidRPr="00F910E1">
              <w:rPr>
                <w:rFonts w:eastAsia="Calibri"/>
                <w:szCs w:val="24"/>
              </w:rPr>
              <w:t>2 000</w:t>
            </w:r>
          </w:p>
        </w:tc>
        <w:tc>
          <w:tcPr>
            <w:tcW w:w="1417" w:type="dxa"/>
            <w:shd w:val="clear" w:color="auto" w:fill="auto"/>
          </w:tcPr>
          <w:p w14:paraId="79056370"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1EF3AEB9" w14:textId="77777777" w:rsidTr="00133426">
        <w:tc>
          <w:tcPr>
            <w:tcW w:w="816" w:type="dxa"/>
            <w:vMerge/>
            <w:shd w:val="clear" w:color="auto" w:fill="auto"/>
          </w:tcPr>
          <w:p w14:paraId="3A563E5B" w14:textId="77777777" w:rsidR="00523A55" w:rsidRPr="00F910E1" w:rsidRDefault="00523A55" w:rsidP="00265903">
            <w:pPr>
              <w:jc w:val="center"/>
              <w:rPr>
                <w:rFonts w:eastAsia="Calibri"/>
                <w:b/>
                <w:szCs w:val="24"/>
              </w:rPr>
            </w:pPr>
          </w:p>
        </w:tc>
        <w:tc>
          <w:tcPr>
            <w:tcW w:w="6148" w:type="dxa"/>
            <w:shd w:val="clear" w:color="auto" w:fill="auto"/>
          </w:tcPr>
          <w:p w14:paraId="19A2F8C9" w14:textId="77777777" w:rsidR="00523A55" w:rsidRPr="00F910E1" w:rsidRDefault="00523A55" w:rsidP="00265903">
            <w:pPr>
              <w:rPr>
                <w:rFonts w:eastAsia="Calibri"/>
                <w:szCs w:val="24"/>
              </w:rPr>
            </w:pPr>
            <w:r w:rsidRPr="00F910E1">
              <w:rPr>
                <w:rFonts w:eastAsia="Calibri"/>
                <w:szCs w:val="24"/>
              </w:rPr>
              <w:t>Kvalifikacijos kėlimas</w:t>
            </w:r>
          </w:p>
        </w:tc>
        <w:tc>
          <w:tcPr>
            <w:tcW w:w="1253" w:type="dxa"/>
            <w:shd w:val="clear" w:color="auto" w:fill="auto"/>
          </w:tcPr>
          <w:p w14:paraId="1C2EF4B0"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506DCA38" w14:textId="77777777" w:rsidR="00523A55" w:rsidRPr="00F910E1" w:rsidRDefault="00523A55" w:rsidP="00265903">
            <w:pPr>
              <w:jc w:val="center"/>
              <w:rPr>
                <w:rFonts w:eastAsia="Calibri"/>
                <w:szCs w:val="24"/>
              </w:rPr>
            </w:pPr>
            <w:r w:rsidRPr="00F910E1">
              <w:rPr>
                <w:rFonts w:eastAsia="Calibri"/>
                <w:szCs w:val="24"/>
              </w:rPr>
              <w:t>500</w:t>
            </w:r>
          </w:p>
        </w:tc>
      </w:tr>
      <w:tr w:rsidR="00F910E1" w:rsidRPr="00F910E1" w14:paraId="1B00381C" w14:textId="77777777" w:rsidTr="00133426">
        <w:tc>
          <w:tcPr>
            <w:tcW w:w="816" w:type="dxa"/>
            <w:vMerge/>
            <w:shd w:val="clear" w:color="auto" w:fill="auto"/>
          </w:tcPr>
          <w:p w14:paraId="0582A3A9" w14:textId="77777777" w:rsidR="00523A55" w:rsidRPr="00F910E1" w:rsidRDefault="00523A55" w:rsidP="00265903">
            <w:pPr>
              <w:jc w:val="center"/>
              <w:rPr>
                <w:rFonts w:eastAsia="Calibri"/>
                <w:b/>
                <w:szCs w:val="24"/>
              </w:rPr>
            </w:pPr>
          </w:p>
        </w:tc>
        <w:tc>
          <w:tcPr>
            <w:tcW w:w="6148" w:type="dxa"/>
            <w:shd w:val="clear" w:color="auto" w:fill="auto"/>
          </w:tcPr>
          <w:p w14:paraId="7FCD4390" w14:textId="77777777" w:rsidR="00523A55" w:rsidRPr="00F910E1" w:rsidRDefault="00523A55" w:rsidP="00265903">
            <w:pPr>
              <w:rPr>
                <w:rFonts w:eastAsia="Calibri"/>
                <w:szCs w:val="24"/>
              </w:rPr>
            </w:pPr>
            <w:r w:rsidRPr="00F910E1">
              <w:rPr>
                <w:rFonts w:eastAsia="Calibri"/>
                <w:szCs w:val="24"/>
              </w:rPr>
              <w:t>Komunalinės išlaidos</w:t>
            </w:r>
          </w:p>
        </w:tc>
        <w:tc>
          <w:tcPr>
            <w:tcW w:w="1253" w:type="dxa"/>
            <w:shd w:val="clear" w:color="auto" w:fill="auto"/>
          </w:tcPr>
          <w:p w14:paraId="00A5DBDC" w14:textId="77777777" w:rsidR="00523A55" w:rsidRPr="00F910E1" w:rsidRDefault="00523A55" w:rsidP="00265903">
            <w:pPr>
              <w:jc w:val="center"/>
              <w:rPr>
                <w:rFonts w:eastAsia="Calibri"/>
                <w:szCs w:val="24"/>
              </w:rPr>
            </w:pPr>
            <w:r w:rsidRPr="00F910E1">
              <w:rPr>
                <w:rFonts w:eastAsia="Calibri"/>
                <w:szCs w:val="24"/>
              </w:rPr>
              <w:t>45 000</w:t>
            </w:r>
          </w:p>
        </w:tc>
        <w:tc>
          <w:tcPr>
            <w:tcW w:w="1417" w:type="dxa"/>
            <w:shd w:val="clear" w:color="auto" w:fill="auto"/>
          </w:tcPr>
          <w:p w14:paraId="75F033CD"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08E5F13A" w14:textId="77777777" w:rsidTr="00133426">
        <w:tc>
          <w:tcPr>
            <w:tcW w:w="816" w:type="dxa"/>
            <w:vMerge/>
            <w:shd w:val="clear" w:color="auto" w:fill="auto"/>
          </w:tcPr>
          <w:p w14:paraId="72755A1E" w14:textId="77777777" w:rsidR="00523A55" w:rsidRPr="00F910E1" w:rsidRDefault="00523A55" w:rsidP="00265903">
            <w:pPr>
              <w:jc w:val="center"/>
              <w:rPr>
                <w:rFonts w:eastAsia="Calibri"/>
                <w:b/>
                <w:szCs w:val="24"/>
              </w:rPr>
            </w:pPr>
          </w:p>
        </w:tc>
        <w:tc>
          <w:tcPr>
            <w:tcW w:w="6148" w:type="dxa"/>
            <w:shd w:val="clear" w:color="auto" w:fill="auto"/>
          </w:tcPr>
          <w:p w14:paraId="1B0F29D6" w14:textId="77777777" w:rsidR="00523A55" w:rsidRPr="00F910E1" w:rsidRDefault="00523A55" w:rsidP="00265903">
            <w:pPr>
              <w:rPr>
                <w:rFonts w:eastAsia="Calibri"/>
                <w:szCs w:val="24"/>
              </w:rPr>
            </w:pPr>
            <w:r w:rsidRPr="00F910E1">
              <w:rPr>
                <w:rFonts w:eastAsia="Calibri"/>
                <w:szCs w:val="24"/>
              </w:rPr>
              <w:t xml:space="preserve">Kitos paslaugos (med. technikos priežiūra, tyrimų atlikimas) </w:t>
            </w:r>
          </w:p>
        </w:tc>
        <w:tc>
          <w:tcPr>
            <w:tcW w:w="1253" w:type="dxa"/>
            <w:shd w:val="clear" w:color="auto" w:fill="auto"/>
          </w:tcPr>
          <w:p w14:paraId="2FC4B0D0"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27BFECA3" w14:textId="77777777" w:rsidR="00523A55" w:rsidRPr="00F910E1" w:rsidRDefault="00523A55" w:rsidP="00265903">
            <w:pPr>
              <w:jc w:val="center"/>
              <w:rPr>
                <w:rFonts w:eastAsia="Calibri"/>
                <w:szCs w:val="24"/>
              </w:rPr>
            </w:pPr>
            <w:r w:rsidRPr="00F910E1">
              <w:rPr>
                <w:rFonts w:eastAsia="Calibri"/>
                <w:szCs w:val="24"/>
              </w:rPr>
              <w:t>43 000</w:t>
            </w:r>
          </w:p>
        </w:tc>
      </w:tr>
      <w:tr w:rsidR="00F910E1" w:rsidRPr="00F910E1" w14:paraId="45434720" w14:textId="77777777" w:rsidTr="00133426">
        <w:tc>
          <w:tcPr>
            <w:tcW w:w="816" w:type="dxa"/>
            <w:vMerge/>
            <w:shd w:val="clear" w:color="auto" w:fill="auto"/>
          </w:tcPr>
          <w:p w14:paraId="7863E089" w14:textId="77777777" w:rsidR="00523A55" w:rsidRPr="00F910E1" w:rsidRDefault="00523A55" w:rsidP="00265903">
            <w:pPr>
              <w:jc w:val="center"/>
              <w:rPr>
                <w:rFonts w:eastAsia="Calibri"/>
                <w:b/>
                <w:szCs w:val="24"/>
              </w:rPr>
            </w:pPr>
          </w:p>
        </w:tc>
        <w:tc>
          <w:tcPr>
            <w:tcW w:w="6148" w:type="dxa"/>
            <w:shd w:val="clear" w:color="auto" w:fill="auto"/>
          </w:tcPr>
          <w:p w14:paraId="2AA9D6E4" w14:textId="77777777" w:rsidR="00523A55" w:rsidRPr="00F910E1" w:rsidRDefault="00523A55" w:rsidP="00265903">
            <w:pPr>
              <w:jc w:val="right"/>
              <w:rPr>
                <w:rFonts w:eastAsia="Calibri"/>
                <w:szCs w:val="24"/>
              </w:rPr>
            </w:pPr>
            <w:r w:rsidRPr="00F910E1">
              <w:rPr>
                <w:rFonts w:eastAsia="Calibri"/>
                <w:szCs w:val="24"/>
              </w:rPr>
              <w:t>Iš viso:</w:t>
            </w:r>
          </w:p>
        </w:tc>
        <w:tc>
          <w:tcPr>
            <w:tcW w:w="1253" w:type="dxa"/>
            <w:shd w:val="clear" w:color="auto" w:fill="auto"/>
          </w:tcPr>
          <w:p w14:paraId="50A5AAB0" w14:textId="77777777" w:rsidR="00523A55" w:rsidRPr="00F910E1" w:rsidRDefault="00523A55" w:rsidP="00265903">
            <w:pPr>
              <w:jc w:val="center"/>
              <w:rPr>
                <w:rFonts w:eastAsia="Calibri"/>
                <w:b/>
                <w:szCs w:val="24"/>
              </w:rPr>
            </w:pPr>
            <w:r w:rsidRPr="00F910E1">
              <w:rPr>
                <w:rFonts w:eastAsia="Calibri"/>
                <w:b/>
                <w:szCs w:val="24"/>
              </w:rPr>
              <w:t>50 000</w:t>
            </w:r>
          </w:p>
        </w:tc>
        <w:tc>
          <w:tcPr>
            <w:tcW w:w="1417" w:type="dxa"/>
            <w:shd w:val="clear" w:color="auto" w:fill="auto"/>
          </w:tcPr>
          <w:p w14:paraId="7E92152C" w14:textId="77777777" w:rsidR="00523A55" w:rsidRPr="00F910E1" w:rsidRDefault="00523A55" w:rsidP="00265903">
            <w:pPr>
              <w:jc w:val="center"/>
              <w:rPr>
                <w:rFonts w:eastAsia="Calibri"/>
                <w:b/>
                <w:szCs w:val="24"/>
              </w:rPr>
            </w:pPr>
            <w:r w:rsidRPr="00F910E1">
              <w:rPr>
                <w:rFonts w:eastAsia="Calibri"/>
                <w:b/>
                <w:szCs w:val="24"/>
              </w:rPr>
              <w:t>731 000</w:t>
            </w:r>
          </w:p>
        </w:tc>
      </w:tr>
      <w:tr w:rsidR="00F910E1" w:rsidRPr="00F910E1" w14:paraId="4A6119B9" w14:textId="77777777" w:rsidTr="00133426">
        <w:tc>
          <w:tcPr>
            <w:tcW w:w="816" w:type="dxa"/>
            <w:vMerge/>
            <w:shd w:val="clear" w:color="auto" w:fill="auto"/>
          </w:tcPr>
          <w:p w14:paraId="410C6021" w14:textId="77777777" w:rsidR="00523A55" w:rsidRPr="00F910E1" w:rsidRDefault="00523A55" w:rsidP="00265903">
            <w:pPr>
              <w:jc w:val="center"/>
              <w:rPr>
                <w:rFonts w:eastAsia="Calibri"/>
                <w:b/>
                <w:szCs w:val="24"/>
              </w:rPr>
            </w:pPr>
          </w:p>
        </w:tc>
        <w:tc>
          <w:tcPr>
            <w:tcW w:w="6148" w:type="dxa"/>
            <w:shd w:val="clear" w:color="auto" w:fill="D9D9D9"/>
          </w:tcPr>
          <w:p w14:paraId="12D0B319" w14:textId="77777777" w:rsidR="00523A55" w:rsidRPr="00F910E1" w:rsidRDefault="00523A55" w:rsidP="00265903">
            <w:pPr>
              <w:jc w:val="right"/>
              <w:rPr>
                <w:rFonts w:eastAsia="Calibri"/>
                <w:szCs w:val="24"/>
              </w:rPr>
            </w:pPr>
            <w:r w:rsidRPr="00F910E1">
              <w:rPr>
                <w:rFonts w:eastAsia="Calibri"/>
                <w:b/>
                <w:szCs w:val="24"/>
              </w:rPr>
              <w:t>Tarpinė suma metams</w:t>
            </w:r>
            <w:r w:rsidRPr="00F910E1">
              <w:rPr>
                <w:rFonts w:eastAsia="Calibri"/>
                <w:b/>
                <w:bCs/>
                <w:szCs w:val="24"/>
              </w:rPr>
              <w:t xml:space="preserve"> iš viso:</w:t>
            </w:r>
          </w:p>
        </w:tc>
        <w:tc>
          <w:tcPr>
            <w:tcW w:w="2670" w:type="dxa"/>
            <w:gridSpan w:val="2"/>
            <w:shd w:val="clear" w:color="auto" w:fill="D9D9D9"/>
          </w:tcPr>
          <w:p w14:paraId="6B738924" w14:textId="77777777" w:rsidR="00523A55" w:rsidRPr="00F910E1" w:rsidRDefault="00523A55" w:rsidP="00265903">
            <w:pPr>
              <w:jc w:val="center"/>
              <w:rPr>
                <w:rFonts w:eastAsia="Calibri"/>
                <w:b/>
                <w:szCs w:val="24"/>
              </w:rPr>
            </w:pPr>
            <w:r w:rsidRPr="00F910E1">
              <w:rPr>
                <w:rFonts w:eastAsia="Calibri"/>
                <w:b/>
                <w:szCs w:val="24"/>
              </w:rPr>
              <w:t>781 000</w:t>
            </w:r>
          </w:p>
        </w:tc>
      </w:tr>
      <w:tr w:rsidR="00F910E1" w:rsidRPr="00F910E1" w14:paraId="2646E614" w14:textId="77777777" w:rsidTr="00133426">
        <w:tc>
          <w:tcPr>
            <w:tcW w:w="816" w:type="dxa"/>
            <w:vMerge w:val="restart"/>
            <w:shd w:val="clear" w:color="auto" w:fill="auto"/>
          </w:tcPr>
          <w:p w14:paraId="0A249A90" w14:textId="77777777" w:rsidR="00523A55" w:rsidRPr="00F910E1" w:rsidRDefault="00523A55" w:rsidP="00265903">
            <w:pPr>
              <w:jc w:val="center"/>
              <w:rPr>
                <w:rFonts w:eastAsia="Calibri"/>
                <w:b/>
                <w:szCs w:val="24"/>
              </w:rPr>
            </w:pPr>
            <w:r w:rsidRPr="00F910E1">
              <w:rPr>
                <w:rFonts w:eastAsia="Calibri"/>
                <w:b/>
                <w:szCs w:val="24"/>
              </w:rPr>
              <w:t>2018</w:t>
            </w:r>
          </w:p>
        </w:tc>
        <w:tc>
          <w:tcPr>
            <w:tcW w:w="6148" w:type="dxa"/>
            <w:shd w:val="clear" w:color="auto" w:fill="auto"/>
          </w:tcPr>
          <w:p w14:paraId="394A3D50" w14:textId="77777777" w:rsidR="00523A55" w:rsidRPr="00F910E1" w:rsidRDefault="00523A55" w:rsidP="00265903">
            <w:pPr>
              <w:rPr>
                <w:rFonts w:eastAsia="Calibri"/>
                <w:szCs w:val="24"/>
              </w:rPr>
            </w:pPr>
            <w:r w:rsidRPr="00F910E1">
              <w:rPr>
                <w:rFonts w:eastAsia="Calibri"/>
                <w:szCs w:val="24"/>
              </w:rPr>
              <w:t>Darbo užmokestis ir soc. draudimo įmokos</w:t>
            </w:r>
          </w:p>
        </w:tc>
        <w:tc>
          <w:tcPr>
            <w:tcW w:w="1253" w:type="dxa"/>
            <w:shd w:val="clear" w:color="auto" w:fill="auto"/>
          </w:tcPr>
          <w:p w14:paraId="701EE5F9"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C697F56" w14:textId="77777777" w:rsidR="00523A55" w:rsidRPr="00F910E1" w:rsidRDefault="00523A55" w:rsidP="00265903">
            <w:pPr>
              <w:jc w:val="center"/>
              <w:rPr>
                <w:rFonts w:eastAsia="Calibri"/>
                <w:szCs w:val="24"/>
              </w:rPr>
            </w:pPr>
            <w:r w:rsidRPr="00F910E1">
              <w:rPr>
                <w:rFonts w:eastAsia="Calibri"/>
                <w:szCs w:val="24"/>
              </w:rPr>
              <w:t>651 000</w:t>
            </w:r>
          </w:p>
        </w:tc>
      </w:tr>
      <w:tr w:rsidR="00F910E1" w:rsidRPr="00F910E1" w14:paraId="23649455" w14:textId="77777777" w:rsidTr="00133426">
        <w:tc>
          <w:tcPr>
            <w:tcW w:w="816" w:type="dxa"/>
            <w:vMerge/>
            <w:shd w:val="clear" w:color="auto" w:fill="auto"/>
          </w:tcPr>
          <w:p w14:paraId="08F54D09" w14:textId="77777777" w:rsidR="00523A55" w:rsidRPr="00F910E1" w:rsidRDefault="00523A55" w:rsidP="00265903">
            <w:pPr>
              <w:jc w:val="center"/>
              <w:rPr>
                <w:rFonts w:eastAsia="Calibri"/>
                <w:b/>
                <w:szCs w:val="24"/>
              </w:rPr>
            </w:pPr>
          </w:p>
        </w:tc>
        <w:tc>
          <w:tcPr>
            <w:tcW w:w="6148" w:type="dxa"/>
            <w:shd w:val="clear" w:color="auto" w:fill="auto"/>
          </w:tcPr>
          <w:p w14:paraId="4598F57C" w14:textId="77777777" w:rsidR="00523A55" w:rsidRPr="00F910E1" w:rsidRDefault="00523A55" w:rsidP="00265903">
            <w:pPr>
              <w:rPr>
                <w:rFonts w:eastAsia="Calibri"/>
                <w:szCs w:val="24"/>
              </w:rPr>
            </w:pPr>
            <w:r w:rsidRPr="00F910E1">
              <w:rPr>
                <w:rFonts w:eastAsia="Calibri"/>
                <w:szCs w:val="24"/>
              </w:rPr>
              <w:t>Medikamentai</w:t>
            </w:r>
          </w:p>
        </w:tc>
        <w:tc>
          <w:tcPr>
            <w:tcW w:w="1253" w:type="dxa"/>
            <w:shd w:val="clear" w:color="auto" w:fill="auto"/>
          </w:tcPr>
          <w:p w14:paraId="180E7E20"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7F095090" w14:textId="77777777" w:rsidR="00523A55" w:rsidRPr="00F910E1" w:rsidRDefault="00523A55" w:rsidP="00265903">
            <w:pPr>
              <w:jc w:val="center"/>
              <w:rPr>
                <w:rFonts w:eastAsia="Calibri"/>
                <w:szCs w:val="24"/>
              </w:rPr>
            </w:pPr>
            <w:r w:rsidRPr="00F910E1">
              <w:rPr>
                <w:rFonts w:eastAsia="Calibri"/>
                <w:szCs w:val="24"/>
              </w:rPr>
              <w:t>25 000</w:t>
            </w:r>
          </w:p>
        </w:tc>
      </w:tr>
      <w:tr w:rsidR="00F910E1" w:rsidRPr="00F910E1" w14:paraId="506996C9" w14:textId="77777777" w:rsidTr="00133426">
        <w:tc>
          <w:tcPr>
            <w:tcW w:w="816" w:type="dxa"/>
            <w:vMerge/>
            <w:shd w:val="clear" w:color="auto" w:fill="auto"/>
          </w:tcPr>
          <w:p w14:paraId="649B49A2" w14:textId="77777777" w:rsidR="00523A55" w:rsidRPr="00F910E1" w:rsidRDefault="00523A55" w:rsidP="00265903">
            <w:pPr>
              <w:jc w:val="center"/>
              <w:rPr>
                <w:rFonts w:eastAsia="Calibri"/>
                <w:b/>
                <w:szCs w:val="24"/>
              </w:rPr>
            </w:pPr>
          </w:p>
        </w:tc>
        <w:tc>
          <w:tcPr>
            <w:tcW w:w="6148" w:type="dxa"/>
            <w:shd w:val="clear" w:color="auto" w:fill="auto"/>
          </w:tcPr>
          <w:p w14:paraId="3464B401" w14:textId="77777777" w:rsidR="00523A55" w:rsidRPr="00F910E1" w:rsidRDefault="00523A55" w:rsidP="00265903">
            <w:pPr>
              <w:rPr>
                <w:rFonts w:eastAsia="Calibri"/>
                <w:szCs w:val="24"/>
              </w:rPr>
            </w:pPr>
            <w:r w:rsidRPr="00F910E1">
              <w:rPr>
                <w:rFonts w:eastAsia="Calibri"/>
                <w:szCs w:val="24"/>
              </w:rPr>
              <w:t>Ryšiai</w:t>
            </w:r>
          </w:p>
        </w:tc>
        <w:tc>
          <w:tcPr>
            <w:tcW w:w="1253" w:type="dxa"/>
            <w:shd w:val="clear" w:color="auto" w:fill="auto"/>
          </w:tcPr>
          <w:p w14:paraId="165A5046" w14:textId="77777777" w:rsidR="00523A55" w:rsidRPr="00F910E1" w:rsidRDefault="00523A55" w:rsidP="00265903">
            <w:pPr>
              <w:jc w:val="center"/>
              <w:rPr>
                <w:rFonts w:eastAsia="Calibri"/>
                <w:szCs w:val="24"/>
              </w:rPr>
            </w:pPr>
            <w:r w:rsidRPr="00F910E1">
              <w:rPr>
                <w:rFonts w:eastAsia="Calibri"/>
                <w:szCs w:val="24"/>
              </w:rPr>
              <w:t>3 000</w:t>
            </w:r>
          </w:p>
        </w:tc>
        <w:tc>
          <w:tcPr>
            <w:tcW w:w="1417" w:type="dxa"/>
            <w:shd w:val="clear" w:color="auto" w:fill="auto"/>
          </w:tcPr>
          <w:p w14:paraId="21C652F7"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72432E04" w14:textId="77777777" w:rsidTr="00133426">
        <w:tc>
          <w:tcPr>
            <w:tcW w:w="816" w:type="dxa"/>
            <w:vMerge/>
            <w:shd w:val="clear" w:color="auto" w:fill="auto"/>
          </w:tcPr>
          <w:p w14:paraId="7DCA7AAD" w14:textId="77777777" w:rsidR="00523A55" w:rsidRPr="00F910E1" w:rsidRDefault="00523A55" w:rsidP="00265903">
            <w:pPr>
              <w:jc w:val="center"/>
              <w:rPr>
                <w:rFonts w:eastAsia="Calibri"/>
                <w:b/>
                <w:szCs w:val="24"/>
              </w:rPr>
            </w:pPr>
          </w:p>
        </w:tc>
        <w:tc>
          <w:tcPr>
            <w:tcW w:w="6148" w:type="dxa"/>
            <w:shd w:val="clear" w:color="auto" w:fill="auto"/>
          </w:tcPr>
          <w:p w14:paraId="5BD140FF" w14:textId="77777777" w:rsidR="00523A55" w:rsidRPr="00F910E1" w:rsidRDefault="00523A55" w:rsidP="00265903">
            <w:pPr>
              <w:rPr>
                <w:rFonts w:eastAsia="Calibri"/>
                <w:szCs w:val="24"/>
              </w:rPr>
            </w:pPr>
            <w:r w:rsidRPr="00F910E1">
              <w:rPr>
                <w:rFonts w:eastAsia="Calibri"/>
                <w:szCs w:val="24"/>
              </w:rPr>
              <w:t>Transporto išlaikymas</w:t>
            </w:r>
          </w:p>
        </w:tc>
        <w:tc>
          <w:tcPr>
            <w:tcW w:w="1253" w:type="dxa"/>
            <w:shd w:val="clear" w:color="auto" w:fill="auto"/>
          </w:tcPr>
          <w:p w14:paraId="05B7641C"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788481B" w14:textId="77777777" w:rsidR="00523A55" w:rsidRPr="00F910E1" w:rsidRDefault="00523A55" w:rsidP="00265903">
            <w:pPr>
              <w:jc w:val="center"/>
              <w:rPr>
                <w:rFonts w:eastAsia="Calibri"/>
                <w:szCs w:val="24"/>
              </w:rPr>
            </w:pPr>
            <w:r w:rsidRPr="00F910E1">
              <w:rPr>
                <w:rFonts w:eastAsia="Calibri"/>
                <w:szCs w:val="24"/>
              </w:rPr>
              <w:t>1 500</w:t>
            </w:r>
          </w:p>
        </w:tc>
      </w:tr>
      <w:tr w:rsidR="00F910E1" w:rsidRPr="00F910E1" w14:paraId="037307AD" w14:textId="77777777" w:rsidTr="00133426">
        <w:tc>
          <w:tcPr>
            <w:tcW w:w="816" w:type="dxa"/>
            <w:vMerge/>
            <w:shd w:val="clear" w:color="auto" w:fill="auto"/>
          </w:tcPr>
          <w:p w14:paraId="1649331C" w14:textId="77777777" w:rsidR="00523A55" w:rsidRPr="00F910E1" w:rsidRDefault="00523A55" w:rsidP="00265903">
            <w:pPr>
              <w:jc w:val="center"/>
              <w:rPr>
                <w:rFonts w:eastAsia="Calibri"/>
                <w:b/>
                <w:szCs w:val="24"/>
              </w:rPr>
            </w:pPr>
          </w:p>
        </w:tc>
        <w:tc>
          <w:tcPr>
            <w:tcW w:w="6148" w:type="dxa"/>
            <w:shd w:val="clear" w:color="auto" w:fill="auto"/>
          </w:tcPr>
          <w:p w14:paraId="113A8321" w14:textId="77777777" w:rsidR="00523A55" w:rsidRPr="00F910E1" w:rsidRDefault="00523A55" w:rsidP="00265903">
            <w:pPr>
              <w:rPr>
                <w:rFonts w:eastAsia="Calibri"/>
                <w:szCs w:val="24"/>
              </w:rPr>
            </w:pPr>
            <w:r w:rsidRPr="00F910E1">
              <w:rPr>
                <w:rFonts w:eastAsia="Calibri"/>
                <w:szCs w:val="24"/>
              </w:rPr>
              <w:t>Kitos prekės</w:t>
            </w:r>
          </w:p>
        </w:tc>
        <w:tc>
          <w:tcPr>
            <w:tcW w:w="1253" w:type="dxa"/>
            <w:shd w:val="clear" w:color="auto" w:fill="auto"/>
          </w:tcPr>
          <w:p w14:paraId="0CC5472F"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0748806A" w14:textId="77777777" w:rsidR="00523A55" w:rsidRPr="00F910E1" w:rsidRDefault="00523A55" w:rsidP="00265903">
            <w:pPr>
              <w:jc w:val="center"/>
              <w:rPr>
                <w:rFonts w:eastAsia="Calibri"/>
                <w:szCs w:val="24"/>
              </w:rPr>
            </w:pPr>
            <w:r w:rsidRPr="00F910E1">
              <w:rPr>
                <w:rFonts w:eastAsia="Calibri"/>
                <w:szCs w:val="24"/>
              </w:rPr>
              <w:t>10 000</w:t>
            </w:r>
          </w:p>
        </w:tc>
      </w:tr>
      <w:tr w:rsidR="00F910E1" w:rsidRPr="00F910E1" w14:paraId="589547F4" w14:textId="77777777" w:rsidTr="00133426">
        <w:tc>
          <w:tcPr>
            <w:tcW w:w="816" w:type="dxa"/>
            <w:vMerge/>
            <w:shd w:val="clear" w:color="auto" w:fill="auto"/>
          </w:tcPr>
          <w:p w14:paraId="6EFA2EEB" w14:textId="77777777" w:rsidR="00523A55" w:rsidRPr="00F910E1" w:rsidRDefault="00523A55" w:rsidP="00265903">
            <w:pPr>
              <w:jc w:val="center"/>
              <w:rPr>
                <w:rFonts w:eastAsia="Calibri"/>
                <w:b/>
                <w:szCs w:val="24"/>
              </w:rPr>
            </w:pPr>
          </w:p>
        </w:tc>
        <w:tc>
          <w:tcPr>
            <w:tcW w:w="6148" w:type="dxa"/>
            <w:shd w:val="clear" w:color="auto" w:fill="auto"/>
          </w:tcPr>
          <w:p w14:paraId="0EE6DA9F" w14:textId="77777777" w:rsidR="00523A55" w:rsidRPr="00F910E1" w:rsidRDefault="00523A55" w:rsidP="00265903">
            <w:pPr>
              <w:rPr>
                <w:rFonts w:eastAsia="Calibri"/>
                <w:szCs w:val="24"/>
              </w:rPr>
            </w:pPr>
            <w:r w:rsidRPr="00F910E1">
              <w:rPr>
                <w:rFonts w:eastAsia="Calibri"/>
                <w:szCs w:val="24"/>
              </w:rPr>
              <w:t>Patalpų nuoma</w:t>
            </w:r>
          </w:p>
        </w:tc>
        <w:tc>
          <w:tcPr>
            <w:tcW w:w="1253" w:type="dxa"/>
            <w:shd w:val="clear" w:color="auto" w:fill="auto"/>
          </w:tcPr>
          <w:p w14:paraId="495DB2F1" w14:textId="77777777" w:rsidR="00523A55" w:rsidRPr="00F910E1" w:rsidRDefault="00523A55" w:rsidP="00265903">
            <w:pPr>
              <w:jc w:val="center"/>
              <w:rPr>
                <w:rFonts w:eastAsia="Calibri"/>
                <w:szCs w:val="24"/>
              </w:rPr>
            </w:pPr>
            <w:r w:rsidRPr="00F910E1">
              <w:rPr>
                <w:rFonts w:eastAsia="Calibri"/>
                <w:szCs w:val="24"/>
              </w:rPr>
              <w:t>2 000</w:t>
            </w:r>
          </w:p>
        </w:tc>
        <w:tc>
          <w:tcPr>
            <w:tcW w:w="1417" w:type="dxa"/>
            <w:shd w:val="clear" w:color="auto" w:fill="auto"/>
          </w:tcPr>
          <w:p w14:paraId="2AA6B5B2"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7B6BDEC2" w14:textId="77777777" w:rsidTr="00133426">
        <w:tc>
          <w:tcPr>
            <w:tcW w:w="816" w:type="dxa"/>
            <w:vMerge/>
            <w:shd w:val="clear" w:color="auto" w:fill="auto"/>
          </w:tcPr>
          <w:p w14:paraId="71F630C2" w14:textId="77777777" w:rsidR="00523A55" w:rsidRPr="00F910E1" w:rsidRDefault="00523A55" w:rsidP="00265903">
            <w:pPr>
              <w:jc w:val="center"/>
              <w:rPr>
                <w:rFonts w:eastAsia="Calibri"/>
                <w:b/>
                <w:szCs w:val="24"/>
              </w:rPr>
            </w:pPr>
          </w:p>
        </w:tc>
        <w:tc>
          <w:tcPr>
            <w:tcW w:w="6148" w:type="dxa"/>
            <w:shd w:val="clear" w:color="auto" w:fill="auto"/>
          </w:tcPr>
          <w:p w14:paraId="0CB96982" w14:textId="77777777" w:rsidR="00523A55" w:rsidRPr="00F910E1" w:rsidRDefault="00523A55" w:rsidP="00265903">
            <w:pPr>
              <w:rPr>
                <w:rFonts w:eastAsia="Calibri"/>
                <w:szCs w:val="24"/>
              </w:rPr>
            </w:pPr>
            <w:r w:rsidRPr="00F910E1">
              <w:rPr>
                <w:rFonts w:eastAsia="Calibri"/>
                <w:szCs w:val="24"/>
              </w:rPr>
              <w:t>Kvalifikacijos kėlimas</w:t>
            </w:r>
          </w:p>
        </w:tc>
        <w:tc>
          <w:tcPr>
            <w:tcW w:w="1253" w:type="dxa"/>
            <w:shd w:val="clear" w:color="auto" w:fill="auto"/>
          </w:tcPr>
          <w:p w14:paraId="40114A69"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72608219" w14:textId="77777777" w:rsidR="00523A55" w:rsidRPr="00F910E1" w:rsidRDefault="00523A55" w:rsidP="00265903">
            <w:pPr>
              <w:jc w:val="center"/>
              <w:rPr>
                <w:rFonts w:eastAsia="Calibri"/>
                <w:szCs w:val="24"/>
              </w:rPr>
            </w:pPr>
            <w:r w:rsidRPr="00F910E1">
              <w:rPr>
                <w:rFonts w:eastAsia="Calibri"/>
                <w:szCs w:val="24"/>
              </w:rPr>
              <w:t>500</w:t>
            </w:r>
          </w:p>
        </w:tc>
      </w:tr>
      <w:tr w:rsidR="00F910E1" w:rsidRPr="00F910E1" w14:paraId="3ECC662B" w14:textId="77777777" w:rsidTr="00133426">
        <w:tc>
          <w:tcPr>
            <w:tcW w:w="816" w:type="dxa"/>
            <w:vMerge/>
            <w:shd w:val="clear" w:color="auto" w:fill="auto"/>
          </w:tcPr>
          <w:p w14:paraId="744DA50B" w14:textId="77777777" w:rsidR="00523A55" w:rsidRPr="00F910E1" w:rsidRDefault="00523A55" w:rsidP="00265903">
            <w:pPr>
              <w:jc w:val="center"/>
              <w:rPr>
                <w:rFonts w:eastAsia="Calibri"/>
                <w:b/>
                <w:szCs w:val="24"/>
              </w:rPr>
            </w:pPr>
          </w:p>
        </w:tc>
        <w:tc>
          <w:tcPr>
            <w:tcW w:w="6148" w:type="dxa"/>
            <w:shd w:val="clear" w:color="auto" w:fill="auto"/>
          </w:tcPr>
          <w:p w14:paraId="61C19ED7" w14:textId="77777777" w:rsidR="00523A55" w:rsidRPr="00F910E1" w:rsidRDefault="00523A55" w:rsidP="00265903">
            <w:pPr>
              <w:rPr>
                <w:rFonts w:eastAsia="Calibri"/>
                <w:szCs w:val="24"/>
              </w:rPr>
            </w:pPr>
            <w:r w:rsidRPr="00F910E1">
              <w:rPr>
                <w:rFonts w:eastAsia="Calibri"/>
                <w:szCs w:val="24"/>
              </w:rPr>
              <w:t>Komunalinės išlaidos</w:t>
            </w:r>
          </w:p>
        </w:tc>
        <w:tc>
          <w:tcPr>
            <w:tcW w:w="1253" w:type="dxa"/>
            <w:shd w:val="clear" w:color="auto" w:fill="auto"/>
          </w:tcPr>
          <w:p w14:paraId="5BF78415" w14:textId="77777777" w:rsidR="00523A55" w:rsidRPr="00F910E1" w:rsidRDefault="00523A55" w:rsidP="00265903">
            <w:pPr>
              <w:jc w:val="center"/>
              <w:rPr>
                <w:rFonts w:eastAsia="Calibri"/>
                <w:szCs w:val="24"/>
              </w:rPr>
            </w:pPr>
            <w:r w:rsidRPr="00F910E1">
              <w:rPr>
                <w:rFonts w:eastAsia="Calibri"/>
                <w:szCs w:val="24"/>
              </w:rPr>
              <w:t>45 000</w:t>
            </w:r>
          </w:p>
        </w:tc>
        <w:tc>
          <w:tcPr>
            <w:tcW w:w="1417" w:type="dxa"/>
            <w:shd w:val="clear" w:color="auto" w:fill="auto"/>
          </w:tcPr>
          <w:p w14:paraId="4192FBA3"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7E2C1FCC" w14:textId="77777777" w:rsidTr="00133426">
        <w:tc>
          <w:tcPr>
            <w:tcW w:w="816" w:type="dxa"/>
            <w:vMerge/>
            <w:shd w:val="clear" w:color="auto" w:fill="auto"/>
          </w:tcPr>
          <w:p w14:paraId="4278642D" w14:textId="77777777" w:rsidR="00523A55" w:rsidRPr="00F910E1" w:rsidRDefault="00523A55" w:rsidP="00265903">
            <w:pPr>
              <w:jc w:val="center"/>
              <w:rPr>
                <w:rFonts w:eastAsia="Calibri"/>
                <w:b/>
                <w:szCs w:val="24"/>
              </w:rPr>
            </w:pPr>
          </w:p>
        </w:tc>
        <w:tc>
          <w:tcPr>
            <w:tcW w:w="6148" w:type="dxa"/>
            <w:shd w:val="clear" w:color="auto" w:fill="auto"/>
          </w:tcPr>
          <w:p w14:paraId="1FA7E30C" w14:textId="77777777" w:rsidR="00523A55" w:rsidRPr="00F910E1" w:rsidRDefault="00523A55" w:rsidP="00265903">
            <w:pPr>
              <w:rPr>
                <w:rFonts w:eastAsia="Calibri"/>
                <w:szCs w:val="24"/>
              </w:rPr>
            </w:pPr>
            <w:r w:rsidRPr="00F910E1">
              <w:rPr>
                <w:rFonts w:eastAsia="Calibri"/>
                <w:szCs w:val="24"/>
              </w:rPr>
              <w:t xml:space="preserve">Kitos paslaugos (med. technikos priežiūra, tyrimų atlikimas) </w:t>
            </w:r>
          </w:p>
        </w:tc>
        <w:tc>
          <w:tcPr>
            <w:tcW w:w="1253" w:type="dxa"/>
            <w:shd w:val="clear" w:color="auto" w:fill="auto"/>
          </w:tcPr>
          <w:p w14:paraId="06BE0EE4"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444DF7E7" w14:textId="77777777" w:rsidR="00523A55" w:rsidRPr="00F910E1" w:rsidRDefault="00523A55" w:rsidP="00265903">
            <w:pPr>
              <w:jc w:val="center"/>
              <w:rPr>
                <w:rFonts w:eastAsia="Calibri"/>
                <w:szCs w:val="24"/>
              </w:rPr>
            </w:pPr>
            <w:r w:rsidRPr="00F910E1">
              <w:rPr>
                <w:rFonts w:eastAsia="Calibri"/>
                <w:szCs w:val="24"/>
              </w:rPr>
              <w:t>43 000</w:t>
            </w:r>
          </w:p>
        </w:tc>
      </w:tr>
      <w:tr w:rsidR="00F910E1" w:rsidRPr="00F910E1" w14:paraId="47EC055F" w14:textId="77777777" w:rsidTr="00133426">
        <w:tc>
          <w:tcPr>
            <w:tcW w:w="816" w:type="dxa"/>
            <w:vMerge/>
            <w:shd w:val="clear" w:color="auto" w:fill="auto"/>
          </w:tcPr>
          <w:p w14:paraId="7DCCCEDD" w14:textId="77777777" w:rsidR="00523A55" w:rsidRPr="00F910E1" w:rsidRDefault="00523A55" w:rsidP="00265903">
            <w:pPr>
              <w:jc w:val="center"/>
              <w:rPr>
                <w:rFonts w:eastAsia="Calibri"/>
                <w:b/>
                <w:szCs w:val="24"/>
              </w:rPr>
            </w:pPr>
          </w:p>
        </w:tc>
        <w:tc>
          <w:tcPr>
            <w:tcW w:w="6148" w:type="dxa"/>
            <w:shd w:val="clear" w:color="auto" w:fill="auto"/>
          </w:tcPr>
          <w:p w14:paraId="3528FAEF" w14:textId="77777777" w:rsidR="00523A55" w:rsidRPr="00F910E1" w:rsidRDefault="00523A55" w:rsidP="00265903">
            <w:pPr>
              <w:jc w:val="right"/>
              <w:rPr>
                <w:rFonts w:eastAsia="Calibri"/>
                <w:szCs w:val="24"/>
              </w:rPr>
            </w:pPr>
            <w:r w:rsidRPr="00F910E1">
              <w:rPr>
                <w:rFonts w:eastAsia="Calibri"/>
                <w:szCs w:val="24"/>
              </w:rPr>
              <w:t>Iš viso:</w:t>
            </w:r>
          </w:p>
        </w:tc>
        <w:tc>
          <w:tcPr>
            <w:tcW w:w="1253" w:type="dxa"/>
            <w:shd w:val="clear" w:color="auto" w:fill="auto"/>
          </w:tcPr>
          <w:p w14:paraId="002F660A" w14:textId="77777777" w:rsidR="00523A55" w:rsidRPr="00F910E1" w:rsidRDefault="00523A55" w:rsidP="00265903">
            <w:pPr>
              <w:jc w:val="center"/>
              <w:rPr>
                <w:rFonts w:eastAsia="Calibri"/>
                <w:b/>
                <w:szCs w:val="24"/>
              </w:rPr>
            </w:pPr>
            <w:r w:rsidRPr="00F910E1">
              <w:rPr>
                <w:rFonts w:eastAsia="Calibri"/>
                <w:b/>
                <w:szCs w:val="24"/>
              </w:rPr>
              <w:t>50 000</w:t>
            </w:r>
          </w:p>
        </w:tc>
        <w:tc>
          <w:tcPr>
            <w:tcW w:w="1417" w:type="dxa"/>
            <w:shd w:val="clear" w:color="auto" w:fill="auto"/>
          </w:tcPr>
          <w:p w14:paraId="356A3E7D" w14:textId="77777777" w:rsidR="00523A55" w:rsidRPr="00F910E1" w:rsidRDefault="00523A55" w:rsidP="00265903">
            <w:pPr>
              <w:jc w:val="center"/>
              <w:rPr>
                <w:rFonts w:eastAsia="Calibri"/>
                <w:b/>
                <w:szCs w:val="24"/>
              </w:rPr>
            </w:pPr>
            <w:r w:rsidRPr="00F910E1">
              <w:rPr>
                <w:rFonts w:eastAsia="Calibri"/>
                <w:b/>
                <w:szCs w:val="24"/>
              </w:rPr>
              <w:t>731 000</w:t>
            </w:r>
          </w:p>
        </w:tc>
      </w:tr>
      <w:tr w:rsidR="00F910E1" w:rsidRPr="00F910E1" w14:paraId="48D3CD22" w14:textId="77777777" w:rsidTr="00133426">
        <w:tc>
          <w:tcPr>
            <w:tcW w:w="816" w:type="dxa"/>
            <w:vMerge/>
            <w:shd w:val="clear" w:color="auto" w:fill="auto"/>
          </w:tcPr>
          <w:p w14:paraId="4496EC12" w14:textId="77777777" w:rsidR="00523A55" w:rsidRPr="00F910E1" w:rsidRDefault="00523A55" w:rsidP="00265903">
            <w:pPr>
              <w:jc w:val="center"/>
              <w:rPr>
                <w:rFonts w:eastAsia="Calibri"/>
                <w:b/>
                <w:szCs w:val="24"/>
              </w:rPr>
            </w:pPr>
          </w:p>
        </w:tc>
        <w:tc>
          <w:tcPr>
            <w:tcW w:w="6148" w:type="dxa"/>
            <w:shd w:val="clear" w:color="auto" w:fill="D9D9D9"/>
          </w:tcPr>
          <w:p w14:paraId="6CEB5138" w14:textId="77777777" w:rsidR="00523A55" w:rsidRPr="00F910E1" w:rsidRDefault="00523A55" w:rsidP="00265903">
            <w:pPr>
              <w:jc w:val="right"/>
              <w:rPr>
                <w:rFonts w:eastAsia="Calibri"/>
                <w:szCs w:val="24"/>
              </w:rPr>
            </w:pPr>
            <w:r w:rsidRPr="00F910E1">
              <w:rPr>
                <w:rFonts w:eastAsia="Calibri"/>
                <w:b/>
                <w:szCs w:val="24"/>
              </w:rPr>
              <w:t>Tarpinė suma metams</w:t>
            </w:r>
            <w:r w:rsidRPr="00F910E1">
              <w:rPr>
                <w:rFonts w:eastAsia="Calibri"/>
                <w:b/>
                <w:bCs/>
                <w:szCs w:val="24"/>
              </w:rPr>
              <w:t xml:space="preserve"> iš viso:</w:t>
            </w:r>
          </w:p>
        </w:tc>
        <w:tc>
          <w:tcPr>
            <w:tcW w:w="2670" w:type="dxa"/>
            <w:gridSpan w:val="2"/>
            <w:shd w:val="clear" w:color="auto" w:fill="D9D9D9"/>
          </w:tcPr>
          <w:p w14:paraId="1A97B3A7" w14:textId="77777777" w:rsidR="00523A55" w:rsidRPr="00F910E1" w:rsidRDefault="00523A55" w:rsidP="00265903">
            <w:pPr>
              <w:jc w:val="center"/>
              <w:rPr>
                <w:rFonts w:eastAsia="Calibri"/>
                <w:b/>
                <w:szCs w:val="24"/>
              </w:rPr>
            </w:pPr>
            <w:r w:rsidRPr="00F910E1">
              <w:rPr>
                <w:rFonts w:eastAsia="Calibri"/>
                <w:b/>
                <w:szCs w:val="24"/>
              </w:rPr>
              <w:t>781 000</w:t>
            </w:r>
          </w:p>
        </w:tc>
      </w:tr>
      <w:tr w:rsidR="00F910E1" w:rsidRPr="00F910E1" w14:paraId="3905FD70" w14:textId="77777777" w:rsidTr="00133426">
        <w:tc>
          <w:tcPr>
            <w:tcW w:w="816" w:type="dxa"/>
            <w:vMerge w:val="restart"/>
            <w:shd w:val="clear" w:color="auto" w:fill="auto"/>
          </w:tcPr>
          <w:p w14:paraId="0071656D" w14:textId="77777777" w:rsidR="00523A55" w:rsidRPr="00F910E1" w:rsidRDefault="00523A55" w:rsidP="00265903">
            <w:pPr>
              <w:jc w:val="center"/>
              <w:rPr>
                <w:rFonts w:eastAsia="Calibri"/>
                <w:b/>
                <w:szCs w:val="24"/>
              </w:rPr>
            </w:pPr>
            <w:r w:rsidRPr="00F910E1">
              <w:rPr>
                <w:rFonts w:eastAsia="Calibri"/>
                <w:b/>
                <w:szCs w:val="24"/>
              </w:rPr>
              <w:t>2019</w:t>
            </w:r>
          </w:p>
        </w:tc>
        <w:tc>
          <w:tcPr>
            <w:tcW w:w="6148" w:type="dxa"/>
            <w:shd w:val="clear" w:color="auto" w:fill="auto"/>
          </w:tcPr>
          <w:p w14:paraId="194CB26F" w14:textId="77777777" w:rsidR="00523A55" w:rsidRPr="00F910E1" w:rsidRDefault="00523A55" w:rsidP="00265903">
            <w:pPr>
              <w:rPr>
                <w:rFonts w:eastAsia="Calibri"/>
                <w:szCs w:val="24"/>
              </w:rPr>
            </w:pPr>
            <w:r w:rsidRPr="00F910E1">
              <w:rPr>
                <w:rFonts w:eastAsia="Calibri"/>
                <w:szCs w:val="24"/>
              </w:rPr>
              <w:t>Darbo užmokestis ir soc. draudimo įmokos</w:t>
            </w:r>
          </w:p>
        </w:tc>
        <w:tc>
          <w:tcPr>
            <w:tcW w:w="1253" w:type="dxa"/>
            <w:shd w:val="clear" w:color="auto" w:fill="auto"/>
          </w:tcPr>
          <w:p w14:paraId="2E6609C5"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1B918773" w14:textId="77777777" w:rsidR="00523A55" w:rsidRPr="00F910E1" w:rsidRDefault="00523A55" w:rsidP="00265903">
            <w:pPr>
              <w:jc w:val="center"/>
              <w:rPr>
                <w:rFonts w:eastAsia="Calibri"/>
                <w:szCs w:val="24"/>
              </w:rPr>
            </w:pPr>
            <w:r w:rsidRPr="00F910E1">
              <w:rPr>
                <w:rFonts w:eastAsia="Calibri"/>
                <w:szCs w:val="24"/>
              </w:rPr>
              <w:t>651 000</w:t>
            </w:r>
          </w:p>
        </w:tc>
      </w:tr>
      <w:tr w:rsidR="00F910E1" w:rsidRPr="00F910E1" w14:paraId="6B7AA2CE" w14:textId="77777777" w:rsidTr="00133426">
        <w:tc>
          <w:tcPr>
            <w:tcW w:w="816" w:type="dxa"/>
            <w:vMerge/>
            <w:shd w:val="clear" w:color="auto" w:fill="auto"/>
          </w:tcPr>
          <w:p w14:paraId="35D88BCA" w14:textId="77777777" w:rsidR="00523A55" w:rsidRPr="00F910E1" w:rsidRDefault="00523A55" w:rsidP="00265903">
            <w:pPr>
              <w:jc w:val="center"/>
              <w:rPr>
                <w:rFonts w:eastAsia="Calibri"/>
                <w:b/>
                <w:szCs w:val="24"/>
              </w:rPr>
            </w:pPr>
          </w:p>
        </w:tc>
        <w:tc>
          <w:tcPr>
            <w:tcW w:w="6148" w:type="dxa"/>
            <w:shd w:val="clear" w:color="auto" w:fill="auto"/>
          </w:tcPr>
          <w:p w14:paraId="4F779B4D" w14:textId="77777777" w:rsidR="00523A55" w:rsidRPr="00F910E1" w:rsidRDefault="00523A55" w:rsidP="00265903">
            <w:pPr>
              <w:rPr>
                <w:rFonts w:eastAsia="Calibri"/>
                <w:szCs w:val="24"/>
              </w:rPr>
            </w:pPr>
            <w:r w:rsidRPr="00F910E1">
              <w:rPr>
                <w:rFonts w:eastAsia="Calibri"/>
                <w:szCs w:val="24"/>
              </w:rPr>
              <w:t>Medikamentai</w:t>
            </w:r>
          </w:p>
        </w:tc>
        <w:tc>
          <w:tcPr>
            <w:tcW w:w="1253" w:type="dxa"/>
            <w:shd w:val="clear" w:color="auto" w:fill="auto"/>
          </w:tcPr>
          <w:p w14:paraId="3A8DA76C"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75CBAE4" w14:textId="77777777" w:rsidR="00523A55" w:rsidRPr="00F910E1" w:rsidRDefault="00523A55" w:rsidP="00265903">
            <w:pPr>
              <w:jc w:val="center"/>
              <w:rPr>
                <w:rFonts w:eastAsia="Calibri"/>
                <w:szCs w:val="24"/>
              </w:rPr>
            </w:pPr>
            <w:r w:rsidRPr="00F910E1">
              <w:rPr>
                <w:rFonts w:eastAsia="Calibri"/>
                <w:szCs w:val="24"/>
              </w:rPr>
              <w:t>25 000</w:t>
            </w:r>
          </w:p>
        </w:tc>
      </w:tr>
      <w:tr w:rsidR="00F910E1" w:rsidRPr="00F910E1" w14:paraId="086F5C3C" w14:textId="77777777" w:rsidTr="00133426">
        <w:tc>
          <w:tcPr>
            <w:tcW w:w="816" w:type="dxa"/>
            <w:vMerge/>
            <w:shd w:val="clear" w:color="auto" w:fill="auto"/>
          </w:tcPr>
          <w:p w14:paraId="5AC49AD7" w14:textId="77777777" w:rsidR="00523A55" w:rsidRPr="00F910E1" w:rsidRDefault="00523A55" w:rsidP="00265903">
            <w:pPr>
              <w:jc w:val="center"/>
              <w:rPr>
                <w:rFonts w:eastAsia="Calibri"/>
                <w:b/>
                <w:szCs w:val="24"/>
              </w:rPr>
            </w:pPr>
          </w:p>
        </w:tc>
        <w:tc>
          <w:tcPr>
            <w:tcW w:w="6148" w:type="dxa"/>
            <w:shd w:val="clear" w:color="auto" w:fill="auto"/>
          </w:tcPr>
          <w:p w14:paraId="43751A6C" w14:textId="77777777" w:rsidR="00523A55" w:rsidRPr="00F910E1" w:rsidRDefault="00523A55" w:rsidP="00265903">
            <w:pPr>
              <w:rPr>
                <w:rFonts w:eastAsia="Calibri"/>
                <w:szCs w:val="24"/>
              </w:rPr>
            </w:pPr>
            <w:r w:rsidRPr="00F910E1">
              <w:rPr>
                <w:rFonts w:eastAsia="Calibri"/>
                <w:szCs w:val="24"/>
              </w:rPr>
              <w:t>Ryšiai</w:t>
            </w:r>
          </w:p>
        </w:tc>
        <w:tc>
          <w:tcPr>
            <w:tcW w:w="1253" w:type="dxa"/>
            <w:shd w:val="clear" w:color="auto" w:fill="auto"/>
          </w:tcPr>
          <w:p w14:paraId="7E8385C9" w14:textId="77777777" w:rsidR="00523A55" w:rsidRPr="00F910E1" w:rsidRDefault="00523A55" w:rsidP="00265903">
            <w:pPr>
              <w:jc w:val="center"/>
              <w:rPr>
                <w:rFonts w:eastAsia="Calibri"/>
                <w:szCs w:val="24"/>
              </w:rPr>
            </w:pPr>
            <w:r w:rsidRPr="00F910E1">
              <w:rPr>
                <w:rFonts w:eastAsia="Calibri"/>
                <w:szCs w:val="24"/>
              </w:rPr>
              <w:t>3 000</w:t>
            </w:r>
          </w:p>
        </w:tc>
        <w:tc>
          <w:tcPr>
            <w:tcW w:w="1417" w:type="dxa"/>
            <w:shd w:val="clear" w:color="auto" w:fill="auto"/>
          </w:tcPr>
          <w:p w14:paraId="16B06715"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185BFDF4" w14:textId="77777777" w:rsidTr="00133426">
        <w:tc>
          <w:tcPr>
            <w:tcW w:w="816" w:type="dxa"/>
            <w:vMerge/>
            <w:shd w:val="clear" w:color="auto" w:fill="auto"/>
          </w:tcPr>
          <w:p w14:paraId="333227D7" w14:textId="77777777" w:rsidR="00523A55" w:rsidRPr="00F910E1" w:rsidRDefault="00523A55" w:rsidP="00265903">
            <w:pPr>
              <w:jc w:val="center"/>
              <w:rPr>
                <w:rFonts w:eastAsia="Calibri"/>
                <w:b/>
                <w:szCs w:val="24"/>
              </w:rPr>
            </w:pPr>
          </w:p>
        </w:tc>
        <w:tc>
          <w:tcPr>
            <w:tcW w:w="6148" w:type="dxa"/>
            <w:shd w:val="clear" w:color="auto" w:fill="auto"/>
          </w:tcPr>
          <w:p w14:paraId="262F25DE" w14:textId="77777777" w:rsidR="00523A55" w:rsidRPr="00F910E1" w:rsidRDefault="00523A55" w:rsidP="00265903">
            <w:pPr>
              <w:rPr>
                <w:rFonts w:eastAsia="Calibri"/>
                <w:szCs w:val="24"/>
              </w:rPr>
            </w:pPr>
            <w:r w:rsidRPr="00F910E1">
              <w:rPr>
                <w:rFonts w:eastAsia="Calibri"/>
                <w:szCs w:val="24"/>
              </w:rPr>
              <w:t>Transporto išlaikymas</w:t>
            </w:r>
          </w:p>
        </w:tc>
        <w:tc>
          <w:tcPr>
            <w:tcW w:w="1253" w:type="dxa"/>
            <w:shd w:val="clear" w:color="auto" w:fill="auto"/>
          </w:tcPr>
          <w:p w14:paraId="79CC896A"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36C0AA8F" w14:textId="77777777" w:rsidR="00523A55" w:rsidRPr="00F910E1" w:rsidRDefault="00523A55" w:rsidP="00265903">
            <w:pPr>
              <w:jc w:val="center"/>
              <w:rPr>
                <w:rFonts w:eastAsia="Calibri"/>
                <w:szCs w:val="24"/>
              </w:rPr>
            </w:pPr>
            <w:r w:rsidRPr="00F910E1">
              <w:rPr>
                <w:rFonts w:eastAsia="Calibri"/>
                <w:szCs w:val="24"/>
              </w:rPr>
              <w:t>1 500</w:t>
            </w:r>
          </w:p>
        </w:tc>
      </w:tr>
      <w:tr w:rsidR="00F910E1" w:rsidRPr="00F910E1" w14:paraId="43F011CB" w14:textId="77777777" w:rsidTr="00133426">
        <w:tc>
          <w:tcPr>
            <w:tcW w:w="816" w:type="dxa"/>
            <w:vMerge/>
            <w:shd w:val="clear" w:color="auto" w:fill="auto"/>
          </w:tcPr>
          <w:p w14:paraId="1C2A307E" w14:textId="77777777" w:rsidR="00523A55" w:rsidRPr="00F910E1" w:rsidRDefault="00523A55" w:rsidP="00265903">
            <w:pPr>
              <w:jc w:val="center"/>
              <w:rPr>
                <w:rFonts w:eastAsia="Calibri"/>
                <w:b/>
                <w:szCs w:val="24"/>
              </w:rPr>
            </w:pPr>
          </w:p>
        </w:tc>
        <w:tc>
          <w:tcPr>
            <w:tcW w:w="6148" w:type="dxa"/>
            <w:shd w:val="clear" w:color="auto" w:fill="auto"/>
          </w:tcPr>
          <w:p w14:paraId="199303C1" w14:textId="77777777" w:rsidR="00523A55" w:rsidRPr="00F910E1" w:rsidRDefault="00523A55" w:rsidP="00265903">
            <w:pPr>
              <w:rPr>
                <w:rFonts w:eastAsia="Calibri"/>
                <w:szCs w:val="24"/>
              </w:rPr>
            </w:pPr>
            <w:r w:rsidRPr="00F910E1">
              <w:rPr>
                <w:rFonts w:eastAsia="Calibri"/>
                <w:szCs w:val="24"/>
              </w:rPr>
              <w:t>Kitos prekės</w:t>
            </w:r>
          </w:p>
        </w:tc>
        <w:tc>
          <w:tcPr>
            <w:tcW w:w="1253" w:type="dxa"/>
            <w:shd w:val="clear" w:color="auto" w:fill="auto"/>
          </w:tcPr>
          <w:p w14:paraId="3803BC82"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0263A651" w14:textId="77777777" w:rsidR="00523A55" w:rsidRPr="00F910E1" w:rsidRDefault="00523A55" w:rsidP="00265903">
            <w:pPr>
              <w:jc w:val="center"/>
              <w:rPr>
                <w:rFonts w:eastAsia="Calibri"/>
                <w:szCs w:val="24"/>
              </w:rPr>
            </w:pPr>
            <w:r w:rsidRPr="00F910E1">
              <w:rPr>
                <w:rFonts w:eastAsia="Calibri"/>
                <w:szCs w:val="24"/>
              </w:rPr>
              <w:t>10 000</w:t>
            </w:r>
          </w:p>
        </w:tc>
      </w:tr>
      <w:tr w:rsidR="00F910E1" w:rsidRPr="00F910E1" w14:paraId="1EB7B5DC" w14:textId="77777777" w:rsidTr="00133426">
        <w:tc>
          <w:tcPr>
            <w:tcW w:w="816" w:type="dxa"/>
            <w:vMerge/>
            <w:shd w:val="clear" w:color="auto" w:fill="auto"/>
          </w:tcPr>
          <w:p w14:paraId="6BE78491" w14:textId="77777777" w:rsidR="00523A55" w:rsidRPr="00F910E1" w:rsidRDefault="00523A55" w:rsidP="00265903">
            <w:pPr>
              <w:jc w:val="center"/>
              <w:rPr>
                <w:rFonts w:eastAsia="Calibri"/>
                <w:b/>
                <w:szCs w:val="24"/>
              </w:rPr>
            </w:pPr>
          </w:p>
        </w:tc>
        <w:tc>
          <w:tcPr>
            <w:tcW w:w="6148" w:type="dxa"/>
            <w:shd w:val="clear" w:color="auto" w:fill="auto"/>
          </w:tcPr>
          <w:p w14:paraId="2BD5AE21" w14:textId="77777777" w:rsidR="00523A55" w:rsidRPr="00F910E1" w:rsidRDefault="00523A55" w:rsidP="00265903">
            <w:pPr>
              <w:rPr>
                <w:rFonts w:eastAsia="Calibri"/>
                <w:szCs w:val="24"/>
              </w:rPr>
            </w:pPr>
            <w:r w:rsidRPr="00F910E1">
              <w:rPr>
                <w:rFonts w:eastAsia="Calibri"/>
                <w:szCs w:val="24"/>
              </w:rPr>
              <w:t>Patalpų nuoma</w:t>
            </w:r>
          </w:p>
        </w:tc>
        <w:tc>
          <w:tcPr>
            <w:tcW w:w="1253" w:type="dxa"/>
            <w:shd w:val="clear" w:color="auto" w:fill="auto"/>
          </w:tcPr>
          <w:p w14:paraId="3F8600C7" w14:textId="77777777" w:rsidR="00523A55" w:rsidRPr="00F910E1" w:rsidRDefault="00523A55" w:rsidP="00265903">
            <w:pPr>
              <w:jc w:val="center"/>
              <w:rPr>
                <w:rFonts w:eastAsia="Calibri"/>
                <w:szCs w:val="24"/>
              </w:rPr>
            </w:pPr>
            <w:r w:rsidRPr="00F910E1">
              <w:rPr>
                <w:rFonts w:eastAsia="Calibri"/>
                <w:szCs w:val="24"/>
              </w:rPr>
              <w:t>2 000</w:t>
            </w:r>
          </w:p>
        </w:tc>
        <w:tc>
          <w:tcPr>
            <w:tcW w:w="1417" w:type="dxa"/>
            <w:shd w:val="clear" w:color="auto" w:fill="auto"/>
          </w:tcPr>
          <w:p w14:paraId="12D8B580"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2DA34AE0" w14:textId="77777777" w:rsidTr="00133426">
        <w:tc>
          <w:tcPr>
            <w:tcW w:w="816" w:type="dxa"/>
            <w:vMerge/>
            <w:shd w:val="clear" w:color="auto" w:fill="auto"/>
          </w:tcPr>
          <w:p w14:paraId="08C881E8" w14:textId="77777777" w:rsidR="00523A55" w:rsidRPr="00F910E1" w:rsidRDefault="00523A55" w:rsidP="00265903">
            <w:pPr>
              <w:jc w:val="center"/>
              <w:rPr>
                <w:rFonts w:eastAsia="Calibri"/>
                <w:b/>
                <w:szCs w:val="24"/>
              </w:rPr>
            </w:pPr>
          </w:p>
        </w:tc>
        <w:tc>
          <w:tcPr>
            <w:tcW w:w="6148" w:type="dxa"/>
            <w:shd w:val="clear" w:color="auto" w:fill="auto"/>
          </w:tcPr>
          <w:p w14:paraId="0F2C519D" w14:textId="77777777" w:rsidR="00523A55" w:rsidRPr="00F910E1" w:rsidRDefault="00523A55" w:rsidP="00265903">
            <w:pPr>
              <w:rPr>
                <w:rFonts w:eastAsia="Calibri"/>
                <w:szCs w:val="24"/>
              </w:rPr>
            </w:pPr>
            <w:r w:rsidRPr="00F910E1">
              <w:rPr>
                <w:rFonts w:eastAsia="Calibri"/>
                <w:szCs w:val="24"/>
              </w:rPr>
              <w:t>Kvalifikacijos kėlimas</w:t>
            </w:r>
          </w:p>
        </w:tc>
        <w:tc>
          <w:tcPr>
            <w:tcW w:w="1253" w:type="dxa"/>
            <w:shd w:val="clear" w:color="auto" w:fill="auto"/>
          </w:tcPr>
          <w:p w14:paraId="3243AD95"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966F3C9" w14:textId="77777777" w:rsidR="00523A55" w:rsidRPr="00F910E1" w:rsidRDefault="00523A55" w:rsidP="00265903">
            <w:pPr>
              <w:jc w:val="center"/>
              <w:rPr>
                <w:rFonts w:eastAsia="Calibri"/>
                <w:szCs w:val="24"/>
              </w:rPr>
            </w:pPr>
            <w:r w:rsidRPr="00F910E1">
              <w:rPr>
                <w:rFonts w:eastAsia="Calibri"/>
                <w:szCs w:val="24"/>
              </w:rPr>
              <w:t>500</w:t>
            </w:r>
          </w:p>
        </w:tc>
      </w:tr>
      <w:tr w:rsidR="00F910E1" w:rsidRPr="00F910E1" w14:paraId="56A6EECB" w14:textId="77777777" w:rsidTr="00133426">
        <w:tc>
          <w:tcPr>
            <w:tcW w:w="816" w:type="dxa"/>
            <w:vMerge/>
            <w:shd w:val="clear" w:color="auto" w:fill="auto"/>
          </w:tcPr>
          <w:p w14:paraId="6C7C3995" w14:textId="77777777" w:rsidR="00523A55" w:rsidRPr="00F910E1" w:rsidRDefault="00523A55" w:rsidP="00265903">
            <w:pPr>
              <w:jc w:val="center"/>
              <w:rPr>
                <w:rFonts w:eastAsia="Calibri"/>
                <w:b/>
                <w:szCs w:val="24"/>
              </w:rPr>
            </w:pPr>
          </w:p>
        </w:tc>
        <w:tc>
          <w:tcPr>
            <w:tcW w:w="6148" w:type="dxa"/>
            <w:shd w:val="clear" w:color="auto" w:fill="auto"/>
          </w:tcPr>
          <w:p w14:paraId="74B9EA88" w14:textId="77777777" w:rsidR="00523A55" w:rsidRPr="00F910E1" w:rsidRDefault="00523A55" w:rsidP="00265903">
            <w:pPr>
              <w:rPr>
                <w:rFonts w:eastAsia="Calibri"/>
                <w:szCs w:val="24"/>
              </w:rPr>
            </w:pPr>
            <w:r w:rsidRPr="00F910E1">
              <w:rPr>
                <w:rFonts w:eastAsia="Calibri"/>
                <w:szCs w:val="24"/>
              </w:rPr>
              <w:t>Komunalinės išlaidos</w:t>
            </w:r>
          </w:p>
        </w:tc>
        <w:tc>
          <w:tcPr>
            <w:tcW w:w="1253" w:type="dxa"/>
            <w:shd w:val="clear" w:color="auto" w:fill="auto"/>
          </w:tcPr>
          <w:p w14:paraId="1B6768B5" w14:textId="77777777" w:rsidR="00523A55" w:rsidRPr="00F910E1" w:rsidRDefault="00523A55" w:rsidP="00265903">
            <w:pPr>
              <w:jc w:val="center"/>
              <w:rPr>
                <w:rFonts w:eastAsia="Calibri"/>
                <w:szCs w:val="24"/>
              </w:rPr>
            </w:pPr>
            <w:r w:rsidRPr="00F910E1">
              <w:rPr>
                <w:rFonts w:eastAsia="Calibri"/>
                <w:szCs w:val="24"/>
              </w:rPr>
              <w:t>45 000</w:t>
            </w:r>
          </w:p>
        </w:tc>
        <w:tc>
          <w:tcPr>
            <w:tcW w:w="1417" w:type="dxa"/>
            <w:shd w:val="clear" w:color="auto" w:fill="auto"/>
          </w:tcPr>
          <w:p w14:paraId="6928A09F"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36672C21" w14:textId="77777777" w:rsidTr="00133426">
        <w:tc>
          <w:tcPr>
            <w:tcW w:w="816" w:type="dxa"/>
            <w:vMerge/>
            <w:shd w:val="clear" w:color="auto" w:fill="auto"/>
          </w:tcPr>
          <w:p w14:paraId="5D23C553" w14:textId="77777777" w:rsidR="00523A55" w:rsidRPr="00F910E1" w:rsidRDefault="00523A55" w:rsidP="00265903">
            <w:pPr>
              <w:jc w:val="center"/>
              <w:rPr>
                <w:rFonts w:eastAsia="Calibri"/>
                <w:b/>
                <w:szCs w:val="24"/>
              </w:rPr>
            </w:pPr>
          </w:p>
        </w:tc>
        <w:tc>
          <w:tcPr>
            <w:tcW w:w="6148" w:type="dxa"/>
            <w:shd w:val="clear" w:color="auto" w:fill="auto"/>
          </w:tcPr>
          <w:p w14:paraId="4055EA5A" w14:textId="77777777" w:rsidR="00523A55" w:rsidRPr="00F910E1" w:rsidRDefault="00523A55" w:rsidP="00265903">
            <w:pPr>
              <w:rPr>
                <w:rFonts w:eastAsia="Calibri"/>
                <w:szCs w:val="24"/>
              </w:rPr>
            </w:pPr>
            <w:r w:rsidRPr="00F910E1">
              <w:rPr>
                <w:rFonts w:eastAsia="Calibri"/>
                <w:szCs w:val="24"/>
              </w:rPr>
              <w:t xml:space="preserve">Kitos paslaugos (med. technikos priežiūra, tyrimų atlikimas ir pan.) </w:t>
            </w:r>
          </w:p>
        </w:tc>
        <w:tc>
          <w:tcPr>
            <w:tcW w:w="1253" w:type="dxa"/>
            <w:shd w:val="clear" w:color="auto" w:fill="auto"/>
          </w:tcPr>
          <w:p w14:paraId="3B0C596F" w14:textId="77777777" w:rsidR="00523A55" w:rsidRPr="00F910E1" w:rsidRDefault="00523A55" w:rsidP="00265903">
            <w:pPr>
              <w:jc w:val="center"/>
              <w:rPr>
                <w:rFonts w:eastAsia="Calibri"/>
                <w:szCs w:val="24"/>
              </w:rPr>
            </w:pPr>
            <w:r w:rsidRPr="00F910E1">
              <w:rPr>
                <w:rFonts w:eastAsia="Calibri"/>
                <w:szCs w:val="24"/>
              </w:rPr>
              <w:t>-</w:t>
            </w:r>
          </w:p>
        </w:tc>
        <w:tc>
          <w:tcPr>
            <w:tcW w:w="1417" w:type="dxa"/>
            <w:shd w:val="clear" w:color="auto" w:fill="auto"/>
          </w:tcPr>
          <w:p w14:paraId="63CFCFE3" w14:textId="77777777" w:rsidR="00523A55" w:rsidRPr="00F910E1" w:rsidRDefault="00523A55" w:rsidP="00265903">
            <w:pPr>
              <w:jc w:val="center"/>
              <w:rPr>
                <w:rFonts w:eastAsia="Calibri"/>
                <w:szCs w:val="24"/>
              </w:rPr>
            </w:pPr>
            <w:r w:rsidRPr="00F910E1">
              <w:rPr>
                <w:rFonts w:eastAsia="Calibri"/>
                <w:szCs w:val="24"/>
              </w:rPr>
              <w:t>43 000</w:t>
            </w:r>
          </w:p>
        </w:tc>
      </w:tr>
      <w:tr w:rsidR="00F910E1" w:rsidRPr="00F910E1" w14:paraId="3B81D2CC" w14:textId="77777777" w:rsidTr="00133426">
        <w:tc>
          <w:tcPr>
            <w:tcW w:w="816" w:type="dxa"/>
            <w:vMerge/>
            <w:shd w:val="clear" w:color="auto" w:fill="auto"/>
          </w:tcPr>
          <w:p w14:paraId="2F14C0B6" w14:textId="77777777" w:rsidR="00523A55" w:rsidRPr="00F910E1" w:rsidRDefault="00523A55" w:rsidP="00265903">
            <w:pPr>
              <w:jc w:val="center"/>
              <w:rPr>
                <w:rFonts w:eastAsia="Calibri"/>
                <w:b/>
                <w:szCs w:val="24"/>
              </w:rPr>
            </w:pPr>
          </w:p>
        </w:tc>
        <w:tc>
          <w:tcPr>
            <w:tcW w:w="6148" w:type="dxa"/>
            <w:shd w:val="clear" w:color="auto" w:fill="auto"/>
          </w:tcPr>
          <w:p w14:paraId="4A31CDF9" w14:textId="77777777" w:rsidR="00523A55" w:rsidRPr="00F910E1" w:rsidRDefault="00523A55" w:rsidP="00265903">
            <w:pPr>
              <w:jc w:val="right"/>
              <w:rPr>
                <w:rFonts w:eastAsia="Calibri"/>
                <w:szCs w:val="24"/>
              </w:rPr>
            </w:pPr>
            <w:r w:rsidRPr="00F910E1">
              <w:rPr>
                <w:rFonts w:eastAsia="Calibri"/>
                <w:szCs w:val="24"/>
              </w:rPr>
              <w:t>Iš viso:</w:t>
            </w:r>
          </w:p>
        </w:tc>
        <w:tc>
          <w:tcPr>
            <w:tcW w:w="1253" w:type="dxa"/>
            <w:shd w:val="clear" w:color="auto" w:fill="auto"/>
          </w:tcPr>
          <w:p w14:paraId="73B7AAB6" w14:textId="77777777" w:rsidR="00523A55" w:rsidRPr="00F910E1" w:rsidRDefault="00523A55" w:rsidP="00265903">
            <w:pPr>
              <w:jc w:val="center"/>
              <w:rPr>
                <w:rFonts w:eastAsia="Calibri"/>
                <w:b/>
                <w:szCs w:val="24"/>
              </w:rPr>
            </w:pPr>
            <w:r w:rsidRPr="00F910E1">
              <w:rPr>
                <w:rFonts w:eastAsia="Calibri"/>
                <w:b/>
                <w:szCs w:val="24"/>
              </w:rPr>
              <w:t>50 000</w:t>
            </w:r>
          </w:p>
        </w:tc>
        <w:tc>
          <w:tcPr>
            <w:tcW w:w="1417" w:type="dxa"/>
            <w:shd w:val="clear" w:color="auto" w:fill="auto"/>
          </w:tcPr>
          <w:p w14:paraId="681CFF7A" w14:textId="77777777" w:rsidR="00523A55" w:rsidRPr="00F910E1" w:rsidRDefault="00523A55" w:rsidP="00265903">
            <w:pPr>
              <w:jc w:val="center"/>
              <w:rPr>
                <w:rFonts w:eastAsia="Calibri"/>
                <w:b/>
                <w:szCs w:val="24"/>
              </w:rPr>
            </w:pPr>
            <w:r w:rsidRPr="00F910E1">
              <w:rPr>
                <w:rFonts w:eastAsia="Calibri"/>
                <w:b/>
                <w:szCs w:val="24"/>
              </w:rPr>
              <w:t>731 000</w:t>
            </w:r>
          </w:p>
        </w:tc>
      </w:tr>
      <w:tr w:rsidR="00F910E1" w:rsidRPr="00F910E1" w14:paraId="3395C133" w14:textId="77777777" w:rsidTr="00133426">
        <w:tc>
          <w:tcPr>
            <w:tcW w:w="816" w:type="dxa"/>
            <w:vMerge/>
            <w:tcBorders>
              <w:bottom w:val="single" w:sz="4" w:space="0" w:color="auto"/>
            </w:tcBorders>
            <w:shd w:val="clear" w:color="auto" w:fill="auto"/>
          </w:tcPr>
          <w:p w14:paraId="7E80B007" w14:textId="77777777" w:rsidR="00523A55" w:rsidRPr="00F910E1" w:rsidRDefault="00523A55" w:rsidP="00265903">
            <w:pPr>
              <w:jc w:val="center"/>
              <w:rPr>
                <w:rFonts w:eastAsia="Calibri"/>
                <w:b/>
                <w:szCs w:val="24"/>
              </w:rPr>
            </w:pPr>
          </w:p>
        </w:tc>
        <w:tc>
          <w:tcPr>
            <w:tcW w:w="6148" w:type="dxa"/>
            <w:tcBorders>
              <w:bottom w:val="single" w:sz="4" w:space="0" w:color="auto"/>
            </w:tcBorders>
            <w:shd w:val="clear" w:color="auto" w:fill="D9D9D9"/>
          </w:tcPr>
          <w:p w14:paraId="29EDE72B" w14:textId="77777777" w:rsidR="00523A55" w:rsidRPr="00F910E1" w:rsidRDefault="00523A55" w:rsidP="00265903">
            <w:pPr>
              <w:jc w:val="right"/>
              <w:rPr>
                <w:rFonts w:eastAsia="Calibri"/>
                <w:szCs w:val="24"/>
              </w:rPr>
            </w:pPr>
            <w:r w:rsidRPr="00F910E1">
              <w:rPr>
                <w:rFonts w:eastAsia="Calibri"/>
                <w:b/>
                <w:szCs w:val="24"/>
              </w:rPr>
              <w:t>Tarpinė suma metams</w:t>
            </w:r>
            <w:r w:rsidRPr="00F910E1">
              <w:rPr>
                <w:rFonts w:eastAsia="Calibri"/>
                <w:b/>
                <w:bCs/>
                <w:szCs w:val="24"/>
              </w:rPr>
              <w:t xml:space="preserve"> iš viso:</w:t>
            </w:r>
          </w:p>
        </w:tc>
        <w:tc>
          <w:tcPr>
            <w:tcW w:w="2670" w:type="dxa"/>
            <w:gridSpan w:val="2"/>
            <w:tcBorders>
              <w:bottom w:val="single" w:sz="4" w:space="0" w:color="auto"/>
            </w:tcBorders>
            <w:shd w:val="clear" w:color="auto" w:fill="D9D9D9"/>
          </w:tcPr>
          <w:p w14:paraId="26CA2262" w14:textId="77777777" w:rsidR="00523A55" w:rsidRPr="00F910E1" w:rsidRDefault="00523A55" w:rsidP="00265903">
            <w:pPr>
              <w:jc w:val="center"/>
              <w:rPr>
                <w:rFonts w:eastAsia="Calibri"/>
                <w:b/>
                <w:szCs w:val="24"/>
              </w:rPr>
            </w:pPr>
            <w:r w:rsidRPr="00F910E1">
              <w:rPr>
                <w:rFonts w:eastAsia="Calibri"/>
                <w:b/>
                <w:szCs w:val="24"/>
              </w:rPr>
              <w:t>781 000</w:t>
            </w:r>
          </w:p>
        </w:tc>
      </w:tr>
      <w:tr w:rsidR="00F910E1" w:rsidRPr="00F910E1" w14:paraId="3B671060" w14:textId="77777777" w:rsidTr="00133426">
        <w:tc>
          <w:tcPr>
            <w:tcW w:w="816" w:type="dxa"/>
            <w:vMerge w:val="restart"/>
            <w:shd w:val="clear" w:color="auto" w:fill="auto"/>
          </w:tcPr>
          <w:p w14:paraId="132192D4" w14:textId="77777777" w:rsidR="00523A55" w:rsidRPr="00F910E1" w:rsidRDefault="00523A55" w:rsidP="00265903">
            <w:pPr>
              <w:jc w:val="center"/>
              <w:rPr>
                <w:rFonts w:eastAsia="Calibri"/>
                <w:b/>
                <w:szCs w:val="24"/>
              </w:rPr>
            </w:pPr>
            <w:r w:rsidRPr="00F910E1">
              <w:rPr>
                <w:rFonts w:eastAsia="Calibri"/>
                <w:b/>
                <w:szCs w:val="24"/>
              </w:rPr>
              <w:t>2020</w:t>
            </w:r>
          </w:p>
        </w:tc>
        <w:tc>
          <w:tcPr>
            <w:tcW w:w="6148" w:type="dxa"/>
            <w:shd w:val="clear" w:color="auto" w:fill="auto"/>
          </w:tcPr>
          <w:p w14:paraId="0A0A8591" w14:textId="77777777" w:rsidR="00523A55" w:rsidRPr="00F910E1" w:rsidRDefault="00523A55" w:rsidP="00265903">
            <w:pPr>
              <w:rPr>
                <w:rFonts w:eastAsia="Calibri"/>
                <w:b/>
                <w:szCs w:val="24"/>
              </w:rPr>
            </w:pPr>
            <w:r w:rsidRPr="00F910E1">
              <w:rPr>
                <w:rFonts w:eastAsia="Calibri"/>
                <w:szCs w:val="24"/>
              </w:rPr>
              <w:t>Darbo užmokestis ir soc. draudimo įmokos</w:t>
            </w:r>
          </w:p>
        </w:tc>
        <w:tc>
          <w:tcPr>
            <w:tcW w:w="1253" w:type="dxa"/>
            <w:shd w:val="clear" w:color="auto" w:fill="auto"/>
          </w:tcPr>
          <w:p w14:paraId="50B2C824"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75B4FD51" w14:textId="77777777" w:rsidR="00523A55" w:rsidRPr="00F910E1" w:rsidRDefault="00523A55" w:rsidP="00265903">
            <w:pPr>
              <w:jc w:val="center"/>
              <w:rPr>
                <w:rFonts w:eastAsia="Calibri"/>
                <w:b/>
                <w:szCs w:val="24"/>
              </w:rPr>
            </w:pPr>
            <w:r w:rsidRPr="00F910E1">
              <w:rPr>
                <w:rFonts w:eastAsia="Calibri"/>
                <w:szCs w:val="24"/>
              </w:rPr>
              <w:t>652 000</w:t>
            </w:r>
          </w:p>
        </w:tc>
      </w:tr>
      <w:tr w:rsidR="00F910E1" w:rsidRPr="00F910E1" w14:paraId="2A10CAC0" w14:textId="77777777" w:rsidTr="00133426">
        <w:tc>
          <w:tcPr>
            <w:tcW w:w="816" w:type="dxa"/>
            <w:vMerge/>
            <w:shd w:val="clear" w:color="auto" w:fill="auto"/>
          </w:tcPr>
          <w:p w14:paraId="7BEC07C4" w14:textId="77777777" w:rsidR="00523A55" w:rsidRPr="00F910E1" w:rsidRDefault="00523A55" w:rsidP="00265903">
            <w:pPr>
              <w:jc w:val="center"/>
              <w:rPr>
                <w:rFonts w:eastAsia="Calibri"/>
                <w:b/>
                <w:szCs w:val="24"/>
              </w:rPr>
            </w:pPr>
          </w:p>
        </w:tc>
        <w:tc>
          <w:tcPr>
            <w:tcW w:w="6148" w:type="dxa"/>
            <w:shd w:val="clear" w:color="auto" w:fill="auto"/>
          </w:tcPr>
          <w:p w14:paraId="28F2E2B1" w14:textId="77777777" w:rsidR="00523A55" w:rsidRPr="00F910E1" w:rsidRDefault="00523A55" w:rsidP="00265903">
            <w:pPr>
              <w:rPr>
                <w:rFonts w:eastAsia="Calibri"/>
                <w:b/>
                <w:szCs w:val="24"/>
              </w:rPr>
            </w:pPr>
            <w:r w:rsidRPr="00F910E1">
              <w:rPr>
                <w:rFonts w:eastAsia="Calibri"/>
                <w:szCs w:val="24"/>
              </w:rPr>
              <w:t>Medikamentai</w:t>
            </w:r>
          </w:p>
        </w:tc>
        <w:tc>
          <w:tcPr>
            <w:tcW w:w="1253" w:type="dxa"/>
            <w:shd w:val="clear" w:color="auto" w:fill="auto"/>
          </w:tcPr>
          <w:p w14:paraId="08EF56C7"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60E0C5CA" w14:textId="77777777" w:rsidR="00523A55" w:rsidRPr="00F910E1" w:rsidRDefault="00523A55" w:rsidP="00265903">
            <w:pPr>
              <w:jc w:val="center"/>
              <w:rPr>
                <w:rFonts w:eastAsia="Calibri"/>
                <w:b/>
                <w:szCs w:val="24"/>
              </w:rPr>
            </w:pPr>
            <w:r w:rsidRPr="00F910E1">
              <w:rPr>
                <w:rFonts w:eastAsia="Calibri"/>
                <w:szCs w:val="24"/>
              </w:rPr>
              <w:t>25 000</w:t>
            </w:r>
          </w:p>
        </w:tc>
      </w:tr>
      <w:tr w:rsidR="00F910E1" w:rsidRPr="00F910E1" w14:paraId="6D5F7AA7" w14:textId="77777777" w:rsidTr="00133426">
        <w:tc>
          <w:tcPr>
            <w:tcW w:w="816" w:type="dxa"/>
            <w:vMerge/>
            <w:shd w:val="clear" w:color="auto" w:fill="auto"/>
          </w:tcPr>
          <w:p w14:paraId="613EDE99" w14:textId="77777777" w:rsidR="00523A55" w:rsidRPr="00F910E1" w:rsidRDefault="00523A55" w:rsidP="00265903">
            <w:pPr>
              <w:jc w:val="center"/>
              <w:rPr>
                <w:rFonts w:eastAsia="Calibri"/>
                <w:b/>
                <w:szCs w:val="24"/>
              </w:rPr>
            </w:pPr>
          </w:p>
        </w:tc>
        <w:tc>
          <w:tcPr>
            <w:tcW w:w="6148" w:type="dxa"/>
            <w:shd w:val="clear" w:color="auto" w:fill="auto"/>
          </w:tcPr>
          <w:p w14:paraId="43EE6BEC" w14:textId="77777777" w:rsidR="00523A55" w:rsidRPr="00F910E1" w:rsidRDefault="00523A55" w:rsidP="00265903">
            <w:pPr>
              <w:rPr>
                <w:rFonts w:eastAsia="Calibri"/>
                <w:b/>
                <w:szCs w:val="24"/>
              </w:rPr>
            </w:pPr>
            <w:r w:rsidRPr="00F910E1">
              <w:rPr>
                <w:rFonts w:eastAsia="Calibri"/>
                <w:szCs w:val="24"/>
              </w:rPr>
              <w:t>Ryšiai</w:t>
            </w:r>
          </w:p>
        </w:tc>
        <w:tc>
          <w:tcPr>
            <w:tcW w:w="1253" w:type="dxa"/>
            <w:shd w:val="clear" w:color="auto" w:fill="auto"/>
          </w:tcPr>
          <w:p w14:paraId="2CAF1C7F" w14:textId="77777777" w:rsidR="00523A55" w:rsidRPr="00F910E1" w:rsidRDefault="00523A55" w:rsidP="00265903">
            <w:pPr>
              <w:jc w:val="center"/>
              <w:rPr>
                <w:rFonts w:eastAsia="Calibri"/>
                <w:b/>
                <w:szCs w:val="24"/>
              </w:rPr>
            </w:pPr>
            <w:r w:rsidRPr="00F910E1">
              <w:rPr>
                <w:rFonts w:eastAsia="Calibri"/>
                <w:szCs w:val="24"/>
              </w:rPr>
              <w:t>500</w:t>
            </w:r>
          </w:p>
        </w:tc>
        <w:tc>
          <w:tcPr>
            <w:tcW w:w="1417" w:type="dxa"/>
            <w:shd w:val="clear" w:color="auto" w:fill="auto"/>
          </w:tcPr>
          <w:p w14:paraId="54E4ECDB" w14:textId="77777777" w:rsidR="00523A55" w:rsidRPr="00F910E1" w:rsidRDefault="00523A55" w:rsidP="00265903">
            <w:pPr>
              <w:jc w:val="center"/>
              <w:rPr>
                <w:rFonts w:eastAsia="Calibri"/>
                <w:b/>
                <w:szCs w:val="24"/>
              </w:rPr>
            </w:pPr>
            <w:r w:rsidRPr="00F910E1">
              <w:rPr>
                <w:rFonts w:eastAsia="Calibri"/>
                <w:szCs w:val="24"/>
              </w:rPr>
              <w:t>-</w:t>
            </w:r>
          </w:p>
        </w:tc>
      </w:tr>
      <w:tr w:rsidR="00F910E1" w:rsidRPr="00F910E1" w14:paraId="115C69C3" w14:textId="77777777" w:rsidTr="00133426">
        <w:tc>
          <w:tcPr>
            <w:tcW w:w="816" w:type="dxa"/>
            <w:vMerge/>
            <w:shd w:val="clear" w:color="auto" w:fill="auto"/>
          </w:tcPr>
          <w:p w14:paraId="02F1447E" w14:textId="77777777" w:rsidR="00523A55" w:rsidRPr="00F910E1" w:rsidRDefault="00523A55" w:rsidP="00265903">
            <w:pPr>
              <w:jc w:val="center"/>
              <w:rPr>
                <w:rFonts w:eastAsia="Calibri"/>
                <w:b/>
                <w:szCs w:val="24"/>
              </w:rPr>
            </w:pPr>
          </w:p>
        </w:tc>
        <w:tc>
          <w:tcPr>
            <w:tcW w:w="6148" w:type="dxa"/>
            <w:shd w:val="clear" w:color="auto" w:fill="auto"/>
          </w:tcPr>
          <w:p w14:paraId="7CDD57EF" w14:textId="77777777" w:rsidR="00523A55" w:rsidRPr="00F910E1" w:rsidRDefault="00523A55" w:rsidP="00265903">
            <w:pPr>
              <w:rPr>
                <w:rFonts w:eastAsia="Calibri"/>
                <w:b/>
                <w:szCs w:val="24"/>
              </w:rPr>
            </w:pPr>
            <w:r w:rsidRPr="00F910E1">
              <w:rPr>
                <w:rFonts w:eastAsia="Calibri"/>
                <w:szCs w:val="24"/>
              </w:rPr>
              <w:t>Transporto išlaikymas</w:t>
            </w:r>
          </w:p>
        </w:tc>
        <w:tc>
          <w:tcPr>
            <w:tcW w:w="1253" w:type="dxa"/>
            <w:shd w:val="clear" w:color="auto" w:fill="auto"/>
          </w:tcPr>
          <w:p w14:paraId="52835493"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135079C6" w14:textId="77777777" w:rsidR="00523A55" w:rsidRPr="00F910E1" w:rsidRDefault="00523A55" w:rsidP="00265903">
            <w:pPr>
              <w:jc w:val="center"/>
              <w:rPr>
                <w:rFonts w:eastAsia="Calibri"/>
                <w:b/>
                <w:szCs w:val="24"/>
              </w:rPr>
            </w:pPr>
            <w:r w:rsidRPr="00F910E1">
              <w:rPr>
                <w:rFonts w:eastAsia="Calibri"/>
                <w:szCs w:val="24"/>
              </w:rPr>
              <w:t>1 500</w:t>
            </w:r>
          </w:p>
        </w:tc>
      </w:tr>
      <w:tr w:rsidR="00F910E1" w:rsidRPr="00F910E1" w14:paraId="1E5AF5A0" w14:textId="77777777" w:rsidTr="00133426">
        <w:tc>
          <w:tcPr>
            <w:tcW w:w="816" w:type="dxa"/>
            <w:vMerge/>
            <w:shd w:val="clear" w:color="auto" w:fill="auto"/>
          </w:tcPr>
          <w:p w14:paraId="21522699" w14:textId="77777777" w:rsidR="00523A55" w:rsidRPr="00F910E1" w:rsidRDefault="00523A55" w:rsidP="00265903">
            <w:pPr>
              <w:jc w:val="center"/>
              <w:rPr>
                <w:rFonts w:eastAsia="Calibri"/>
                <w:b/>
                <w:szCs w:val="24"/>
              </w:rPr>
            </w:pPr>
          </w:p>
        </w:tc>
        <w:tc>
          <w:tcPr>
            <w:tcW w:w="6148" w:type="dxa"/>
            <w:shd w:val="clear" w:color="auto" w:fill="auto"/>
          </w:tcPr>
          <w:p w14:paraId="679F7D5E" w14:textId="77777777" w:rsidR="00523A55" w:rsidRPr="00F910E1" w:rsidRDefault="00523A55" w:rsidP="00265903">
            <w:pPr>
              <w:rPr>
                <w:rFonts w:eastAsia="Calibri"/>
                <w:b/>
                <w:szCs w:val="24"/>
              </w:rPr>
            </w:pPr>
            <w:r w:rsidRPr="00F910E1">
              <w:rPr>
                <w:rFonts w:eastAsia="Calibri"/>
                <w:szCs w:val="24"/>
              </w:rPr>
              <w:t>Kitos prekės</w:t>
            </w:r>
          </w:p>
        </w:tc>
        <w:tc>
          <w:tcPr>
            <w:tcW w:w="1253" w:type="dxa"/>
            <w:shd w:val="clear" w:color="auto" w:fill="auto"/>
          </w:tcPr>
          <w:p w14:paraId="6C996B6B"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54BAD3C4" w14:textId="77777777" w:rsidR="00523A55" w:rsidRPr="00F910E1" w:rsidRDefault="00523A55" w:rsidP="00265903">
            <w:pPr>
              <w:jc w:val="center"/>
              <w:rPr>
                <w:rFonts w:eastAsia="Calibri"/>
                <w:b/>
                <w:szCs w:val="24"/>
              </w:rPr>
            </w:pPr>
            <w:r w:rsidRPr="00F910E1">
              <w:rPr>
                <w:rFonts w:eastAsia="Calibri"/>
                <w:szCs w:val="24"/>
              </w:rPr>
              <w:t>10 000</w:t>
            </w:r>
          </w:p>
        </w:tc>
      </w:tr>
      <w:tr w:rsidR="00F910E1" w:rsidRPr="00F910E1" w14:paraId="398AB83E" w14:textId="77777777" w:rsidTr="00133426">
        <w:tc>
          <w:tcPr>
            <w:tcW w:w="816" w:type="dxa"/>
            <w:vMerge/>
            <w:shd w:val="clear" w:color="auto" w:fill="auto"/>
          </w:tcPr>
          <w:p w14:paraId="228DB26D" w14:textId="77777777" w:rsidR="00523A55" w:rsidRPr="00F910E1" w:rsidRDefault="00523A55" w:rsidP="00265903">
            <w:pPr>
              <w:jc w:val="center"/>
              <w:rPr>
                <w:rFonts w:eastAsia="Calibri"/>
                <w:b/>
                <w:szCs w:val="24"/>
              </w:rPr>
            </w:pPr>
          </w:p>
        </w:tc>
        <w:tc>
          <w:tcPr>
            <w:tcW w:w="6148" w:type="dxa"/>
            <w:shd w:val="clear" w:color="auto" w:fill="auto"/>
          </w:tcPr>
          <w:p w14:paraId="3102B506" w14:textId="77777777" w:rsidR="00523A55" w:rsidRPr="00F910E1" w:rsidRDefault="00523A55" w:rsidP="00265903">
            <w:pPr>
              <w:rPr>
                <w:rFonts w:eastAsia="Calibri"/>
                <w:b/>
                <w:szCs w:val="24"/>
              </w:rPr>
            </w:pPr>
            <w:r w:rsidRPr="00F910E1">
              <w:rPr>
                <w:rFonts w:eastAsia="Calibri"/>
                <w:szCs w:val="24"/>
              </w:rPr>
              <w:t>Patalpų nuoma</w:t>
            </w:r>
          </w:p>
        </w:tc>
        <w:tc>
          <w:tcPr>
            <w:tcW w:w="1253" w:type="dxa"/>
            <w:shd w:val="clear" w:color="auto" w:fill="auto"/>
          </w:tcPr>
          <w:p w14:paraId="4FE76E36"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7C7BEEF2" w14:textId="77777777" w:rsidR="00523A55" w:rsidRPr="00F910E1" w:rsidRDefault="00523A55" w:rsidP="00265903">
            <w:pPr>
              <w:jc w:val="center"/>
              <w:rPr>
                <w:rFonts w:eastAsia="Calibri"/>
                <w:b/>
                <w:szCs w:val="24"/>
              </w:rPr>
            </w:pPr>
            <w:r w:rsidRPr="00F910E1">
              <w:rPr>
                <w:rFonts w:eastAsia="Calibri"/>
                <w:szCs w:val="24"/>
              </w:rPr>
              <w:t>1 000</w:t>
            </w:r>
          </w:p>
        </w:tc>
      </w:tr>
      <w:tr w:rsidR="00F910E1" w:rsidRPr="00F910E1" w14:paraId="1D2170DC" w14:textId="77777777" w:rsidTr="00133426">
        <w:tc>
          <w:tcPr>
            <w:tcW w:w="816" w:type="dxa"/>
            <w:vMerge/>
            <w:shd w:val="clear" w:color="auto" w:fill="auto"/>
          </w:tcPr>
          <w:p w14:paraId="19CB05F5" w14:textId="77777777" w:rsidR="00523A55" w:rsidRPr="00F910E1" w:rsidRDefault="00523A55" w:rsidP="00265903">
            <w:pPr>
              <w:jc w:val="center"/>
              <w:rPr>
                <w:rFonts w:eastAsia="Calibri"/>
                <w:b/>
                <w:szCs w:val="24"/>
              </w:rPr>
            </w:pPr>
          </w:p>
        </w:tc>
        <w:tc>
          <w:tcPr>
            <w:tcW w:w="6148" w:type="dxa"/>
            <w:shd w:val="clear" w:color="auto" w:fill="auto"/>
          </w:tcPr>
          <w:p w14:paraId="1CB03CE8" w14:textId="77777777" w:rsidR="00523A55" w:rsidRPr="00F910E1" w:rsidRDefault="00523A55" w:rsidP="00265903">
            <w:pPr>
              <w:rPr>
                <w:rFonts w:eastAsia="Calibri"/>
                <w:b/>
                <w:szCs w:val="24"/>
              </w:rPr>
            </w:pPr>
            <w:r w:rsidRPr="00F910E1">
              <w:rPr>
                <w:rFonts w:eastAsia="Calibri"/>
                <w:szCs w:val="24"/>
              </w:rPr>
              <w:t>Kvalifikacijos kėlimas</w:t>
            </w:r>
          </w:p>
        </w:tc>
        <w:tc>
          <w:tcPr>
            <w:tcW w:w="1253" w:type="dxa"/>
            <w:shd w:val="clear" w:color="auto" w:fill="auto"/>
          </w:tcPr>
          <w:p w14:paraId="301D4CE6"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6F1BEB5E" w14:textId="77777777" w:rsidR="00523A55" w:rsidRPr="00F910E1" w:rsidRDefault="00523A55" w:rsidP="00265903">
            <w:pPr>
              <w:jc w:val="center"/>
              <w:rPr>
                <w:rFonts w:eastAsia="Calibri"/>
                <w:b/>
                <w:szCs w:val="24"/>
              </w:rPr>
            </w:pPr>
            <w:r w:rsidRPr="00F910E1">
              <w:rPr>
                <w:rFonts w:eastAsia="Calibri"/>
                <w:szCs w:val="24"/>
              </w:rPr>
              <w:t>500</w:t>
            </w:r>
          </w:p>
        </w:tc>
      </w:tr>
      <w:tr w:rsidR="00F910E1" w:rsidRPr="00F910E1" w14:paraId="1358DA50" w14:textId="77777777" w:rsidTr="00133426">
        <w:tc>
          <w:tcPr>
            <w:tcW w:w="816" w:type="dxa"/>
            <w:vMerge/>
            <w:shd w:val="clear" w:color="auto" w:fill="auto"/>
          </w:tcPr>
          <w:p w14:paraId="26F35734" w14:textId="77777777" w:rsidR="00523A55" w:rsidRPr="00F910E1" w:rsidRDefault="00523A55" w:rsidP="00265903">
            <w:pPr>
              <w:jc w:val="center"/>
              <w:rPr>
                <w:rFonts w:eastAsia="Calibri"/>
                <w:b/>
                <w:szCs w:val="24"/>
              </w:rPr>
            </w:pPr>
          </w:p>
        </w:tc>
        <w:tc>
          <w:tcPr>
            <w:tcW w:w="6148" w:type="dxa"/>
            <w:shd w:val="clear" w:color="auto" w:fill="auto"/>
          </w:tcPr>
          <w:p w14:paraId="606530F8" w14:textId="77777777" w:rsidR="00523A55" w:rsidRPr="00F910E1" w:rsidRDefault="00523A55" w:rsidP="00265903">
            <w:pPr>
              <w:rPr>
                <w:rFonts w:eastAsia="Calibri"/>
                <w:b/>
                <w:szCs w:val="24"/>
              </w:rPr>
            </w:pPr>
            <w:r w:rsidRPr="00F910E1">
              <w:rPr>
                <w:rFonts w:eastAsia="Calibri"/>
                <w:szCs w:val="24"/>
              </w:rPr>
              <w:t>Komunalinės išlaidos</w:t>
            </w:r>
          </w:p>
        </w:tc>
        <w:tc>
          <w:tcPr>
            <w:tcW w:w="1253" w:type="dxa"/>
            <w:shd w:val="clear" w:color="auto" w:fill="auto"/>
          </w:tcPr>
          <w:p w14:paraId="25147416" w14:textId="77777777" w:rsidR="00523A55" w:rsidRPr="00F910E1" w:rsidRDefault="00523A55" w:rsidP="00265903">
            <w:pPr>
              <w:jc w:val="center"/>
              <w:rPr>
                <w:rFonts w:eastAsia="Calibri"/>
                <w:b/>
                <w:szCs w:val="24"/>
              </w:rPr>
            </w:pPr>
            <w:r w:rsidRPr="00F910E1">
              <w:rPr>
                <w:rFonts w:eastAsia="Calibri"/>
                <w:szCs w:val="24"/>
              </w:rPr>
              <w:t>29 500</w:t>
            </w:r>
          </w:p>
        </w:tc>
        <w:tc>
          <w:tcPr>
            <w:tcW w:w="1417" w:type="dxa"/>
            <w:shd w:val="clear" w:color="auto" w:fill="auto"/>
          </w:tcPr>
          <w:p w14:paraId="1CB6293D" w14:textId="77777777" w:rsidR="00523A55" w:rsidRPr="00F910E1" w:rsidRDefault="00523A55" w:rsidP="00265903">
            <w:pPr>
              <w:jc w:val="center"/>
              <w:rPr>
                <w:rFonts w:eastAsia="Calibri"/>
                <w:b/>
                <w:szCs w:val="24"/>
              </w:rPr>
            </w:pPr>
            <w:r w:rsidRPr="00F910E1">
              <w:rPr>
                <w:rFonts w:eastAsia="Calibri"/>
                <w:szCs w:val="24"/>
              </w:rPr>
              <w:t>18 000</w:t>
            </w:r>
          </w:p>
        </w:tc>
      </w:tr>
      <w:tr w:rsidR="00F910E1" w:rsidRPr="00F910E1" w14:paraId="0903CADC" w14:textId="77777777" w:rsidTr="00133426">
        <w:tc>
          <w:tcPr>
            <w:tcW w:w="816" w:type="dxa"/>
            <w:vMerge/>
            <w:shd w:val="clear" w:color="auto" w:fill="auto"/>
          </w:tcPr>
          <w:p w14:paraId="52BBD7AC" w14:textId="77777777" w:rsidR="00523A55" w:rsidRPr="00F910E1" w:rsidRDefault="00523A55" w:rsidP="00265903">
            <w:pPr>
              <w:jc w:val="center"/>
              <w:rPr>
                <w:rFonts w:eastAsia="Calibri"/>
                <w:b/>
                <w:szCs w:val="24"/>
              </w:rPr>
            </w:pPr>
          </w:p>
        </w:tc>
        <w:tc>
          <w:tcPr>
            <w:tcW w:w="6148" w:type="dxa"/>
            <w:shd w:val="clear" w:color="auto" w:fill="auto"/>
          </w:tcPr>
          <w:p w14:paraId="0B4DCC8F" w14:textId="77777777" w:rsidR="00523A55" w:rsidRPr="00F910E1" w:rsidRDefault="00523A55" w:rsidP="00265903">
            <w:pPr>
              <w:rPr>
                <w:rFonts w:eastAsia="Calibri"/>
                <w:b/>
                <w:szCs w:val="24"/>
              </w:rPr>
            </w:pPr>
            <w:r w:rsidRPr="00F910E1">
              <w:rPr>
                <w:rFonts w:eastAsia="Calibri"/>
                <w:szCs w:val="24"/>
              </w:rPr>
              <w:t xml:space="preserve">Kitos paslaugos (med. technikos priežiūra, tyrimų atlikimas ir pan.) </w:t>
            </w:r>
          </w:p>
        </w:tc>
        <w:tc>
          <w:tcPr>
            <w:tcW w:w="1253" w:type="dxa"/>
            <w:shd w:val="clear" w:color="auto" w:fill="auto"/>
          </w:tcPr>
          <w:p w14:paraId="42AD5314" w14:textId="77777777" w:rsidR="00523A55" w:rsidRPr="00F910E1" w:rsidRDefault="00523A55" w:rsidP="00265903">
            <w:pPr>
              <w:jc w:val="center"/>
              <w:rPr>
                <w:rFonts w:eastAsia="Calibri"/>
                <w:b/>
                <w:szCs w:val="24"/>
              </w:rPr>
            </w:pPr>
            <w:r w:rsidRPr="00F910E1">
              <w:rPr>
                <w:rFonts w:eastAsia="Calibri"/>
                <w:szCs w:val="24"/>
              </w:rPr>
              <w:t>-</w:t>
            </w:r>
          </w:p>
        </w:tc>
        <w:tc>
          <w:tcPr>
            <w:tcW w:w="1417" w:type="dxa"/>
            <w:shd w:val="clear" w:color="auto" w:fill="auto"/>
          </w:tcPr>
          <w:p w14:paraId="0E590AE6" w14:textId="77777777" w:rsidR="00523A55" w:rsidRPr="00F910E1" w:rsidRDefault="00523A55" w:rsidP="00265903">
            <w:pPr>
              <w:jc w:val="center"/>
              <w:rPr>
                <w:rFonts w:eastAsia="Calibri"/>
                <w:b/>
                <w:szCs w:val="24"/>
              </w:rPr>
            </w:pPr>
            <w:r w:rsidRPr="00F910E1">
              <w:rPr>
                <w:rFonts w:eastAsia="Calibri"/>
                <w:szCs w:val="24"/>
              </w:rPr>
              <w:t>43 000</w:t>
            </w:r>
          </w:p>
        </w:tc>
      </w:tr>
      <w:tr w:rsidR="00F910E1" w:rsidRPr="00F910E1" w14:paraId="304D1146" w14:textId="77777777" w:rsidTr="00133426">
        <w:tc>
          <w:tcPr>
            <w:tcW w:w="816" w:type="dxa"/>
            <w:vMerge/>
            <w:shd w:val="clear" w:color="auto" w:fill="auto"/>
          </w:tcPr>
          <w:p w14:paraId="718A2153" w14:textId="77777777" w:rsidR="00523A55" w:rsidRPr="00F910E1" w:rsidRDefault="00523A55" w:rsidP="00265903">
            <w:pPr>
              <w:jc w:val="center"/>
              <w:rPr>
                <w:rFonts w:eastAsia="Calibri"/>
                <w:b/>
                <w:szCs w:val="24"/>
              </w:rPr>
            </w:pPr>
          </w:p>
        </w:tc>
        <w:tc>
          <w:tcPr>
            <w:tcW w:w="6148" w:type="dxa"/>
            <w:shd w:val="clear" w:color="auto" w:fill="auto"/>
          </w:tcPr>
          <w:p w14:paraId="5B2D7153" w14:textId="77777777" w:rsidR="00523A55" w:rsidRPr="00F910E1" w:rsidRDefault="00523A55" w:rsidP="00265903">
            <w:pPr>
              <w:jc w:val="right"/>
              <w:rPr>
                <w:rFonts w:eastAsia="Calibri"/>
                <w:b/>
                <w:szCs w:val="24"/>
              </w:rPr>
            </w:pPr>
            <w:r w:rsidRPr="00F910E1">
              <w:rPr>
                <w:rFonts w:eastAsia="Calibri"/>
                <w:szCs w:val="24"/>
              </w:rPr>
              <w:t>Iš viso:</w:t>
            </w:r>
          </w:p>
        </w:tc>
        <w:tc>
          <w:tcPr>
            <w:tcW w:w="1253" w:type="dxa"/>
            <w:shd w:val="clear" w:color="auto" w:fill="auto"/>
          </w:tcPr>
          <w:p w14:paraId="796166DF" w14:textId="77777777" w:rsidR="00523A55" w:rsidRPr="00F910E1" w:rsidRDefault="00523A55" w:rsidP="00265903">
            <w:pPr>
              <w:jc w:val="center"/>
              <w:rPr>
                <w:rFonts w:eastAsia="Calibri"/>
                <w:b/>
                <w:szCs w:val="24"/>
              </w:rPr>
            </w:pPr>
            <w:r w:rsidRPr="00F910E1">
              <w:rPr>
                <w:rFonts w:eastAsia="Calibri"/>
                <w:b/>
                <w:szCs w:val="24"/>
              </w:rPr>
              <w:t>30 000</w:t>
            </w:r>
          </w:p>
        </w:tc>
        <w:tc>
          <w:tcPr>
            <w:tcW w:w="1417" w:type="dxa"/>
            <w:shd w:val="clear" w:color="auto" w:fill="auto"/>
          </w:tcPr>
          <w:p w14:paraId="28B48488" w14:textId="77777777" w:rsidR="00523A55" w:rsidRPr="00F910E1" w:rsidRDefault="00523A55" w:rsidP="00265903">
            <w:pPr>
              <w:jc w:val="center"/>
              <w:rPr>
                <w:rFonts w:eastAsia="Calibri"/>
                <w:b/>
                <w:szCs w:val="24"/>
              </w:rPr>
            </w:pPr>
            <w:r w:rsidRPr="00F910E1">
              <w:rPr>
                <w:rFonts w:eastAsia="Calibri"/>
                <w:b/>
                <w:szCs w:val="24"/>
              </w:rPr>
              <w:t>751 000</w:t>
            </w:r>
          </w:p>
        </w:tc>
      </w:tr>
      <w:tr w:rsidR="00F910E1" w:rsidRPr="00F910E1" w14:paraId="3169B689" w14:textId="77777777" w:rsidTr="00133426">
        <w:tc>
          <w:tcPr>
            <w:tcW w:w="816" w:type="dxa"/>
            <w:vMerge/>
            <w:tcBorders>
              <w:bottom w:val="single" w:sz="4" w:space="0" w:color="auto"/>
            </w:tcBorders>
            <w:shd w:val="clear" w:color="auto" w:fill="auto"/>
          </w:tcPr>
          <w:p w14:paraId="179C894B" w14:textId="77777777" w:rsidR="00523A55" w:rsidRPr="00F910E1" w:rsidRDefault="00523A55" w:rsidP="00265903">
            <w:pPr>
              <w:jc w:val="center"/>
              <w:rPr>
                <w:rFonts w:eastAsia="Calibri"/>
                <w:b/>
                <w:szCs w:val="24"/>
              </w:rPr>
            </w:pPr>
          </w:p>
        </w:tc>
        <w:tc>
          <w:tcPr>
            <w:tcW w:w="6148" w:type="dxa"/>
            <w:tcBorders>
              <w:bottom w:val="single" w:sz="4" w:space="0" w:color="auto"/>
            </w:tcBorders>
            <w:shd w:val="clear" w:color="auto" w:fill="D9D9D9"/>
          </w:tcPr>
          <w:p w14:paraId="6B4BB412" w14:textId="77777777" w:rsidR="00523A55" w:rsidRPr="00F910E1" w:rsidRDefault="00523A55" w:rsidP="00265903">
            <w:pPr>
              <w:jc w:val="right"/>
              <w:rPr>
                <w:rFonts w:eastAsia="Calibri"/>
                <w:szCs w:val="24"/>
              </w:rPr>
            </w:pPr>
            <w:r w:rsidRPr="00F910E1">
              <w:rPr>
                <w:rFonts w:eastAsia="Calibri"/>
                <w:b/>
                <w:szCs w:val="24"/>
              </w:rPr>
              <w:t>Tarpinė suma metams</w:t>
            </w:r>
            <w:r w:rsidRPr="00F910E1">
              <w:rPr>
                <w:rFonts w:eastAsia="Calibri"/>
                <w:b/>
                <w:bCs/>
                <w:szCs w:val="24"/>
              </w:rPr>
              <w:t xml:space="preserve"> iš viso:</w:t>
            </w:r>
          </w:p>
        </w:tc>
        <w:tc>
          <w:tcPr>
            <w:tcW w:w="2670" w:type="dxa"/>
            <w:gridSpan w:val="2"/>
            <w:shd w:val="clear" w:color="auto" w:fill="D9D9D9" w:themeFill="background1" w:themeFillShade="D9"/>
          </w:tcPr>
          <w:p w14:paraId="52480EB9" w14:textId="77777777" w:rsidR="00523A55" w:rsidRPr="00F910E1" w:rsidRDefault="00523A55" w:rsidP="00265903">
            <w:pPr>
              <w:jc w:val="center"/>
              <w:rPr>
                <w:rFonts w:eastAsia="Calibri"/>
                <w:b/>
                <w:szCs w:val="24"/>
              </w:rPr>
            </w:pPr>
            <w:r w:rsidRPr="00F910E1">
              <w:rPr>
                <w:rFonts w:eastAsia="Calibri"/>
                <w:b/>
                <w:szCs w:val="24"/>
              </w:rPr>
              <w:t>781 000</w:t>
            </w:r>
          </w:p>
        </w:tc>
      </w:tr>
      <w:tr w:rsidR="00F910E1" w:rsidRPr="00F910E1" w14:paraId="6B3293E9" w14:textId="77777777" w:rsidTr="00133426">
        <w:tc>
          <w:tcPr>
            <w:tcW w:w="6964" w:type="dxa"/>
            <w:gridSpan w:val="2"/>
            <w:vMerge w:val="restart"/>
            <w:tcBorders>
              <w:bottom w:val="single" w:sz="4" w:space="0" w:color="auto"/>
            </w:tcBorders>
            <w:shd w:val="clear" w:color="auto" w:fill="auto"/>
            <w:vAlign w:val="center"/>
          </w:tcPr>
          <w:p w14:paraId="3F8C6BC1" w14:textId="77777777" w:rsidR="00523A55" w:rsidRPr="00F910E1" w:rsidRDefault="00523A55" w:rsidP="00265903">
            <w:pPr>
              <w:jc w:val="right"/>
              <w:rPr>
                <w:rFonts w:eastAsia="Calibri"/>
                <w:b/>
                <w:bCs/>
                <w:szCs w:val="24"/>
              </w:rPr>
            </w:pPr>
            <w:r w:rsidRPr="00F910E1">
              <w:rPr>
                <w:rFonts w:eastAsia="Calibri"/>
                <w:b/>
                <w:bCs/>
                <w:szCs w:val="24"/>
              </w:rPr>
              <w:t>IŠ VISO PROGRAMAI</w:t>
            </w:r>
          </w:p>
        </w:tc>
        <w:tc>
          <w:tcPr>
            <w:tcW w:w="1253" w:type="dxa"/>
            <w:tcBorders>
              <w:bottom w:val="single" w:sz="4" w:space="0" w:color="auto"/>
            </w:tcBorders>
            <w:shd w:val="clear" w:color="auto" w:fill="D9D9D9"/>
          </w:tcPr>
          <w:p w14:paraId="090E979E" w14:textId="77777777" w:rsidR="00523A55" w:rsidRPr="00F910E1" w:rsidRDefault="00523A55" w:rsidP="00265903">
            <w:pPr>
              <w:jc w:val="center"/>
              <w:rPr>
                <w:rFonts w:eastAsia="Calibri"/>
                <w:b/>
                <w:bCs/>
                <w:szCs w:val="24"/>
              </w:rPr>
            </w:pPr>
            <w:r w:rsidRPr="00F910E1">
              <w:rPr>
                <w:rFonts w:eastAsia="Calibri"/>
                <w:b/>
                <w:bCs/>
                <w:szCs w:val="24"/>
              </w:rPr>
              <w:t>180 000</w:t>
            </w:r>
          </w:p>
        </w:tc>
        <w:tc>
          <w:tcPr>
            <w:tcW w:w="1417" w:type="dxa"/>
            <w:tcBorders>
              <w:bottom w:val="single" w:sz="4" w:space="0" w:color="auto"/>
            </w:tcBorders>
            <w:shd w:val="clear" w:color="auto" w:fill="D9D9D9"/>
          </w:tcPr>
          <w:p w14:paraId="0FDB4D56" w14:textId="77777777" w:rsidR="00523A55" w:rsidRPr="00F910E1" w:rsidRDefault="00523A55" w:rsidP="00265903">
            <w:pPr>
              <w:jc w:val="center"/>
              <w:rPr>
                <w:rFonts w:eastAsia="Calibri"/>
                <w:b/>
                <w:bCs/>
                <w:szCs w:val="24"/>
              </w:rPr>
            </w:pPr>
            <w:r w:rsidRPr="00F910E1">
              <w:rPr>
                <w:rFonts w:eastAsia="Calibri"/>
                <w:b/>
                <w:bCs/>
                <w:szCs w:val="24"/>
              </w:rPr>
              <w:t>2 944 000</w:t>
            </w:r>
          </w:p>
        </w:tc>
      </w:tr>
      <w:tr w:rsidR="00F910E1" w:rsidRPr="00F910E1" w14:paraId="3BD1154A" w14:textId="77777777" w:rsidTr="00133426">
        <w:tc>
          <w:tcPr>
            <w:tcW w:w="6964" w:type="dxa"/>
            <w:gridSpan w:val="2"/>
            <w:vMerge/>
            <w:tcBorders>
              <w:top w:val="single" w:sz="4" w:space="0" w:color="auto"/>
            </w:tcBorders>
            <w:shd w:val="clear" w:color="auto" w:fill="auto"/>
          </w:tcPr>
          <w:p w14:paraId="0E615047" w14:textId="77777777" w:rsidR="00523A55" w:rsidRPr="00F910E1" w:rsidRDefault="00523A55" w:rsidP="00265903">
            <w:pPr>
              <w:jc w:val="right"/>
              <w:rPr>
                <w:rFonts w:eastAsia="Calibri"/>
                <w:b/>
                <w:szCs w:val="24"/>
              </w:rPr>
            </w:pPr>
          </w:p>
        </w:tc>
        <w:tc>
          <w:tcPr>
            <w:tcW w:w="2670" w:type="dxa"/>
            <w:gridSpan w:val="2"/>
            <w:tcBorders>
              <w:top w:val="single" w:sz="4" w:space="0" w:color="auto"/>
            </w:tcBorders>
            <w:shd w:val="clear" w:color="auto" w:fill="D9D9D9"/>
          </w:tcPr>
          <w:p w14:paraId="4651665F" w14:textId="77777777" w:rsidR="00523A55" w:rsidRPr="00F910E1" w:rsidRDefault="00523A55" w:rsidP="00265903">
            <w:pPr>
              <w:jc w:val="center"/>
              <w:rPr>
                <w:rFonts w:eastAsia="Calibri"/>
                <w:b/>
                <w:szCs w:val="24"/>
              </w:rPr>
            </w:pPr>
            <w:r w:rsidRPr="00F910E1">
              <w:rPr>
                <w:rFonts w:eastAsia="Calibri"/>
                <w:b/>
                <w:szCs w:val="24"/>
              </w:rPr>
              <w:t>3 124 000</w:t>
            </w:r>
          </w:p>
        </w:tc>
      </w:tr>
    </w:tbl>
    <w:p w14:paraId="5F2A9C5C" w14:textId="77777777" w:rsidR="00523A55" w:rsidRPr="00F910E1" w:rsidRDefault="00523A55" w:rsidP="00523A55">
      <w:pPr>
        <w:keepNext/>
        <w:jc w:val="center"/>
        <w:outlineLvl w:val="2"/>
        <w:rPr>
          <w:b/>
          <w:bCs/>
          <w:sz w:val="22"/>
        </w:rPr>
      </w:pPr>
    </w:p>
    <w:p w14:paraId="00BD6585" w14:textId="77777777" w:rsidR="00523A55" w:rsidRPr="00F910E1" w:rsidRDefault="00523A55" w:rsidP="00523A55">
      <w:pPr>
        <w:keepNext/>
        <w:jc w:val="center"/>
        <w:outlineLvl w:val="2"/>
        <w:rPr>
          <w:b/>
          <w:bCs/>
          <w:szCs w:val="24"/>
        </w:rPr>
      </w:pPr>
      <w:r w:rsidRPr="00F910E1">
        <w:rPr>
          <w:b/>
          <w:bCs/>
          <w:szCs w:val="24"/>
        </w:rPr>
        <w:t>III SKYRIUS</w:t>
      </w:r>
    </w:p>
    <w:p w14:paraId="7CEC4899" w14:textId="77777777" w:rsidR="00523A55" w:rsidRPr="00F910E1" w:rsidRDefault="00523A55" w:rsidP="00523A55">
      <w:pPr>
        <w:keepNext/>
        <w:jc w:val="center"/>
        <w:outlineLvl w:val="2"/>
        <w:rPr>
          <w:b/>
          <w:bCs/>
          <w:szCs w:val="24"/>
        </w:rPr>
      </w:pPr>
      <w:r w:rsidRPr="00F910E1">
        <w:rPr>
          <w:b/>
          <w:bCs/>
          <w:szCs w:val="24"/>
        </w:rPr>
        <w:t>TIKSLAS</w:t>
      </w:r>
    </w:p>
    <w:p w14:paraId="0FAA1903" w14:textId="77777777" w:rsidR="00523A55" w:rsidRPr="00F910E1" w:rsidRDefault="00523A55" w:rsidP="00523A55">
      <w:pPr>
        <w:rPr>
          <w:szCs w:val="24"/>
        </w:rPr>
      </w:pPr>
    </w:p>
    <w:p w14:paraId="0B8E37AC" w14:textId="77777777" w:rsidR="00523A55" w:rsidRPr="00F910E1" w:rsidRDefault="00523A55" w:rsidP="00523A55">
      <w:pPr>
        <w:numPr>
          <w:ilvl w:val="0"/>
          <w:numId w:val="75"/>
        </w:numPr>
        <w:tabs>
          <w:tab w:val="left" w:pos="993"/>
        </w:tabs>
        <w:suppressAutoHyphens/>
        <w:overflowPunct w:val="0"/>
        <w:autoSpaceDE w:val="0"/>
        <w:ind w:left="0" w:firstLine="567"/>
        <w:jc w:val="both"/>
        <w:rPr>
          <w:rFonts w:eastAsia="SimSun"/>
          <w:szCs w:val="24"/>
        </w:rPr>
      </w:pPr>
      <w:r w:rsidRPr="00F910E1">
        <w:rPr>
          <w:rFonts w:eastAsia="SimSun"/>
          <w:szCs w:val="24"/>
        </w:rPr>
        <w:t>Užtikrinti pirminės asmens sveikatos priežiūros paslaugų prieinamumą ir kokybę Kėdainių rajono kaimiškųjų vietovių gyventojams.</w:t>
      </w:r>
    </w:p>
    <w:p w14:paraId="69FA8212" w14:textId="77777777" w:rsidR="00523A55" w:rsidRPr="00F910E1" w:rsidRDefault="00523A55" w:rsidP="00523A55">
      <w:pPr>
        <w:jc w:val="center"/>
        <w:rPr>
          <w:b/>
          <w:szCs w:val="24"/>
        </w:rPr>
      </w:pPr>
    </w:p>
    <w:p w14:paraId="4A5CDC68" w14:textId="77777777" w:rsidR="00523A55" w:rsidRPr="00F910E1" w:rsidRDefault="00523A55" w:rsidP="00523A55">
      <w:pPr>
        <w:jc w:val="center"/>
        <w:rPr>
          <w:b/>
          <w:szCs w:val="24"/>
        </w:rPr>
      </w:pPr>
      <w:r w:rsidRPr="00F910E1">
        <w:rPr>
          <w:b/>
          <w:szCs w:val="24"/>
        </w:rPr>
        <w:t>IV SKYRIUS</w:t>
      </w:r>
    </w:p>
    <w:p w14:paraId="678062E3" w14:textId="77777777" w:rsidR="00523A55" w:rsidRPr="00F910E1" w:rsidRDefault="00523A55" w:rsidP="00523A55">
      <w:pPr>
        <w:jc w:val="center"/>
        <w:rPr>
          <w:b/>
          <w:szCs w:val="24"/>
        </w:rPr>
      </w:pPr>
      <w:r w:rsidRPr="00F910E1">
        <w:rPr>
          <w:b/>
          <w:szCs w:val="24"/>
        </w:rPr>
        <w:t>UŽDAVINIAI</w:t>
      </w:r>
    </w:p>
    <w:p w14:paraId="435E87E4" w14:textId="77777777" w:rsidR="00523A55" w:rsidRPr="00F910E1" w:rsidRDefault="00523A55" w:rsidP="00523A55">
      <w:pPr>
        <w:rPr>
          <w:rFonts w:eastAsia="SimSun"/>
          <w:szCs w:val="24"/>
        </w:rPr>
      </w:pPr>
    </w:p>
    <w:p w14:paraId="1C8FFF1C" w14:textId="77777777" w:rsidR="00523A55" w:rsidRPr="00F910E1" w:rsidRDefault="00523A55" w:rsidP="00523A55">
      <w:pPr>
        <w:pStyle w:val="Betarp"/>
        <w:numPr>
          <w:ilvl w:val="0"/>
          <w:numId w:val="75"/>
        </w:numPr>
        <w:tabs>
          <w:tab w:val="left" w:pos="993"/>
        </w:tabs>
        <w:overflowPunct w:val="0"/>
        <w:autoSpaceDE w:val="0"/>
        <w:ind w:left="0" w:firstLine="567"/>
        <w:jc w:val="both"/>
        <w:rPr>
          <w:lang w:eastAsia="lt-LT"/>
        </w:rPr>
      </w:pPr>
      <w:r w:rsidRPr="00F910E1">
        <w:rPr>
          <w:lang w:eastAsia="lt-LT"/>
        </w:rPr>
        <w:t>Išlaikyti / garantuoti saugias ir darbo sąlygų kokybę bei higieninius reikalavimus atitinkančias kompiuterizuotas gydytojų / slaugytojų / specialistų darbo vietas.</w:t>
      </w:r>
    </w:p>
    <w:p w14:paraId="5B3AA15F" w14:textId="77777777" w:rsidR="00523A55" w:rsidRPr="00F910E1" w:rsidRDefault="00523A55" w:rsidP="00523A55">
      <w:pPr>
        <w:pStyle w:val="Betarp"/>
        <w:numPr>
          <w:ilvl w:val="0"/>
          <w:numId w:val="75"/>
        </w:numPr>
        <w:tabs>
          <w:tab w:val="left" w:pos="993"/>
        </w:tabs>
        <w:overflowPunct w:val="0"/>
        <w:autoSpaceDE w:val="0"/>
        <w:ind w:left="0" w:firstLine="567"/>
        <w:jc w:val="both"/>
        <w:rPr>
          <w:lang w:eastAsia="lt-LT"/>
        </w:rPr>
      </w:pPr>
      <w:r w:rsidRPr="00F910E1">
        <w:rPr>
          <w:lang w:eastAsia="lt-LT"/>
        </w:rPr>
        <w:t>Atnaujinti/aprūpinti darbo kabinetus trūkstama / būtina buitine ir medicinine įranga.</w:t>
      </w:r>
    </w:p>
    <w:p w14:paraId="734DAF4C" w14:textId="77777777" w:rsidR="00523A55" w:rsidRPr="00F910E1" w:rsidRDefault="00523A55" w:rsidP="00523A55">
      <w:pPr>
        <w:pStyle w:val="Betarp"/>
        <w:numPr>
          <w:ilvl w:val="0"/>
          <w:numId w:val="75"/>
        </w:numPr>
        <w:tabs>
          <w:tab w:val="left" w:pos="993"/>
        </w:tabs>
        <w:overflowPunct w:val="0"/>
        <w:autoSpaceDE w:val="0"/>
        <w:ind w:left="0" w:firstLine="567"/>
        <w:jc w:val="both"/>
        <w:rPr>
          <w:lang w:eastAsia="lt-LT"/>
        </w:rPr>
      </w:pPr>
      <w:r w:rsidRPr="00F910E1">
        <w:rPr>
          <w:lang w:eastAsia="lt-LT"/>
        </w:rPr>
        <w:t>Padidinti profilaktinio darbo apimtis ambulatorijose.</w:t>
      </w:r>
    </w:p>
    <w:p w14:paraId="064AE522" w14:textId="77777777" w:rsidR="00523A55" w:rsidRPr="00F910E1" w:rsidRDefault="00523A55" w:rsidP="00523A55">
      <w:pPr>
        <w:numPr>
          <w:ilvl w:val="0"/>
          <w:numId w:val="75"/>
        </w:numPr>
        <w:tabs>
          <w:tab w:val="left" w:pos="993"/>
        </w:tabs>
        <w:suppressAutoHyphens/>
        <w:overflowPunct w:val="0"/>
        <w:autoSpaceDE w:val="0"/>
        <w:ind w:left="0" w:firstLine="567"/>
        <w:jc w:val="both"/>
        <w:rPr>
          <w:rFonts w:eastAsia="SimSun"/>
          <w:szCs w:val="24"/>
        </w:rPr>
      </w:pPr>
      <w:r w:rsidRPr="00F910E1">
        <w:t>Įdiegti pacientų aptarnavimo standartus ir optimizuoti vykstančius procesus.</w:t>
      </w:r>
    </w:p>
    <w:p w14:paraId="0244F9D6" w14:textId="77777777" w:rsidR="00523A55" w:rsidRPr="00F910E1" w:rsidRDefault="00523A55" w:rsidP="00523A55">
      <w:pPr>
        <w:keepNext/>
        <w:ind w:left="1077"/>
        <w:jc w:val="center"/>
        <w:outlineLvl w:val="2"/>
        <w:rPr>
          <w:b/>
          <w:bCs/>
          <w:szCs w:val="24"/>
        </w:rPr>
      </w:pPr>
    </w:p>
    <w:p w14:paraId="2B3127DD" w14:textId="77777777" w:rsidR="00523A55" w:rsidRPr="00F910E1" w:rsidRDefault="00523A55" w:rsidP="00523A55">
      <w:pPr>
        <w:keepNext/>
        <w:jc w:val="center"/>
        <w:outlineLvl w:val="2"/>
        <w:rPr>
          <w:b/>
          <w:bCs/>
          <w:szCs w:val="24"/>
        </w:rPr>
      </w:pPr>
      <w:r w:rsidRPr="00F910E1">
        <w:rPr>
          <w:b/>
          <w:bCs/>
          <w:szCs w:val="24"/>
        </w:rPr>
        <w:t>V SKYRIUS</w:t>
      </w:r>
    </w:p>
    <w:p w14:paraId="17D307B5" w14:textId="77777777" w:rsidR="00523A55" w:rsidRPr="00F910E1" w:rsidRDefault="00523A55" w:rsidP="00523A55">
      <w:pPr>
        <w:keepNext/>
        <w:jc w:val="center"/>
        <w:outlineLvl w:val="2"/>
        <w:rPr>
          <w:b/>
          <w:bCs/>
          <w:szCs w:val="24"/>
        </w:rPr>
      </w:pPr>
      <w:r w:rsidRPr="00F910E1">
        <w:rPr>
          <w:b/>
          <w:bCs/>
          <w:szCs w:val="24"/>
        </w:rPr>
        <w:t>ATSAKINGAS VYKDYTOJAS</w:t>
      </w:r>
    </w:p>
    <w:p w14:paraId="15DB5AA3" w14:textId="77777777" w:rsidR="00523A55" w:rsidRPr="00F910E1" w:rsidRDefault="00523A55" w:rsidP="00523A55">
      <w:pPr>
        <w:ind w:firstLine="567"/>
        <w:rPr>
          <w:rFonts w:eastAsia="SimSun"/>
          <w:szCs w:val="24"/>
        </w:rPr>
      </w:pPr>
    </w:p>
    <w:p w14:paraId="1B30D551" w14:textId="77777777" w:rsidR="00523A55" w:rsidRPr="00F910E1" w:rsidRDefault="00523A55" w:rsidP="00523A55">
      <w:pPr>
        <w:numPr>
          <w:ilvl w:val="0"/>
          <w:numId w:val="75"/>
        </w:numPr>
        <w:tabs>
          <w:tab w:val="left" w:pos="993"/>
          <w:tab w:val="left" w:pos="1276"/>
        </w:tabs>
        <w:suppressAutoHyphens/>
        <w:overflowPunct w:val="0"/>
        <w:autoSpaceDE w:val="0"/>
        <w:ind w:left="0" w:firstLine="567"/>
        <w:jc w:val="both"/>
        <w:rPr>
          <w:rFonts w:eastAsia="SimSun"/>
          <w:szCs w:val="24"/>
        </w:rPr>
      </w:pPr>
      <w:r w:rsidRPr="00F910E1">
        <w:rPr>
          <w:rFonts w:eastAsia="SimSun"/>
          <w:szCs w:val="24"/>
        </w:rPr>
        <w:t>VšĮ Kėdainių PSPC – direktorė Audronė Rimkevičienė.</w:t>
      </w:r>
    </w:p>
    <w:p w14:paraId="3B743D72" w14:textId="77777777" w:rsidR="00523A55" w:rsidRPr="00F910E1" w:rsidRDefault="00523A55" w:rsidP="00523A55">
      <w:pPr>
        <w:tabs>
          <w:tab w:val="left" w:pos="1276"/>
        </w:tabs>
        <w:suppressAutoHyphens/>
        <w:ind w:firstLine="709"/>
        <w:rPr>
          <w:rFonts w:eastAsia="SimSun"/>
          <w:szCs w:val="24"/>
        </w:rPr>
      </w:pPr>
    </w:p>
    <w:p w14:paraId="75662104" w14:textId="77777777" w:rsidR="00523A55" w:rsidRPr="00F910E1" w:rsidRDefault="00523A55" w:rsidP="00523A55">
      <w:pPr>
        <w:contextualSpacing/>
        <w:jc w:val="center"/>
        <w:rPr>
          <w:b/>
          <w:szCs w:val="24"/>
        </w:rPr>
      </w:pPr>
      <w:r w:rsidRPr="00F910E1">
        <w:rPr>
          <w:b/>
          <w:szCs w:val="24"/>
        </w:rPr>
        <w:t>VI SKYRIUS</w:t>
      </w:r>
    </w:p>
    <w:p w14:paraId="6A0D9827" w14:textId="77777777" w:rsidR="00523A55" w:rsidRPr="00F910E1" w:rsidRDefault="00523A55" w:rsidP="00523A55">
      <w:pPr>
        <w:contextualSpacing/>
        <w:jc w:val="center"/>
        <w:rPr>
          <w:b/>
          <w:szCs w:val="24"/>
        </w:rPr>
      </w:pPr>
      <w:r w:rsidRPr="00F910E1">
        <w:rPr>
          <w:b/>
          <w:szCs w:val="24"/>
        </w:rPr>
        <w:t>LĖŠŲ POREIKIS</w:t>
      </w:r>
    </w:p>
    <w:p w14:paraId="2692FA32" w14:textId="77777777" w:rsidR="00523A55" w:rsidRPr="00F910E1" w:rsidRDefault="00523A55" w:rsidP="00523A55">
      <w:pPr>
        <w:ind w:left="1080"/>
        <w:rPr>
          <w:b/>
          <w:szCs w:val="24"/>
        </w:rPr>
      </w:pPr>
    </w:p>
    <w:p w14:paraId="6F950476" w14:textId="394AF45C" w:rsidR="00523A55" w:rsidRPr="00F910E1" w:rsidRDefault="00523A55" w:rsidP="00523A55">
      <w:pPr>
        <w:numPr>
          <w:ilvl w:val="0"/>
          <w:numId w:val="75"/>
        </w:numPr>
        <w:tabs>
          <w:tab w:val="left" w:pos="993"/>
          <w:tab w:val="left" w:pos="1276"/>
        </w:tabs>
        <w:suppressAutoHyphens/>
        <w:overflowPunct w:val="0"/>
        <w:autoSpaceDE w:val="0"/>
        <w:ind w:left="0" w:firstLine="567"/>
        <w:jc w:val="both"/>
        <w:rPr>
          <w:rFonts w:eastAsia="SimSun"/>
          <w:szCs w:val="24"/>
        </w:rPr>
      </w:pPr>
      <w:r w:rsidRPr="00F910E1">
        <w:rPr>
          <w:rFonts w:eastAsia="SimSun"/>
          <w:szCs w:val="24"/>
        </w:rPr>
        <w:t xml:space="preserve">Pirminės asmens sveikatos priežiūros užtikrinimo kaimiškųjų vietovių gyventojams programai įgyvendinti 2021 – 2023 m. reikalingų lėšų poreikis – </w:t>
      </w:r>
      <w:r w:rsidRPr="00F910E1">
        <w:rPr>
          <w:rFonts w:eastAsia="SimSun"/>
          <w:b/>
          <w:szCs w:val="24"/>
        </w:rPr>
        <w:t>2 3</w:t>
      </w:r>
      <w:r w:rsidR="00C30CEC">
        <w:rPr>
          <w:rFonts w:eastAsia="SimSun"/>
          <w:b/>
          <w:szCs w:val="24"/>
        </w:rPr>
        <w:t>4</w:t>
      </w:r>
      <w:r w:rsidRPr="00F910E1">
        <w:rPr>
          <w:rFonts w:eastAsia="SimSun"/>
          <w:b/>
          <w:szCs w:val="24"/>
        </w:rPr>
        <w:t>3</w:t>
      </w:r>
      <w:r w:rsidRPr="00F910E1">
        <w:rPr>
          <w:rFonts w:eastAsia="SimSun"/>
          <w:b/>
          <w:bCs/>
          <w:szCs w:val="24"/>
        </w:rPr>
        <w:t xml:space="preserve"> 000 </w:t>
      </w:r>
      <w:r w:rsidRPr="00F910E1">
        <w:rPr>
          <w:rFonts w:eastAsia="SimSun"/>
          <w:b/>
          <w:szCs w:val="24"/>
        </w:rPr>
        <w:t xml:space="preserve">Eur, </w:t>
      </w:r>
      <w:r w:rsidRPr="00F910E1">
        <w:rPr>
          <w:rFonts w:eastAsia="SimSun"/>
          <w:szCs w:val="24"/>
        </w:rPr>
        <w:t>iš jų</w:t>
      </w:r>
      <w:r w:rsidRPr="00F910E1">
        <w:rPr>
          <w:rFonts w:eastAsia="SimSun"/>
          <w:b/>
          <w:szCs w:val="24"/>
        </w:rPr>
        <w:t xml:space="preserve"> </w:t>
      </w:r>
      <w:r w:rsidR="00252283">
        <w:rPr>
          <w:rFonts w:eastAsia="SimSun"/>
          <w:b/>
          <w:bCs/>
          <w:szCs w:val="24"/>
        </w:rPr>
        <w:t>8</w:t>
      </w:r>
      <w:r w:rsidRPr="00F910E1">
        <w:rPr>
          <w:rFonts w:eastAsia="SimSun"/>
          <w:b/>
          <w:bCs/>
          <w:szCs w:val="24"/>
        </w:rPr>
        <w:t>0 000</w:t>
      </w:r>
      <w:r w:rsidRPr="00F910E1">
        <w:rPr>
          <w:rFonts w:eastAsia="SimSun"/>
          <w:szCs w:val="24"/>
        </w:rPr>
        <w:t xml:space="preserve"> </w:t>
      </w:r>
      <w:r w:rsidRPr="00F910E1">
        <w:rPr>
          <w:rFonts w:eastAsia="SimSun"/>
          <w:b/>
          <w:szCs w:val="24"/>
        </w:rPr>
        <w:t>Eur</w:t>
      </w:r>
      <w:r w:rsidRPr="00F910E1">
        <w:rPr>
          <w:rFonts w:eastAsia="SimSun"/>
          <w:szCs w:val="24"/>
        </w:rPr>
        <w:t xml:space="preserve"> – Kėdainių rajono savivaldybės biudžeto lėšos (žr. 4 lentelę):</w:t>
      </w:r>
    </w:p>
    <w:p w14:paraId="42D91AD4" w14:textId="46D3DCED" w:rsidR="00523A55" w:rsidRPr="00F910E1" w:rsidRDefault="00523A55" w:rsidP="00523A55">
      <w:pPr>
        <w:numPr>
          <w:ilvl w:val="0"/>
          <w:numId w:val="23"/>
        </w:numPr>
        <w:tabs>
          <w:tab w:val="left" w:pos="993"/>
        </w:tabs>
        <w:suppressAutoHyphens/>
        <w:overflowPunct w:val="0"/>
        <w:autoSpaceDE w:val="0"/>
        <w:ind w:left="0" w:firstLine="567"/>
        <w:jc w:val="both"/>
        <w:rPr>
          <w:rFonts w:eastAsia="SimSun"/>
          <w:szCs w:val="24"/>
          <w:highlight w:val="lightGray"/>
          <w:lang w:eastAsia="ar-SA"/>
        </w:rPr>
      </w:pPr>
      <w:bookmarkStart w:id="22" w:name="_Hlk59442096"/>
      <w:r w:rsidRPr="00F910E1">
        <w:rPr>
          <w:rFonts w:eastAsia="SimSun"/>
          <w:szCs w:val="24"/>
          <w:highlight w:val="lightGray"/>
          <w:lang w:eastAsia="ar-SA"/>
        </w:rPr>
        <w:t xml:space="preserve">2021 m. – </w:t>
      </w:r>
      <w:r w:rsidRPr="00F910E1">
        <w:rPr>
          <w:rFonts w:eastAsia="SimSun"/>
          <w:b/>
          <w:szCs w:val="24"/>
          <w:highlight w:val="lightGray"/>
          <w:lang w:eastAsia="ar-SA"/>
        </w:rPr>
        <w:t>7</w:t>
      </w:r>
      <w:r w:rsidR="00C30CEC">
        <w:rPr>
          <w:rFonts w:eastAsia="SimSun"/>
          <w:b/>
          <w:szCs w:val="24"/>
          <w:highlight w:val="lightGray"/>
          <w:lang w:eastAsia="ar-SA"/>
        </w:rPr>
        <w:t>8</w:t>
      </w:r>
      <w:r w:rsidRPr="00F910E1">
        <w:rPr>
          <w:rFonts w:eastAsia="SimSun"/>
          <w:b/>
          <w:szCs w:val="24"/>
          <w:highlight w:val="lightGray"/>
          <w:lang w:eastAsia="ar-SA"/>
        </w:rPr>
        <w:t xml:space="preserve">1 000 </w:t>
      </w:r>
      <w:r w:rsidRPr="00F910E1">
        <w:rPr>
          <w:rFonts w:eastAsia="SimSun"/>
          <w:szCs w:val="24"/>
          <w:highlight w:val="lightGray"/>
          <w:lang w:eastAsia="ar-SA"/>
        </w:rPr>
        <w:t xml:space="preserve">Eur (iš  Kėdainių r. savivaldybės biudžeto – </w:t>
      </w:r>
      <w:r w:rsidR="00252283">
        <w:rPr>
          <w:rFonts w:eastAsia="SimSun"/>
          <w:b/>
          <w:szCs w:val="24"/>
          <w:highlight w:val="lightGray"/>
          <w:lang w:eastAsia="ar-SA"/>
        </w:rPr>
        <w:t>2</w:t>
      </w:r>
      <w:r w:rsidRPr="00F910E1">
        <w:rPr>
          <w:rFonts w:eastAsia="SimSun"/>
          <w:b/>
          <w:szCs w:val="24"/>
          <w:highlight w:val="lightGray"/>
          <w:lang w:eastAsia="ar-SA"/>
        </w:rPr>
        <w:t>0 000 Eur</w:t>
      </w:r>
      <w:r w:rsidRPr="00F910E1">
        <w:rPr>
          <w:rFonts w:eastAsia="SimSun"/>
          <w:szCs w:val="24"/>
          <w:highlight w:val="lightGray"/>
          <w:lang w:eastAsia="ar-SA"/>
        </w:rPr>
        <w:t>).</w:t>
      </w:r>
      <w:bookmarkEnd w:id="22"/>
    </w:p>
    <w:p w14:paraId="1DE70984" w14:textId="77777777" w:rsidR="00523A55" w:rsidRPr="00F910E1" w:rsidRDefault="00523A55" w:rsidP="00523A55">
      <w:pPr>
        <w:numPr>
          <w:ilvl w:val="0"/>
          <w:numId w:val="23"/>
        </w:numPr>
        <w:tabs>
          <w:tab w:val="left" w:pos="993"/>
        </w:tabs>
        <w:suppressAutoHyphens/>
        <w:overflowPunct w:val="0"/>
        <w:autoSpaceDE w:val="0"/>
        <w:ind w:left="0" w:firstLine="567"/>
        <w:jc w:val="both"/>
        <w:rPr>
          <w:rFonts w:eastAsia="SimSun"/>
          <w:szCs w:val="24"/>
          <w:lang w:eastAsia="ar-SA"/>
        </w:rPr>
      </w:pPr>
      <w:r w:rsidRPr="00F910E1">
        <w:rPr>
          <w:rFonts w:eastAsia="SimSun"/>
          <w:szCs w:val="24"/>
          <w:lang w:eastAsia="ar-SA"/>
        </w:rPr>
        <w:t xml:space="preserve">2022 m. – </w:t>
      </w:r>
      <w:r w:rsidRPr="00F910E1">
        <w:rPr>
          <w:rFonts w:eastAsia="SimSun"/>
          <w:b/>
          <w:szCs w:val="24"/>
          <w:lang w:eastAsia="ar-SA"/>
        </w:rPr>
        <w:t xml:space="preserve">781 000 </w:t>
      </w:r>
      <w:r w:rsidRPr="00F910E1">
        <w:rPr>
          <w:rFonts w:eastAsia="SimSun"/>
          <w:szCs w:val="24"/>
          <w:lang w:eastAsia="ar-SA"/>
        </w:rPr>
        <w:t xml:space="preserve">Eur (iš  Kėdainių r. savivaldybės biudžeto – </w:t>
      </w:r>
      <w:r w:rsidRPr="00F910E1">
        <w:rPr>
          <w:rFonts w:eastAsia="SimSun"/>
          <w:b/>
          <w:szCs w:val="24"/>
          <w:lang w:eastAsia="ar-SA"/>
        </w:rPr>
        <w:t>30 000 Eur</w:t>
      </w:r>
      <w:r w:rsidRPr="00F910E1">
        <w:rPr>
          <w:rFonts w:eastAsia="SimSun"/>
          <w:szCs w:val="24"/>
          <w:lang w:eastAsia="ar-SA"/>
        </w:rPr>
        <w:t>).</w:t>
      </w:r>
    </w:p>
    <w:p w14:paraId="4364BFE8" w14:textId="77777777" w:rsidR="00523A55" w:rsidRPr="00F910E1" w:rsidRDefault="00523A55" w:rsidP="00523A55">
      <w:pPr>
        <w:numPr>
          <w:ilvl w:val="0"/>
          <w:numId w:val="23"/>
        </w:numPr>
        <w:tabs>
          <w:tab w:val="left" w:pos="993"/>
        </w:tabs>
        <w:suppressAutoHyphens/>
        <w:overflowPunct w:val="0"/>
        <w:autoSpaceDE w:val="0"/>
        <w:ind w:left="0" w:firstLine="567"/>
        <w:jc w:val="both"/>
        <w:rPr>
          <w:rFonts w:eastAsia="SimSun"/>
          <w:szCs w:val="24"/>
          <w:lang w:eastAsia="ar-SA"/>
        </w:rPr>
      </w:pPr>
      <w:r w:rsidRPr="00F910E1">
        <w:rPr>
          <w:rFonts w:eastAsia="SimSun"/>
          <w:szCs w:val="24"/>
          <w:lang w:eastAsia="ar-SA"/>
        </w:rPr>
        <w:t xml:space="preserve">2023 m. – </w:t>
      </w:r>
      <w:r w:rsidRPr="00F910E1">
        <w:rPr>
          <w:rFonts w:eastAsia="SimSun"/>
          <w:b/>
          <w:szCs w:val="24"/>
          <w:lang w:eastAsia="ar-SA"/>
        </w:rPr>
        <w:t xml:space="preserve">781 000 </w:t>
      </w:r>
      <w:r w:rsidRPr="00F910E1">
        <w:rPr>
          <w:rFonts w:eastAsia="SimSun"/>
          <w:szCs w:val="24"/>
          <w:lang w:eastAsia="ar-SA"/>
        </w:rPr>
        <w:t xml:space="preserve">Eur (iš  Kėdainių r. savivaldybės biudžeto – </w:t>
      </w:r>
      <w:r w:rsidRPr="00F910E1">
        <w:rPr>
          <w:rFonts w:eastAsia="SimSun"/>
          <w:b/>
          <w:szCs w:val="24"/>
          <w:lang w:eastAsia="ar-SA"/>
        </w:rPr>
        <w:t>30 000 Eur</w:t>
      </w:r>
      <w:r w:rsidRPr="00F910E1">
        <w:rPr>
          <w:rFonts w:eastAsia="SimSun"/>
          <w:szCs w:val="24"/>
          <w:lang w:eastAsia="ar-SA"/>
        </w:rPr>
        <w:t>).</w:t>
      </w:r>
    </w:p>
    <w:p w14:paraId="0B22EE8B" w14:textId="77777777" w:rsidR="00523A55" w:rsidRPr="00D92EF8" w:rsidRDefault="00523A55" w:rsidP="00523A55">
      <w:pPr>
        <w:jc w:val="right"/>
        <w:rPr>
          <w:b/>
          <w:szCs w:val="24"/>
        </w:rPr>
      </w:pPr>
      <w:r w:rsidRPr="00D92EF8">
        <w:rPr>
          <w:b/>
          <w:szCs w:val="24"/>
        </w:rPr>
        <w:t xml:space="preserve">4 lentelė </w:t>
      </w:r>
    </w:p>
    <w:p w14:paraId="5625F401" w14:textId="77777777" w:rsidR="00523A55" w:rsidRPr="00F910E1" w:rsidRDefault="00523A55" w:rsidP="00523A55">
      <w:pPr>
        <w:spacing w:line="276" w:lineRule="auto"/>
        <w:jc w:val="center"/>
        <w:rPr>
          <w:b/>
          <w:szCs w:val="24"/>
        </w:rPr>
      </w:pPr>
      <w:r w:rsidRPr="00F910E1">
        <w:rPr>
          <w:b/>
          <w:szCs w:val="24"/>
        </w:rPr>
        <w:t>Programos biudžetas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5983"/>
        <w:gridCol w:w="1560"/>
        <w:gridCol w:w="1275"/>
      </w:tblGrid>
      <w:tr w:rsidR="00F910E1" w:rsidRPr="00F910E1" w14:paraId="607E10C2" w14:textId="77777777" w:rsidTr="00265903">
        <w:trPr>
          <w:trHeight w:val="233"/>
          <w:tblHeader/>
        </w:trPr>
        <w:tc>
          <w:tcPr>
            <w:tcW w:w="816" w:type="dxa"/>
            <w:vMerge w:val="restart"/>
            <w:shd w:val="clear" w:color="auto" w:fill="D9D9D9"/>
            <w:vAlign w:val="center"/>
          </w:tcPr>
          <w:p w14:paraId="090EBC55" w14:textId="77777777" w:rsidR="00523A55" w:rsidRPr="00F910E1" w:rsidRDefault="00523A55" w:rsidP="00265903">
            <w:pPr>
              <w:jc w:val="center"/>
              <w:rPr>
                <w:rFonts w:eastAsia="Calibri"/>
                <w:b/>
                <w:bCs/>
                <w:szCs w:val="24"/>
              </w:rPr>
            </w:pPr>
          </w:p>
          <w:p w14:paraId="155BC6EC" w14:textId="77777777" w:rsidR="00523A55" w:rsidRPr="00F910E1" w:rsidRDefault="00523A55" w:rsidP="00265903">
            <w:pPr>
              <w:jc w:val="center"/>
              <w:rPr>
                <w:rFonts w:eastAsia="Calibri"/>
                <w:b/>
                <w:bCs/>
                <w:szCs w:val="24"/>
              </w:rPr>
            </w:pPr>
            <w:r w:rsidRPr="00F910E1">
              <w:rPr>
                <w:rFonts w:eastAsia="Calibri"/>
                <w:b/>
                <w:bCs/>
                <w:szCs w:val="24"/>
              </w:rPr>
              <w:t>Metai</w:t>
            </w:r>
          </w:p>
        </w:tc>
        <w:tc>
          <w:tcPr>
            <w:tcW w:w="5983" w:type="dxa"/>
            <w:vMerge w:val="restart"/>
            <w:shd w:val="clear" w:color="auto" w:fill="D9D9D9"/>
            <w:vAlign w:val="center"/>
          </w:tcPr>
          <w:p w14:paraId="7CEB0E7E" w14:textId="77777777" w:rsidR="00523A55" w:rsidRPr="00F910E1" w:rsidRDefault="00523A55" w:rsidP="00265903">
            <w:pPr>
              <w:jc w:val="center"/>
              <w:rPr>
                <w:rFonts w:eastAsia="Calibri"/>
                <w:b/>
                <w:bCs/>
                <w:szCs w:val="24"/>
              </w:rPr>
            </w:pPr>
          </w:p>
          <w:p w14:paraId="6097F1E8" w14:textId="77777777" w:rsidR="00523A55" w:rsidRPr="00F910E1" w:rsidRDefault="00523A55" w:rsidP="00265903">
            <w:pPr>
              <w:jc w:val="center"/>
              <w:rPr>
                <w:rFonts w:eastAsia="Calibri"/>
                <w:b/>
                <w:bCs/>
                <w:szCs w:val="24"/>
              </w:rPr>
            </w:pPr>
            <w:r w:rsidRPr="00F910E1">
              <w:rPr>
                <w:rFonts w:eastAsia="Calibri"/>
                <w:b/>
                <w:bCs/>
                <w:szCs w:val="24"/>
              </w:rPr>
              <w:t>Veiklos / Priemonės pavadinimas</w:t>
            </w:r>
          </w:p>
        </w:tc>
        <w:tc>
          <w:tcPr>
            <w:tcW w:w="2835" w:type="dxa"/>
            <w:gridSpan w:val="2"/>
            <w:shd w:val="clear" w:color="auto" w:fill="D9D9D9"/>
          </w:tcPr>
          <w:p w14:paraId="40282E1E" w14:textId="77777777" w:rsidR="00523A55" w:rsidRPr="00F910E1" w:rsidRDefault="00523A55" w:rsidP="00265903">
            <w:pPr>
              <w:jc w:val="center"/>
              <w:rPr>
                <w:rFonts w:eastAsia="Calibri"/>
                <w:b/>
                <w:bCs/>
                <w:szCs w:val="24"/>
              </w:rPr>
            </w:pPr>
            <w:r w:rsidRPr="00F910E1">
              <w:rPr>
                <w:rFonts w:eastAsia="Calibri"/>
                <w:b/>
                <w:bCs/>
                <w:szCs w:val="24"/>
              </w:rPr>
              <w:t>Bendra suma (Eur)</w:t>
            </w:r>
          </w:p>
        </w:tc>
      </w:tr>
      <w:tr w:rsidR="00F910E1" w:rsidRPr="00F910E1" w14:paraId="31C3B6C4" w14:textId="77777777" w:rsidTr="00265903">
        <w:trPr>
          <w:trHeight w:val="232"/>
          <w:tblHeader/>
        </w:trPr>
        <w:tc>
          <w:tcPr>
            <w:tcW w:w="816" w:type="dxa"/>
            <w:vMerge/>
            <w:shd w:val="clear" w:color="auto" w:fill="D9D9D9"/>
            <w:vAlign w:val="center"/>
          </w:tcPr>
          <w:p w14:paraId="5F55D6D7" w14:textId="77777777" w:rsidR="00523A55" w:rsidRPr="00F910E1" w:rsidRDefault="00523A55" w:rsidP="00265903">
            <w:pPr>
              <w:jc w:val="center"/>
              <w:rPr>
                <w:rFonts w:eastAsia="Calibri"/>
                <w:b/>
                <w:bCs/>
                <w:szCs w:val="24"/>
              </w:rPr>
            </w:pPr>
          </w:p>
        </w:tc>
        <w:tc>
          <w:tcPr>
            <w:tcW w:w="5983" w:type="dxa"/>
            <w:vMerge/>
            <w:shd w:val="clear" w:color="auto" w:fill="D9D9D9"/>
            <w:vAlign w:val="center"/>
          </w:tcPr>
          <w:p w14:paraId="7B1FD350" w14:textId="77777777" w:rsidR="00523A55" w:rsidRPr="00F910E1" w:rsidRDefault="00523A55" w:rsidP="00265903">
            <w:pPr>
              <w:jc w:val="center"/>
              <w:rPr>
                <w:rFonts w:eastAsia="Calibri"/>
                <w:b/>
                <w:bCs/>
                <w:szCs w:val="24"/>
              </w:rPr>
            </w:pPr>
          </w:p>
        </w:tc>
        <w:tc>
          <w:tcPr>
            <w:tcW w:w="1560" w:type="dxa"/>
            <w:shd w:val="clear" w:color="auto" w:fill="D9D9D9"/>
          </w:tcPr>
          <w:p w14:paraId="0EFAA2C5" w14:textId="77777777" w:rsidR="00523A55" w:rsidRPr="00F910E1" w:rsidRDefault="00523A55" w:rsidP="00265903">
            <w:pPr>
              <w:jc w:val="center"/>
              <w:rPr>
                <w:rFonts w:eastAsia="Calibri"/>
                <w:b/>
                <w:bCs/>
                <w:szCs w:val="24"/>
              </w:rPr>
            </w:pPr>
            <w:r w:rsidRPr="00F910E1">
              <w:rPr>
                <w:rFonts w:eastAsia="Calibri"/>
                <w:b/>
                <w:bCs/>
                <w:szCs w:val="24"/>
              </w:rPr>
              <w:t>Savivaldybės biudžeto lėšos</w:t>
            </w:r>
          </w:p>
        </w:tc>
        <w:tc>
          <w:tcPr>
            <w:tcW w:w="1275" w:type="dxa"/>
            <w:shd w:val="clear" w:color="auto" w:fill="D9D9D9"/>
          </w:tcPr>
          <w:p w14:paraId="40431909" w14:textId="77777777" w:rsidR="00523A55" w:rsidRPr="00F910E1" w:rsidRDefault="00523A55" w:rsidP="00265903">
            <w:pPr>
              <w:jc w:val="center"/>
              <w:rPr>
                <w:rFonts w:eastAsia="Calibri"/>
                <w:b/>
                <w:bCs/>
                <w:szCs w:val="24"/>
              </w:rPr>
            </w:pPr>
            <w:r w:rsidRPr="00F910E1">
              <w:rPr>
                <w:rFonts w:eastAsia="Calibri"/>
                <w:b/>
                <w:bCs/>
                <w:szCs w:val="24"/>
              </w:rPr>
              <w:t xml:space="preserve">Įstaigos </w:t>
            </w:r>
          </w:p>
          <w:p w14:paraId="69245452" w14:textId="77777777" w:rsidR="00523A55" w:rsidRPr="00F910E1" w:rsidRDefault="00523A55" w:rsidP="00265903">
            <w:pPr>
              <w:jc w:val="center"/>
              <w:rPr>
                <w:rFonts w:eastAsia="Calibri"/>
                <w:b/>
                <w:bCs/>
                <w:szCs w:val="24"/>
              </w:rPr>
            </w:pPr>
            <w:r w:rsidRPr="00F910E1">
              <w:rPr>
                <w:rFonts w:eastAsia="Calibri"/>
                <w:b/>
                <w:bCs/>
                <w:szCs w:val="24"/>
              </w:rPr>
              <w:t>lėšos</w:t>
            </w:r>
          </w:p>
        </w:tc>
      </w:tr>
      <w:tr w:rsidR="00C30CEC" w:rsidRPr="00F910E1" w14:paraId="0FB72C3C" w14:textId="77777777" w:rsidTr="00265903">
        <w:tc>
          <w:tcPr>
            <w:tcW w:w="816" w:type="dxa"/>
            <w:vMerge w:val="restart"/>
            <w:shd w:val="clear" w:color="auto" w:fill="auto"/>
          </w:tcPr>
          <w:p w14:paraId="3C474309" w14:textId="77777777" w:rsidR="00C30CEC" w:rsidRPr="00F910E1" w:rsidRDefault="00C30CEC" w:rsidP="00C30CEC">
            <w:pPr>
              <w:jc w:val="center"/>
              <w:rPr>
                <w:rFonts w:eastAsia="Calibri"/>
                <w:b/>
                <w:szCs w:val="24"/>
              </w:rPr>
            </w:pPr>
            <w:r w:rsidRPr="00F910E1">
              <w:rPr>
                <w:rFonts w:eastAsia="Calibri"/>
                <w:b/>
                <w:szCs w:val="24"/>
                <w:highlight w:val="lightGray"/>
              </w:rPr>
              <w:t>2021</w:t>
            </w:r>
          </w:p>
        </w:tc>
        <w:tc>
          <w:tcPr>
            <w:tcW w:w="5983" w:type="dxa"/>
            <w:shd w:val="clear" w:color="auto" w:fill="auto"/>
          </w:tcPr>
          <w:p w14:paraId="14E39533" w14:textId="77777777" w:rsidR="00C30CEC" w:rsidRPr="00F910E1" w:rsidRDefault="00C30CEC" w:rsidP="00C30CEC">
            <w:pPr>
              <w:rPr>
                <w:rFonts w:eastAsia="Calibri"/>
                <w:szCs w:val="24"/>
              </w:rPr>
            </w:pPr>
            <w:r w:rsidRPr="00F910E1">
              <w:rPr>
                <w:rFonts w:eastAsia="Calibri"/>
                <w:szCs w:val="24"/>
              </w:rPr>
              <w:t>Darbo užmokestis ir soc. draudimo įmokos</w:t>
            </w:r>
          </w:p>
        </w:tc>
        <w:tc>
          <w:tcPr>
            <w:tcW w:w="1560" w:type="dxa"/>
            <w:shd w:val="clear" w:color="auto" w:fill="auto"/>
          </w:tcPr>
          <w:p w14:paraId="79DF92B3"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110BE0AE" w14:textId="496BF766" w:rsidR="00C30CEC" w:rsidRPr="00F910E1" w:rsidRDefault="00C30CEC" w:rsidP="00C30CEC">
            <w:pPr>
              <w:jc w:val="center"/>
              <w:rPr>
                <w:rFonts w:eastAsia="Calibri"/>
                <w:szCs w:val="24"/>
              </w:rPr>
            </w:pPr>
            <w:r w:rsidRPr="007872C6">
              <w:t>652 000</w:t>
            </w:r>
          </w:p>
        </w:tc>
      </w:tr>
      <w:tr w:rsidR="00C30CEC" w:rsidRPr="00F910E1" w14:paraId="553C9934" w14:textId="77777777" w:rsidTr="00265903">
        <w:tc>
          <w:tcPr>
            <w:tcW w:w="816" w:type="dxa"/>
            <w:vMerge/>
            <w:shd w:val="clear" w:color="auto" w:fill="auto"/>
          </w:tcPr>
          <w:p w14:paraId="0128B60B" w14:textId="77777777" w:rsidR="00C30CEC" w:rsidRPr="00F910E1" w:rsidRDefault="00C30CEC" w:rsidP="00C30CEC">
            <w:pPr>
              <w:jc w:val="center"/>
              <w:rPr>
                <w:rFonts w:eastAsia="Calibri"/>
                <w:b/>
                <w:szCs w:val="24"/>
              </w:rPr>
            </w:pPr>
          </w:p>
        </w:tc>
        <w:tc>
          <w:tcPr>
            <w:tcW w:w="5983" w:type="dxa"/>
            <w:shd w:val="clear" w:color="auto" w:fill="auto"/>
          </w:tcPr>
          <w:p w14:paraId="11DC78F9" w14:textId="77777777" w:rsidR="00C30CEC" w:rsidRPr="00F910E1" w:rsidRDefault="00C30CEC" w:rsidP="00C30CEC">
            <w:pPr>
              <w:rPr>
                <w:rFonts w:eastAsia="Calibri"/>
                <w:szCs w:val="24"/>
              </w:rPr>
            </w:pPr>
            <w:r w:rsidRPr="00F910E1">
              <w:rPr>
                <w:rFonts w:eastAsia="Calibri"/>
                <w:szCs w:val="24"/>
              </w:rPr>
              <w:t>Medikamentai</w:t>
            </w:r>
          </w:p>
        </w:tc>
        <w:tc>
          <w:tcPr>
            <w:tcW w:w="1560" w:type="dxa"/>
            <w:shd w:val="clear" w:color="auto" w:fill="auto"/>
          </w:tcPr>
          <w:p w14:paraId="5219AC0B"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3DEA0131" w14:textId="4517D16D" w:rsidR="00C30CEC" w:rsidRPr="00F910E1" w:rsidRDefault="00C30CEC" w:rsidP="00C30CEC">
            <w:pPr>
              <w:jc w:val="center"/>
              <w:rPr>
                <w:rFonts w:eastAsia="Calibri"/>
                <w:szCs w:val="24"/>
              </w:rPr>
            </w:pPr>
            <w:r w:rsidRPr="007872C6">
              <w:t>25 000</w:t>
            </w:r>
          </w:p>
        </w:tc>
      </w:tr>
      <w:tr w:rsidR="00C30CEC" w:rsidRPr="00F910E1" w14:paraId="36F74CA4" w14:textId="77777777" w:rsidTr="00265903">
        <w:tc>
          <w:tcPr>
            <w:tcW w:w="816" w:type="dxa"/>
            <w:vMerge/>
            <w:shd w:val="clear" w:color="auto" w:fill="auto"/>
          </w:tcPr>
          <w:p w14:paraId="10CE4905" w14:textId="77777777" w:rsidR="00C30CEC" w:rsidRPr="00F910E1" w:rsidRDefault="00C30CEC" w:rsidP="00C30CEC">
            <w:pPr>
              <w:jc w:val="center"/>
              <w:rPr>
                <w:rFonts w:eastAsia="Calibri"/>
                <w:b/>
                <w:szCs w:val="24"/>
              </w:rPr>
            </w:pPr>
          </w:p>
        </w:tc>
        <w:tc>
          <w:tcPr>
            <w:tcW w:w="5983" w:type="dxa"/>
            <w:shd w:val="clear" w:color="auto" w:fill="auto"/>
          </w:tcPr>
          <w:p w14:paraId="54D3F239" w14:textId="77777777" w:rsidR="00C30CEC" w:rsidRPr="00F910E1" w:rsidRDefault="00C30CEC" w:rsidP="00C30CEC">
            <w:pPr>
              <w:rPr>
                <w:rFonts w:eastAsia="Calibri"/>
                <w:szCs w:val="24"/>
              </w:rPr>
            </w:pPr>
            <w:r w:rsidRPr="00F910E1">
              <w:rPr>
                <w:rFonts w:eastAsia="Calibri"/>
                <w:szCs w:val="24"/>
              </w:rPr>
              <w:t>Ryšiai</w:t>
            </w:r>
          </w:p>
        </w:tc>
        <w:tc>
          <w:tcPr>
            <w:tcW w:w="1560" w:type="dxa"/>
            <w:shd w:val="clear" w:color="auto" w:fill="auto"/>
          </w:tcPr>
          <w:p w14:paraId="62005164" w14:textId="77777777" w:rsidR="00C30CEC" w:rsidRPr="00F910E1" w:rsidRDefault="00C30CEC" w:rsidP="00C30CEC">
            <w:pPr>
              <w:jc w:val="center"/>
              <w:rPr>
                <w:rFonts w:eastAsia="Calibri"/>
                <w:szCs w:val="24"/>
              </w:rPr>
            </w:pPr>
            <w:r w:rsidRPr="00F910E1">
              <w:rPr>
                <w:rFonts w:eastAsia="Calibri"/>
                <w:szCs w:val="24"/>
              </w:rPr>
              <w:t>500</w:t>
            </w:r>
          </w:p>
        </w:tc>
        <w:tc>
          <w:tcPr>
            <w:tcW w:w="1275" w:type="dxa"/>
            <w:shd w:val="clear" w:color="auto" w:fill="auto"/>
          </w:tcPr>
          <w:p w14:paraId="413F5D9E" w14:textId="0B70005B" w:rsidR="00C30CEC" w:rsidRPr="00F910E1" w:rsidRDefault="00C30CEC" w:rsidP="00C30CEC">
            <w:pPr>
              <w:jc w:val="center"/>
              <w:rPr>
                <w:rFonts w:eastAsia="Calibri"/>
                <w:szCs w:val="24"/>
              </w:rPr>
            </w:pPr>
            <w:r w:rsidRPr="007872C6">
              <w:t>-</w:t>
            </w:r>
          </w:p>
        </w:tc>
      </w:tr>
      <w:tr w:rsidR="00C30CEC" w:rsidRPr="00F910E1" w14:paraId="52877E0B" w14:textId="77777777" w:rsidTr="00265903">
        <w:tc>
          <w:tcPr>
            <w:tcW w:w="816" w:type="dxa"/>
            <w:vMerge/>
            <w:shd w:val="clear" w:color="auto" w:fill="auto"/>
          </w:tcPr>
          <w:p w14:paraId="48440C0A" w14:textId="77777777" w:rsidR="00C30CEC" w:rsidRPr="00F910E1" w:rsidRDefault="00C30CEC" w:rsidP="00C30CEC">
            <w:pPr>
              <w:jc w:val="center"/>
              <w:rPr>
                <w:rFonts w:eastAsia="Calibri"/>
                <w:b/>
                <w:szCs w:val="24"/>
              </w:rPr>
            </w:pPr>
          </w:p>
        </w:tc>
        <w:tc>
          <w:tcPr>
            <w:tcW w:w="5983" w:type="dxa"/>
            <w:shd w:val="clear" w:color="auto" w:fill="auto"/>
          </w:tcPr>
          <w:p w14:paraId="758EBB03" w14:textId="77777777" w:rsidR="00C30CEC" w:rsidRPr="00F910E1" w:rsidRDefault="00C30CEC" w:rsidP="00C30CEC">
            <w:pPr>
              <w:rPr>
                <w:rFonts w:eastAsia="Calibri"/>
                <w:szCs w:val="24"/>
              </w:rPr>
            </w:pPr>
            <w:r w:rsidRPr="00F910E1">
              <w:rPr>
                <w:rFonts w:eastAsia="Calibri"/>
                <w:szCs w:val="24"/>
              </w:rPr>
              <w:t>Transporto išlaikymas</w:t>
            </w:r>
          </w:p>
        </w:tc>
        <w:tc>
          <w:tcPr>
            <w:tcW w:w="1560" w:type="dxa"/>
            <w:shd w:val="clear" w:color="auto" w:fill="auto"/>
          </w:tcPr>
          <w:p w14:paraId="7FA96B0E"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217CF9CA" w14:textId="0ABC5109" w:rsidR="00C30CEC" w:rsidRPr="00F910E1" w:rsidRDefault="00C30CEC" w:rsidP="00C30CEC">
            <w:pPr>
              <w:jc w:val="center"/>
              <w:rPr>
                <w:rFonts w:eastAsia="Calibri"/>
                <w:szCs w:val="24"/>
              </w:rPr>
            </w:pPr>
            <w:r w:rsidRPr="007872C6">
              <w:t>1 500</w:t>
            </w:r>
          </w:p>
        </w:tc>
      </w:tr>
      <w:tr w:rsidR="00C30CEC" w:rsidRPr="00F910E1" w14:paraId="573AAD77" w14:textId="77777777" w:rsidTr="00265903">
        <w:tc>
          <w:tcPr>
            <w:tcW w:w="816" w:type="dxa"/>
            <w:vMerge/>
            <w:shd w:val="clear" w:color="auto" w:fill="auto"/>
          </w:tcPr>
          <w:p w14:paraId="32FB46A9" w14:textId="77777777" w:rsidR="00C30CEC" w:rsidRPr="00F910E1" w:rsidRDefault="00C30CEC" w:rsidP="00C30CEC">
            <w:pPr>
              <w:jc w:val="center"/>
              <w:rPr>
                <w:rFonts w:eastAsia="Calibri"/>
                <w:b/>
                <w:szCs w:val="24"/>
              </w:rPr>
            </w:pPr>
          </w:p>
        </w:tc>
        <w:tc>
          <w:tcPr>
            <w:tcW w:w="5983" w:type="dxa"/>
            <w:shd w:val="clear" w:color="auto" w:fill="auto"/>
          </w:tcPr>
          <w:p w14:paraId="6CD292FD" w14:textId="77777777" w:rsidR="00C30CEC" w:rsidRPr="00F910E1" w:rsidRDefault="00C30CEC" w:rsidP="00C30CEC">
            <w:pPr>
              <w:rPr>
                <w:rFonts w:eastAsia="Calibri"/>
                <w:szCs w:val="24"/>
              </w:rPr>
            </w:pPr>
            <w:r w:rsidRPr="00F910E1">
              <w:rPr>
                <w:rFonts w:eastAsia="Calibri"/>
                <w:szCs w:val="24"/>
              </w:rPr>
              <w:t>Kitos prekės</w:t>
            </w:r>
          </w:p>
        </w:tc>
        <w:tc>
          <w:tcPr>
            <w:tcW w:w="1560" w:type="dxa"/>
            <w:shd w:val="clear" w:color="auto" w:fill="auto"/>
          </w:tcPr>
          <w:p w14:paraId="655DECB1"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5F4E3B02" w14:textId="6A30007F" w:rsidR="00C30CEC" w:rsidRPr="00F910E1" w:rsidRDefault="00C30CEC" w:rsidP="00C30CEC">
            <w:pPr>
              <w:jc w:val="center"/>
              <w:rPr>
                <w:rFonts w:eastAsia="Calibri"/>
                <w:szCs w:val="24"/>
              </w:rPr>
            </w:pPr>
            <w:r w:rsidRPr="007872C6">
              <w:t>10 000</w:t>
            </w:r>
          </w:p>
        </w:tc>
      </w:tr>
      <w:tr w:rsidR="00C30CEC" w:rsidRPr="00F910E1" w14:paraId="572213AF" w14:textId="77777777" w:rsidTr="00265903">
        <w:tc>
          <w:tcPr>
            <w:tcW w:w="816" w:type="dxa"/>
            <w:vMerge/>
            <w:shd w:val="clear" w:color="auto" w:fill="auto"/>
          </w:tcPr>
          <w:p w14:paraId="011DA419" w14:textId="77777777" w:rsidR="00C30CEC" w:rsidRPr="00F910E1" w:rsidRDefault="00C30CEC" w:rsidP="00C30CEC">
            <w:pPr>
              <w:jc w:val="center"/>
              <w:rPr>
                <w:rFonts w:eastAsia="Calibri"/>
                <w:b/>
                <w:szCs w:val="24"/>
              </w:rPr>
            </w:pPr>
          </w:p>
        </w:tc>
        <w:tc>
          <w:tcPr>
            <w:tcW w:w="5983" w:type="dxa"/>
            <w:shd w:val="clear" w:color="auto" w:fill="auto"/>
          </w:tcPr>
          <w:p w14:paraId="692CFBD7" w14:textId="77777777" w:rsidR="00C30CEC" w:rsidRPr="00F910E1" w:rsidRDefault="00C30CEC" w:rsidP="00C30CEC">
            <w:pPr>
              <w:rPr>
                <w:rFonts w:eastAsia="Calibri"/>
                <w:szCs w:val="24"/>
              </w:rPr>
            </w:pPr>
            <w:r w:rsidRPr="00F910E1">
              <w:rPr>
                <w:rFonts w:eastAsia="Calibri"/>
                <w:szCs w:val="24"/>
              </w:rPr>
              <w:t>Patalpų nuoma</w:t>
            </w:r>
          </w:p>
        </w:tc>
        <w:tc>
          <w:tcPr>
            <w:tcW w:w="1560" w:type="dxa"/>
            <w:shd w:val="clear" w:color="auto" w:fill="auto"/>
          </w:tcPr>
          <w:p w14:paraId="7DC6601D"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3E622B40" w14:textId="02FF2CED" w:rsidR="00C30CEC" w:rsidRPr="00F910E1" w:rsidRDefault="00C30CEC" w:rsidP="00C30CEC">
            <w:pPr>
              <w:jc w:val="center"/>
              <w:rPr>
                <w:rFonts w:eastAsia="Calibri"/>
                <w:szCs w:val="24"/>
              </w:rPr>
            </w:pPr>
            <w:r w:rsidRPr="007872C6">
              <w:t>1 000</w:t>
            </w:r>
          </w:p>
        </w:tc>
      </w:tr>
      <w:tr w:rsidR="00C30CEC" w:rsidRPr="00F910E1" w14:paraId="658449CE" w14:textId="77777777" w:rsidTr="00265903">
        <w:tc>
          <w:tcPr>
            <w:tcW w:w="816" w:type="dxa"/>
            <w:vMerge/>
            <w:shd w:val="clear" w:color="auto" w:fill="auto"/>
          </w:tcPr>
          <w:p w14:paraId="515A0DD2" w14:textId="77777777" w:rsidR="00C30CEC" w:rsidRPr="00F910E1" w:rsidRDefault="00C30CEC" w:rsidP="00C30CEC">
            <w:pPr>
              <w:jc w:val="center"/>
              <w:rPr>
                <w:rFonts w:eastAsia="Calibri"/>
                <w:b/>
                <w:szCs w:val="24"/>
              </w:rPr>
            </w:pPr>
          </w:p>
        </w:tc>
        <w:tc>
          <w:tcPr>
            <w:tcW w:w="5983" w:type="dxa"/>
            <w:shd w:val="clear" w:color="auto" w:fill="auto"/>
          </w:tcPr>
          <w:p w14:paraId="06D104B0" w14:textId="77777777" w:rsidR="00C30CEC" w:rsidRPr="00F910E1" w:rsidRDefault="00C30CEC" w:rsidP="00C30CEC">
            <w:pPr>
              <w:rPr>
                <w:rFonts w:eastAsia="Calibri"/>
                <w:szCs w:val="24"/>
              </w:rPr>
            </w:pPr>
            <w:r w:rsidRPr="00F910E1">
              <w:rPr>
                <w:rFonts w:eastAsia="Calibri"/>
                <w:szCs w:val="24"/>
              </w:rPr>
              <w:t>Kvalifikacijos kėlimas</w:t>
            </w:r>
          </w:p>
        </w:tc>
        <w:tc>
          <w:tcPr>
            <w:tcW w:w="1560" w:type="dxa"/>
            <w:shd w:val="clear" w:color="auto" w:fill="auto"/>
          </w:tcPr>
          <w:p w14:paraId="1BAD8DC9"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6C25142F" w14:textId="33397C03" w:rsidR="00C30CEC" w:rsidRPr="00F910E1" w:rsidRDefault="00C30CEC" w:rsidP="00C30CEC">
            <w:pPr>
              <w:jc w:val="center"/>
              <w:rPr>
                <w:rFonts w:eastAsia="Calibri"/>
                <w:szCs w:val="24"/>
              </w:rPr>
            </w:pPr>
            <w:r w:rsidRPr="007872C6">
              <w:t>500</w:t>
            </w:r>
          </w:p>
        </w:tc>
      </w:tr>
      <w:tr w:rsidR="00C30CEC" w:rsidRPr="00F910E1" w14:paraId="546C184D" w14:textId="77777777" w:rsidTr="00265903">
        <w:tc>
          <w:tcPr>
            <w:tcW w:w="816" w:type="dxa"/>
            <w:vMerge/>
            <w:shd w:val="clear" w:color="auto" w:fill="auto"/>
          </w:tcPr>
          <w:p w14:paraId="1F10520F" w14:textId="77777777" w:rsidR="00C30CEC" w:rsidRPr="00F910E1" w:rsidRDefault="00C30CEC" w:rsidP="00C30CEC">
            <w:pPr>
              <w:jc w:val="center"/>
              <w:rPr>
                <w:rFonts w:eastAsia="Calibri"/>
                <w:b/>
                <w:szCs w:val="24"/>
              </w:rPr>
            </w:pPr>
          </w:p>
        </w:tc>
        <w:tc>
          <w:tcPr>
            <w:tcW w:w="5983" w:type="dxa"/>
            <w:shd w:val="clear" w:color="auto" w:fill="auto"/>
          </w:tcPr>
          <w:p w14:paraId="5028C458" w14:textId="77777777" w:rsidR="00C30CEC" w:rsidRPr="00F910E1" w:rsidRDefault="00C30CEC" w:rsidP="00C30CEC">
            <w:pPr>
              <w:rPr>
                <w:rFonts w:eastAsia="Calibri"/>
                <w:szCs w:val="24"/>
              </w:rPr>
            </w:pPr>
            <w:r w:rsidRPr="00F910E1">
              <w:rPr>
                <w:rFonts w:eastAsia="Calibri"/>
                <w:szCs w:val="24"/>
              </w:rPr>
              <w:t>Komunalinės išlaidos</w:t>
            </w:r>
          </w:p>
        </w:tc>
        <w:tc>
          <w:tcPr>
            <w:tcW w:w="1560" w:type="dxa"/>
            <w:shd w:val="clear" w:color="auto" w:fill="auto"/>
          </w:tcPr>
          <w:p w14:paraId="470134F7" w14:textId="69BD3153" w:rsidR="00C30CEC" w:rsidRPr="00F910E1" w:rsidRDefault="00C30CEC" w:rsidP="00C30CEC">
            <w:pPr>
              <w:jc w:val="center"/>
              <w:rPr>
                <w:rFonts w:eastAsia="Calibri"/>
                <w:szCs w:val="24"/>
              </w:rPr>
            </w:pPr>
            <w:r>
              <w:rPr>
                <w:rFonts w:eastAsia="Calibri"/>
                <w:szCs w:val="24"/>
              </w:rPr>
              <w:t>1</w:t>
            </w:r>
            <w:r w:rsidRPr="00F910E1">
              <w:rPr>
                <w:rFonts w:eastAsia="Calibri"/>
                <w:szCs w:val="24"/>
              </w:rPr>
              <w:t>9 500</w:t>
            </w:r>
          </w:p>
        </w:tc>
        <w:tc>
          <w:tcPr>
            <w:tcW w:w="1275" w:type="dxa"/>
            <w:shd w:val="clear" w:color="auto" w:fill="auto"/>
          </w:tcPr>
          <w:p w14:paraId="1459CF22" w14:textId="13C7E1F9" w:rsidR="00C30CEC" w:rsidRPr="00F910E1" w:rsidRDefault="00C30CEC" w:rsidP="00C30CEC">
            <w:pPr>
              <w:jc w:val="center"/>
              <w:rPr>
                <w:rFonts w:eastAsia="Calibri"/>
                <w:szCs w:val="24"/>
              </w:rPr>
            </w:pPr>
            <w:r w:rsidRPr="007872C6">
              <w:t>28 000</w:t>
            </w:r>
          </w:p>
        </w:tc>
      </w:tr>
      <w:tr w:rsidR="00C30CEC" w:rsidRPr="00F910E1" w14:paraId="04636B77" w14:textId="77777777" w:rsidTr="00265903">
        <w:tc>
          <w:tcPr>
            <w:tcW w:w="816" w:type="dxa"/>
            <w:vMerge/>
            <w:shd w:val="clear" w:color="auto" w:fill="auto"/>
          </w:tcPr>
          <w:p w14:paraId="51ED30B7" w14:textId="77777777" w:rsidR="00C30CEC" w:rsidRPr="00F910E1" w:rsidRDefault="00C30CEC" w:rsidP="00C30CEC">
            <w:pPr>
              <w:jc w:val="center"/>
              <w:rPr>
                <w:rFonts w:eastAsia="Calibri"/>
                <w:b/>
                <w:szCs w:val="24"/>
              </w:rPr>
            </w:pPr>
          </w:p>
        </w:tc>
        <w:tc>
          <w:tcPr>
            <w:tcW w:w="5983" w:type="dxa"/>
            <w:shd w:val="clear" w:color="auto" w:fill="auto"/>
          </w:tcPr>
          <w:p w14:paraId="1372C828" w14:textId="77777777" w:rsidR="00C30CEC" w:rsidRPr="00F910E1" w:rsidRDefault="00C30CEC" w:rsidP="00C30CEC">
            <w:pPr>
              <w:rPr>
                <w:rFonts w:eastAsia="Calibri"/>
                <w:szCs w:val="24"/>
              </w:rPr>
            </w:pPr>
            <w:r w:rsidRPr="00F910E1">
              <w:rPr>
                <w:rFonts w:eastAsia="Calibri"/>
                <w:szCs w:val="24"/>
              </w:rPr>
              <w:t xml:space="preserve">Kitos paslaugos (med. technikos priežiūra, tyrimų atlikimas ir pan.) </w:t>
            </w:r>
          </w:p>
        </w:tc>
        <w:tc>
          <w:tcPr>
            <w:tcW w:w="1560" w:type="dxa"/>
            <w:shd w:val="clear" w:color="auto" w:fill="auto"/>
          </w:tcPr>
          <w:p w14:paraId="35755AAF" w14:textId="77777777" w:rsidR="00C30CEC" w:rsidRPr="00F910E1" w:rsidRDefault="00C30CEC" w:rsidP="00C30CEC">
            <w:pPr>
              <w:jc w:val="center"/>
              <w:rPr>
                <w:rFonts w:eastAsia="Calibri"/>
                <w:szCs w:val="24"/>
              </w:rPr>
            </w:pPr>
            <w:r w:rsidRPr="00F910E1">
              <w:rPr>
                <w:rFonts w:eastAsia="Calibri"/>
                <w:szCs w:val="24"/>
              </w:rPr>
              <w:t>-</w:t>
            </w:r>
          </w:p>
        </w:tc>
        <w:tc>
          <w:tcPr>
            <w:tcW w:w="1275" w:type="dxa"/>
            <w:shd w:val="clear" w:color="auto" w:fill="auto"/>
          </w:tcPr>
          <w:p w14:paraId="7224AF3B" w14:textId="63A0628D" w:rsidR="00C30CEC" w:rsidRPr="00F910E1" w:rsidRDefault="00C30CEC" w:rsidP="00C30CEC">
            <w:pPr>
              <w:jc w:val="center"/>
              <w:rPr>
                <w:rFonts w:eastAsia="Calibri"/>
                <w:szCs w:val="24"/>
              </w:rPr>
            </w:pPr>
            <w:r w:rsidRPr="007872C6">
              <w:t>43 000</w:t>
            </w:r>
          </w:p>
        </w:tc>
      </w:tr>
      <w:tr w:rsidR="00F910E1" w:rsidRPr="00F910E1" w14:paraId="53B2C465" w14:textId="77777777" w:rsidTr="00265903">
        <w:tc>
          <w:tcPr>
            <w:tcW w:w="816" w:type="dxa"/>
            <w:vMerge/>
            <w:shd w:val="clear" w:color="auto" w:fill="auto"/>
          </w:tcPr>
          <w:p w14:paraId="751E5F9C" w14:textId="77777777" w:rsidR="00523A55" w:rsidRPr="00F910E1" w:rsidRDefault="00523A55" w:rsidP="00265903">
            <w:pPr>
              <w:jc w:val="center"/>
              <w:rPr>
                <w:rFonts w:eastAsia="Calibri"/>
                <w:b/>
                <w:szCs w:val="24"/>
              </w:rPr>
            </w:pPr>
          </w:p>
        </w:tc>
        <w:tc>
          <w:tcPr>
            <w:tcW w:w="5983" w:type="dxa"/>
            <w:shd w:val="clear" w:color="auto" w:fill="auto"/>
          </w:tcPr>
          <w:p w14:paraId="2946EA65" w14:textId="77777777" w:rsidR="00523A55" w:rsidRPr="00F910E1" w:rsidRDefault="00523A55" w:rsidP="00265903">
            <w:pPr>
              <w:jc w:val="right"/>
              <w:rPr>
                <w:rFonts w:eastAsia="Calibri"/>
                <w:b/>
                <w:bCs/>
                <w:szCs w:val="24"/>
              </w:rPr>
            </w:pPr>
            <w:r w:rsidRPr="00F910E1">
              <w:rPr>
                <w:rFonts w:eastAsia="Calibri"/>
                <w:b/>
                <w:bCs/>
                <w:szCs w:val="24"/>
              </w:rPr>
              <w:t>Iš viso metams:</w:t>
            </w:r>
          </w:p>
        </w:tc>
        <w:tc>
          <w:tcPr>
            <w:tcW w:w="1560" w:type="dxa"/>
            <w:shd w:val="clear" w:color="auto" w:fill="auto"/>
          </w:tcPr>
          <w:p w14:paraId="209AEEF3" w14:textId="78B6E000" w:rsidR="00523A55" w:rsidRPr="00F910E1" w:rsidRDefault="00252283" w:rsidP="00265903">
            <w:pPr>
              <w:jc w:val="center"/>
              <w:rPr>
                <w:rFonts w:eastAsia="Calibri"/>
                <w:b/>
                <w:szCs w:val="24"/>
              </w:rPr>
            </w:pPr>
            <w:r>
              <w:rPr>
                <w:rFonts w:eastAsia="Calibri"/>
                <w:b/>
                <w:szCs w:val="24"/>
              </w:rPr>
              <w:t>2</w:t>
            </w:r>
            <w:r w:rsidR="00523A55" w:rsidRPr="00F910E1">
              <w:rPr>
                <w:rFonts w:eastAsia="Calibri"/>
                <w:b/>
                <w:szCs w:val="24"/>
              </w:rPr>
              <w:t>0 000</w:t>
            </w:r>
          </w:p>
        </w:tc>
        <w:tc>
          <w:tcPr>
            <w:tcW w:w="1275" w:type="dxa"/>
            <w:shd w:val="clear" w:color="auto" w:fill="auto"/>
          </w:tcPr>
          <w:p w14:paraId="72CD93FA" w14:textId="4390FA39" w:rsidR="00523A55" w:rsidRPr="00F910E1" w:rsidRDefault="00523A55" w:rsidP="00265903">
            <w:pPr>
              <w:jc w:val="center"/>
              <w:rPr>
                <w:rFonts w:eastAsia="Calibri"/>
                <w:b/>
                <w:szCs w:val="24"/>
              </w:rPr>
            </w:pPr>
            <w:r w:rsidRPr="00F910E1">
              <w:rPr>
                <w:rFonts w:eastAsia="Calibri"/>
                <w:b/>
                <w:szCs w:val="24"/>
              </w:rPr>
              <w:t>7</w:t>
            </w:r>
            <w:r w:rsidR="00C30CEC">
              <w:rPr>
                <w:rFonts w:eastAsia="Calibri"/>
                <w:b/>
                <w:szCs w:val="24"/>
              </w:rPr>
              <w:t>6</w:t>
            </w:r>
            <w:r w:rsidRPr="00F910E1">
              <w:rPr>
                <w:rFonts w:eastAsia="Calibri"/>
                <w:b/>
                <w:szCs w:val="24"/>
              </w:rPr>
              <w:t>1 000</w:t>
            </w:r>
          </w:p>
        </w:tc>
      </w:tr>
      <w:tr w:rsidR="00F910E1" w:rsidRPr="00F910E1" w14:paraId="71175DEC" w14:textId="77777777" w:rsidTr="00265903">
        <w:tc>
          <w:tcPr>
            <w:tcW w:w="816" w:type="dxa"/>
            <w:vMerge w:val="restart"/>
            <w:shd w:val="clear" w:color="auto" w:fill="auto"/>
          </w:tcPr>
          <w:p w14:paraId="0C254A29" w14:textId="77777777" w:rsidR="00523A55" w:rsidRPr="00F910E1" w:rsidRDefault="00523A55" w:rsidP="00265903">
            <w:pPr>
              <w:jc w:val="center"/>
              <w:rPr>
                <w:rFonts w:eastAsia="Calibri"/>
                <w:b/>
                <w:szCs w:val="24"/>
              </w:rPr>
            </w:pPr>
            <w:r w:rsidRPr="00F910E1">
              <w:rPr>
                <w:rFonts w:eastAsia="Calibri"/>
                <w:b/>
                <w:szCs w:val="24"/>
              </w:rPr>
              <w:t>2022</w:t>
            </w:r>
          </w:p>
        </w:tc>
        <w:tc>
          <w:tcPr>
            <w:tcW w:w="5983" w:type="dxa"/>
            <w:shd w:val="clear" w:color="auto" w:fill="auto"/>
          </w:tcPr>
          <w:p w14:paraId="0D9AB6DA" w14:textId="77777777" w:rsidR="00523A55" w:rsidRPr="00F910E1" w:rsidRDefault="00523A55" w:rsidP="00265903">
            <w:pPr>
              <w:rPr>
                <w:rFonts w:eastAsia="Calibri"/>
                <w:szCs w:val="24"/>
              </w:rPr>
            </w:pPr>
            <w:r w:rsidRPr="00F910E1">
              <w:rPr>
                <w:rFonts w:eastAsia="Calibri"/>
                <w:szCs w:val="24"/>
              </w:rPr>
              <w:t>Darbo užmokestis ir soc. draudimo įmokos</w:t>
            </w:r>
          </w:p>
        </w:tc>
        <w:tc>
          <w:tcPr>
            <w:tcW w:w="1560" w:type="dxa"/>
            <w:shd w:val="clear" w:color="auto" w:fill="auto"/>
          </w:tcPr>
          <w:p w14:paraId="03658644"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68DC939A" w14:textId="77777777" w:rsidR="00523A55" w:rsidRPr="00F910E1" w:rsidRDefault="00523A55" w:rsidP="00265903">
            <w:pPr>
              <w:jc w:val="center"/>
              <w:rPr>
                <w:rFonts w:eastAsia="Calibri"/>
                <w:szCs w:val="24"/>
              </w:rPr>
            </w:pPr>
            <w:r w:rsidRPr="00F910E1">
              <w:rPr>
                <w:rFonts w:eastAsia="Calibri"/>
                <w:szCs w:val="24"/>
              </w:rPr>
              <w:t>652 000</w:t>
            </w:r>
          </w:p>
        </w:tc>
      </w:tr>
      <w:tr w:rsidR="00F910E1" w:rsidRPr="00F910E1" w14:paraId="5C92F1AC" w14:textId="77777777" w:rsidTr="00265903">
        <w:tc>
          <w:tcPr>
            <w:tcW w:w="816" w:type="dxa"/>
            <w:vMerge/>
            <w:shd w:val="clear" w:color="auto" w:fill="auto"/>
          </w:tcPr>
          <w:p w14:paraId="287B24EA" w14:textId="77777777" w:rsidR="00523A55" w:rsidRPr="00F910E1" w:rsidRDefault="00523A55" w:rsidP="00265903">
            <w:pPr>
              <w:jc w:val="center"/>
              <w:rPr>
                <w:rFonts w:eastAsia="Calibri"/>
                <w:b/>
                <w:szCs w:val="24"/>
              </w:rPr>
            </w:pPr>
          </w:p>
        </w:tc>
        <w:tc>
          <w:tcPr>
            <w:tcW w:w="5983" w:type="dxa"/>
            <w:shd w:val="clear" w:color="auto" w:fill="auto"/>
          </w:tcPr>
          <w:p w14:paraId="1743FA5B" w14:textId="77777777" w:rsidR="00523A55" w:rsidRPr="00F910E1" w:rsidRDefault="00523A55" w:rsidP="00265903">
            <w:pPr>
              <w:rPr>
                <w:rFonts w:eastAsia="Calibri"/>
                <w:szCs w:val="24"/>
              </w:rPr>
            </w:pPr>
            <w:r w:rsidRPr="00F910E1">
              <w:rPr>
                <w:rFonts w:eastAsia="Calibri"/>
                <w:szCs w:val="24"/>
              </w:rPr>
              <w:t>Medikamentai</w:t>
            </w:r>
          </w:p>
        </w:tc>
        <w:tc>
          <w:tcPr>
            <w:tcW w:w="1560" w:type="dxa"/>
            <w:shd w:val="clear" w:color="auto" w:fill="auto"/>
          </w:tcPr>
          <w:p w14:paraId="25E82444"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55C408D0" w14:textId="77777777" w:rsidR="00523A55" w:rsidRPr="00F910E1" w:rsidRDefault="00523A55" w:rsidP="00265903">
            <w:pPr>
              <w:jc w:val="center"/>
              <w:rPr>
                <w:rFonts w:eastAsia="Calibri"/>
                <w:szCs w:val="24"/>
              </w:rPr>
            </w:pPr>
            <w:r w:rsidRPr="00F910E1">
              <w:rPr>
                <w:rFonts w:eastAsia="Calibri"/>
                <w:szCs w:val="24"/>
              </w:rPr>
              <w:t>25 000</w:t>
            </w:r>
          </w:p>
        </w:tc>
      </w:tr>
      <w:tr w:rsidR="00F910E1" w:rsidRPr="00F910E1" w14:paraId="19804708" w14:textId="77777777" w:rsidTr="00265903">
        <w:tc>
          <w:tcPr>
            <w:tcW w:w="816" w:type="dxa"/>
            <w:vMerge/>
            <w:shd w:val="clear" w:color="auto" w:fill="auto"/>
          </w:tcPr>
          <w:p w14:paraId="0C4E32B9" w14:textId="77777777" w:rsidR="00523A55" w:rsidRPr="00F910E1" w:rsidRDefault="00523A55" w:rsidP="00265903">
            <w:pPr>
              <w:jc w:val="center"/>
              <w:rPr>
                <w:rFonts w:eastAsia="Calibri"/>
                <w:b/>
                <w:szCs w:val="24"/>
              </w:rPr>
            </w:pPr>
          </w:p>
        </w:tc>
        <w:tc>
          <w:tcPr>
            <w:tcW w:w="5983" w:type="dxa"/>
            <w:shd w:val="clear" w:color="auto" w:fill="auto"/>
          </w:tcPr>
          <w:p w14:paraId="2EFC9184" w14:textId="77777777" w:rsidR="00523A55" w:rsidRPr="00F910E1" w:rsidRDefault="00523A55" w:rsidP="00265903">
            <w:pPr>
              <w:rPr>
                <w:rFonts w:eastAsia="Calibri"/>
                <w:szCs w:val="24"/>
              </w:rPr>
            </w:pPr>
            <w:r w:rsidRPr="00F910E1">
              <w:rPr>
                <w:rFonts w:eastAsia="Calibri"/>
                <w:szCs w:val="24"/>
              </w:rPr>
              <w:t>Ryšiai</w:t>
            </w:r>
          </w:p>
        </w:tc>
        <w:tc>
          <w:tcPr>
            <w:tcW w:w="1560" w:type="dxa"/>
            <w:shd w:val="clear" w:color="auto" w:fill="auto"/>
          </w:tcPr>
          <w:p w14:paraId="2A67322C" w14:textId="77777777" w:rsidR="00523A55" w:rsidRPr="00F910E1" w:rsidRDefault="00523A55" w:rsidP="00265903">
            <w:pPr>
              <w:jc w:val="center"/>
              <w:rPr>
                <w:rFonts w:eastAsia="Calibri"/>
                <w:szCs w:val="24"/>
              </w:rPr>
            </w:pPr>
            <w:r w:rsidRPr="00F910E1">
              <w:rPr>
                <w:rFonts w:eastAsia="Calibri"/>
                <w:szCs w:val="24"/>
              </w:rPr>
              <w:t>500</w:t>
            </w:r>
          </w:p>
        </w:tc>
        <w:tc>
          <w:tcPr>
            <w:tcW w:w="1275" w:type="dxa"/>
            <w:shd w:val="clear" w:color="auto" w:fill="auto"/>
          </w:tcPr>
          <w:p w14:paraId="53FC84D2"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1CD6406F" w14:textId="77777777" w:rsidTr="00265903">
        <w:tc>
          <w:tcPr>
            <w:tcW w:w="816" w:type="dxa"/>
            <w:vMerge/>
            <w:shd w:val="clear" w:color="auto" w:fill="auto"/>
          </w:tcPr>
          <w:p w14:paraId="6931B01B" w14:textId="77777777" w:rsidR="00523A55" w:rsidRPr="00F910E1" w:rsidRDefault="00523A55" w:rsidP="00265903">
            <w:pPr>
              <w:jc w:val="center"/>
              <w:rPr>
                <w:rFonts w:eastAsia="Calibri"/>
                <w:b/>
                <w:szCs w:val="24"/>
              </w:rPr>
            </w:pPr>
          </w:p>
        </w:tc>
        <w:tc>
          <w:tcPr>
            <w:tcW w:w="5983" w:type="dxa"/>
            <w:shd w:val="clear" w:color="auto" w:fill="auto"/>
          </w:tcPr>
          <w:p w14:paraId="323DF079" w14:textId="77777777" w:rsidR="00523A55" w:rsidRPr="00F910E1" w:rsidRDefault="00523A55" w:rsidP="00265903">
            <w:pPr>
              <w:rPr>
                <w:rFonts w:eastAsia="Calibri"/>
                <w:szCs w:val="24"/>
              </w:rPr>
            </w:pPr>
            <w:r w:rsidRPr="00F910E1">
              <w:rPr>
                <w:rFonts w:eastAsia="Calibri"/>
                <w:szCs w:val="24"/>
              </w:rPr>
              <w:t>Transporto išlaikymas</w:t>
            </w:r>
          </w:p>
        </w:tc>
        <w:tc>
          <w:tcPr>
            <w:tcW w:w="1560" w:type="dxa"/>
            <w:shd w:val="clear" w:color="auto" w:fill="auto"/>
          </w:tcPr>
          <w:p w14:paraId="0D3F24AE"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4A6EEF11" w14:textId="77777777" w:rsidR="00523A55" w:rsidRPr="00F910E1" w:rsidRDefault="00523A55" w:rsidP="00265903">
            <w:pPr>
              <w:jc w:val="center"/>
              <w:rPr>
                <w:rFonts w:eastAsia="Calibri"/>
                <w:szCs w:val="24"/>
              </w:rPr>
            </w:pPr>
            <w:r w:rsidRPr="00F910E1">
              <w:rPr>
                <w:rFonts w:eastAsia="Calibri"/>
                <w:szCs w:val="24"/>
              </w:rPr>
              <w:t>1 500</w:t>
            </w:r>
          </w:p>
        </w:tc>
      </w:tr>
      <w:tr w:rsidR="00F910E1" w:rsidRPr="00F910E1" w14:paraId="25D18D73" w14:textId="77777777" w:rsidTr="00265903">
        <w:tc>
          <w:tcPr>
            <w:tcW w:w="816" w:type="dxa"/>
            <w:vMerge/>
            <w:shd w:val="clear" w:color="auto" w:fill="auto"/>
          </w:tcPr>
          <w:p w14:paraId="6272B352" w14:textId="77777777" w:rsidR="00523A55" w:rsidRPr="00F910E1" w:rsidRDefault="00523A55" w:rsidP="00265903">
            <w:pPr>
              <w:jc w:val="center"/>
              <w:rPr>
                <w:rFonts w:eastAsia="Calibri"/>
                <w:b/>
                <w:szCs w:val="24"/>
              </w:rPr>
            </w:pPr>
          </w:p>
        </w:tc>
        <w:tc>
          <w:tcPr>
            <w:tcW w:w="5983" w:type="dxa"/>
            <w:shd w:val="clear" w:color="auto" w:fill="auto"/>
          </w:tcPr>
          <w:p w14:paraId="65563830" w14:textId="77777777" w:rsidR="00523A55" w:rsidRPr="00F910E1" w:rsidRDefault="00523A55" w:rsidP="00265903">
            <w:pPr>
              <w:rPr>
                <w:rFonts w:eastAsia="Calibri"/>
                <w:szCs w:val="24"/>
              </w:rPr>
            </w:pPr>
            <w:r w:rsidRPr="00F910E1">
              <w:rPr>
                <w:rFonts w:eastAsia="Calibri"/>
                <w:szCs w:val="24"/>
              </w:rPr>
              <w:t>Kitos prekės</w:t>
            </w:r>
          </w:p>
        </w:tc>
        <w:tc>
          <w:tcPr>
            <w:tcW w:w="1560" w:type="dxa"/>
            <w:shd w:val="clear" w:color="auto" w:fill="auto"/>
          </w:tcPr>
          <w:p w14:paraId="37B67CC1"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6EDCC07E" w14:textId="77777777" w:rsidR="00523A55" w:rsidRPr="00F910E1" w:rsidRDefault="00523A55" w:rsidP="00265903">
            <w:pPr>
              <w:jc w:val="center"/>
              <w:rPr>
                <w:rFonts w:eastAsia="Calibri"/>
                <w:szCs w:val="24"/>
              </w:rPr>
            </w:pPr>
            <w:r w:rsidRPr="00F910E1">
              <w:rPr>
                <w:rFonts w:eastAsia="Calibri"/>
                <w:szCs w:val="24"/>
              </w:rPr>
              <w:t>10 000</w:t>
            </w:r>
          </w:p>
        </w:tc>
      </w:tr>
      <w:tr w:rsidR="00F910E1" w:rsidRPr="00F910E1" w14:paraId="6E7BCAD7" w14:textId="77777777" w:rsidTr="00265903">
        <w:tc>
          <w:tcPr>
            <w:tcW w:w="816" w:type="dxa"/>
            <w:vMerge/>
            <w:shd w:val="clear" w:color="auto" w:fill="auto"/>
          </w:tcPr>
          <w:p w14:paraId="732C2900" w14:textId="77777777" w:rsidR="00523A55" w:rsidRPr="00F910E1" w:rsidRDefault="00523A55" w:rsidP="00265903">
            <w:pPr>
              <w:jc w:val="center"/>
              <w:rPr>
                <w:rFonts w:eastAsia="Calibri"/>
                <w:b/>
                <w:szCs w:val="24"/>
              </w:rPr>
            </w:pPr>
          </w:p>
        </w:tc>
        <w:tc>
          <w:tcPr>
            <w:tcW w:w="5983" w:type="dxa"/>
            <w:shd w:val="clear" w:color="auto" w:fill="auto"/>
          </w:tcPr>
          <w:p w14:paraId="002DD5FF" w14:textId="77777777" w:rsidR="00523A55" w:rsidRPr="00F910E1" w:rsidRDefault="00523A55" w:rsidP="00265903">
            <w:pPr>
              <w:rPr>
                <w:rFonts w:eastAsia="Calibri"/>
                <w:szCs w:val="24"/>
              </w:rPr>
            </w:pPr>
            <w:r w:rsidRPr="00F910E1">
              <w:rPr>
                <w:rFonts w:eastAsia="Calibri"/>
                <w:szCs w:val="24"/>
              </w:rPr>
              <w:t>Patalpų nuoma</w:t>
            </w:r>
          </w:p>
        </w:tc>
        <w:tc>
          <w:tcPr>
            <w:tcW w:w="1560" w:type="dxa"/>
            <w:shd w:val="clear" w:color="auto" w:fill="auto"/>
          </w:tcPr>
          <w:p w14:paraId="797747D0"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700AEEE5" w14:textId="77777777" w:rsidR="00523A55" w:rsidRPr="00F910E1" w:rsidRDefault="00523A55" w:rsidP="00265903">
            <w:pPr>
              <w:jc w:val="center"/>
              <w:rPr>
                <w:rFonts w:eastAsia="Calibri"/>
                <w:szCs w:val="24"/>
              </w:rPr>
            </w:pPr>
            <w:r w:rsidRPr="00F910E1">
              <w:rPr>
                <w:rFonts w:eastAsia="Calibri"/>
                <w:szCs w:val="24"/>
              </w:rPr>
              <w:t>1 000</w:t>
            </w:r>
          </w:p>
        </w:tc>
      </w:tr>
      <w:tr w:rsidR="00F910E1" w:rsidRPr="00F910E1" w14:paraId="4454E6C7" w14:textId="77777777" w:rsidTr="00265903">
        <w:tc>
          <w:tcPr>
            <w:tcW w:w="816" w:type="dxa"/>
            <w:vMerge/>
            <w:shd w:val="clear" w:color="auto" w:fill="auto"/>
          </w:tcPr>
          <w:p w14:paraId="1E21797E" w14:textId="77777777" w:rsidR="00523A55" w:rsidRPr="00F910E1" w:rsidRDefault="00523A55" w:rsidP="00265903">
            <w:pPr>
              <w:jc w:val="center"/>
              <w:rPr>
                <w:rFonts w:eastAsia="Calibri"/>
                <w:b/>
                <w:szCs w:val="24"/>
              </w:rPr>
            </w:pPr>
          </w:p>
        </w:tc>
        <w:tc>
          <w:tcPr>
            <w:tcW w:w="5983" w:type="dxa"/>
            <w:shd w:val="clear" w:color="auto" w:fill="auto"/>
          </w:tcPr>
          <w:p w14:paraId="053E9318" w14:textId="77777777" w:rsidR="00523A55" w:rsidRPr="00F910E1" w:rsidRDefault="00523A55" w:rsidP="00265903">
            <w:pPr>
              <w:rPr>
                <w:rFonts w:eastAsia="Calibri"/>
                <w:szCs w:val="24"/>
              </w:rPr>
            </w:pPr>
            <w:r w:rsidRPr="00F910E1">
              <w:rPr>
                <w:rFonts w:eastAsia="Calibri"/>
                <w:szCs w:val="24"/>
              </w:rPr>
              <w:t>Kvalifikacijos kėlimas</w:t>
            </w:r>
          </w:p>
        </w:tc>
        <w:tc>
          <w:tcPr>
            <w:tcW w:w="1560" w:type="dxa"/>
            <w:shd w:val="clear" w:color="auto" w:fill="auto"/>
          </w:tcPr>
          <w:p w14:paraId="4C9DBBA9"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5A352839" w14:textId="77777777" w:rsidR="00523A55" w:rsidRPr="00F910E1" w:rsidRDefault="00523A55" w:rsidP="00265903">
            <w:pPr>
              <w:jc w:val="center"/>
              <w:rPr>
                <w:rFonts w:eastAsia="Calibri"/>
                <w:szCs w:val="24"/>
              </w:rPr>
            </w:pPr>
            <w:r w:rsidRPr="00F910E1">
              <w:rPr>
                <w:rFonts w:eastAsia="Calibri"/>
                <w:szCs w:val="24"/>
              </w:rPr>
              <w:t>500</w:t>
            </w:r>
          </w:p>
        </w:tc>
      </w:tr>
      <w:tr w:rsidR="00F910E1" w:rsidRPr="00F910E1" w14:paraId="0A17A2D2" w14:textId="77777777" w:rsidTr="00265903">
        <w:tc>
          <w:tcPr>
            <w:tcW w:w="816" w:type="dxa"/>
            <w:vMerge/>
            <w:shd w:val="clear" w:color="auto" w:fill="auto"/>
          </w:tcPr>
          <w:p w14:paraId="0826327E" w14:textId="77777777" w:rsidR="00523A55" w:rsidRPr="00F910E1" w:rsidRDefault="00523A55" w:rsidP="00265903">
            <w:pPr>
              <w:jc w:val="center"/>
              <w:rPr>
                <w:rFonts w:eastAsia="Calibri"/>
                <w:b/>
                <w:szCs w:val="24"/>
              </w:rPr>
            </w:pPr>
          </w:p>
        </w:tc>
        <w:tc>
          <w:tcPr>
            <w:tcW w:w="5983" w:type="dxa"/>
            <w:shd w:val="clear" w:color="auto" w:fill="auto"/>
          </w:tcPr>
          <w:p w14:paraId="3C6BC937" w14:textId="77777777" w:rsidR="00523A55" w:rsidRPr="00F910E1" w:rsidRDefault="00523A55" w:rsidP="00265903">
            <w:pPr>
              <w:rPr>
                <w:rFonts w:eastAsia="Calibri"/>
                <w:szCs w:val="24"/>
              </w:rPr>
            </w:pPr>
            <w:r w:rsidRPr="00F910E1">
              <w:rPr>
                <w:rFonts w:eastAsia="Calibri"/>
                <w:szCs w:val="24"/>
              </w:rPr>
              <w:t>Komunalinės išlaidos</w:t>
            </w:r>
          </w:p>
        </w:tc>
        <w:tc>
          <w:tcPr>
            <w:tcW w:w="1560" w:type="dxa"/>
            <w:shd w:val="clear" w:color="auto" w:fill="auto"/>
          </w:tcPr>
          <w:p w14:paraId="0E131ABA" w14:textId="77777777" w:rsidR="00523A55" w:rsidRPr="00F910E1" w:rsidRDefault="00523A55" w:rsidP="00265903">
            <w:pPr>
              <w:jc w:val="center"/>
              <w:rPr>
                <w:rFonts w:eastAsia="Calibri"/>
                <w:szCs w:val="24"/>
              </w:rPr>
            </w:pPr>
            <w:r w:rsidRPr="00F910E1">
              <w:rPr>
                <w:rFonts w:eastAsia="Calibri"/>
                <w:szCs w:val="24"/>
              </w:rPr>
              <w:t>29 500</w:t>
            </w:r>
          </w:p>
        </w:tc>
        <w:tc>
          <w:tcPr>
            <w:tcW w:w="1275" w:type="dxa"/>
            <w:shd w:val="clear" w:color="auto" w:fill="auto"/>
          </w:tcPr>
          <w:p w14:paraId="0DF4F996" w14:textId="77777777" w:rsidR="00523A55" w:rsidRPr="00F910E1" w:rsidRDefault="00523A55" w:rsidP="00265903">
            <w:pPr>
              <w:jc w:val="center"/>
              <w:rPr>
                <w:rFonts w:eastAsia="Calibri"/>
                <w:szCs w:val="24"/>
              </w:rPr>
            </w:pPr>
            <w:r w:rsidRPr="00F910E1">
              <w:rPr>
                <w:rFonts w:eastAsia="Calibri"/>
                <w:szCs w:val="24"/>
              </w:rPr>
              <w:t>18 000</w:t>
            </w:r>
          </w:p>
        </w:tc>
      </w:tr>
      <w:tr w:rsidR="00F910E1" w:rsidRPr="00F910E1" w14:paraId="3CAF6EDC" w14:textId="77777777" w:rsidTr="00265903">
        <w:tc>
          <w:tcPr>
            <w:tcW w:w="816" w:type="dxa"/>
            <w:vMerge/>
            <w:shd w:val="clear" w:color="auto" w:fill="auto"/>
          </w:tcPr>
          <w:p w14:paraId="47CE1606" w14:textId="77777777" w:rsidR="00523A55" w:rsidRPr="00F910E1" w:rsidRDefault="00523A55" w:rsidP="00265903">
            <w:pPr>
              <w:jc w:val="center"/>
              <w:rPr>
                <w:rFonts w:eastAsia="Calibri"/>
                <w:b/>
                <w:szCs w:val="24"/>
              </w:rPr>
            </w:pPr>
          </w:p>
        </w:tc>
        <w:tc>
          <w:tcPr>
            <w:tcW w:w="5983" w:type="dxa"/>
            <w:shd w:val="clear" w:color="auto" w:fill="auto"/>
          </w:tcPr>
          <w:p w14:paraId="482FC5D0" w14:textId="77777777" w:rsidR="00523A55" w:rsidRPr="00F910E1" w:rsidRDefault="00523A55" w:rsidP="00265903">
            <w:pPr>
              <w:rPr>
                <w:rFonts w:eastAsia="Calibri"/>
                <w:szCs w:val="24"/>
              </w:rPr>
            </w:pPr>
            <w:r w:rsidRPr="00F910E1">
              <w:rPr>
                <w:rFonts w:eastAsia="Calibri"/>
                <w:szCs w:val="24"/>
              </w:rPr>
              <w:t xml:space="preserve">Kitos paslaugos (med. technikos priežiūra, tyrimų atlikimas ir pan.) </w:t>
            </w:r>
          </w:p>
        </w:tc>
        <w:tc>
          <w:tcPr>
            <w:tcW w:w="1560" w:type="dxa"/>
            <w:shd w:val="clear" w:color="auto" w:fill="auto"/>
          </w:tcPr>
          <w:p w14:paraId="6BC48A09"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6DF0746D" w14:textId="77777777" w:rsidR="00523A55" w:rsidRPr="00F910E1" w:rsidRDefault="00523A55" w:rsidP="00265903">
            <w:pPr>
              <w:jc w:val="center"/>
              <w:rPr>
                <w:rFonts w:eastAsia="Calibri"/>
                <w:szCs w:val="24"/>
              </w:rPr>
            </w:pPr>
            <w:r w:rsidRPr="00F910E1">
              <w:rPr>
                <w:rFonts w:eastAsia="Calibri"/>
                <w:szCs w:val="24"/>
              </w:rPr>
              <w:t>43 000</w:t>
            </w:r>
          </w:p>
        </w:tc>
      </w:tr>
      <w:tr w:rsidR="00F910E1" w:rsidRPr="00F910E1" w14:paraId="7BE6F2D1" w14:textId="77777777" w:rsidTr="00265903">
        <w:tc>
          <w:tcPr>
            <w:tcW w:w="816" w:type="dxa"/>
            <w:vMerge/>
            <w:shd w:val="clear" w:color="auto" w:fill="auto"/>
          </w:tcPr>
          <w:p w14:paraId="313CD21A" w14:textId="77777777" w:rsidR="00523A55" w:rsidRPr="00F910E1" w:rsidRDefault="00523A55" w:rsidP="00265903">
            <w:pPr>
              <w:jc w:val="center"/>
              <w:rPr>
                <w:rFonts w:eastAsia="Calibri"/>
                <w:b/>
                <w:szCs w:val="24"/>
              </w:rPr>
            </w:pPr>
          </w:p>
        </w:tc>
        <w:tc>
          <w:tcPr>
            <w:tcW w:w="5983" w:type="dxa"/>
            <w:shd w:val="clear" w:color="auto" w:fill="auto"/>
          </w:tcPr>
          <w:p w14:paraId="055503AB" w14:textId="77777777" w:rsidR="00523A55" w:rsidRPr="00F910E1" w:rsidRDefault="00523A55" w:rsidP="00265903">
            <w:pPr>
              <w:jc w:val="right"/>
              <w:rPr>
                <w:rFonts w:eastAsia="Calibri"/>
                <w:b/>
                <w:bCs/>
                <w:szCs w:val="24"/>
              </w:rPr>
            </w:pPr>
            <w:r w:rsidRPr="00F910E1">
              <w:rPr>
                <w:rFonts w:eastAsia="Calibri"/>
                <w:b/>
                <w:bCs/>
                <w:szCs w:val="24"/>
              </w:rPr>
              <w:t>Iš viso metams:</w:t>
            </w:r>
          </w:p>
        </w:tc>
        <w:tc>
          <w:tcPr>
            <w:tcW w:w="1560" w:type="dxa"/>
            <w:shd w:val="clear" w:color="auto" w:fill="auto"/>
          </w:tcPr>
          <w:p w14:paraId="297A70E4" w14:textId="77777777" w:rsidR="00523A55" w:rsidRPr="00F910E1" w:rsidRDefault="00523A55" w:rsidP="00265903">
            <w:pPr>
              <w:jc w:val="center"/>
              <w:rPr>
                <w:rFonts w:eastAsia="Calibri"/>
                <w:b/>
                <w:szCs w:val="24"/>
              </w:rPr>
            </w:pPr>
            <w:r w:rsidRPr="00F910E1">
              <w:rPr>
                <w:rFonts w:eastAsia="Calibri"/>
                <w:b/>
                <w:szCs w:val="24"/>
              </w:rPr>
              <w:t>30 000</w:t>
            </w:r>
          </w:p>
        </w:tc>
        <w:tc>
          <w:tcPr>
            <w:tcW w:w="1275" w:type="dxa"/>
            <w:shd w:val="clear" w:color="auto" w:fill="auto"/>
          </w:tcPr>
          <w:p w14:paraId="5949B664" w14:textId="77777777" w:rsidR="00523A55" w:rsidRPr="00F910E1" w:rsidRDefault="00523A55" w:rsidP="00265903">
            <w:pPr>
              <w:jc w:val="center"/>
              <w:rPr>
                <w:rFonts w:eastAsia="Calibri"/>
                <w:b/>
                <w:szCs w:val="24"/>
              </w:rPr>
            </w:pPr>
            <w:r w:rsidRPr="00F910E1">
              <w:rPr>
                <w:rFonts w:eastAsia="Calibri"/>
                <w:b/>
                <w:szCs w:val="24"/>
              </w:rPr>
              <w:t>751 000</w:t>
            </w:r>
          </w:p>
        </w:tc>
      </w:tr>
      <w:tr w:rsidR="00F910E1" w:rsidRPr="00F910E1" w14:paraId="7684E07F" w14:textId="77777777" w:rsidTr="00265903">
        <w:tc>
          <w:tcPr>
            <w:tcW w:w="816" w:type="dxa"/>
            <w:vMerge w:val="restart"/>
            <w:shd w:val="clear" w:color="auto" w:fill="auto"/>
          </w:tcPr>
          <w:p w14:paraId="65FE299E" w14:textId="77777777" w:rsidR="00523A55" w:rsidRPr="00F910E1" w:rsidRDefault="00523A55" w:rsidP="00265903">
            <w:pPr>
              <w:jc w:val="center"/>
              <w:rPr>
                <w:rFonts w:eastAsia="Calibri"/>
                <w:b/>
                <w:szCs w:val="24"/>
              </w:rPr>
            </w:pPr>
            <w:r w:rsidRPr="00F910E1">
              <w:rPr>
                <w:rFonts w:eastAsia="Calibri"/>
                <w:b/>
                <w:szCs w:val="24"/>
              </w:rPr>
              <w:t>2023</w:t>
            </w:r>
          </w:p>
        </w:tc>
        <w:tc>
          <w:tcPr>
            <w:tcW w:w="5983" w:type="dxa"/>
            <w:shd w:val="clear" w:color="auto" w:fill="auto"/>
          </w:tcPr>
          <w:p w14:paraId="628F8F9A" w14:textId="77777777" w:rsidR="00523A55" w:rsidRPr="00F910E1" w:rsidRDefault="00523A55" w:rsidP="00265903">
            <w:pPr>
              <w:rPr>
                <w:rFonts w:eastAsia="Calibri"/>
                <w:szCs w:val="24"/>
              </w:rPr>
            </w:pPr>
            <w:r w:rsidRPr="00F910E1">
              <w:rPr>
                <w:rFonts w:eastAsia="Calibri"/>
                <w:szCs w:val="24"/>
              </w:rPr>
              <w:t>Darbo užmokestis ir soc. draudimo įmokos</w:t>
            </w:r>
          </w:p>
        </w:tc>
        <w:tc>
          <w:tcPr>
            <w:tcW w:w="1560" w:type="dxa"/>
            <w:shd w:val="clear" w:color="auto" w:fill="auto"/>
          </w:tcPr>
          <w:p w14:paraId="3884F4CA"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5FAFCE29" w14:textId="77777777" w:rsidR="00523A55" w:rsidRPr="00F910E1" w:rsidRDefault="00523A55" w:rsidP="00265903">
            <w:pPr>
              <w:jc w:val="center"/>
              <w:rPr>
                <w:rFonts w:eastAsia="Calibri"/>
                <w:szCs w:val="24"/>
              </w:rPr>
            </w:pPr>
            <w:r w:rsidRPr="00F910E1">
              <w:rPr>
                <w:rFonts w:eastAsia="Calibri"/>
                <w:szCs w:val="24"/>
              </w:rPr>
              <w:t>652 000</w:t>
            </w:r>
          </w:p>
        </w:tc>
      </w:tr>
      <w:tr w:rsidR="00F910E1" w:rsidRPr="00F910E1" w14:paraId="60600F4E" w14:textId="77777777" w:rsidTr="00265903">
        <w:tc>
          <w:tcPr>
            <w:tcW w:w="816" w:type="dxa"/>
            <w:vMerge/>
            <w:shd w:val="clear" w:color="auto" w:fill="auto"/>
          </w:tcPr>
          <w:p w14:paraId="62A54DAA" w14:textId="77777777" w:rsidR="00523A55" w:rsidRPr="00F910E1" w:rsidRDefault="00523A55" w:rsidP="00265903">
            <w:pPr>
              <w:jc w:val="center"/>
              <w:rPr>
                <w:rFonts w:eastAsia="Calibri"/>
                <w:b/>
                <w:szCs w:val="24"/>
              </w:rPr>
            </w:pPr>
          </w:p>
        </w:tc>
        <w:tc>
          <w:tcPr>
            <w:tcW w:w="5983" w:type="dxa"/>
            <w:shd w:val="clear" w:color="auto" w:fill="auto"/>
          </w:tcPr>
          <w:p w14:paraId="7AA15164" w14:textId="77777777" w:rsidR="00523A55" w:rsidRPr="00F910E1" w:rsidRDefault="00523A55" w:rsidP="00265903">
            <w:pPr>
              <w:rPr>
                <w:rFonts w:eastAsia="Calibri"/>
                <w:szCs w:val="24"/>
              </w:rPr>
            </w:pPr>
            <w:r w:rsidRPr="00F910E1">
              <w:rPr>
                <w:rFonts w:eastAsia="Calibri"/>
                <w:szCs w:val="24"/>
              </w:rPr>
              <w:t>Medikamentai</w:t>
            </w:r>
          </w:p>
        </w:tc>
        <w:tc>
          <w:tcPr>
            <w:tcW w:w="1560" w:type="dxa"/>
            <w:shd w:val="clear" w:color="auto" w:fill="auto"/>
          </w:tcPr>
          <w:p w14:paraId="19BC52FB"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68C81F27" w14:textId="77777777" w:rsidR="00523A55" w:rsidRPr="00F910E1" w:rsidRDefault="00523A55" w:rsidP="00265903">
            <w:pPr>
              <w:jc w:val="center"/>
              <w:rPr>
                <w:rFonts w:eastAsia="Calibri"/>
                <w:szCs w:val="24"/>
              </w:rPr>
            </w:pPr>
            <w:r w:rsidRPr="00F910E1">
              <w:rPr>
                <w:rFonts w:eastAsia="Calibri"/>
                <w:szCs w:val="24"/>
              </w:rPr>
              <w:t>25 000</w:t>
            </w:r>
          </w:p>
        </w:tc>
      </w:tr>
      <w:tr w:rsidR="00F910E1" w:rsidRPr="00F910E1" w14:paraId="5BB0FC04" w14:textId="77777777" w:rsidTr="00265903">
        <w:tc>
          <w:tcPr>
            <w:tcW w:w="816" w:type="dxa"/>
            <w:vMerge/>
            <w:shd w:val="clear" w:color="auto" w:fill="auto"/>
          </w:tcPr>
          <w:p w14:paraId="60381201" w14:textId="77777777" w:rsidR="00523A55" w:rsidRPr="00F910E1" w:rsidRDefault="00523A55" w:rsidP="00265903">
            <w:pPr>
              <w:jc w:val="center"/>
              <w:rPr>
                <w:rFonts w:eastAsia="Calibri"/>
                <w:b/>
                <w:szCs w:val="24"/>
              </w:rPr>
            </w:pPr>
          </w:p>
        </w:tc>
        <w:tc>
          <w:tcPr>
            <w:tcW w:w="5983" w:type="dxa"/>
            <w:shd w:val="clear" w:color="auto" w:fill="auto"/>
          </w:tcPr>
          <w:p w14:paraId="62179511" w14:textId="77777777" w:rsidR="00523A55" w:rsidRPr="00F910E1" w:rsidRDefault="00523A55" w:rsidP="00265903">
            <w:pPr>
              <w:rPr>
                <w:rFonts w:eastAsia="Calibri"/>
                <w:szCs w:val="24"/>
              </w:rPr>
            </w:pPr>
            <w:r w:rsidRPr="00F910E1">
              <w:rPr>
                <w:rFonts w:eastAsia="Calibri"/>
                <w:szCs w:val="24"/>
              </w:rPr>
              <w:t>Ryšiai</w:t>
            </w:r>
          </w:p>
        </w:tc>
        <w:tc>
          <w:tcPr>
            <w:tcW w:w="1560" w:type="dxa"/>
            <w:shd w:val="clear" w:color="auto" w:fill="auto"/>
          </w:tcPr>
          <w:p w14:paraId="3DBE8BD0" w14:textId="77777777" w:rsidR="00523A55" w:rsidRPr="00F910E1" w:rsidRDefault="00523A55" w:rsidP="00265903">
            <w:pPr>
              <w:jc w:val="center"/>
              <w:rPr>
                <w:rFonts w:eastAsia="Calibri"/>
                <w:szCs w:val="24"/>
              </w:rPr>
            </w:pPr>
            <w:r w:rsidRPr="00F910E1">
              <w:rPr>
                <w:rFonts w:eastAsia="Calibri"/>
                <w:szCs w:val="24"/>
              </w:rPr>
              <w:t>500</w:t>
            </w:r>
          </w:p>
        </w:tc>
        <w:tc>
          <w:tcPr>
            <w:tcW w:w="1275" w:type="dxa"/>
            <w:shd w:val="clear" w:color="auto" w:fill="auto"/>
          </w:tcPr>
          <w:p w14:paraId="52066DD9" w14:textId="77777777" w:rsidR="00523A55" w:rsidRPr="00F910E1" w:rsidRDefault="00523A55" w:rsidP="00265903">
            <w:pPr>
              <w:jc w:val="center"/>
              <w:rPr>
                <w:rFonts w:eastAsia="Calibri"/>
                <w:szCs w:val="24"/>
              </w:rPr>
            </w:pPr>
            <w:r w:rsidRPr="00F910E1">
              <w:rPr>
                <w:rFonts w:eastAsia="Calibri"/>
                <w:szCs w:val="24"/>
              </w:rPr>
              <w:t>-</w:t>
            </w:r>
          </w:p>
        </w:tc>
      </w:tr>
      <w:tr w:rsidR="00F910E1" w:rsidRPr="00F910E1" w14:paraId="2026B7D1" w14:textId="77777777" w:rsidTr="00265903">
        <w:tc>
          <w:tcPr>
            <w:tcW w:w="816" w:type="dxa"/>
            <w:vMerge/>
            <w:shd w:val="clear" w:color="auto" w:fill="auto"/>
          </w:tcPr>
          <w:p w14:paraId="2FC10BA8" w14:textId="77777777" w:rsidR="00523A55" w:rsidRPr="00F910E1" w:rsidRDefault="00523A55" w:rsidP="00265903">
            <w:pPr>
              <w:jc w:val="center"/>
              <w:rPr>
                <w:rFonts w:eastAsia="Calibri"/>
                <w:b/>
                <w:szCs w:val="24"/>
              </w:rPr>
            </w:pPr>
          </w:p>
        </w:tc>
        <w:tc>
          <w:tcPr>
            <w:tcW w:w="5983" w:type="dxa"/>
            <w:shd w:val="clear" w:color="auto" w:fill="auto"/>
          </w:tcPr>
          <w:p w14:paraId="1BE8FC95" w14:textId="77777777" w:rsidR="00523A55" w:rsidRPr="00F910E1" w:rsidRDefault="00523A55" w:rsidP="00265903">
            <w:pPr>
              <w:rPr>
                <w:rFonts w:eastAsia="Calibri"/>
                <w:szCs w:val="24"/>
              </w:rPr>
            </w:pPr>
            <w:r w:rsidRPr="00F910E1">
              <w:rPr>
                <w:rFonts w:eastAsia="Calibri"/>
                <w:szCs w:val="24"/>
              </w:rPr>
              <w:t>Transporto išlaikymas</w:t>
            </w:r>
          </w:p>
        </w:tc>
        <w:tc>
          <w:tcPr>
            <w:tcW w:w="1560" w:type="dxa"/>
            <w:shd w:val="clear" w:color="auto" w:fill="auto"/>
          </w:tcPr>
          <w:p w14:paraId="542E9DB8"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1B658186" w14:textId="77777777" w:rsidR="00523A55" w:rsidRPr="00F910E1" w:rsidRDefault="00523A55" w:rsidP="00265903">
            <w:pPr>
              <w:jc w:val="center"/>
              <w:rPr>
                <w:rFonts w:eastAsia="Calibri"/>
                <w:szCs w:val="24"/>
              </w:rPr>
            </w:pPr>
            <w:r w:rsidRPr="00F910E1">
              <w:rPr>
                <w:rFonts w:eastAsia="Calibri"/>
                <w:szCs w:val="24"/>
              </w:rPr>
              <w:t>1 500</w:t>
            </w:r>
          </w:p>
        </w:tc>
      </w:tr>
      <w:tr w:rsidR="00F910E1" w:rsidRPr="00F910E1" w14:paraId="57134EBD" w14:textId="77777777" w:rsidTr="00265903">
        <w:tc>
          <w:tcPr>
            <w:tcW w:w="816" w:type="dxa"/>
            <w:vMerge/>
            <w:shd w:val="clear" w:color="auto" w:fill="auto"/>
          </w:tcPr>
          <w:p w14:paraId="08668101" w14:textId="77777777" w:rsidR="00523A55" w:rsidRPr="00F910E1" w:rsidRDefault="00523A55" w:rsidP="00265903">
            <w:pPr>
              <w:jc w:val="center"/>
              <w:rPr>
                <w:rFonts w:eastAsia="Calibri"/>
                <w:b/>
                <w:szCs w:val="24"/>
              </w:rPr>
            </w:pPr>
          </w:p>
        </w:tc>
        <w:tc>
          <w:tcPr>
            <w:tcW w:w="5983" w:type="dxa"/>
            <w:shd w:val="clear" w:color="auto" w:fill="auto"/>
          </w:tcPr>
          <w:p w14:paraId="5F6FC00E" w14:textId="77777777" w:rsidR="00523A55" w:rsidRPr="00F910E1" w:rsidRDefault="00523A55" w:rsidP="00265903">
            <w:pPr>
              <w:rPr>
                <w:rFonts w:eastAsia="Calibri"/>
                <w:szCs w:val="24"/>
              </w:rPr>
            </w:pPr>
            <w:r w:rsidRPr="00F910E1">
              <w:rPr>
                <w:rFonts w:eastAsia="Calibri"/>
                <w:szCs w:val="24"/>
              </w:rPr>
              <w:t>Kitos prekės</w:t>
            </w:r>
          </w:p>
        </w:tc>
        <w:tc>
          <w:tcPr>
            <w:tcW w:w="1560" w:type="dxa"/>
            <w:shd w:val="clear" w:color="auto" w:fill="auto"/>
          </w:tcPr>
          <w:p w14:paraId="5D27B7DE"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57C5B73C" w14:textId="77777777" w:rsidR="00523A55" w:rsidRPr="00F910E1" w:rsidRDefault="00523A55" w:rsidP="00265903">
            <w:pPr>
              <w:jc w:val="center"/>
              <w:rPr>
                <w:rFonts w:eastAsia="Calibri"/>
                <w:szCs w:val="24"/>
              </w:rPr>
            </w:pPr>
            <w:r w:rsidRPr="00F910E1">
              <w:rPr>
                <w:rFonts w:eastAsia="Calibri"/>
                <w:szCs w:val="24"/>
              </w:rPr>
              <w:t>10 000</w:t>
            </w:r>
          </w:p>
        </w:tc>
      </w:tr>
      <w:tr w:rsidR="00F910E1" w:rsidRPr="00F910E1" w14:paraId="03F392C7" w14:textId="77777777" w:rsidTr="00265903">
        <w:tc>
          <w:tcPr>
            <w:tcW w:w="816" w:type="dxa"/>
            <w:vMerge/>
            <w:shd w:val="clear" w:color="auto" w:fill="auto"/>
          </w:tcPr>
          <w:p w14:paraId="1AC08F9D" w14:textId="77777777" w:rsidR="00523A55" w:rsidRPr="00F910E1" w:rsidRDefault="00523A55" w:rsidP="00265903">
            <w:pPr>
              <w:jc w:val="center"/>
              <w:rPr>
                <w:rFonts w:eastAsia="Calibri"/>
                <w:b/>
                <w:szCs w:val="24"/>
              </w:rPr>
            </w:pPr>
          </w:p>
        </w:tc>
        <w:tc>
          <w:tcPr>
            <w:tcW w:w="5983" w:type="dxa"/>
            <w:shd w:val="clear" w:color="auto" w:fill="auto"/>
          </w:tcPr>
          <w:p w14:paraId="6852438A" w14:textId="77777777" w:rsidR="00523A55" w:rsidRPr="00F910E1" w:rsidRDefault="00523A55" w:rsidP="00265903">
            <w:pPr>
              <w:rPr>
                <w:rFonts w:eastAsia="Calibri"/>
                <w:szCs w:val="24"/>
              </w:rPr>
            </w:pPr>
            <w:r w:rsidRPr="00F910E1">
              <w:rPr>
                <w:rFonts w:eastAsia="Calibri"/>
                <w:szCs w:val="24"/>
              </w:rPr>
              <w:t>Patalpų nuoma</w:t>
            </w:r>
          </w:p>
        </w:tc>
        <w:tc>
          <w:tcPr>
            <w:tcW w:w="1560" w:type="dxa"/>
            <w:shd w:val="clear" w:color="auto" w:fill="auto"/>
          </w:tcPr>
          <w:p w14:paraId="36F5E63E"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128E9B96" w14:textId="77777777" w:rsidR="00523A55" w:rsidRPr="00F910E1" w:rsidRDefault="00523A55" w:rsidP="00265903">
            <w:pPr>
              <w:jc w:val="center"/>
              <w:rPr>
                <w:rFonts w:eastAsia="Calibri"/>
                <w:szCs w:val="24"/>
              </w:rPr>
            </w:pPr>
            <w:r w:rsidRPr="00F910E1">
              <w:rPr>
                <w:rFonts w:eastAsia="Calibri"/>
                <w:szCs w:val="24"/>
              </w:rPr>
              <w:t>1 000</w:t>
            </w:r>
          </w:p>
        </w:tc>
      </w:tr>
      <w:tr w:rsidR="00F910E1" w:rsidRPr="00F910E1" w14:paraId="0A5AD460" w14:textId="77777777" w:rsidTr="00265903">
        <w:tc>
          <w:tcPr>
            <w:tcW w:w="816" w:type="dxa"/>
            <w:vMerge/>
            <w:shd w:val="clear" w:color="auto" w:fill="auto"/>
          </w:tcPr>
          <w:p w14:paraId="32528222" w14:textId="77777777" w:rsidR="00523A55" w:rsidRPr="00F910E1" w:rsidRDefault="00523A55" w:rsidP="00265903">
            <w:pPr>
              <w:jc w:val="center"/>
              <w:rPr>
                <w:rFonts w:eastAsia="Calibri"/>
                <w:b/>
                <w:szCs w:val="24"/>
              </w:rPr>
            </w:pPr>
          </w:p>
        </w:tc>
        <w:tc>
          <w:tcPr>
            <w:tcW w:w="5983" w:type="dxa"/>
            <w:shd w:val="clear" w:color="auto" w:fill="auto"/>
          </w:tcPr>
          <w:p w14:paraId="225721C7" w14:textId="77777777" w:rsidR="00523A55" w:rsidRPr="00F910E1" w:rsidRDefault="00523A55" w:rsidP="00265903">
            <w:pPr>
              <w:rPr>
                <w:rFonts w:eastAsia="Calibri"/>
                <w:szCs w:val="24"/>
              </w:rPr>
            </w:pPr>
            <w:r w:rsidRPr="00F910E1">
              <w:rPr>
                <w:rFonts w:eastAsia="Calibri"/>
                <w:szCs w:val="24"/>
              </w:rPr>
              <w:t>Kvalifikacijos kėlimas</w:t>
            </w:r>
          </w:p>
        </w:tc>
        <w:tc>
          <w:tcPr>
            <w:tcW w:w="1560" w:type="dxa"/>
            <w:shd w:val="clear" w:color="auto" w:fill="auto"/>
          </w:tcPr>
          <w:p w14:paraId="03B79774"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3539ED8C" w14:textId="77777777" w:rsidR="00523A55" w:rsidRPr="00F910E1" w:rsidRDefault="00523A55" w:rsidP="00265903">
            <w:pPr>
              <w:jc w:val="center"/>
              <w:rPr>
                <w:rFonts w:eastAsia="Calibri"/>
                <w:szCs w:val="24"/>
              </w:rPr>
            </w:pPr>
            <w:r w:rsidRPr="00F910E1">
              <w:rPr>
                <w:rFonts w:eastAsia="Calibri"/>
                <w:szCs w:val="24"/>
              </w:rPr>
              <w:t>500</w:t>
            </w:r>
          </w:p>
        </w:tc>
      </w:tr>
      <w:tr w:rsidR="00F910E1" w:rsidRPr="00F910E1" w14:paraId="25BF2158" w14:textId="77777777" w:rsidTr="00265903">
        <w:tc>
          <w:tcPr>
            <w:tcW w:w="816" w:type="dxa"/>
            <w:vMerge/>
            <w:shd w:val="clear" w:color="auto" w:fill="auto"/>
          </w:tcPr>
          <w:p w14:paraId="59922969" w14:textId="77777777" w:rsidR="00523A55" w:rsidRPr="00F910E1" w:rsidRDefault="00523A55" w:rsidP="00265903">
            <w:pPr>
              <w:jc w:val="center"/>
              <w:rPr>
                <w:rFonts w:eastAsia="Calibri"/>
                <w:b/>
                <w:szCs w:val="24"/>
              </w:rPr>
            </w:pPr>
          </w:p>
        </w:tc>
        <w:tc>
          <w:tcPr>
            <w:tcW w:w="5983" w:type="dxa"/>
            <w:shd w:val="clear" w:color="auto" w:fill="auto"/>
          </w:tcPr>
          <w:p w14:paraId="574B865F" w14:textId="77777777" w:rsidR="00523A55" w:rsidRPr="00F910E1" w:rsidRDefault="00523A55" w:rsidP="00265903">
            <w:pPr>
              <w:rPr>
                <w:rFonts w:eastAsia="Calibri"/>
                <w:szCs w:val="24"/>
              </w:rPr>
            </w:pPr>
            <w:r w:rsidRPr="00F910E1">
              <w:rPr>
                <w:rFonts w:eastAsia="Calibri"/>
                <w:szCs w:val="24"/>
              </w:rPr>
              <w:t>Komunalinės išlaidos</w:t>
            </w:r>
          </w:p>
        </w:tc>
        <w:tc>
          <w:tcPr>
            <w:tcW w:w="1560" w:type="dxa"/>
            <w:shd w:val="clear" w:color="auto" w:fill="auto"/>
          </w:tcPr>
          <w:p w14:paraId="076ED391" w14:textId="77777777" w:rsidR="00523A55" w:rsidRPr="00F910E1" w:rsidRDefault="00523A55" w:rsidP="00265903">
            <w:pPr>
              <w:jc w:val="center"/>
              <w:rPr>
                <w:rFonts w:eastAsia="Calibri"/>
                <w:szCs w:val="24"/>
              </w:rPr>
            </w:pPr>
            <w:r w:rsidRPr="00F910E1">
              <w:rPr>
                <w:rFonts w:eastAsia="Calibri"/>
                <w:szCs w:val="24"/>
              </w:rPr>
              <w:t>29 500</w:t>
            </w:r>
          </w:p>
        </w:tc>
        <w:tc>
          <w:tcPr>
            <w:tcW w:w="1275" w:type="dxa"/>
            <w:shd w:val="clear" w:color="auto" w:fill="auto"/>
          </w:tcPr>
          <w:p w14:paraId="41B7081D" w14:textId="77777777" w:rsidR="00523A55" w:rsidRPr="00F910E1" w:rsidRDefault="00523A55" w:rsidP="00265903">
            <w:pPr>
              <w:jc w:val="center"/>
              <w:rPr>
                <w:rFonts w:eastAsia="Calibri"/>
                <w:szCs w:val="24"/>
              </w:rPr>
            </w:pPr>
            <w:r w:rsidRPr="00F910E1">
              <w:rPr>
                <w:rFonts w:eastAsia="Calibri"/>
                <w:szCs w:val="24"/>
              </w:rPr>
              <w:t>18 000</w:t>
            </w:r>
          </w:p>
        </w:tc>
      </w:tr>
      <w:tr w:rsidR="00F910E1" w:rsidRPr="00F910E1" w14:paraId="410C2E2E" w14:textId="77777777" w:rsidTr="00265903">
        <w:tc>
          <w:tcPr>
            <w:tcW w:w="816" w:type="dxa"/>
            <w:vMerge/>
            <w:shd w:val="clear" w:color="auto" w:fill="auto"/>
          </w:tcPr>
          <w:p w14:paraId="306EFA85" w14:textId="77777777" w:rsidR="00523A55" w:rsidRPr="00F910E1" w:rsidRDefault="00523A55" w:rsidP="00265903">
            <w:pPr>
              <w:jc w:val="center"/>
              <w:rPr>
                <w:rFonts w:eastAsia="Calibri"/>
                <w:b/>
                <w:szCs w:val="24"/>
              </w:rPr>
            </w:pPr>
          </w:p>
        </w:tc>
        <w:tc>
          <w:tcPr>
            <w:tcW w:w="5983" w:type="dxa"/>
            <w:shd w:val="clear" w:color="auto" w:fill="auto"/>
          </w:tcPr>
          <w:p w14:paraId="2C8D9A15" w14:textId="77777777" w:rsidR="00523A55" w:rsidRPr="00F910E1" w:rsidRDefault="00523A55" w:rsidP="00265903">
            <w:pPr>
              <w:rPr>
                <w:rFonts w:eastAsia="Calibri"/>
                <w:szCs w:val="24"/>
              </w:rPr>
            </w:pPr>
            <w:r w:rsidRPr="00F910E1">
              <w:rPr>
                <w:rFonts w:eastAsia="Calibri"/>
                <w:szCs w:val="24"/>
              </w:rPr>
              <w:t xml:space="preserve">Kitos paslaugos (med. technikos priežiūra, tyrimų atlikimas ir pan.) </w:t>
            </w:r>
          </w:p>
        </w:tc>
        <w:tc>
          <w:tcPr>
            <w:tcW w:w="1560" w:type="dxa"/>
            <w:shd w:val="clear" w:color="auto" w:fill="auto"/>
          </w:tcPr>
          <w:p w14:paraId="4F5CE255" w14:textId="77777777" w:rsidR="00523A55" w:rsidRPr="00F910E1" w:rsidRDefault="00523A55" w:rsidP="00265903">
            <w:pPr>
              <w:jc w:val="center"/>
              <w:rPr>
                <w:rFonts w:eastAsia="Calibri"/>
                <w:szCs w:val="24"/>
              </w:rPr>
            </w:pPr>
            <w:r w:rsidRPr="00F910E1">
              <w:rPr>
                <w:rFonts w:eastAsia="Calibri"/>
                <w:szCs w:val="24"/>
              </w:rPr>
              <w:t>-</w:t>
            </w:r>
          </w:p>
        </w:tc>
        <w:tc>
          <w:tcPr>
            <w:tcW w:w="1275" w:type="dxa"/>
            <w:shd w:val="clear" w:color="auto" w:fill="auto"/>
          </w:tcPr>
          <w:p w14:paraId="3963B464" w14:textId="77777777" w:rsidR="00523A55" w:rsidRPr="00F910E1" w:rsidRDefault="00523A55" w:rsidP="00265903">
            <w:pPr>
              <w:jc w:val="center"/>
              <w:rPr>
                <w:rFonts w:eastAsia="Calibri"/>
                <w:szCs w:val="24"/>
              </w:rPr>
            </w:pPr>
            <w:r w:rsidRPr="00F910E1">
              <w:rPr>
                <w:rFonts w:eastAsia="Calibri"/>
                <w:szCs w:val="24"/>
              </w:rPr>
              <w:t>43 000</w:t>
            </w:r>
          </w:p>
        </w:tc>
      </w:tr>
      <w:tr w:rsidR="00F910E1" w:rsidRPr="00F910E1" w14:paraId="44B591C8" w14:textId="77777777" w:rsidTr="00265903">
        <w:tc>
          <w:tcPr>
            <w:tcW w:w="816" w:type="dxa"/>
            <w:vMerge/>
            <w:shd w:val="clear" w:color="auto" w:fill="auto"/>
          </w:tcPr>
          <w:p w14:paraId="0B5469FD" w14:textId="77777777" w:rsidR="00523A55" w:rsidRPr="00F910E1" w:rsidRDefault="00523A55" w:rsidP="00265903">
            <w:pPr>
              <w:jc w:val="center"/>
              <w:rPr>
                <w:rFonts w:eastAsia="Calibri"/>
                <w:b/>
                <w:szCs w:val="24"/>
              </w:rPr>
            </w:pPr>
          </w:p>
        </w:tc>
        <w:tc>
          <w:tcPr>
            <w:tcW w:w="5983" w:type="dxa"/>
            <w:shd w:val="clear" w:color="auto" w:fill="auto"/>
          </w:tcPr>
          <w:p w14:paraId="4072C921" w14:textId="77777777" w:rsidR="00523A55" w:rsidRPr="00F910E1" w:rsidRDefault="00523A55" w:rsidP="00265903">
            <w:pPr>
              <w:jc w:val="right"/>
              <w:rPr>
                <w:rFonts w:eastAsia="Calibri"/>
                <w:b/>
                <w:bCs/>
                <w:szCs w:val="24"/>
              </w:rPr>
            </w:pPr>
            <w:r w:rsidRPr="00F910E1">
              <w:rPr>
                <w:rFonts w:eastAsia="Calibri"/>
                <w:b/>
                <w:bCs/>
                <w:szCs w:val="24"/>
              </w:rPr>
              <w:t>Iš viso metams:</w:t>
            </w:r>
          </w:p>
        </w:tc>
        <w:tc>
          <w:tcPr>
            <w:tcW w:w="1560" w:type="dxa"/>
            <w:shd w:val="clear" w:color="auto" w:fill="auto"/>
          </w:tcPr>
          <w:p w14:paraId="0E9AD600" w14:textId="77777777" w:rsidR="00523A55" w:rsidRPr="00F910E1" w:rsidRDefault="00523A55" w:rsidP="00265903">
            <w:pPr>
              <w:jc w:val="center"/>
              <w:rPr>
                <w:rFonts w:eastAsia="Calibri"/>
                <w:b/>
                <w:szCs w:val="24"/>
              </w:rPr>
            </w:pPr>
            <w:r w:rsidRPr="00F910E1">
              <w:rPr>
                <w:rFonts w:eastAsia="Calibri"/>
                <w:b/>
                <w:szCs w:val="24"/>
              </w:rPr>
              <w:t>30 000</w:t>
            </w:r>
          </w:p>
        </w:tc>
        <w:tc>
          <w:tcPr>
            <w:tcW w:w="1275" w:type="dxa"/>
            <w:shd w:val="clear" w:color="auto" w:fill="auto"/>
          </w:tcPr>
          <w:p w14:paraId="65107DC3" w14:textId="77777777" w:rsidR="00523A55" w:rsidRPr="00F910E1" w:rsidRDefault="00523A55" w:rsidP="00265903">
            <w:pPr>
              <w:jc w:val="center"/>
              <w:rPr>
                <w:rFonts w:eastAsia="Calibri"/>
                <w:b/>
                <w:szCs w:val="24"/>
              </w:rPr>
            </w:pPr>
            <w:r w:rsidRPr="00F910E1">
              <w:rPr>
                <w:rFonts w:eastAsia="Calibri"/>
                <w:b/>
                <w:szCs w:val="24"/>
              </w:rPr>
              <w:t>751 000</w:t>
            </w:r>
          </w:p>
        </w:tc>
      </w:tr>
      <w:tr w:rsidR="00F910E1" w:rsidRPr="00F910E1" w14:paraId="6C4E567D" w14:textId="77777777" w:rsidTr="00265903">
        <w:trPr>
          <w:trHeight w:val="276"/>
        </w:trPr>
        <w:tc>
          <w:tcPr>
            <w:tcW w:w="816" w:type="dxa"/>
            <w:vMerge/>
            <w:shd w:val="clear" w:color="auto" w:fill="auto"/>
          </w:tcPr>
          <w:p w14:paraId="04A68DBC" w14:textId="77777777" w:rsidR="00523A55" w:rsidRPr="00F910E1" w:rsidRDefault="00523A55" w:rsidP="00265903">
            <w:pPr>
              <w:jc w:val="center"/>
              <w:rPr>
                <w:rFonts w:eastAsia="Calibri"/>
                <w:b/>
                <w:szCs w:val="24"/>
              </w:rPr>
            </w:pPr>
          </w:p>
        </w:tc>
        <w:tc>
          <w:tcPr>
            <w:tcW w:w="5983" w:type="dxa"/>
            <w:vMerge w:val="restart"/>
            <w:shd w:val="clear" w:color="auto" w:fill="D9D9D9"/>
          </w:tcPr>
          <w:p w14:paraId="0498243E" w14:textId="77777777" w:rsidR="00523A55" w:rsidRPr="00F910E1" w:rsidRDefault="00523A55" w:rsidP="00265903">
            <w:pPr>
              <w:jc w:val="right"/>
              <w:rPr>
                <w:rFonts w:eastAsia="Calibri"/>
                <w:szCs w:val="24"/>
              </w:rPr>
            </w:pPr>
            <w:r w:rsidRPr="00F910E1">
              <w:rPr>
                <w:rFonts w:eastAsia="Calibri"/>
                <w:b/>
                <w:bCs/>
                <w:szCs w:val="24"/>
              </w:rPr>
              <w:t>IŠ VISO PROGRAMAI:</w:t>
            </w:r>
          </w:p>
        </w:tc>
        <w:tc>
          <w:tcPr>
            <w:tcW w:w="1560" w:type="dxa"/>
            <w:shd w:val="clear" w:color="auto" w:fill="D9D9D9"/>
          </w:tcPr>
          <w:p w14:paraId="5BB301D0" w14:textId="14376DC5" w:rsidR="00523A55" w:rsidRPr="00F910E1" w:rsidRDefault="008E6AD9" w:rsidP="00265903">
            <w:pPr>
              <w:jc w:val="center"/>
              <w:rPr>
                <w:rFonts w:eastAsia="Calibri"/>
                <w:b/>
                <w:szCs w:val="24"/>
              </w:rPr>
            </w:pPr>
            <w:r>
              <w:rPr>
                <w:rFonts w:eastAsia="Calibri"/>
                <w:b/>
                <w:szCs w:val="24"/>
              </w:rPr>
              <w:t>8</w:t>
            </w:r>
            <w:r w:rsidR="00523A55" w:rsidRPr="00F910E1">
              <w:rPr>
                <w:rFonts w:eastAsia="Calibri"/>
                <w:b/>
                <w:szCs w:val="24"/>
              </w:rPr>
              <w:t>0 000</w:t>
            </w:r>
          </w:p>
        </w:tc>
        <w:tc>
          <w:tcPr>
            <w:tcW w:w="1275" w:type="dxa"/>
            <w:shd w:val="clear" w:color="auto" w:fill="D9D9D9"/>
          </w:tcPr>
          <w:p w14:paraId="7D59779A" w14:textId="511567B9" w:rsidR="00523A55" w:rsidRPr="00F910E1" w:rsidRDefault="00523A55" w:rsidP="00265903">
            <w:pPr>
              <w:jc w:val="center"/>
              <w:rPr>
                <w:rFonts w:eastAsia="Calibri"/>
                <w:b/>
                <w:szCs w:val="24"/>
              </w:rPr>
            </w:pPr>
            <w:r w:rsidRPr="00F910E1">
              <w:rPr>
                <w:rFonts w:eastAsia="Calibri"/>
                <w:b/>
                <w:szCs w:val="24"/>
              </w:rPr>
              <w:t>2 2</w:t>
            </w:r>
            <w:r w:rsidR="00C30CEC">
              <w:rPr>
                <w:rFonts w:eastAsia="Calibri"/>
                <w:b/>
                <w:szCs w:val="24"/>
              </w:rPr>
              <w:t>6</w:t>
            </w:r>
            <w:r w:rsidRPr="00F910E1">
              <w:rPr>
                <w:rFonts w:eastAsia="Calibri"/>
                <w:b/>
                <w:szCs w:val="24"/>
              </w:rPr>
              <w:t>3 000</w:t>
            </w:r>
          </w:p>
        </w:tc>
      </w:tr>
      <w:tr w:rsidR="00F910E1" w:rsidRPr="00F910E1" w14:paraId="110062FB" w14:textId="77777777" w:rsidTr="00265903">
        <w:trPr>
          <w:trHeight w:val="276"/>
        </w:trPr>
        <w:tc>
          <w:tcPr>
            <w:tcW w:w="816" w:type="dxa"/>
            <w:vMerge/>
            <w:tcBorders>
              <w:bottom w:val="single" w:sz="4" w:space="0" w:color="auto"/>
            </w:tcBorders>
            <w:shd w:val="clear" w:color="auto" w:fill="auto"/>
          </w:tcPr>
          <w:p w14:paraId="1458E9E1" w14:textId="77777777" w:rsidR="00523A55" w:rsidRPr="00F910E1" w:rsidRDefault="00523A55" w:rsidP="00265903">
            <w:pPr>
              <w:jc w:val="center"/>
              <w:rPr>
                <w:rFonts w:eastAsia="Calibri"/>
                <w:b/>
                <w:szCs w:val="24"/>
              </w:rPr>
            </w:pPr>
          </w:p>
        </w:tc>
        <w:tc>
          <w:tcPr>
            <w:tcW w:w="5983" w:type="dxa"/>
            <w:vMerge/>
            <w:tcBorders>
              <w:bottom w:val="single" w:sz="4" w:space="0" w:color="auto"/>
            </w:tcBorders>
            <w:shd w:val="clear" w:color="auto" w:fill="D9D9D9"/>
          </w:tcPr>
          <w:p w14:paraId="321128F1" w14:textId="77777777" w:rsidR="00523A55" w:rsidRPr="00F910E1" w:rsidRDefault="00523A55" w:rsidP="00265903">
            <w:pPr>
              <w:jc w:val="right"/>
              <w:rPr>
                <w:rFonts w:eastAsia="Calibri"/>
                <w:b/>
                <w:bCs/>
                <w:szCs w:val="24"/>
              </w:rPr>
            </w:pPr>
          </w:p>
        </w:tc>
        <w:tc>
          <w:tcPr>
            <w:tcW w:w="2835" w:type="dxa"/>
            <w:gridSpan w:val="2"/>
            <w:tcBorders>
              <w:bottom w:val="single" w:sz="4" w:space="0" w:color="auto"/>
            </w:tcBorders>
            <w:shd w:val="clear" w:color="auto" w:fill="D9D9D9"/>
          </w:tcPr>
          <w:p w14:paraId="575C74F9" w14:textId="512E84BC" w:rsidR="00523A55" w:rsidRPr="00F910E1" w:rsidRDefault="00523A55" w:rsidP="00265903">
            <w:pPr>
              <w:jc w:val="center"/>
              <w:rPr>
                <w:rFonts w:eastAsia="Calibri"/>
                <w:b/>
                <w:szCs w:val="24"/>
              </w:rPr>
            </w:pPr>
            <w:r w:rsidRPr="00F910E1">
              <w:rPr>
                <w:rFonts w:eastAsia="Calibri"/>
                <w:b/>
                <w:szCs w:val="24"/>
              </w:rPr>
              <w:t>2 3</w:t>
            </w:r>
            <w:r w:rsidR="00C30CEC">
              <w:rPr>
                <w:rFonts w:eastAsia="Calibri"/>
                <w:b/>
                <w:szCs w:val="24"/>
              </w:rPr>
              <w:t>4</w:t>
            </w:r>
            <w:r w:rsidRPr="00F910E1">
              <w:rPr>
                <w:rFonts w:eastAsia="Calibri"/>
                <w:b/>
                <w:szCs w:val="24"/>
              </w:rPr>
              <w:t>3</w:t>
            </w:r>
            <w:r w:rsidRPr="00F910E1">
              <w:rPr>
                <w:rFonts w:eastAsia="Calibri"/>
                <w:b/>
                <w:bCs/>
                <w:szCs w:val="24"/>
              </w:rPr>
              <w:t xml:space="preserve"> 000</w:t>
            </w:r>
          </w:p>
        </w:tc>
      </w:tr>
    </w:tbl>
    <w:p w14:paraId="56E1E796" w14:textId="77777777" w:rsidR="00523A55" w:rsidRPr="00F910E1" w:rsidRDefault="00523A55" w:rsidP="00523A55">
      <w:pPr>
        <w:tabs>
          <w:tab w:val="num" w:pos="1134"/>
        </w:tabs>
        <w:rPr>
          <w:szCs w:val="24"/>
        </w:rPr>
      </w:pPr>
    </w:p>
    <w:p w14:paraId="337E4C5F" w14:textId="77777777" w:rsidR="00523A55" w:rsidRPr="00D12758" w:rsidRDefault="00523A55" w:rsidP="00523A55">
      <w:pPr>
        <w:tabs>
          <w:tab w:val="num" w:pos="1134"/>
        </w:tabs>
        <w:rPr>
          <w:szCs w:val="24"/>
        </w:rPr>
      </w:pPr>
    </w:p>
    <w:p w14:paraId="0F449B0D" w14:textId="77777777" w:rsidR="00523A55" w:rsidRPr="00D12758" w:rsidRDefault="00523A55" w:rsidP="00523A55">
      <w:pPr>
        <w:keepNext/>
        <w:jc w:val="center"/>
        <w:outlineLvl w:val="2"/>
        <w:rPr>
          <w:b/>
          <w:bCs/>
          <w:szCs w:val="24"/>
        </w:rPr>
      </w:pPr>
      <w:r w:rsidRPr="00D12758">
        <w:rPr>
          <w:b/>
          <w:bCs/>
          <w:szCs w:val="24"/>
        </w:rPr>
        <w:t>VII SKYRIUS</w:t>
      </w:r>
    </w:p>
    <w:p w14:paraId="55FD0096" w14:textId="77777777" w:rsidR="00523A55" w:rsidRPr="00D12758" w:rsidRDefault="00523A55" w:rsidP="00523A55">
      <w:pPr>
        <w:keepNext/>
        <w:jc w:val="center"/>
        <w:outlineLvl w:val="2"/>
        <w:rPr>
          <w:szCs w:val="24"/>
        </w:rPr>
      </w:pPr>
      <w:r w:rsidRPr="00D12758">
        <w:rPr>
          <w:b/>
          <w:bCs/>
          <w:szCs w:val="24"/>
        </w:rPr>
        <w:t>VERTINIMO KRITERIJAI</w:t>
      </w:r>
    </w:p>
    <w:p w14:paraId="660C638A" w14:textId="77777777" w:rsidR="00523A55" w:rsidRPr="00D12758" w:rsidRDefault="00523A55" w:rsidP="00523A55">
      <w:pPr>
        <w:suppressAutoHyphens/>
        <w:rPr>
          <w:rFonts w:eastAsia="SimSun"/>
          <w:szCs w:val="24"/>
        </w:rPr>
      </w:pPr>
    </w:p>
    <w:p w14:paraId="0453984D" w14:textId="77777777" w:rsidR="00523A55" w:rsidRPr="00A445A0"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A445A0">
        <w:rPr>
          <w:lang w:eastAsia="lt-LT"/>
        </w:rPr>
        <w:t>Kaimiškųjų vietovių gyventojų, kuriems suteiktos reikalingos medicininės (taip pat ir profilaktinio darbo) paslaugos, skaičius.</w:t>
      </w:r>
    </w:p>
    <w:p w14:paraId="16067C6B" w14:textId="77777777" w:rsidR="00523A55" w:rsidRPr="00987725"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987725">
        <w:rPr>
          <w:lang w:eastAsia="lt-LT"/>
        </w:rPr>
        <w:t>Atnaujinta / įsigyta trūkstama / būtina buitinė ir medicininė įranga, skaičius (vnt.).</w:t>
      </w:r>
    </w:p>
    <w:p w14:paraId="11DFE26D" w14:textId="77777777" w:rsidR="00523A55" w:rsidRPr="00987725"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987725">
        <w:rPr>
          <w:lang w:eastAsia="lt-LT"/>
        </w:rPr>
        <w:t>Ambulatorijų pacientų anketinės apklausos rezultatai: pacientų, patenkintų pirminės asmens sveikatos priežiūros paslaugų kokybe, skaičiaus didėjimas (15 proc.).</w:t>
      </w:r>
    </w:p>
    <w:p w14:paraId="54FE22FF" w14:textId="77777777" w:rsidR="00523A55" w:rsidRPr="00D12758" w:rsidRDefault="00523A55" w:rsidP="00523A55">
      <w:pPr>
        <w:numPr>
          <w:ilvl w:val="0"/>
          <w:numId w:val="75"/>
        </w:numPr>
        <w:tabs>
          <w:tab w:val="left" w:pos="993"/>
          <w:tab w:val="left" w:pos="1276"/>
        </w:tabs>
        <w:suppressAutoHyphens/>
        <w:overflowPunct w:val="0"/>
        <w:autoSpaceDE w:val="0"/>
        <w:ind w:left="0" w:firstLine="567"/>
        <w:jc w:val="both"/>
        <w:rPr>
          <w:rFonts w:eastAsia="SimSun"/>
          <w:szCs w:val="24"/>
        </w:rPr>
      </w:pPr>
      <w:r w:rsidRPr="00987725">
        <w:t>Darbuotojų nuomonės tyrimo rezultatai: darbuotojų, patenkintų darbo sąlygomis, skaičiaus didėjimas (proc.).</w:t>
      </w:r>
    </w:p>
    <w:p w14:paraId="349181B4" w14:textId="77777777" w:rsidR="00523A55" w:rsidRDefault="00523A55" w:rsidP="00523A55">
      <w:pPr>
        <w:jc w:val="center"/>
        <w:rPr>
          <w:b/>
          <w:szCs w:val="24"/>
        </w:rPr>
      </w:pPr>
    </w:p>
    <w:p w14:paraId="56EE2505" w14:textId="77777777" w:rsidR="00523A55" w:rsidRPr="00D12758" w:rsidRDefault="00523A55" w:rsidP="00523A55">
      <w:pPr>
        <w:jc w:val="center"/>
        <w:rPr>
          <w:b/>
          <w:szCs w:val="24"/>
        </w:rPr>
      </w:pPr>
      <w:r w:rsidRPr="00D12758">
        <w:rPr>
          <w:b/>
          <w:szCs w:val="24"/>
        </w:rPr>
        <w:t>VIII SKYRIUS</w:t>
      </w:r>
    </w:p>
    <w:p w14:paraId="090F1DEA" w14:textId="77777777" w:rsidR="00523A55" w:rsidRPr="00D12758" w:rsidRDefault="00523A55" w:rsidP="00523A55">
      <w:pPr>
        <w:jc w:val="center"/>
        <w:rPr>
          <w:b/>
          <w:szCs w:val="24"/>
        </w:rPr>
      </w:pPr>
      <w:r w:rsidRPr="00D12758">
        <w:rPr>
          <w:b/>
          <w:szCs w:val="24"/>
        </w:rPr>
        <w:t>NUMATOMI PROGRAMOS REZULTATAI</w:t>
      </w:r>
    </w:p>
    <w:p w14:paraId="23FB5F78" w14:textId="77777777" w:rsidR="00523A55" w:rsidRPr="00D12758" w:rsidRDefault="00523A55" w:rsidP="00523A55">
      <w:pPr>
        <w:spacing w:line="360" w:lineRule="auto"/>
        <w:jc w:val="center"/>
        <w:rPr>
          <w:b/>
          <w:szCs w:val="24"/>
        </w:rPr>
      </w:pPr>
    </w:p>
    <w:p w14:paraId="7D8A40AD" w14:textId="77777777" w:rsidR="00523A55" w:rsidRPr="00987725"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987725">
        <w:rPr>
          <w:lang w:eastAsia="lt-LT"/>
        </w:rPr>
        <w:t>Pagal poreikį bus atnaujinta ambulatorijų šeimos gydytojų ir medicinos punktų slaugytojų kabinetų įranga, įsigytas trūkstamas medicinos inventorius, kas įgalins teikti šiuolaikinius reikalavimus atitinkančias gydymo ir slaugos paslaugas kaimo gyventojams.</w:t>
      </w:r>
    </w:p>
    <w:p w14:paraId="3BE034FE" w14:textId="77777777" w:rsidR="00523A55" w:rsidRPr="00A445A0"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A445A0">
        <w:rPr>
          <w:lang w:eastAsia="lt-LT"/>
        </w:rPr>
        <w:t xml:space="preserve">Bus aktyviau vykdomas profilaktinis darbas kaimo teritorijose. </w:t>
      </w:r>
    </w:p>
    <w:p w14:paraId="235DCFC3" w14:textId="77777777" w:rsidR="00523A55" w:rsidRPr="00A445A0" w:rsidRDefault="00523A55" w:rsidP="00523A55">
      <w:pPr>
        <w:pStyle w:val="Betarp"/>
        <w:numPr>
          <w:ilvl w:val="0"/>
          <w:numId w:val="75"/>
        </w:numPr>
        <w:tabs>
          <w:tab w:val="left" w:pos="993"/>
          <w:tab w:val="left" w:pos="1276"/>
        </w:tabs>
        <w:overflowPunct w:val="0"/>
        <w:autoSpaceDE w:val="0"/>
        <w:ind w:left="0" w:firstLine="567"/>
        <w:jc w:val="both"/>
        <w:rPr>
          <w:lang w:eastAsia="lt-LT"/>
        </w:rPr>
      </w:pPr>
      <w:r w:rsidRPr="00A445A0">
        <w:rPr>
          <w:lang w:eastAsia="lt-LT"/>
        </w:rPr>
        <w:t>Padidės darbuotojų kompetencija ir profesinė kvalifikacija.</w:t>
      </w:r>
    </w:p>
    <w:p w14:paraId="60F83D5C" w14:textId="77777777" w:rsidR="00523A55" w:rsidRPr="00D12758" w:rsidRDefault="00523A55" w:rsidP="00523A55">
      <w:pPr>
        <w:numPr>
          <w:ilvl w:val="0"/>
          <w:numId w:val="75"/>
        </w:numPr>
        <w:tabs>
          <w:tab w:val="left" w:pos="993"/>
          <w:tab w:val="left" w:pos="1276"/>
        </w:tabs>
        <w:suppressAutoHyphens/>
        <w:overflowPunct w:val="0"/>
        <w:autoSpaceDE w:val="0"/>
        <w:ind w:left="0" w:firstLine="567"/>
        <w:jc w:val="both"/>
        <w:rPr>
          <w:rFonts w:eastAsia="SimSun"/>
          <w:szCs w:val="24"/>
        </w:rPr>
      </w:pPr>
      <w:r w:rsidRPr="00A445A0">
        <w:t>Pagerės kaimiškųjų vietovių gyventojų pirminės asmens sveikatos priežiūros paslaugų kokybė, 15 proc. didės pasitenkinimas teikiamomis paslaugomis.</w:t>
      </w:r>
    </w:p>
    <w:p w14:paraId="2E56E43D" w14:textId="77777777" w:rsidR="00523A55" w:rsidRPr="00D12758" w:rsidRDefault="00523A55" w:rsidP="00523A55">
      <w:pPr>
        <w:spacing w:line="276" w:lineRule="auto"/>
        <w:jc w:val="center"/>
        <w:rPr>
          <w:rFonts w:ascii="Palemonas" w:hAnsi="Palemonas" w:cs="Palemonas"/>
          <w:b/>
          <w:bCs/>
          <w:szCs w:val="24"/>
        </w:rPr>
      </w:pPr>
    </w:p>
    <w:p w14:paraId="567ECEA0" w14:textId="77777777" w:rsidR="00523A55" w:rsidRPr="00D12758" w:rsidRDefault="00523A55" w:rsidP="00523A55">
      <w:pPr>
        <w:tabs>
          <w:tab w:val="num" w:pos="1134"/>
        </w:tabs>
        <w:spacing w:line="360" w:lineRule="auto"/>
        <w:contextualSpacing/>
        <w:rPr>
          <w:szCs w:val="24"/>
        </w:rPr>
      </w:pPr>
    </w:p>
    <w:p w14:paraId="59C9C17E" w14:textId="77777777" w:rsidR="00523A55" w:rsidRPr="00D12758" w:rsidRDefault="00523A55" w:rsidP="00523A55">
      <w:pPr>
        <w:rPr>
          <w:szCs w:val="24"/>
        </w:rPr>
      </w:pPr>
      <w:r w:rsidRPr="00D12758">
        <w:rPr>
          <w:caps/>
          <w:szCs w:val="24"/>
        </w:rPr>
        <w:t xml:space="preserve">sUDERINTA   </w:t>
      </w:r>
      <w:r w:rsidRPr="00D12758">
        <w:rPr>
          <w:szCs w:val="24"/>
        </w:rPr>
        <w:t>VšĮ Kėdainių PSPC direktorė Audronė Rimkevičienė</w:t>
      </w:r>
    </w:p>
    <w:p w14:paraId="2C10D1CC" w14:textId="77777777" w:rsidR="00523A55" w:rsidRPr="00D12758" w:rsidRDefault="00523A55" w:rsidP="00523A55">
      <w:pPr>
        <w:rPr>
          <w:szCs w:val="24"/>
        </w:rPr>
      </w:pPr>
      <w:r w:rsidRPr="00D12758">
        <w:rPr>
          <w:szCs w:val="24"/>
        </w:rPr>
        <w:t xml:space="preserve">                           </w:t>
      </w:r>
    </w:p>
    <w:p w14:paraId="1C4D3C7A" w14:textId="77777777" w:rsidR="00523A55" w:rsidRPr="00D12758" w:rsidRDefault="00523A55" w:rsidP="00523A55">
      <w:pPr>
        <w:rPr>
          <w:rFonts w:ascii="Calibri" w:hAnsi="Calibri"/>
          <w:szCs w:val="24"/>
        </w:rPr>
      </w:pPr>
      <w:r w:rsidRPr="00D12758">
        <w:rPr>
          <w:szCs w:val="24"/>
        </w:rPr>
        <w:t>PARENGĖ       VšĮ Kėdainių PSPC  programų koordinatorė  Jūratė Vaitonienė</w:t>
      </w:r>
    </w:p>
    <w:p w14:paraId="5A15E517" w14:textId="77777777" w:rsidR="00523A55" w:rsidRPr="00D12758" w:rsidRDefault="00523A55" w:rsidP="00523A55">
      <w:pPr>
        <w:jc w:val="center"/>
        <w:rPr>
          <w:szCs w:val="24"/>
        </w:rPr>
      </w:pPr>
      <w:r w:rsidRPr="00D12758">
        <w:rPr>
          <w:szCs w:val="24"/>
        </w:rPr>
        <w:t>____________________</w:t>
      </w:r>
    </w:p>
    <w:bookmarkEnd w:id="20"/>
    <w:p w14:paraId="5194DC00" w14:textId="77777777" w:rsidR="008A2121" w:rsidRPr="00A445A0" w:rsidRDefault="008A2121" w:rsidP="008A2121">
      <w:pPr>
        <w:rPr>
          <w:color w:val="FF0000"/>
        </w:rPr>
      </w:pPr>
    </w:p>
    <w:p w14:paraId="56C8C204" w14:textId="77777777" w:rsidR="008A2121" w:rsidRPr="00A445A0" w:rsidRDefault="008A2121" w:rsidP="008A2121">
      <w:pPr>
        <w:rPr>
          <w:color w:val="FF0000"/>
        </w:rPr>
      </w:pPr>
    </w:p>
    <w:p w14:paraId="6EC8015F" w14:textId="77777777" w:rsidR="008A2121" w:rsidRPr="00A445A0" w:rsidRDefault="008A2121" w:rsidP="008A2121">
      <w:pPr>
        <w:rPr>
          <w:color w:val="FF0000"/>
        </w:rPr>
      </w:pPr>
    </w:p>
    <w:p w14:paraId="09E98543" w14:textId="77777777" w:rsidR="008A2121" w:rsidRPr="00A445A0" w:rsidRDefault="008A2121" w:rsidP="008A2121">
      <w:pPr>
        <w:spacing w:line="276" w:lineRule="auto"/>
        <w:jc w:val="center"/>
        <w:rPr>
          <w:rFonts w:ascii="Palemonas" w:hAnsi="Palemonas" w:cs="Palemonas"/>
          <w:b/>
          <w:bCs/>
          <w:color w:val="FF0000"/>
        </w:rPr>
      </w:pPr>
    </w:p>
    <w:p w14:paraId="17B0A38D" w14:textId="1B5E1C60" w:rsidR="00B417BF" w:rsidRPr="00A445A0" w:rsidRDefault="00B417BF" w:rsidP="00963964">
      <w:pPr>
        <w:jc w:val="center"/>
        <w:rPr>
          <w:b/>
          <w:szCs w:val="24"/>
        </w:rPr>
      </w:pPr>
      <w:r w:rsidRPr="00A445A0">
        <w:rPr>
          <w:b/>
          <w:szCs w:val="24"/>
        </w:rPr>
        <w:t>VIEŠOJI ĮSTAIGA KĖDAINIŲ LIGONINĖ</w:t>
      </w:r>
    </w:p>
    <w:p w14:paraId="6E7F0CBF" w14:textId="77777777" w:rsidR="00B417BF" w:rsidRPr="00A445A0" w:rsidRDefault="00B417BF" w:rsidP="00B417BF">
      <w:pPr>
        <w:jc w:val="center"/>
        <w:rPr>
          <w:b/>
          <w:szCs w:val="24"/>
        </w:rPr>
      </w:pPr>
    </w:p>
    <w:p w14:paraId="1B18E1E4" w14:textId="13CD5580" w:rsidR="00B417BF" w:rsidRPr="00A445A0" w:rsidRDefault="00B417BF" w:rsidP="00B417BF">
      <w:pPr>
        <w:jc w:val="center"/>
        <w:rPr>
          <w:b/>
          <w:szCs w:val="24"/>
        </w:rPr>
      </w:pPr>
      <w:r w:rsidRPr="00A445A0">
        <w:rPr>
          <w:b/>
          <w:szCs w:val="24"/>
        </w:rPr>
        <w:t>AMBULATORINĖS AKUŠERINĖS IR GINEKOLOGINĖS PAGALBOS KOKYBĖS GERINIMO KĖDAINIŲ RAJONO SAVIVALDYBĖS MOTERIMS 2019–2024 M. PROGRAMOS 20</w:t>
      </w:r>
      <w:r w:rsidR="00DC0C4F" w:rsidRPr="00A445A0">
        <w:rPr>
          <w:b/>
          <w:szCs w:val="24"/>
        </w:rPr>
        <w:t>2</w:t>
      </w:r>
      <w:r w:rsidR="00DF2E81" w:rsidRPr="00A445A0">
        <w:rPr>
          <w:b/>
          <w:szCs w:val="24"/>
        </w:rPr>
        <w:t>1</w:t>
      </w:r>
      <w:r w:rsidRPr="00A445A0">
        <w:rPr>
          <w:b/>
          <w:szCs w:val="24"/>
        </w:rPr>
        <w:t xml:space="preserve"> M. PARAIŠKA</w:t>
      </w:r>
    </w:p>
    <w:p w14:paraId="249EADE3" w14:textId="77777777" w:rsidR="00B417BF" w:rsidRPr="00A445A0" w:rsidRDefault="00B417BF" w:rsidP="00B417BF">
      <w:pPr>
        <w:jc w:val="center"/>
        <w:rPr>
          <w:b/>
          <w:sz w:val="44"/>
          <w:szCs w:val="44"/>
        </w:rPr>
      </w:pPr>
    </w:p>
    <w:p w14:paraId="7681B0EF" w14:textId="77777777" w:rsidR="00B417BF" w:rsidRPr="00A445A0" w:rsidRDefault="00B417BF" w:rsidP="00B417BF">
      <w:pPr>
        <w:ind w:left="357"/>
        <w:jc w:val="center"/>
        <w:rPr>
          <w:b/>
          <w:szCs w:val="24"/>
        </w:rPr>
      </w:pPr>
      <w:r w:rsidRPr="00A445A0">
        <w:rPr>
          <w:b/>
          <w:szCs w:val="24"/>
        </w:rPr>
        <w:t>I SKYRIUS</w:t>
      </w:r>
    </w:p>
    <w:p w14:paraId="686DA800" w14:textId="77777777" w:rsidR="00B417BF" w:rsidRPr="00A445A0" w:rsidRDefault="00B417BF" w:rsidP="00B417BF">
      <w:pPr>
        <w:ind w:left="357"/>
        <w:jc w:val="center"/>
        <w:rPr>
          <w:b/>
          <w:szCs w:val="24"/>
        </w:rPr>
      </w:pPr>
      <w:r w:rsidRPr="00A445A0">
        <w:rPr>
          <w:b/>
          <w:szCs w:val="24"/>
        </w:rPr>
        <w:t>BENDROSIOS NUOSTATOS</w:t>
      </w:r>
    </w:p>
    <w:p w14:paraId="51D2E67C" w14:textId="77777777" w:rsidR="00B417BF" w:rsidRPr="00A445A0" w:rsidRDefault="00B417BF" w:rsidP="00B417BF">
      <w:pPr>
        <w:ind w:left="357"/>
        <w:rPr>
          <w:b/>
          <w:szCs w:val="24"/>
        </w:rPr>
      </w:pPr>
    </w:p>
    <w:p w14:paraId="22E0FEC3" w14:textId="77777777" w:rsidR="00B417BF" w:rsidRPr="00A445A0" w:rsidRDefault="00B417BF" w:rsidP="00B417BF">
      <w:pPr>
        <w:pStyle w:val="NoSpacing2"/>
        <w:ind w:firstLine="480"/>
        <w:jc w:val="both"/>
        <w:rPr>
          <w:lang w:val="lt-LT" w:eastAsia="zh-CN"/>
        </w:rPr>
      </w:pPr>
      <w:r w:rsidRPr="00A445A0">
        <w:rPr>
          <w:lang w:val="lt-LT"/>
        </w:rPr>
        <w:t xml:space="preserve">1. Ambulatorinės akušerinės ir ginekologinės pagalbos kokybės gerinimo Kėdainių rajono savivaldybės moterims programa (toliau Programa) parengta vadovaujantis </w:t>
      </w:r>
      <w:r w:rsidRPr="00A445A0">
        <w:rPr>
          <w:shd w:val="clear" w:color="auto" w:fill="FFFFFF"/>
          <w:lang w:val="lt-LT"/>
        </w:rPr>
        <w:t xml:space="preserve">Lietuvos Respublikos (LR) Seimo 1998-11-24 priimtu </w:t>
      </w:r>
      <w:r w:rsidRPr="00A445A0">
        <w:rPr>
          <w:lang w:val="lt-LT"/>
        </w:rPr>
        <w:t xml:space="preserve">Lietuvos Respublikos sveikatos priežiūros įstaigų įstatymo </w:t>
      </w:r>
      <w:r w:rsidRPr="00A445A0">
        <w:rPr>
          <w:shd w:val="clear" w:color="auto" w:fill="FFFFFF"/>
          <w:lang w:val="lt-LT"/>
        </w:rPr>
        <w:t>Nr.</w:t>
      </w:r>
      <w:r w:rsidRPr="00A445A0">
        <w:rPr>
          <w:rStyle w:val="apple-converted-space"/>
          <w:rFonts w:eastAsia="Eras Light ITC"/>
          <w:shd w:val="clear" w:color="auto" w:fill="FFFFFF"/>
          <w:lang w:val="lt-LT"/>
        </w:rPr>
        <w:t xml:space="preserve"> </w:t>
      </w:r>
      <w:r w:rsidRPr="00A445A0">
        <w:rPr>
          <w:shd w:val="clear" w:color="auto" w:fill="FFFFFF"/>
          <w:lang w:val="lt-LT"/>
        </w:rPr>
        <w:t xml:space="preserve">VIII-940 </w:t>
      </w:r>
      <w:r w:rsidRPr="00A445A0">
        <w:rPr>
          <w:lang w:val="lt-LT"/>
        </w:rPr>
        <w:t>12 straipsnio 1 dalimi</w:t>
      </w:r>
      <w:r w:rsidRPr="00A445A0">
        <w:rPr>
          <w:shd w:val="clear" w:color="auto" w:fill="FFFFFF"/>
          <w:lang w:val="lt-LT"/>
        </w:rPr>
        <w:t xml:space="preserve">, </w:t>
      </w:r>
      <w:r w:rsidRPr="00A445A0">
        <w:rPr>
          <w:lang w:val="lt-LT"/>
        </w:rPr>
        <w:t>siekiant investicijomis sveikatos priežiūrai plėsti sveikatos paslaugų asortimentą, įgyvendinant naujas sveikatos priežiūros technologijas, gerinti sveikatos priežiūros paslaugų prieinamumą ir kokybę, Valstybinės ligonių kasos (</w:t>
      </w:r>
      <w:r w:rsidRPr="00A445A0">
        <w:rPr>
          <w:lang w:val="lt-LT" w:eastAsia="zh-CN"/>
        </w:rPr>
        <w:t xml:space="preserve">VLK) prie sveikatos apsaugos ministro 2014 m. spalio 28 d. įsakymu Nr. 1K-287 „Dėl Asmenų registravimo į asmens sveikatos priežiūros paslaugų laukimo eiles ir šių eilių stebėsenos tvarkos aprašo ir asmens sveikatos priežiūros paslaugų laukimo eilių stebėsenos ataskaitų formų patvirtinimo“, </w:t>
      </w:r>
      <w:r w:rsidRPr="00A445A0">
        <w:rPr>
          <w:lang w:val="lt-LT"/>
        </w:rPr>
        <w:t xml:space="preserve">Lietuvos Respublikos </w:t>
      </w:r>
      <w:r w:rsidRPr="00A445A0">
        <w:rPr>
          <w:lang w:val="lt-LT" w:eastAsia="zh-CN"/>
        </w:rPr>
        <w:t xml:space="preserve">sveikatos apsaugos ministro 2014 m. sausio 27 d. įsakymu Nr. V-108 „Dėl pacientų laukimo eilių mažinimo“, LR Vyriausybės 2014 m. balandžio 23 d. įsakymu Nr. 370 „Dėl Apmokamų iš privalomojo sveikatos draudimo fondo biudžeto asmens sveikatos priežiūros paslaugų kriterijų sąrašo patvirtinimo“, kuriuose aprašoma paslaugų teikimo tvarka, </w:t>
      </w:r>
      <w:r w:rsidRPr="00A445A0">
        <w:rPr>
          <w:lang w:val="lt-LT"/>
        </w:rPr>
        <w:t xml:space="preserve">Lietuvos Respublikos </w:t>
      </w:r>
      <w:r w:rsidRPr="00A445A0">
        <w:rPr>
          <w:lang w:val="lt-LT" w:eastAsia="zh-CN"/>
        </w:rPr>
        <w:t xml:space="preserve">sveikatos apsaugos ministro 2013 m. rugsėjo 23 d. įsakymo Nr. V-900 pakeitimu, kuris įtvirtintas 2018 m. liepos 27 d. Nr. V-865 „Dėl Nėščiųjų, gimdyvių ir naujagimių sveikatos priežiūros tvarkos aprašo“. </w:t>
      </w:r>
    </w:p>
    <w:p w14:paraId="2C9A3EE8" w14:textId="77777777" w:rsidR="00B417BF" w:rsidRPr="00A445A0" w:rsidRDefault="00B417BF" w:rsidP="00B417BF">
      <w:pPr>
        <w:pStyle w:val="NoSpacing2"/>
        <w:ind w:firstLine="560"/>
        <w:jc w:val="both"/>
        <w:rPr>
          <w:lang w:val="lt-LT"/>
        </w:rPr>
      </w:pPr>
      <w:r w:rsidRPr="00A445A0">
        <w:rPr>
          <w:lang w:val="lt-LT"/>
        </w:rPr>
        <w:t>2. Programa atitinka Lietuvos Respublikos sveikatos apsaugos ministerijos strateginius tikslus: siekti, kad būtų laiku teikiama kokybiška, saugi ir prieinama sveikatos priežiūra, atitinkanti šiuolaikinius reikalavimus, sudaranti visiems šalies piliečiams vienodas sąlygas gauti būtinas asmens sveikatos priežiūros paslaugas, tobulinti sveikatos sistemos valdymą, sveikatos santykius grįsti teisumo ir solidarumo principais, pertvarkant sveikatos sistemą pagal modernios visuomenės sveikatos koncepciją ir Europos Sąjungos bei Pasaulinės sveikatos organizacijos „Sveikata visiems XXI amžiuje“ strateginius principus: sukurti draugišką ir į pacientą orientuotą sveikatos sistemą, užtikrinančią pagarbą paciento teisėms, paslaugų prieinamumą ir kokybę, įtraukti visuomenę į sprendimų priėmimą.</w:t>
      </w:r>
    </w:p>
    <w:p w14:paraId="346C095F" w14:textId="77777777" w:rsidR="00B417BF" w:rsidRPr="00A445A0" w:rsidRDefault="00B417BF" w:rsidP="00B417BF">
      <w:pPr>
        <w:pStyle w:val="NoSpacing2"/>
        <w:ind w:firstLine="560"/>
        <w:jc w:val="both"/>
        <w:rPr>
          <w:lang w:val="lt-LT"/>
        </w:rPr>
      </w:pPr>
      <w:r w:rsidRPr="00A445A0">
        <w:rPr>
          <w:lang w:val="lt-LT"/>
        </w:rPr>
        <w:t>3. Tai ilgalaikė Programa, kurios įgyvendinimas vadovaujasi sisteminiu požiūriu: nauja kokybė kuriama jungiant visas susijusias sritis atnaujinant / ar įsigyjant trūkstamą medicininę įrangą, pertvarkant patalpas ir įrengiant šiuolaikiškas kompiuterizuotas darbo vietas, keliant darbuotojų kvalifikaciją ir diegiant pacientų aptarnavimo standartus, optimizuojant procesus. Visos priemonės planuojamos siekiant užtikrinti augančius pacientų poreikius.</w:t>
      </w:r>
    </w:p>
    <w:p w14:paraId="2FB0591B" w14:textId="77777777" w:rsidR="00B417BF" w:rsidRPr="00A445A0" w:rsidRDefault="00B417BF" w:rsidP="00B417BF">
      <w:pPr>
        <w:tabs>
          <w:tab w:val="left" w:pos="1440"/>
          <w:tab w:val="left" w:pos="2160"/>
        </w:tabs>
        <w:ind w:left="180"/>
        <w:rPr>
          <w:szCs w:val="24"/>
        </w:rPr>
      </w:pPr>
    </w:p>
    <w:p w14:paraId="1B572140" w14:textId="77777777" w:rsidR="00B417BF" w:rsidRPr="00A445A0" w:rsidRDefault="00B417BF" w:rsidP="00B417BF">
      <w:pPr>
        <w:tabs>
          <w:tab w:val="left" w:pos="1440"/>
          <w:tab w:val="left" w:pos="2160"/>
        </w:tabs>
        <w:ind w:left="181"/>
        <w:jc w:val="center"/>
        <w:rPr>
          <w:b/>
          <w:szCs w:val="24"/>
        </w:rPr>
      </w:pPr>
      <w:r w:rsidRPr="00A445A0">
        <w:rPr>
          <w:b/>
          <w:szCs w:val="24"/>
        </w:rPr>
        <w:t>II SKYRIUS</w:t>
      </w:r>
    </w:p>
    <w:p w14:paraId="78A34FD1" w14:textId="77777777" w:rsidR="00B417BF" w:rsidRPr="00A445A0" w:rsidRDefault="00B417BF" w:rsidP="00B417BF">
      <w:pPr>
        <w:tabs>
          <w:tab w:val="left" w:pos="1440"/>
          <w:tab w:val="left" w:pos="2160"/>
        </w:tabs>
        <w:ind w:left="181"/>
        <w:jc w:val="center"/>
        <w:rPr>
          <w:b/>
          <w:szCs w:val="24"/>
        </w:rPr>
      </w:pPr>
      <w:r w:rsidRPr="00A445A0">
        <w:rPr>
          <w:b/>
          <w:szCs w:val="24"/>
        </w:rPr>
        <w:t>SITUACIJOS ANALIZĖ</w:t>
      </w:r>
    </w:p>
    <w:p w14:paraId="2C39EE47" w14:textId="77777777" w:rsidR="00B417BF" w:rsidRPr="00A445A0" w:rsidRDefault="00B417BF" w:rsidP="00B417BF">
      <w:pPr>
        <w:tabs>
          <w:tab w:val="left" w:pos="1440"/>
          <w:tab w:val="left" w:pos="2160"/>
        </w:tabs>
        <w:ind w:left="180"/>
        <w:jc w:val="center"/>
        <w:rPr>
          <w:b/>
          <w:sz w:val="23"/>
          <w:szCs w:val="23"/>
        </w:rPr>
      </w:pPr>
    </w:p>
    <w:p w14:paraId="4576DC41" w14:textId="77777777" w:rsidR="00B417BF" w:rsidRPr="00A445A0" w:rsidRDefault="00B417BF" w:rsidP="00115A94">
      <w:pPr>
        <w:suppressAutoHyphens/>
        <w:ind w:firstLine="560"/>
        <w:jc w:val="both"/>
        <w:rPr>
          <w:szCs w:val="24"/>
        </w:rPr>
      </w:pPr>
      <w:r w:rsidRPr="00A445A0">
        <w:rPr>
          <w:szCs w:val="24"/>
        </w:rPr>
        <w:t xml:space="preserve">4. Echoskopija arba ultragarsinis tyrimas − tai instrumentinis tyrimo metodas, paremtas garso bangų, kurioms sklindant audiniais vyksta tam tikri fizikiniai reiškiniai: atspindėjimas, išsisklaidymas, absorbavimas. Ultragarsiniam vaizdui formuoti ekrane naudojama atspindėtų ir išsklaidytų garso bangų energija. </w:t>
      </w:r>
      <w:r w:rsidRPr="00A445A0">
        <w:rPr>
          <w:szCs w:val="24"/>
          <w:lang w:eastAsia="zh-CN"/>
        </w:rPr>
        <w:t>Echoskopijos vaizdai gaunami realiu laiku, taigi šis tyrimo metodas leidžia stebėti organų judėjimą bei kraujo tekėjimą kraujagyslėse.</w:t>
      </w:r>
    </w:p>
    <w:p w14:paraId="7BEC87DF" w14:textId="77777777" w:rsidR="00B417BF" w:rsidRPr="00A445A0" w:rsidRDefault="00B417BF" w:rsidP="00115A94">
      <w:pPr>
        <w:suppressAutoHyphens/>
        <w:ind w:firstLine="560"/>
        <w:jc w:val="both"/>
        <w:rPr>
          <w:szCs w:val="24"/>
          <w:lang w:eastAsia="zh-CN"/>
        </w:rPr>
      </w:pPr>
      <w:r w:rsidRPr="00A445A0">
        <w:rPr>
          <w:szCs w:val="24"/>
          <w:lang w:eastAsia="zh-CN"/>
        </w:rPr>
        <w:t xml:space="preserve">5. VšĮ Kėdainių ligoninėje </w:t>
      </w:r>
      <w:r w:rsidR="00E1089F" w:rsidRPr="00A445A0">
        <w:rPr>
          <w:szCs w:val="24"/>
          <w:lang w:eastAsia="zh-CN"/>
        </w:rPr>
        <w:t xml:space="preserve">2018 m. buvo </w:t>
      </w:r>
      <w:r w:rsidRPr="00A445A0">
        <w:rPr>
          <w:szCs w:val="24"/>
          <w:lang w:eastAsia="zh-CN"/>
        </w:rPr>
        <w:t>trys ultragarsinės diagnostikos aparatai: „</w:t>
      </w:r>
      <w:r w:rsidRPr="00A445A0">
        <w:rPr>
          <w:iCs/>
          <w:szCs w:val="24"/>
          <w:lang w:eastAsia="zh-CN"/>
        </w:rPr>
        <w:t>Aloca“, pagamintas 2007 m., „Philips HD11XE“, pagamintas 2006 m.</w:t>
      </w:r>
      <w:r w:rsidR="00E1089F" w:rsidRPr="00A445A0">
        <w:rPr>
          <w:iCs/>
          <w:szCs w:val="24"/>
          <w:lang w:eastAsia="zh-CN"/>
        </w:rPr>
        <w:t xml:space="preserve"> ir</w:t>
      </w:r>
      <w:r w:rsidRPr="00A445A0">
        <w:rPr>
          <w:iCs/>
          <w:szCs w:val="24"/>
          <w:lang w:eastAsia="zh-CN"/>
        </w:rPr>
        <w:t xml:space="preserve"> „Phillips Affiniti 30“, pagamintas 20</w:t>
      </w:r>
      <w:r w:rsidRPr="00A445A0">
        <w:rPr>
          <w:szCs w:val="24"/>
          <w:lang w:eastAsia="zh-CN"/>
        </w:rPr>
        <w:t xml:space="preserve">16 m. </w:t>
      </w:r>
    </w:p>
    <w:p w14:paraId="3C25632F" w14:textId="77777777" w:rsidR="00B417BF" w:rsidRPr="00A445A0" w:rsidRDefault="00B417BF" w:rsidP="00115A94">
      <w:pPr>
        <w:pStyle w:val="NoSpacing2"/>
        <w:ind w:firstLine="560"/>
        <w:jc w:val="both"/>
        <w:rPr>
          <w:lang w:val="lt-LT"/>
        </w:rPr>
      </w:pPr>
      <w:r w:rsidRPr="00A445A0">
        <w:rPr>
          <w:lang w:val="lt-LT"/>
        </w:rPr>
        <w:t>6. Šiais ultragarsiniais aparatais naudojasi gydytojai radiologai, gydytojai,</w:t>
      </w:r>
      <w:r w:rsidR="00E1089F" w:rsidRPr="00A445A0">
        <w:rPr>
          <w:lang w:val="lt-LT"/>
        </w:rPr>
        <w:t xml:space="preserve"> </w:t>
      </w:r>
      <w:r w:rsidRPr="00A445A0">
        <w:rPr>
          <w:lang w:val="lt-LT"/>
        </w:rPr>
        <w:t xml:space="preserve">turintys echoskopuotojo kvalifikaciją ir </w:t>
      </w:r>
      <w:r w:rsidRPr="00A445A0">
        <w:rPr>
          <w:lang w:val="lt-LT" w:eastAsia="zh-CN"/>
        </w:rPr>
        <w:t>gydytojai specialistai (akušeriai ginekologai, urologai, endokrinologai, traumatologai, angiochirurgai).</w:t>
      </w:r>
    </w:p>
    <w:p w14:paraId="015ACE95" w14:textId="77777777" w:rsidR="00B417BF" w:rsidRPr="00A445A0" w:rsidRDefault="00B417BF" w:rsidP="00B417BF">
      <w:pPr>
        <w:pStyle w:val="NoSpacing2"/>
        <w:ind w:firstLine="560"/>
        <w:jc w:val="both"/>
        <w:rPr>
          <w:lang w:val="lt-LT"/>
        </w:rPr>
      </w:pPr>
      <w:r w:rsidRPr="00A445A0">
        <w:rPr>
          <w:lang w:val="lt-LT"/>
        </w:rPr>
        <w:t xml:space="preserve">7. VšĮ Kėdainių ligoninėje </w:t>
      </w:r>
      <w:r w:rsidR="00C443A8" w:rsidRPr="00A445A0">
        <w:rPr>
          <w:lang w:val="lt-LT"/>
        </w:rPr>
        <w:t xml:space="preserve">kasmet </w:t>
      </w:r>
      <w:r w:rsidR="00B346AA" w:rsidRPr="00A445A0">
        <w:rPr>
          <w:lang w:val="lt-LT"/>
        </w:rPr>
        <w:t>atliekamų</w:t>
      </w:r>
      <w:r w:rsidR="00C443A8" w:rsidRPr="00A445A0">
        <w:rPr>
          <w:lang w:val="lt-LT"/>
        </w:rPr>
        <w:t xml:space="preserve"> </w:t>
      </w:r>
      <w:r w:rsidRPr="00A445A0">
        <w:rPr>
          <w:lang w:val="lt-LT"/>
        </w:rPr>
        <w:t xml:space="preserve">ultragarsinių tyrimų </w:t>
      </w:r>
      <w:r w:rsidR="00C443A8" w:rsidRPr="00A445A0">
        <w:rPr>
          <w:lang w:val="lt-LT"/>
        </w:rPr>
        <w:t xml:space="preserve">poreikis ir skaičius auga </w:t>
      </w:r>
      <w:r w:rsidRPr="00A445A0">
        <w:rPr>
          <w:lang w:val="lt-LT"/>
        </w:rPr>
        <w:t xml:space="preserve">(žr. </w:t>
      </w:r>
      <w:r w:rsidR="00C443A8" w:rsidRPr="00A445A0">
        <w:rPr>
          <w:lang w:val="lt-LT"/>
        </w:rPr>
        <w:t xml:space="preserve">1 </w:t>
      </w:r>
      <w:r w:rsidRPr="00A445A0">
        <w:rPr>
          <w:lang w:val="lt-LT"/>
        </w:rPr>
        <w:t xml:space="preserve">lentelę): </w:t>
      </w:r>
    </w:p>
    <w:p w14:paraId="20AE4EC1" w14:textId="77777777" w:rsidR="00DF2E81" w:rsidRPr="001D0FFB" w:rsidRDefault="00DF2E81" w:rsidP="00DF2E81">
      <w:pPr>
        <w:pStyle w:val="NoSpacing2"/>
        <w:ind w:firstLine="560"/>
        <w:jc w:val="right"/>
        <w:rPr>
          <w:b/>
          <w:bCs/>
          <w:lang w:val="lt-LT"/>
        </w:rPr>
      </w:pPr>
      <w:r w:rsidRPr="001D0FFB">
        <w:rPr>
          <w:b/>
          <w:bCs/>
          <w:lang w:val="lt-LT"/>
        </w:rPr>
        <w:t>1 lentelė. Ultragarsinių tyrimų skaičius 2016-2020* m.</w:t>
      </w:r>
    </w:p>
    <w:tbl>
      <w:tblPr>
        <w:tblpPr w:leftFromText="180" w:rightFromText="180" w:vertAnchor="text" w:horzAnchor="margin" w:tblpY="191"/>
        <w:tblOverlap w:val="neve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76"/>
        <w:gridCol w:w="1357"/>
        <w:gridCol w:w="1431"/>
        <w:gridCol w:w="1477"/>
        <w:gridCol w:w="1477"/>
      </w:tblGrid>
      <w:tr w:rsidR="00DF2E81" w:rsidRPr="00A445A0" w14:paraId="50DBC059" w14:textId="77777777" w:rsidTr="008500E2">
        <w:tc>
          <w:tcPr>
            <w:tcW w:w="2518" w:type="dxa"/>
            <w:shd w:val="clear" w:color="auto" w:fill="auto"/>
          </w:tcPr>
          <w:p w14:paraId="5A0FFB95" w14:textId="77777777" w:rsidR="00DF2E81" w:rsidRPr="00A445A0" w:rsidRDefault="00DF2E81" w:rsidP="008500E2">
            <w:pPr>
              <w:pStyle w:val="NoSpacing2"/>
              <w:rPr>
                <w:b/>
                <w:bCs/>
                <w:lang w:val="lt-LT"/>
              </w:rPr>
            </w:pPr>
          </w:p>
        </w:tc>
        <w:tc>
          <w:tcPr>
            <w:tcW w:w="1376" w:type="dxa"/>
            <w:shd w:val="clear" w:color="auto" w:fill="auto"/>
          </w:tcPr>
          <w:p w14:paraId="3233692F" w14:textId="77777777" w:rsidR="00DF2E81" w:rsidRPr="00A445A0" w:rsidRDefault="00DF2E81" w:rsidP="008500E2">
            <w:pPr>
              <w:pStyle w:val="NoSpacing2"/>
              <w:jc w:val="center"/>
              <w:rPr>
                <w:b/>
                <w:bCs/>
                <w:lang w:val="lt-LT"/>
              </w:rPr>
            </w:pPr>
            <w:r w:rsidRPr="00A445A0">
              <w:rPr>
                <w:b/>
                <w:bCs/>
                <w:lang w:val="lt-LT"/>
              </w:rPr>
              <w:t>2016 m.</w:t>
            </w:r>
          </w:p>
        </w:tc>
        <w:tc>
          <w:tcPr>
            <w:tcW w:w="1357" w:type="dxa"/>
            <w:shd w:val="clear" w:color="auto" w:fill="auto"/>
          </w:tcPr>
          <w:p w14:paraId="7956F2AF" w14:textId="77777777" w:rsidR="00DF2E81" w:rsidRPr="00A445A0" w:rsidRDefault="00DF2E81" w:rsidP="008500E2">
            <w:pPr>
              <w:pStyle w:val="NoSpacing2"/>
              <w:jc w:val="center"/>
              <w:rPr>
                <w:b/>
                <w:bCs/>
                <w:lang w:val="lt-LT"/>
              </w:rPr>
            </w:pPr>
            <w:r w:rsidRPr="00A445A0">
              <w:rPr>
                <w:b/>
                <w:bCs/>
                <w:lang w:val="lt-LT"/>
              </w:rPr>
              <w:t>2017 m.</w:t>
            </w:r>
          </w:p>
        </w:tc>
        <w:tc>
          <w:tcPr>
            <w:tcW w:w="1431" w:type="dxa"/>
          </w:tcPr>
          <w:p w14:paraId="17A90FC6" w14:textId="77777777" w:rsidR="00DF2E81" w:rsidRPr="00A445A0" w:rsidRDefault="00DF2E81" w:rsidP="008500E2">
            <w:pPr>
              <w:pStyle w:val="NoSpacing2"/>
              <w:jc w:val="center"/>
              <w:rPr>
                <w:b/>
                <w:bCs/>
                <w:lang w:val="lt-LT"/>
              </w:rPr>
            </w:pPr>
            <w:r w:rsidRPr="00A445A0">
              <w:rPr>
                <w:b/>
                <w:bCs/>
                <w:lang w:val="lt-LT"/>
              </w:rPr>
              <w:t>2018 m.</w:t>
            </w:r>
          </w:p>
        </w:tc>
        <w:tc>
          <w:tcPr>
            <w:tcW w:w="1477" w:type="dxa"/>
          </w:tcPr>
          <w:p w14:paraId="4BCEDD7F" w14:textId="77777777" w:rsidR="00DF2E81" w:rsidRPr="00A445A0" w:rsidRDefault="00DF2E81" w:rsidP="008500E2">
            <w:pPr>
              <w:pStyle w:val="NoSpacing2"/>
              <w:jc w:val="center"/>
              <w:rPr>
                <w:b/>
                <w:bCs/>
                <w:lang w:val="lt-LT"/>
              </w:rPr>
            </w:pPr>
            <w:r w:rsidRPr="00A445A0">
              <w:rPr>
                <w:b/>
                <w:bCs/>
                <w:lang w:val="lt-LT"/>
              </w:rPr>
              <w:t xml:space="preserve">2019 m. </w:t>
            </w:r>
          </w:p>
        </w:tc>
        <w:tc>
          <w:tcPr>
            <w:tcW w:w="1477" w:type="dxa"/>
          </w:tcPr>
          <w:p w14:paraId="5A141E50" w14:textId="77777777" w:rsidR="00DF2E81" w:rsidRPr="00A445A0" w:rsidRDefault="00DF2E81" w:rsidP="008500E2">
            <w:pPr>
              <w:pStyle w:val="NoSpacing2"/>
              <w:jc w:val="center"/>
              <w:rPr>
                <w:b/>
                <w:bCs/>
                <w:lang w:val="lt-LT"/>
              </w:rPr>
            </w:pPr>
            <w:r w:rsidRPr="00A445A0">
              <w:rPr>
                <w:b/>
                <w:bCs/>
                <w:lang w:val="lt-LT"/>
              </w:rPr>
              <w:t>2020 m. *</w:t>
            </w:r>
          </w:p>
        </w:tc>
      </w:tr>
      <w:tr w:rsidR="00DF2E81" w:rsidRPr="00A445A0" w14:paraId="3A9307D2" w14:textId="77777777" w:rsidTr="008500E2">
        <w:tc>
          <w:tcPr>
            <w:tcW w:w="2518" w:type="dxa"/>
            <w:shd w:val="clear" w:color="auto" w:fill="auto"/>
          </w:tcPr>
          <w:p w14:paraId="196EF5A5" w14:textId="77777777" w:rsidR="00DF2E81" w:rsidRPr="00A445A0" w:rsidRDefault="00DF2E81" w:rsidP="008500E2">
            <w:pPr>
              <w:pStyle w:val="NoSpacing2"/>
              <w:jc w:val="center"/>
              <w:rPr>
                <w:b/>
                <w:bCs/>
                <w:lang w:val="lt-LT"/>
              </w:rPr>
            </w:pPr>
            <w:r w:rsidRPr="00A445A0">
              <w:rPr>
                <w:b/>
                <w:bCs/>
                <w:lang w:val="lt-LT"/>
              </w:rPr>
              <w:t>Bendras echoskopijų skaičius</w:t>
            </w:r>
          </w:p>
        </w:tc>
        <w:tc>
          <w:tcPr>
            <w:tcW w:w="1376" w:type="dxa"/>
            <w:shd w:val="clear" w:color="auto" w:fill="auto"/>
          </w:tcPr>
          <w:p w14:paraId="50D27037" w14:textId="77777777" w:rsidR="00DF2E81" w:rsidRPr="00A445A0" w:rsidRDefault="00DF2E81" w:rsidP="008500E2">
            <w:pPr>
              <w:pStyle w:val="NoSpacing2"/>
              <w:jc w:val="center"/>
              <w:rPr>
                <w:b/>
                <w:bCs/>
                <w:lang w:val="lt-LT"/>
              </w:rPr>
            </w:pPr>
            <w:r w:rsidRPr="00A445A0">
              <w:rPr>
                <w:b/>
                <w:bCs/>
                <w:lang w:val="lt-LT"/>
              </w:rPr>
              <w:t>12 342</w:t>
            </w:r>
          </w:p>
        </w:tc>
        <w:tc>
          <w:tcPr>
            <w:tcW w:w="1357" w:type="dxa"/>
            <w:shd w:val="clear" w:color="auto" w:fill="auto"/>
          </w:tcPr>
          <w:p w14:paraId="3427CD71" w14:textId="77777777" w:rsidR="00DF2E81" w:rsidRPr="00A445A0" w:rsidRDefault="00DF2E81" w:rsidP="008500E2">
            <w:pPr>
              <w:pStyle w:val="NoSpacing2"/>
              <w:jc w:val="center"/>
              <w:rPr>
                <w:b/>
                <w:bCs/>
                <w:lang w:val="lt-LT"/>
              </w:rPr>
            </w:pPr>
            <w:r w:rsidRPr="00A445A0">
              <w:rPr>
                <w:b/>
                <w:bCs/>
                <w:lang w:val="lt-LT"/>
              </w:rPr>
              <w:t>12 540</w:t>
            </w:r>
          </w:p>
        </w:tc>
        <w:tc>
          <w:tcPr>
            <w:tcW w:w="1431" w:type="dxa"/>
          </w:tcPr>
          <w:p w14:paraId="76012B42" w14:textId="77777777" w:rsidR="00DF2E81" w:rsidRPr="00A445A0" w:rsidRDefault="00DF2E81" w:rsidP="008500E2">
            <w:pPr>
              <w:pStyle w:val="NoSpacing2"/>
              <w:jc w:val="center"/>
              <w:rPr>
                <w:b/>
                <w:bCs/>
                <w:lang w:val="lt-LT"/>
              </w:rPr>
            </w:pPr>
            <w:r w:rsidRPr="00A445A0">
              <w:rPr>
                <w:b/>
                <w:bCs/>
                <w:lang w:val="lt-LT"/>
              </w:rPr>
              <w:t>13 571</w:t>
            </w:r>
          </w:p>
        </w:tc>
        <w:tc>
          <w:tcPr>
            <w:tcW w:w="1477" w:type="dxa"/>
          </w:tcPr>
          <w:p w14:paraId="25E5808F" w14:textId="77777777" w:rsidR="00DF2E81" w:rsidRPr="00A445A0" w:rsidRDefault="00DF2E81" w:rsidP="008500E2">
            <w:pPr>
              <w:pStyle w:val="NoSpacing2"/>
              <w:jc w:val="center"/>
              <w:rPr>
                <w:b/>
                <w:bCs/>
                <w:lang w:val="lt-LT"/>
              </w:rPr>
            </w:pPr>
            <w:r w:rsidRPr="00A445A0">
              <w:rPr>
                <w:b/>
                <w:bCs/>
                <w:lang w:val="lt-LT"/>
              </w:rPr>
              <w:t>17 205</w:t>
            </w:r>
          </w:p>
        </w:tc>
        <w:tc>
          <w:tcPr>
            <w:tcW w:w="1477" w:type="dxa"/>
          </w:tcPr>
          <w:p w14:paraId="7081B1E8" w14:textId="77777777" w:rsidR="00DF2E81" w:rsidRPr="00A445A0" w:rsidRDefault="00DF2E81" w:rsidP="008500E2">
            <w:pPr>
              <w:pStyle w:val="NoSpacing2"/>
              <w:jc w:val="center"/>
              <w:rPr>
                <w:b/>
                <w:bCs/>
                <w:lang w:val="lt-LT"/>
              </w:rPr>
            </w:pPr>
            <w:r w:rsidRPr="00A445A0">
              <w:rPr>
                <w:b/>
                <w:bCs/>
                <w:lang w:val="lt-LT"/>
              </w:rPr>
              <w:t>8 130*</w:t>
            </w:r>
          </w:p>
        </w:tc>
      </w:tr>
      <w:tr w:rsidR="00DF2E81" w:rsidRPr="00A445A0" w14:paraId="47A93DCE" w14:textId="77777777" w:rsidTr="008500E2">
        <w:tc>
          <w:tcPr>
            <w:tcW w:w="2518" w:type="dxa"/>
            <w:shd w:val="clear" w:color="auto" w:fill="auto"/>
          </w:tcPr>
          <w:p w14:paraId="359FC48D" w14:textId="77777777" w:rsidR="00DF2E81" w:rsidRPr="00A445A0" w:rsidRDefault="00DF2E81" w:rsidP="008500E2">
            <w:pPr>
              <w:pStyle w:val="NoSpacing2"/>
              <w:rPr>
                <w:lang w:val="lt-LT"/>
              </w:rPr>
            </w:pPr>
            <w:r w:rsidRPr="00A445A0">
              <w:rPr>
                <w:lang w:val="lt-LT"/>
              </w:rPr>
              <w:t>Radiologai</w:t>
            </w:r>
          </w:p>
        </w:tc>
        <w:tc>
          <w:tcPr>
            <w:tcW w:w="1376" w:type="dxa"/>
            <w:shd w:val="clear" w:color="auto" w:fill="auto"/>
          </w:tcPr>
          <w:p w14:paraId="4D443714" w14:textId="77777777" w:rsidR="00DF2E81" w:rsidRPr="00A445A0" w:rsidRDefault="00DF2E81" w:rsidP="008500E2">
            <w:pPr>
              <w:pStyle w:val="NoSpacing2"/>
              <w:jc w:val="center"/>
              <w:rPr>
                <w:lang w:val="lt-LT"/>
              </w:rPr>
            </w:pPr>
            <w:r w:rsidRPr="00A445A0">
              <w:rPr>
                <w:lang w:val="lt-LT"/>
              </w:rPr>
              <w:t>3 861</w:t>
            </w:r>
          </w:p>
        </w:tc>
        <w:tc>
          <w:tcPr>
            <w:tcW w:w="1357" w:type="dxa"/>
            <w:shd w:val="clear" w:color="auto" w:fill="auto"/>
          </w:tcPr>
          <w:p w14:paraId="4D01DCA5" w14:textId="77777777" w:rsidR="00DF2E81" w:rsidRPr="00A445A0" w:rsidRDefault="00DF2E81" w:rsidP="008500E2">
            <w:pPr>
              <w:pStyle w:val="NoSpacing2"/>
              <w:jc w:val="center"/>
              <w:rPr>
                <w:lang w:val="lt-LT"/>
              </w:rPr>
            </w:pPr>
            <w:r w:rsidRPr="00A445A0">
              <w:rPr>
                <w:lang w:val="lt-LT"/>
              </w:rPr>
              <w:t>4 454</w:t>
            </w:r>
          </w:p>
        </w:tc>
        <w:tc>
          <w:tcPr>
            <w:tcW w:w="1431" w:type="dxa"/>
          </w:tcPr>
          <w:p w14:paraId="5B7A92BC" w14:textId="0F6808A6" w:rsidR="00DF2E81" w:rsidRPr="00A445A0" w:rsidRDefault="00DF2E81" w:rsidP="008500E2">
            <w:pPr>
              <w:pStyle w:val="NoSpacing2"/>
              <w:jc w:val="center"/>
              <w:rPr>
                <w:lang w:val="lt-LT"/>
              </w:rPr>
            </w:pPr>
            <w:r w:rsidRPr="00A445A0">
              <w:rPr>
                <w:lang w:val="lt-LT"/>
              </w:rPr>
              <w:t xml:space="preserve"> 5</w:t>
            </w:r>
            <w:r w:rsidR="00E66820" w:rsidRPr="00A445A0">
              <w:rPr>
                <w:lang w:val="lt-LT"/>
              </w:rPr>
              <w:t xml:space="preserve"> </w:t>
            </w:r>
            <w:r w:rsidRPr="00A445A0">
              <w:rPr>
                <w:lang w:val="lt-LT"/>
              </w:rPr>
              <w:t>952</w:t>
            </w:r>
          </w:p>
        </w:tc>
        <w:tc>
          <w:tcPr>
            <w:tcW w:w="1477" w:type="dxa"/>
          </w:tcPr>
          <w:p w14:paraId="085C2C9D" w14:textId="22A676C5" w:rsidR="00DF2E81" w:rsidRPr="00A445A0" w:rsidRDefault="00DF2E81" w:rsidP="008500E2">
            <w:pPr>
              <w:jc w:val="center"/>
            </w:pPr>
            <w:r w:rsidRPr="00A445A0">
              <w:rPr>
                <w:szCs w:val="24"/>
              </w:rPr>
              <w:t>11</w:t>
            </w:r>
            <w:r w:rsidR="00E66820" w:rsidRPr="00A445A0">
              <w:rPr>
                <w:szCs w:val="24"/>
              </w:rPr>
              <w:t xml:space="preserve"> </w:t>
            </w:r>
            <w:r w:rsidRPr="00A445A0">
              <w:rPr>
                <w:szCs w:val="24"/>
              </w:rPr>
              <w:t>139</w:t>
            </w:r>
          </w:p>
        </w:tc>
        <w:tc>
          <w:tcPr>
            <w:tcW w:w="1477" w:type="dxa"/>
          </w:tcPr>
          <w:p w14:paraId="53282F3E" w14:textId="77777777" w:rsidR="00DF2E81" w:rsidRPr="00A445A0" w:rsidRDefault="00DF2E81" w:rsidP="008500E2">
            <w:pPr>
              <w:pStyle w:val="NoSpacing2"/>
              <w:jc w:val="center"/>
              <w:rPr>
                <w:lang w:val="lt-LT"/>
              </w:rPr>
            </w:pPr>
            <w:r w:rsidRPr="00A445A0">
              <w:rPr>
                <w:lang w:val="lt-LT"/>
              </w:rPr>
              <w:t>4 794*</w:t>
            </w:r>
          </w:p>
        </w:tc>
      </w:tr>
      <w:tr w:rsidR="00DF2E81" w:rsidRPr="00A445A0" w14:paraId="3DAB826C" w14:textId="77777777" w:rsidTr="008500E2">
        <w:tc>
          <w:tcPr>
            <w:tcW w:w="2518" w:type="dxa"/>
            <w:shd w:val="clear" w:color="auto" w:fill="auto"/>
          </w:tcPr>
          <w:p w14:paraId="42B4F156" w14:textId="77777777" w:rsidR="00DF2E81" w:rsidRPr="00A445A0" w:rsidRDefault="00DF2E81" w:rsidP="008500E2">
            <w:pPr>
              <w:pStyle w:val="NoSpacing2"/>
              <w:rPr>
                <w:lang w:val="lt-LT"/>
              </w:rPr>
            </w:pPr>
            <w:r w:rsidRPr="00A445A0">
              <w:rPr>
                <w:lang w:val="lt-LT"/>
              </w:rPr>
              <w:t>Akušeriai ginekologai</w:t>
            </w:r>
          </w:p>
        </w:tc>
        <w:tc>
          <w:tcPr>
            <w:tcW w:w="1376" w:type="dxa"/>
            <w:shd w:val="clear" w:color="auto" w:fill="auto"/>
          </w:tcPr>
          <w:p w14:paraId="329B407E" w14:textId="77777777" w:rsidR="00DF2E81" w:rsidRPr="00A445A0" w:rsidRDefault="00DF2E81" w:rsidP="008500E2">
            <w:pPr>
              <w:pStyle w:val="NoSpacing2"/>
              <w:jc w:val="center"/>
              <w:rPr>
                <w:lang w:val="lt-LT"/>
              </w:rPr>
            </w:pPr>
            <w:r w:rsidRPr="00A445A0">
              <w:rPr>
                <w:lang w:val="lt-LT"/>
              </w:rPr>
              <w:t>1 583</w:t>
            </w:r>
          </w:p>
        </w:tc>
        <w:tc>
          <w:tcPr>
            <w:tcW w:w="1357" w:type="dxa"/>
            <w:shd w:val="clear" w:color="auto" w:fill="auto"/>
          </w:tcPr>
          <w:p w14:paraId="0905E9DC" w14:textId="77777777" w:rsidR="00DF2E81" w:rsidRPr="00A445A0" w:rsidRDefault="00DF2E81" w:rsidP="008500E2">
            <w:pPr>
              <w:pStyle w:val="NoSpacing2"/>
              <w:jc w:val="center"/>
              <w:rPr>
                <w:lang w:val="lt-LT"/>
              </w:rPr>
            </w:pPr>
            <w:r w:rsidRPr="00A445A0">
              <w:rPr>
                <w:lang w:val="lt-LT"/>
              </w:rPr>
              <w:t>1 431</w:t>
            </w:r>
          </w:p>
        </w:tc>
        <w:tc>
          <w:tcPr>
            <w:tcW w:w="1431" w:type="dxa"/>
          </w:tcPr>
          <w:p w14:paraId="42E9465B" w14:textId="77777777" w:rsidR="00DF2E81" w:rsidRPr="00A445A0" w:rsidRDefault="00DF2E81" w:rsidP="008500E2">
            <w:pPr>
              <w:pStyle w:val="NoSpacing2"/>
              <w:jc w:val="center"/>
              <w:rPr>
                <w:lang w:val="lt-LT"/>
              </w:rPr>
            </w:pPr>
            <w:r w:rsidRPr="00A445A0">
              <w:rPr>
                <w:lang w:val="lt-LT"/>
              </w:rPr>
              <w:t>1 787</w:t>
            </w:r>
          </w:p>
        </w:tc>
        <w:tc>
          <w:tcPr>
            <w:tcW w:w="1477" w:type="dxa"/>
          </w:tcPr>
          <w:p w14:paraId="0A3CFC0F" w14:textId="67272EDE" w:rsidR="00DF2E81" w:rsidRPr="00A445A0" w:rsidRDefault="00DF2E81" w:rsidP="008500E2">
            <w:pPr>
              <w:jc w:val="center"/>
            </w:pPr>
            <w:r w:rsidRPr="00A445A0">
              <w:rPr>
                <w:szCs w:val="24"/>
              </w:rPr>
              <w:t>1</w:t>
            </w:r>
            <w:r w:rsidR="00E66820" w:rsidRPr="00A445A0">
              <w:rPr>
                <w:szCs w:val="24"/>
              </w:rPr>
              <w:t xml:space="preserve"> </w:t>
            </w:r>
            <w:r w:rsidRPr="00A445A0">
              <w:rPr>
                <w:szCs w:val="24"/>
              </w:rPr>
              <w:t>561</w:t>
            </w:r>
          </w:p>
        </w:tc>
        <w:tc>
          <w:tcPr>
            <w:tcW w:w="1477" w:type="dxa"/>
          </w:tcPr>
          <w:p w14:paraId="609E8D9C" w14:textId="77777777" w:rsidR="00DF2E81" w:rsidRPr="00A445A0" w:rsidRDefault="00DF2E81" w:rsidP="008500E2">
            <w:pPr>
              <w:pStyle w:val="NoSpacing2"/>
              <w:jc w:val="center"/>
              <w:rPr>
                <w:lang w:val="lt-LT"/>
              </w:rPr>
            </w:pPr>
            <w:r w:rsidRPr="00A445A0">
              <w:rPr>
                <w:lang w:val="lt-LT"/>
              </w:rPr>
              <w:t>750*</w:t>
            </w:r>
          </w:p>
        </w:tc>
      </w:tr>
      <w:tr w:rsidR="00DF2E81" w:rsidRPr="00A445A0" w14:paraId="67557FD9" w14:textId="77777777" w:rsidTr="008500E2">
        <w:tc>
          <w:tcPr>
            <w:tcW w:w="2518" w:type="dxa"/>
            <w:shd w:val="clear" w:color="auto" w:fill="auto"/>
          </w:tcPr>
          <w:p w14:paraId="77B74086" w14:textId="77777777" w:rsidR="00DF2E81" w:rsidRPr="00A445A0" w:rsidRDefault="00DF2E81" w:rsidP="008500E2">
            <w:pPr>
              <w:pStyle w:val="NoSpacing2"/>
              <w:rPr>
                <w:lang w:val="lt-LT"/>
              </w:rPr>
            </w:pPr>
            <w:r w:rsidRPr="00A445A0">
              <w:rPr>
                <w:lang w:val="lt-LT"/>
              </w:rPr>
              <w:t>Traumatologai</w:t>
            </w:r>
          </w:p>
        </w:tc>
        <w:tc>
          <w:tcPr>
            <w:tcW w:w="1376" w:type="dxa"/>
            <w:shd w:val="clear" w:color="auto" w:fill="auto"/>
          </w:tcPr>
          <w:p w14:paraId="4C3345F9" w14:textId="77777777" w:rsidR="00DF2E81" w:rsidRPr="00A445A0" w:rsidRDefault="00DF2E81" w:rsidP="008500E2">
            <w:pPr>
              <w:pStyle w:val="NoSpacing2"/>
              <w:jc w:val="center"/>
              <w:rPr>
                <w:lang w:val="lt-LT"/>
              </w:rPr>
            </w:pPr>
            <w:r w:rsidRPr="00A445A0">
              <w:rPr>
                <w:lang w:val="lt-LT"/>
              </w:rPr>
              <w:t>1 084</w:t>
            </w:r>
          </w:p>
        </w:tc>
        <w:tc>
          <w:tcPr>
            <w:tcW w:w="1357" w:type="dxa"/>
            <w:shd w:val="clear" w:color="auto" w:fill="auto"/>
          </w:tcPr>
          <w:p w14:paraId="66102D82" w14:textId="77777777" w:rsidR="00DF2E81" w:rsidRPr="00A445A0" w:rsidRDefault="00DF2E81" w:rsidP="008500E2">
            <w:pPr>
              <w:pStyle w:val="NoSpacing2"/>
              <w:jc w:val="center"/>
              <w:rPr>
                <w:lang w:val="lt-LT"/>
              </w:rPr>
            </w:pPr>
            <w:r w:rsidRPr="00A445A0">
              <w:rPr>
                <w:lang w:val="lt-LT"/>
              </w:rPr>
              <w:t>791</w:t>
            </w:r>
          </w:p>
        </w:tc>
        <w:tc>
          <w:tcPr>
            <w:tcW w:w="1431" w:type="dxa"/>
          </w:tcPr>
          <w:p w14:paraId="15AEBC15" w14:textId="77777777" w:rsidR="00DF2E81" w:rsidRPr="00A445A0" w:rsidRDefault="00DF2E81" w:rsidP="008500E2">
            <w:pPr>
              <w:pStyle w:val="NoSpacing2"/>
              <w:jc w:val="center"/>
              <w:rPr>
                <w:lang w:val="lt-LT"/>
              </w:rPr>
            </w:pPr>
            <w:r w:rsidRPr="00A445A0">
              <w:rPr>
                <w:lang w:val="lt-LT"/>
              </w:rPr>
              <w:t>914</w:t>
            </w:r>
          </w:p>
        </w:tc>
        <w:tc>
          <w:tcPr>
            <w:tcW w:w="1477" w:type="dxa"/>
          </w:tcPr>
          <w:p w14:paraId="6B721BA9" w14:textId="77777777" w:rsidR="00DF2E81" w:rsidRPr="00A445A0" w:rsidRDefault="00DF2E81" w:rsidP="008500E2">
            <w:pPr>
              <w:jc w:val="center"/>
            </w:pPr>
            <w:r w:rsidRPr="00A445A0">
              <w:rPr>
                <w:szCs w:val="24"/>
              </w:rPr>
              <w:t>338</w:t>
            </w:r>
          </w:p>
        </w:tc>
        <w:tc>
          <w:tcPr>
            <w:tcW w:w="1477" w:type="dxa"/>
          </w:tcPr>
          <w:p w14:paraId="139C1EC7" w14:textId="77777777" w:rsidR="00DF2E81" w:rsidRPr="00A445A0" w:rsidRDefault="00DF2E81" w:rsidP="008500E2">
            <w:pPr>
              <w:pStyle w:val="NoSpacing2"/>
              <w:jc w:val="center"/>
              <w:rPr>
                <w:lang w:val="lt-LT"/>
              </w:rPr>
            </w:pPr>
            <w:r w:rsidRPr="00A445A0">
              <w:rPr>
                <w:lang w:val="lt-LT"/>
              </w:rPr>
              <w:t>346*</w:t>
            </w:r>
          </w:p>
        </w:tc>
      </w:tr>
      <w:tr w:rsidR="00DF2E81" w:rsidRPr="00A445A0" w14:paraId="341CD6F5" w14:textId="77777777" w:rsidTr="008500E2">
        <w:tc>
          <w:tcPr>
            <w:tcW w:w="2518" w:type="dxa"/>
            <w:shd w:val="clear" w:color="auto" w:fill="auto"/>
          </w:tcPr>
          <w:p w14:paraId="56169394" w14:textId="77777777" w:rsidR="00DF2E81" w:rsidRPr="00A445A0" w:rsidRDefault="00DF2E81" w:rsidP="008500E2">
            <w:pPr>
              <w:pStyle w:val="NoSpacing2"/>
              <w:rPr>
                <w:lang w:val="lt-LT"/>
              </w:rPr>
            </w:pPr>
            <w:r w:rsidRPr="00A445A0">
              <w:rPr>
                <w:lang w:val="lt-LT"/>
              </w:rPr>
              <w:t>Urologai</w:t>
            </w:r>
          </w:p>
        </w:tc>
        <w:tc>
          <w:tcPr>
            <w:tcW w:w="1376" w:type="dxa"/>
            <w:shd w:val="clear" w:color="auto" w:fill="auto"/>
          </w:tcPr>
          <w:p w14:paraId="3B28763F" w14:textId="77777777" w:rsidR="00DF2E81" w:rsidRPr="00A445A0" w:rsidRDefault="00DF2E81" w:rsidP="008500E2">
            <w:pPr>
              <w:pStyle w:val="NoSpacing2"/>
              <w:jc w:val="center"/>
              <w:rPr>
                <w:lang w:val="lt-LT"/>
              </w:rPr>
            </w:pPr>
            <w:r w:rsidRPr="00A445A0">
              <w:rPr>
                <w:lang w:val="lt-LT"/>
              </w:rPr>
              <w:t>2 772</w:t>
            </w:r>
          </w:p>
        </w:tc>
        <w:tc>
          <w:tcPr>
            <w:tcW w:w="1357" w:type="dxa"/>
            <w:shd w:val="clear" w:color="auto" w:fill="auto"/>
          </w:tcPr>
          <w:p w14:paraId="1A4D34CB" w14:textId="77777777" w:rsidR="00DF2E81" w:rsidRPr="00A445A0" w:rsidRDefault="00DF2E81" w:rsidP="008500E2">
            <w:pPr>
              <w:pStyle w:val="NoSpacing2"/>
              <w:jc w:val="center"/>
              <w:rPr>
                <w:lang w:val="lt-LT"/>
              </w:rPr>
            </w:pPr>
            <w:r w:rsidRPr="00A445A0">
              <w:rPr>
                <w:lang w:val="lt-LT"/>
              </w:rPr>
              <w:t>2 901</w:t>
            </w:r>
          </w:p>
        </w:tc>
        <w:tc>
          <w:tcPr>
            <w:tcW w:w="1431" w:type="dxa"/>
          </w:tcPr>
          <w:p w14:paraId="1EEF046C" w14:textId="77777777" w:rsidR="00DF2E81" w:rsidRPr="00A445A0" w:rsidRDefault="00DF2E81" w:rsidP="008500E2">
            <w:pPr>
              <w:pStyle w:val="NoSpacing2"/>
              <w:jc w:val="center"/>
              <w:rPr>
                <w:lang w:val="lt-LT"/>
              </w:rPr>
            </w:pPr>
            <w:r w:rsidRPr="00A445A0">
              <w:rPr>
                <w:lang w:val="lt-LT"/>
              </w:rPr>
              <w:t>3 004</w:t>
            </w:r>
          </w:p>
        </w:tc>
        <w:tc>
          <w:tcPr>
            <w:tcW w:w="1477" w:type="dxa"/>
          </w:tcPr>
          <w:p w14:paraId="5289714F" w14:textId="653DE98A" w:rsidR="00DF2E81" w:rsidRPr="00A445A0" w:rsidRDefault="00DF2E81" w:rsidP="008500E2">
            <w:pPr>
              <w:jc w:val="center"/>
            </w:pPr>
            <w:r w:rsidRPr="00A445A0">
              <w:rPr>
                <w:szCs w:val="24"/>
              </w:rPr>
              <w:t>2</w:t>
            </w:r>
            <w:r w:rsidR="00E66820" w:rsidRPr="00A445A0">
              <w:rPr>
                <w:szCs w:val="24"/>
              </w:rPr>
              <w:t xml:space="preserve"> </w:t>
            </w:r>
            <w:r w:rsidRPr="00A445A0">
              <w:rPr>
                <w:szCs w:val="24"/>
              </w:rPr>
              <w:t>786</w:t>
            </w:r>
          </w:p>
        </w:tc>
        <w:tc>
          <w:tcPr>
            <w:tcW w:w="1477" w:type="dxa"/>
          </w:tcPr>
          <w:p w14:paraId="7DCCC7E0" w14:textId="77777777" w:rsidR="00DF2E81" w:rsidRPr="00A445A0" w:rsidRDefault="00DF2E81" w:rsidP="008500E2">
            <w:pPr>
              <w:pStyle w:val="NoSpacing2"/>
              <w:jc w:val="center"/>
              <w:rPr>
                <w:lang w:val="lt-LT"/>
              </w:rPr>
            </w:pPr>
            <w:r w:rsidRPr="00A445A0">
              <w:rPr>
                <w:lang w:val="lt-LT"/>
              </w:rPr>
              <w:t>1 266*</w:t>
            </w:r>
          </w:p>
        </w:tc>
      </w:tr>
      <w:tr w:rsidR="00DF2E81" w:rsidRPr="00A445A0" w14:paraId="08C84851" w14:textId="77777777" w:rsidTr="008500E2">
        <w:tc>
          <w:tcPr>
            <w:tcW w:w="2518" w:type="dxa"/>
            <w:shd w:val="clear" w:color="auto" w:fill="auto"/>
          </w:tcPr>
          <w:p w14:paraId="516F5523" w14:textId="77777777" w:rsidR="00DF2E81" w:rsidRPr="00A445A0" w:rsidRDefault="00DF2E81" w:rsidP="008500E2">
            <w:pPr>
              <w:pStyle w:val="NoSpacing2"/>
              <w:rPr>
                <w:lang w:val="lt-LT"/>
              </w:rPr>
            </w:pPr>
            <w:r w:rsidRPr="00A445A0">
              <w:rPr>
                <w:lang w:val="lt-LT"/>
              </w:rPr>
              <w:t>Endokrinologai</w:t>
            </w:r>
          </w:p>
        </w:tc>
        <w:tc>
          <w:tcPr>
            <w:tcW w:w="1376" w:type="dxa"/>
            <w:shd w:val="clear" w:color="auto" w:fill="auto"/>
          </w:tcPr>
          <w:p w14:paraId="3721FB47" w14:textId="77777777" w:rsidR="00DF2E81" w:rsidRPr="00A445A0" w:rsidRDefault="00DF2E81" w:rsidP="008500E2">
            <w:pPr>
              <w:pStyle w:val="NoSpacing2"/>
              <w:jc w:val="center"/>
              <w:rPr>
                <w:lang w:val="lt-LT"/>
              </w:rPr>
            </w:pPr>
            <w:r w:rsidRPr="00A445A0">
              <w:rPr>
                <w:lang w:val="lt-LT"/>
              </w:rPr>
              <w:t>3 042</w:t>
            </w:r>
          </w:p>
        </w:tc>
        <w:tc>
          <w:tcPr>
            <w:tcW w:w="1357" w:type="dxa"/>
            <w:shd w:val="clear" w:color="auto" w:fill="auto"/>
          </w:tcPr>
          <w:p w14:paraId="2DB1AB49" w14:textId="77777777" w:rsidR="00DF2E81" w:rsidRPr="00A445A0" w:rsidRDefault="00DF2E81" w:rsidP="008500E2">
            <w:pPr>
              <w:pStyle w:val="NoSpacing2"/>
              <w:jc w:val="center"/>
              <w:rPr>
                <w:lang w:val="lt-LT"/>
              </w:rPr>
            </w:pPr>
            <w:r w:rsidRPr="00A445A0">
              <w:rPr>
                <w:lang w:val="lt-LT"/>
              </w:rPr>
              <w:t>2 963</w:t>
            </w:r>
          </w:p>
        </w:tc>
        <w:tc>
          <w:tcPr>
            <w:tcW w:w="1431" w:type="dxa"/>
          </w:tcPr>
          <w:p w14:paraId="1404D6DB" w14:textId="77777777" w:rsidR="00DF2E81" w:rsidRPr="00A445A0" w:rsidRDefault="00DF2E81" w:rsidP="008500E2">
            <w:pPr>
              <w:pStyle w:val="NoSpacing2"/>
              <w:jc w:val="center"/>
              <w:rPr>
                <w:lang w:val="lt-LT"/>
              </w:rPr>
            </w:pPr>
            <w:r w:rsidRPr="00A445A0">
              <w:rPr>
                <w:lang w:val="lt-LT"/>
              </w:rPr>
              <w:t>1 914</w:t>
            </w:r>
          </w:p>
        </w:tc>
        <w:tc>
          <w:tcPr>
            <w:tcW w:w="1477" w:type="dxa"/>
          </w:tcPr>
          <w:p w14:paraId="18B3400A" w14:textId="13354CBF" w:rsidR="00DF2E81" w:rsidRPr="00A445A0" w:rsidRDefault="00DF2E81" w:rsidP="008500E2">
            <w:pPr>
              <w:jc w:val="center"/>
            </w:pPr>
            <w:r w:rsidRPr="00A445A0">
              <w:rPr>
                <w:szCs w:val="24"/>
              </w:rPr>
              <w:t>1</w:t>
            </w:r>
            <w:r w:rsidR="00E66820" w:rsidRPr="00A445A0">
              <w:rPr>
                <w:szCs w:val="24"/>
              </w:rPr>
              <w:t xml:space="preserve"> </w:t>
            </w:r>
            <w:r w:rsidRPr="00A445A0">
              <w:rPr>
                <w:szCs w:val="24"/>
              </w:rPr>
              <w:t>381</w:t>
            </w:r>
          </w:p>
        </w:tc>
        <w:tc>
          <w:tcPr>
            <w:tcW w:w="1477" w:type="dxa"/>
          </w:tcPr>
          <w:p w14:paraId="2FAC871E" w14:textId="77777777" w:rsidR="00DF2E81" w:rsidRPr="00A445A0" w:rsidRDefault="00DF2E81" w:rsidP="008500E2">
            <w:pPr>
              <w:pStyle w:val="NoSpacing2"/>
              <w:jc w:val="center"/>
              <w:rPr>
                <w:lang w:val="lt-LT"/>
              </w:rPr>
            </w:pPr>
            <w:r w:rsidRPr="00A445A0">
              <w:rPr>
                <w:lang w:val="lt-LT"/>
              </w:rPr>
              <w:t>974*</w:t>
            </w:r>
          </w:p>
        </w:tc>
      </w:tr>
    </w:tbl>
    <w:p w14:paraId="068B0AAB" w14:textId="77777777" w:rsidR="00DF2E81" w:rsidRPr="00A445A0" w:rsidRDefault="00DF2E81" w:rsidP="00DF2E81">
      <w:pPr>
        <w:pStyle w:val="NoSpacing2"/>
        <w:jc w:val="both"/>
        <w:rPr>
          <w:i/>
          <w:iCs/>
          <w:lang w:val="lt-LT"/>
        </w:rPr>
      </w:pPr>
      <w:r w:rsidRPr="00A445A0">
        <w:rPr>
          <w:lang w:val="lt-LT"/>
        </w:rPr>
        <w:t>*</w:t>
      </w:r>
      <w:r w:rsidRPr="00A445A0">
        <w:rPr>
          <w:i/>
          <w:iCs/>
          <w:lang w:val="lt-LT"/>
        </w:rPr>
        <w:t>teikiami 2020 m. sausio-rugsėjo mėn. duomenys</w:t>
      </w:r>
    </w:p>
    <w:p w14:paraId="20795EE8" w14:textId="77777777" w:rsidR="00B417BF" w:rsidRPr="00A445A0" w:rsidRDefault="00B417BF" w:rsidP="00B417BF">
      <w:pPr>
        <w:tabs>
          <w:tab w:val="left" w:pos="284"/>
          <w:tab w:val="left" w:pos="426"/>
        </w:tabs>
        <w:suppressAutoHyphens/>
        <w:rPr>
          <w:color w:val="FF0000"/>
        </w:rPr>
      </w:pPr>
    </w:p>
    <w:p w14:paraId="6B3ABE46" w14:textId="77777777" w:rsidR="00B417BF" w:rsidRPr="00A445A0" w:rsidRDefault="00B417BF" w:rsidP="000D46D1">
      <w:pPr>
        <w:numPr>
          <w:ilvl w:val="0"/>
          <w:numId w:val="24"/>
        </w:numPr>
        <w:suppressAutoHyphens/>
        <w:ind w:firstLine="560"/>
        <w:jc w:val="both"/>
        <w:rPr>
          <w:szCs w:val="24"/>
          <w:lang w:eastAsia="zh-CN"/>
        </w:rPr>
      </w:pPr>
      <w:r w:rsidRPr="00A445A0">
        <w:t>Traumatologams la</w:t>
      </w:r>
      <w:r w:rsidRPr="00A445A0">
        <w:rPr>
          <w:szCs w:val="24"/>
          <w:lang w:eastAsia="zh-CN"/>
        </w:rPr>
        <w:t xml:space="preserve">bai svarbu, kad tyrimas būtų atliktas kuo anksčiau po traumos, nes tyrimo rezultatai tiesiogiai sąlygoja gydymo taktiką, gydymo rezultatus ir pacientų savijautą. </w:t>
      </w:r>
    </w:p>
    <w:p w14:paraId="47A27505" w14:textId="77777777" w:rsidR="00B417BF" w:rsidRPr="00A445A0" w:rsidRDefault="00B417BF" w:rsidP="000D46D1">
      <w:pPr>
        <w:numPr>
          <w:ilvl w:val="0"/>
          <w:numId w:val="24"/>
        </w:numPr>
        <w:suppressAutoHyphens/>
        <w:ind w:firstLine="560"/>
        <w:jc w:val="both"/>
        <w:rPr>
          <w:szCs w:val="24"/>
          <w:lang w:eastAsia="zh-CN"/>
        </w:rPr>
      </w:pPr>
      <w:r w:rsidRPr="00A445A0">
        <w:rPr>
          <w:szCs w:val="24"/>
          <w:lang w:eastAsia="zh-CN"/>
        </w:rPr>
        <w:t xml:space="preserve"> Urologai atlieka ne tik ultragarsinį tyrimą, bet ir biopsijas ultragarso kontrolėje ir siekia užtikrinti biopsijos prieinamumą visiems Kėdainių rajono savivaldybės pacientams. „Phillips HD 11XE“ yra urologo kabinete, kitiems specialistams jo prieinamumas nedidelis, dalinamasi su gydytojais endokrinologais.</w:t>
      </w:r>
    </w:p>
    <w:p w14:paraId="3E7028BE" w14:textId="77777777" w:rsidR="00B417BF" w:rsidRPr="00A445A0" w:rsidRDefault="00B417BF" w:rsidP="000D46D1">
      <w:pPr>
        <w:numPr>
          <w:ilvl w:val="0"/>
          <w:numId w:val="24"/>
        </w:numPr>
        <w:suppressAutoHyphens/>
        <w:ind w:firstLine="560"/>
        <w:jc w:val="both"/>
        <w:rPr>
          <w:szCs w:val="24"/>
          <w:lang w:eastAsia="zh-CN"/>
        </w:rPr>
      </w:pPr>
      <w:r w:rsidRPr="00A445A0">
        <w:rPr>
          <w:szCs w:val="24"/>
          <w:lang w:eastAsia="zh-CN"/>
        </w:rPr>
        <w:t>Nuo 2018 m. vasaros pradėjo dirbti gydytojas angiochirurgas, kuris atlieka kojų venų echoskopijas, padidėjo ultragarsinio aparato apkrova.</w:t>
      </w:r>
    </w:p>
    <w:p w14:paraId="6FD7D863" w14:textId="77777777" w:rsidR="00B417BF" w:rsidRPr="00A445A0" w:rsidRDefault="00B417BF" w:rsidP="000D46D1">
      <w:pPr>
        <w:numPr>
          <w:ilvl w:val="0"/>
          <w:numId w:val="24"/>
        </w:numPr>
        <w:suppressAutoHyphens/>
        <w:ind w:firstLine="560"/>
        <w:jc w:val="both"/>
        <w:rPr>
          <w:szCs w:val="24"/>
          <w:lang w:eastAsia="zh-CN"/>
        </w:rPr>
      </w:pPr>
      <w:r w:rsidRPr="00A445A0">
        <w:rPr>
          <w:szCs w:val="24"/>
          <w:lang w:eastAsia="zh-CN"/>
        </w:rPr>
        <w:t xml:space="preserve">Šiuo metu II A lygio akušerines ginekologines paslaugas teikia keturi gydytojai akušeriai ginekologai. </w:t>
      </w:r>
    </w:p>
    <w:p w14:paraId="4695463A" w14:textId="77777777" w:rsidR="00B417BF" w:rsidRPr="00A445A0" w:rsidRDefault="00B417BF" w:rsidP="000D46D1">
      <w:pPr>
        <w:numPr>
          <w:ilvl w:val="0"/>
          <w:numId w:val="24"/>
        </w:numPr>
        <w:suppressAutoHyphens/>
        <w:ind w:firstLine="560"/>
        <w:jc w:val="both"/>
        <w:rPr>
          <w:szCs w:val="24"/>
          <w:lang w:eastAsia="zh-CN"/>
        </w:rPr>
      </w:pPr>
      <w:r w:rsidRPr="00A445A0">
        <w:rPr>
          <w:szCs w:val="24"/>
          <w:lang w:eastAsia="zh-CN"/>
        </w:rPr>
        <w:t xml:space="preserve">Vidutiniškai </w:t>
      </w:r>
      <w:r w:rsidR="0026766E" w:rsidRPr="00A445A0">
        <w:rPr>
          <w:szCs w:val="24"/>
          <w:lang w:eastAsia="zh-CN"/>
        </w:rPr>
        <w:t xml:space="preserve">vienas </w:t>
      </w:r>
      <w:r w:rsidRPr="00A445A0">
        <w:rPr>
          <w:szCs w:val="24"/>
          <w:lang w:eastAsia="zh-CN"/>
        </w:rPr>
        <w:t>gydytojas akušeris ginekologas 2016 m. atliko 263 ultragarsinius tyrimus,  2017 m. – 285</w:t>
      </w:r>
      <w:r w:rsidR="0026766E" w:rsidRPr="00A445A0">
        <w:rPr>
          <w:szCs w:val="24"/>
          <w:lang w:eastAsia="zh-CN"/>
        </w:rPr>
        <w:t xml:space="preserve">, o 2018 m.  </w:t>
      </w:r>
      <w:r w:rsidR="004662D4" w:rsidRPr="00A445A0">
        <w:rPr>
          <w:szCs w:val="24"/>
          <w:lang w:eastAsia="zh-CN"/>
        </w:rPr>
        <w:t>–</w:t>
      </w:r>
      <w:r w:rsidR="0026766E" w:rsidRPr="00A445A0">
        <w:rPr>
          <w:szCs w:val="24"/>
          <w:lang w:eastAsia="zh-CN"/>
        </w:rPr>
        <w:t xml:space="preserve"> </w:t>
      </w:r>
      <w:r w:rsidR="004662D4" w:rsidRPr="00A445A0">
        <w:rPr>
          <w:szCs w:val="24"/>
          <w:lang w:eastAsia="zh-CN"/>
        </w:rPr>
        <w:t>357.</w:t>
      </w:r>
    </w:p>
    <w:p w14:paraId="67B3E713" w14:textId="77777777" w:rsidR="00B417BF" w:rsidRPr="00A445A0" w:rsidRDefault="00B417BF" w:rsidP="000D46D1">
      <w:pPr>
        <w:numPr>
          <w:ilvl w:val="0"/>
          <w:numId w:val="24"/>
        </w:numPr>
        <w:suppressAutoHyphens/>
        <w:ind w:firstLine="560"/>
        <w:jc w:val="both"/>
        <w:rPr>
          <w:lang w:eastAsia="zh-CN"/>
        </w:rPr>
      </w:pPr>
      <w:r w:rsidRPr="00A445A0">
        <w:rPr>
          <w:szCs w:val="24"/>
          <w:lang w:eastAsia="zh-CN"/>
        </w:rPr>
        <w:t>Ambulatoriniai pacientai tyrimams atlikti laukia eilėse apie 30 kalendorinių dienų. Daugėja tyrimų, kuriuos reikia atlikti skubos tvarka, prireikia pacientą nukreipti į skubios pagalbos skyrių, nes ambulatoriškai tuo metu neišeina atlikti ultragarsinio tyrimo, dėl to didėja apkrova skubios pagalbos skyriuje dirbančiam personalui, nors situacija galėtų būti išspręsta ambulatoriškai.</w:t>
      </w:r>
    </w:p>
    <w:p w14:paraId="7BB4B318" w14:textId="678A1DA0" w:rsidR="00B417BF" w:rsidRPr="00A445A0" w:rsidRDefault="00B417BF" w:rsidP="000D46D1">
      <w:pPr>
        <w:numPr>
          <w:ilvl w:val="0"/>
          <w:numId w:val="24"/>
        </w:numPr>
        <w:suppressAutoHyphens/>
        <w:ind w:firstLine="560"/>
        <w:jc w:val="both"/>
        <w:rPr>
          <w:lang w:eastAsia="zh-CN"/>
        </w:rPr>
      </w:pPr>
      <w:r w:rsidRPr="00A445A0">
        <w:rPr>
          <w:lang w:eastAsia="zh-CN"/>
        </w:rPr>
        <w:t>Įsigijus naują echoskopą, skirtą akušeriams ginekologams, sutrump</w:t>
      </w:r>
      <w:r w:rsidR="004B673B" w:rsidRPr="00A445A0">
        <w:rPr>
          <w:lang w:eastAsia="zh-CN"/>
        </w:rPr>
        <w:t>ės</w:t>
      </w:r>
      <w:r w:rsidRPr="00A445A0">
        <w:rPr>
          <w:lang w:eastAsia="zh-CN"/>
        </w:rPr>
        <w:t xml:space="preserve"> eilės pas šį specialistą bei atitinkamai pas kitus specialistus, nes suma</w:t>
      </w:r>
      <w:r w:rsidR="004B673B" w:rsidRPr="00A445A0">
        <w:rPr>
          <w:lang w:eastAsia="zh-CN"/>
        </w:rPr>
        <w:t xml:space="preserve">žės </w:t>
      </w:r>
      <w:r w:rsidRPr="00A445A0">
        <w:rPr>
          <w:lang w:eastAsia="zh-CN"/>
        </w:rPr>
        <w:t xml:space="preserve">ultragarsinių aparatų naudojimosi trukmė. </w:t>
      </w:r>
      <w:r w:rsidR="00054D9F" w:rsidRPr="00A445A0">
        <w:rPr>
          <w:lang w:eastAsia="zh-CN"/>
        </w:rPr>
        <w:t>2019 m. įsigijus naująjį ultragarsinį aparatą, atliktas echoskopijų skaičius, lyginant su 2018 m. padidėjo 26 proc.</w:t>
      </w:r>
    </w:p>
    <w:p w14:paraId="5E478ED6" w14:textId="77777777" w:rsidR="00B417BF" w:rsidRPr="00A445A0" w:rsidRDefault="00B417BF" w:rsidP="00B417BF">
      <w:pPr>
        <w:pStyle w:val="NoSpacing2"/>
        <w:ind w:firstLine="709"/>
        <w:jc w:val="both"/>
        <w:rPr>
          <w:lang w:val="lt-LT" w:eastAsia="zh-CN"/>
        </w:rPr>
      </w:pPr>
    </w:p>
    <w:p w14:paraId="7A3F8FF7" w14:textId="77777777" w:rsidR="00B417BF" w:rsidRPr="00A445A0" w:rsidRDefault="00B417BF" w:rsidP="00B417BF">
      <w:pPr>
        <w:pStyle w:val="NoSpacing2"/>
        <w:jc w:val="center"/>
        <w:rPr>
          <w:b/>
          <w:sz w:val="23"/>
          <w:szCs w:val="23"/>
          <w:lang w:val="lt-LT"/>
        </w:rPr>
      </w:pPr>
      <w:r w:rsidRPr="00A445A0">
        <w:rPr>
          <w:b/>
          <w:sz w:val="23"/>
          <w:szCs w:val="23"/>
          <w:lang w:val="lt-LT"/>
        </w:rPr>
        <w:t>III SKYRIUS</w:t>
      </w:r>
    </w:p>
    <w:p w14:paraId="7382E9F8" w14:textId="77777777" w:rsidR="00B417BF" w:rsidRPr="00A445A0" w:rsidRDefault="00B417BF" w:rsidP="00B417BF">
      <w:pPr>
        <w:pStyle w:val="NoSpacing2"/>
        <w:jc w:val="center"/>
        <w:rPr>
          <w:b/>
          <w:sz w:val="23"/>
          <w:szCs w:val="23"/>
          <w:lang w:val="lt-LT"/>
        </w:rPr>
      </w:pPr>
      <w:r w:rsidRPr="00A445A0">
        <w:rPr>
          <w:b/>
          <w:sz w:val="23"/>
          <w:szCs w:val="23"/>
          <w:lang w:val="lt-LT"/>
        </w:rPr>
        <w:t>TIKSLAI</w:t>
      </w:r>
    </w:p>
    <w:p w14:paraId="0056B706" w14:textId="77777777" w:rsidR="00B417BF" w:rsidRPr="00A445A0" w:rsidRDefault="00B417BF" w:rsidP="00B417BF">
      <w:pPr>
        <w:pStyle w:val="NoSpacing2"/>
        <w:ind w:left="1146"/>
        <w:rPr>
          <w:b/>
          <w:sz w:val="23"/>
          <w:szCs w:val="23"/>
          <w:lang w:val="lt-LT"/>
        </w:rPr>
      </w:pPr>
    </w:p>
    <w:p w14:paraId="19B81243" w14:textId="77777777" w:rsidR="00B417BF" w:rsidRPr="00A445A0" w:rsidRDefault="00B417BF" w:rsidP="00B417BF">
      <w:pPr>
        <w:pStyle w:val="NoSpacing2"/>
        <w:suppressAutoHyphens/>
        <w:ind w:firstLine="560"/>
        <w:jc w:val="both"/>
        <w:rPr>
          <w:lang w:val="lt-LT"/>
        </w:rPr>
      </w:pPr>
      <w:r w:rsidRPr="00A445A0">
        <w:rPr>
          <w:sz w:val="23"/>
          <w:szCs w:val="23"/>
          <w:lang w:val="lt-LT"/>
        </w:rPr>
        <w:t xml:space="preserve">15. </w:t>
      </w:r>
      <w:r w:rsidRPr="00A445A0">
        <w:rPr>
          <w:lang w:val="lt-LT"/>
        </w:rPr>
        <w:t>Pagerinti Kėdainių rajono moterų akušerinio ginekologinio ištyrimo prieinamumą ir kokybę.</w:t>
      </w:r>
    </w:p>
    <w:p w14:paraId="45A146D8" w14:textId="77777777" w:rsidR="00B417BF" w:rsidRPr="00A445A0" w:rsidRDefault="00B417BF" w:rsidP="00B417BF">
      <w:pPr>
        <w:pStyle w:val="NoSpacing2"/>
        <w:suppressAutoHyphens/>
        <w:ind w:firstLine="560"/>
        <w:jc w:val="both"/>
        <w:rPr>
          <w:lang w:val="lt-LT"/>
        </w:rPr>
      </w:pPr>
    </w:p>
    <w:p w14:paraId="57279EA5" w14:textId="77777777" w:rsidR="00B417BF" w:rsidRPr="00A445A0" w:rsidRDefault="00B417BF" w:rsidP="00B417BF">
      <w:pPr>
        <w:tabs>
          <w:tab w:val="left" w:pos="1440"/>
          <w:tab w:val="left" w:pos="2160"/>
        </w:tabs>
        <w:ind w:left="180"/>
        <w:jc w:val="center"/>
        <w:rPr>
          <w:b/>
          <w:szCs w:val="24"/>
        </w:rPr>
      </w:pPr>
      <w:r w:rsidRPr="00A445A0">
        <w:rPr>
          <w:b/>
          <w:szCs w:val="24"/>
        </w:rPr>
        <w:t>IV SKYRIUS</w:t>
      </w:r>
    </w:p>
    <w:p w14:paraId="25FE0B9E" w14:textId="77777777" w:rsidR="00B417BF" w:rsidRPr="00A445A0" w:rsidRDefault="00B417BF" w:rsidP="00B417BF">
      <w:pPr>
        <w:tabs>
          <w:tab w:val="left" w:pos="1440"/>
          <w:tab w:val="left" w:pos="2160"/>
        </w:tabs>
        <w:ind w:left="180"/>
        <w:jc w:val="center"/>
        <w:rPr>
          <w:b/>
          <w:szCs w:val="24"/>
        </w:rPr>
      </w:pPr>
      <w:r w:rsidRPr="00A445A0">
        <w:rPr>
          <w:b/>
          <w:szCs w:val="24"/>
        </w:rPr>
        <w:t>UŽDAVINIAI</w:t>
      </w:r>
    </w:p>
    <w:p w14:paraId="1E10608D" w14:textId="77777777" w:rsidR="00B417BF" w:rsidRPr="00A445A0" w:rsidRDefault="00B417BF" w:rsidP="00B417BF">
      <w:pPr>
        <w:tabs>
          <w:tab w:val="left" w:pos="1440"/>
          <w:tab w:val="left" w:pos="2160"/>
        </w:tabs>
        <w:ind w:left="180"/>
        <w:jc w:val="center"/>
        <w:rPr>
          <w:b/>
          <w:szCs w:val="24"/>
        </w:rPr>
      </w:pPr>
    </w:p>
    <w:p w14:paraId="7554C4E1" w14:textId="77777777" w:rsidR="00B417BF" w:rsidRPr="00A445A0" w:rsidRDefault="00B417BF" w:rsidP="00B417BF">
      <w:pPr>
        <w:pStyle w:val="NoSpacing2"/>
        <w:ind w:firstLine="560"/>
        <w:jc w:val="both"/>
        <w:rPr>
          <w:u w:val="single"/>
          <w:lang w:val="lt-LT"/>
        </w:rPr>
      </w:pPr>
      <w:r w:rsidRPr="00A445A0">
        <w:rPr>
          <w:lang w:val="lt-LT"/>
        </w:rPr>
        <w:t>16. Siekiant užtikrinti programoje iškelto tikslo įgyvendinimą įsigyti ultragarsinį aparatą su pilviniu bei vaginaliniu davikliu.</w:t>
      </w:r>
    </w:p>
    <w:p w14:paraId="5011ECC4" w14:textId="77777777" w:rsidR="00B417BF" w:rsidRPr="00A445A0" w:rsidRDefault="00B417BF" w:rsidP="00B417BF">
      <w:pPr>
        <w:suppressAutoHyphens/>
        <w:ind w:firstLine="560"/>
        <w:rPr>
          <w:szCs w:val="24"/>
          <w:lang w:eastAsia="zh-CN"/>
        </w:rPr>
      </w:pPr>
      <w:r w:rsidRPr="00A445A0">
        <w:t xml:space="preserve">17. </w:t>
      </w:r>
      <w:r w:rsidRPr="00A445A0">
        <w:rPr>
          <w:szCs w:val="24"/>
          <w:lang w:eastAsia="zh-CN"/>
        </w:rPr>
        <w:t xml:space="preserve">Patenkinti pacienčių poreikius ir galimybes laiku atlikti ultragarsinius diagnostinius tyrimus. </w:t>
      </w:r>
    </w:p>
    <w:p w14:paraId="5AB4ECF3" w14:textId="77777777" w:rsidR="00B417BF" w:rsidRPr="00A445A0" w:rsidRDefault="00B417BF" w:rsidP="00B417BF">
      <w:pPr>
        <w:suppressAutoHyphens/>
        <w:ind w:firstLine="560"/>
        <w:rPr>
          <w:szCs w:val="24"/>
          <w:lang w:eastAsia="zh-CN"/>
        </w:rPr>
      </w:pPr>
      <w:r w:rsidRPr="00A445A0">
        <w:rPr>
          <w:szCs w:val="24"/>
          <w:lang w:eastAsia="zh-CN"/>
        </w:rPr>
        <w:t>18. Sumažinti registracijos eiles ultragarsiniams tyrimams.</w:t>
      </w:r>
    </w:p>
    <w:p w14:paraId="69F306A2" w14:textId="77777777" w:rsidR="00B417BF" w:rsidRPr="00A445A0" w:rsidRDefault="00B417BF" w:rsidP="00B417BF">
      <w:pPr>
        <w:suppressAutoHyphens/>
        <w:ind w:firstLine="560"/>
        <w:rPr>
          <w:szCs w:val="24"/>
          <w:lang w:eastAsia="zh-CN"/>
        </w:rPr>
      </w:pPr>
      <w:r w:rsidRPr="00A445A0">
        <w:rPr>
          <w:szCs w:val="24"/>
          <w:lang w:eastAsia="zh-CN"/>
        </w:rPr>
        <w:t xml:space="preserve">19. Sumažinti pakartotinių vizitų skaičių pas gydytoją specialistą akušerį ginekologą. </w:t>
      </w:r>
    </w:p>
    <w:p w14:paraId="2B526552" w14:textId="77777777" w:rsidR="00B417BF" w:rsidRPr="00A445A0" w:rsidRDefault="00B417BF" w:rsidP="00B417BF">
      <w:pPr>
        <w:suppressAutoHyphens/>
        <w:ind w:firstLine="560"/>
        <w:rPr>
          <w:szCs w:val="24"/>
          <w:lang w:eastAsia="zh-CN"/>
        </w:rPr>
      </w:pPr>
      <w:r w:rsidRPr="00A445A0">
        <w:rPr>
          <w:szCs w:val="24"/>
          <w:lang w:eastAsia="zh-CN"/>
        </w:rPr>
        <w:t>20. Užtikrinti gydytojų profesinę kvalifikaciją, išleidžiant juos į specialius kursus: pirmojo ir antrojo nėštumo trečdalio vaisiaus ultragarsinio tyrimo kursas, specializuotos ambulatorinės nėščiųjų sveikatos priežiūros kursas.</w:t>
      </w:r>
    </w:p>
    <w:p w14:paraId="1305C6EB" w14:textId="77777777" w:rsidR="00B417BF" w:rsidRPr="00A445A0" w:rsidRDefault="00B417BF" w:rsidP="00B417BF">
      <w:pPr>
        <w:pStyle w:val="NoSpacing2"/>
        <w:ind w:firstLine="560"/>
        <w:jc w:val="both"/>
        <w:rPr>
          <w:b/>
          <w:lang w:val="lt-LT"/>
        </w:rPr>
      </w:pPr>
    </w:p>
    <w:p w14:paraId="082CAA4C" w14:textId="27F424BD" w:rsidR="00501624" w:rsidRPr="00A445A0" w:rsidRDefault="00B417BF" w:rsidP="001D0FFB">
      <w:pPr>
        <w:pStyle w:val="NoSpacing2"/>
        <w:ind w:firstLine="560"/>
        <w:jc w:val="both"/>
        <w:rPr>
          <w:b/>
        </w:rPr>
      </w:pPr>
      <w:r w:rsidRPr="00A445A0">
        <w:rPr>
          <w:b/>
          <w:lang w:val="lt-LT"/>
        </w:rPr>
        <w:t xml:space="preserve">                                                            </w:t>
      </w:r>
      <w:r w:rsidRPr="00A445A0">
        <w:rPr>
          <w:b/>
        </w:rPr>
        <w:t>V SKYRIUS</w:t>
      </w:r>
    </w:p>
    <w:p w14:paraId="348DD5A4" w14:textId="77777777" w:rsidR="00B417BF" w:rsidRPr="00A445A0" w:rsidRDefault="00B417BF" w:rsidP="00501624">
      <w:pPr>
        <w:tabs>
          <w:tab w:val="left" w:pos="1440"/>
          <w:tab w:val="left" w:pos="2160"/>
        </w:tabs>
        <w:jc w:val="center"/>
        <w:rPr>
          <w:b/>
          <w:szCs w:val="24"/>
        </w:rPr>
      </w:pPr>
      <w:r w:rsidRPr="00A445A0">
        <w:rPr>
          <w:b/>
          <w:szCs w:val="24"/>
        </w:rPr>
        <w:t>VYKDYTOJAS</w:t>
      </w:r>
    </w:p>
    <w:p w14:paraId="4049B89D" w14:textId="77777777" w:rsidR="00B417BF" w:rsidRPr="00A445A0" w:rsidRDefault="00B417BF" w:rsidP="00B417BF">
      <w:pPr>
        <w:tabs>
          <w:tab w:val="left" w:pos="1440"/>
          <w:tab w:val="left" w:pos="2160"/>
        </w:tabs>
        <w:ind w:left="180"/>
        <w:rPr>
          <w:b/>
          <w:szCs w:val="24"/>
        </w:rPr>
      </w:pPr>
    </w:p>
    <w:p w14:paraId="673C362D" w14:textId="77777777" w:rsidR="00B417BF" w:rsidRPr="00A445A0" w:rsidRDefault="00B417BF" w:rsidP="00B417BF">
      <w:pPr>
        <w:pStyle w:val="NoSpacing2"/>
        <w:ind w:firstLine="560"/>
        <w:jc w:val="both"/>
        <w:rPr>
          <w:u w:val="single"/>
          <w:lang w:val="lt-LT"/>
        </w:rPr>
      </w:pPr>
      <w:r w:rsidRPr="00A445A0">
        <w:rPr>
          <w:lang w:val="lt-LT"/>
        </w:rPr>
        <w:t>21. VšĮ Kėdainių ligoninės direktorius Stasys Skauminas.</w:t>
      </w:r>
    </w:p>
    <w:p w14:paraId="0BF73FB5" w14:textId="77777777" w:rsidR="00B417BF" w:rsidRPr="00A445A0" w:rsidRDefault="00B417BF" w:rsidP="00B417BF">
      <w:pPr>
        <w:tabs>
          <w:tab w:val="left" w:pos="1440"/>
          <w:tab w:val="left" w:pos="2160"/>
        </w:tabs>
        <w:ind w:left="180"/>
        <w:rPr>
          <w:b/>
          <w:sz w:val="23"/>
          <w:szCs w:val="23"/>
        </w:rPr>
      </w:pPr>
    </w:p>
    <w:p w14:paraId="2753B0B0" w14:textId="77777777" w:rsidR="00B417BF" w:rsidRPr="00A445A0" w:rsidRDefault="00B417BF" w:rsidP="00B417BF">
      <w:pPr>
        <w:tabs>
          <w:tab w:val="left" w:pos="1440"/>
          <w:tab w:val="left" w:pos="2160"/>
        </w:tabs>
        <w:ind w:left="180"/>
        <w:jc w:val="center"/>
        <w:rPr>
          <w:b/>
          <w:sz w:val="23"/>
          <w:szCs w:val="23"/>
        </w:rPr>
      </w:pPr>
      <w:r w:rsidRPr="00A445A0">
        <w:rPr>
          <w:b/>
          <w:sz w:val="23"/>
          <w:szCs w:val="23"/>
        </w:rPr>
        <w:t>VI SKYRIUS</w:t>
      </w:r>
    </w:p>
    <w:p w14:paraId="50AE10AD" w14:textId="77777777" w:rsidR="00B417BF" w:rsidRPr="00A445A0" w:rsidRDefault="00B417BF" w:rsidP="00B417BF">
      <w:pPr>
        <w:tabs>
          <w:tab w:val="left" w:pos="1440"/>
          <w:tab w:val="left" w:pos="2160"/>
        </w:tabs>
        <w:ind w:left="180"/>
        <w:jc w:val="center"/>
        <w:rPr>
          <w:b/>
          <w:sz w:val="23"/>
          <w:szCs w:val="23"/>
        </w:rPr>
      </w:pPr>
      <w:r w:rsidRPr="00A445A0">
        <w:rPr>
          <w:b/>
          <w:sz w:val="23"/>
          <w:szCs w:val="23"/>
        </w:rPr>
        <w:t>LĖŠŲ POREIKIS</w:t>
      </w:r>
    </w:p>
    <w:p w14:paraId="40C2944A" w14:textId="77777777" w:rsidR="00501624" w:rsidRPr="00A445A0" w:rsidRDefault="00501624" w:rsidP="00B417BF">
      <w:pPr>
        <w:tabs>
          <w:tab w:val="left" w:pos="1440"/>
          <w:tab w:val="left" w:pos="2160"/>
        </w:tabs>
        <w:ind w:left="180"/>
        <w:jc w:val="center"/>
        <w:rPr>
          <w:b/>
          <w:szCs w:val="24"/>
        </w:rPr>
      </w:pPr>
    </w:p>
    <w:p w14:paraId="03BFB3C0" w14:textId="77777777" w:rsidR="00B1461E" w:rsidRPr="00A445A0" w:rsidRDefault="00B1461E" w:rsidP="00B1461E">
      <w:pPr>
        <w:pStyle w:val="NoSpacing2"/>
        <w:ind w:firstLine="567"/>
        <w:jc w:val="both"/>
        <w:rPr>
          <w:lang w:val="lt-LT"/>
        </w:rPr>
      </w:pPr>
      <w:r w:rsidRPr="00A445A0">
        <w:rPr>
          <w:lang w:val="lt-LT"/>
        </w:rPr>
        <w:t xml:space="preserve">22. Ambulatorinės akušerinės ir ginekologinės pagalbos kokybės gerinimo Kėdainių rajono savivaldybės moterims 2019−2024 m. programai įgyvendinti reikalingų lėšų poreikis iš Kėdainių rajono savivaldybės biudžeto yra </w:t>
      </w:r>
      <w:r w:rsidRPr="00A445A0">
        <w:rPr>
          <w:b/>
          <w:lang w:val="lt-LT"/>
        </w:rPr>
        <w:t>46 500 Eur</w:t>
      </w:r>
      <w:r w:rsidRPr="00A445A0">
        <w:rPr>
          <w:lang w:val="lt-LT"/>
        </w:rPr>
        <w:t xml:space="preserve"> (</w:t>
      </w:r>
      <w:r w:rsidR="00EF1B67" w:rsidRPr="00A445A0">
        <w:rPr>
          <w:lang w:val="lt-LT"/>
        </w:rPr>
        <w:t xml:space="preserve">ultragarsinio aparato su pilviniu bei vaginaliniu davikliais </w:t>
      </w:r>
      <w:r w:rsidRPr="00A445A0">
        <w:rPr>
          <w:lang w:val="lt-LT"/>
        </w:rPr>
        <w:t>pradinei įmokai, metinėms įmokoms, lizingo palūkanoms):</w:t>
      </w:r>
    </w:p>
    <w:p w14:paraId="6C5F908F" w14:textId="77777777" w:rsidR="00B1461E" w:rsidRPr="00A445A0" w:rsidRDefault="00B1461E" w:rsidP="00B1461E">
      <w:pPr>
        <w:pStyle w:val="NoSpacing2"/>
        <w:ind w:firstLine="567"/>
        <w:jc w:val="both"/>
        <w:rPr>
          <w:bCs/>
          <w:lang w:val="lt-LT"/>
        </w:rPr>
      </w:pPr>
      <w:r w:rsidRPr="00A445A0">
        <w:rPr>
          <w:bCs/>
          <w:lang w:val="lt-LT"/>
        </w:rPr>
        <w:t>2019 m. – 13 500 Eur</w:t>
      </w:r>
    </w:p>
    <w:p w14:paraId="2939A68D" w14:textId="77777777" w:rsidR="00B1461E" w:rsidRPr="00A445A0" w:rsidRDefault="00B1461E" w:rsidP="00B1461E">
      <w:pPr>
        <w:pStyle w:val="NoSpacing2"/>
        <w:ind w:firstLine="567"/>
        <w:jc w:val="both"/>
        <w:rPr>
          <w:lang w:val="lt-LT"/>
        </w:rPr>
      </w:pPr>
      <w:r w:rsidRPr="00A445A0">
        <w:rPr>
          <w:lang w:val="lt-LT"/>
        </w:rPr>
        <w:t>2020 m. –   8 000 Eur</w:t>
      </w:r>
    </w:p>
    <w:p w14:paraId="23B73894" w14:textId="77777777" w:rsidR="00B1461E" w:rsidRPr="00A445A0" w:rsidRDefault="00B1461E" w:rsidP="00B1461E">
      <w:pPr>
        <w:pStyle w:val="NoSpacing2"/>
        <w:ind w:firstLine="567"/>
        <w:jc w:val="both"/>
        <w:rPr>
          <w:b/>
          <w:bCs/>
          <w:u w:val="single"/>
          <w:lang w:val="lt-LT"/>
        </w:rPr>
      </w:pPr>
      <w:r w:rsidRPr="00A445A0">
        <w:rPr>
          <w:b/>
          <w:bCs/>
          <w:highlight w:val="lightGray"/>
          <w:u w:val="single"/>
          <w:lang w:val="lt-LT"/>
        </w:rPr>
        <w:t>2021 m. –   8 000 Eur</w:t>
      </w:r>
    </w:p>
    <w:p w14:paraId="470258F0" w14:textId="77777777" w:rsidR="00B1461E" w:rsidRPr="00A445A0" w:rsidRDefault="00B1461E" w:rsidP="00B1461E">
      <w:pPr>
        <w:pStyle w:val="NoSpacing2"/>
        <w:ind w:firstLine="567"/>
        <w:jc w:val="both"/>
        <w:rPr>
          <w:lang w:val="lt-LT"/>
        </w:rPr>
      </w:pPr>
      <w:r w:rsidRPr="00A445A0">
        <w:rPr>
          <w:lang w:val="lt-LT"/>
        </w:rPr>
        <w:t>2022 m. –   7 000 Eur</w:t>
      </w:r>
    </w:p>
    <w:p w14:paraId="401ABA7E" w14:textId="77777777" w:rsidR="00B1461E" w:rsidRPr="00A445A0" w:rsidRDefault="00B1461E" w:rsidP="00B1461E">
      <w:pPr>
        <w:pStyle w:val="NoSpacing2"/>
        <w:ind w:firstLine="567"/>
        <w:jc w:val="both"/>
        <w:rPr>
          <w:lang w:val="lt-LT"/>
        </w:rPr>
      </w:pPr>
      <w:r w:rsidRPr="00A445A0">
        <w:rPr>
          <w:lang w:val="lt-LT"/>
        </w:rPr>
        <w:t>2023 m. –   7 000 Eur</w:t>
      </w:r>
    </w:p>
    <w:p w14:paraId="5C713C4D" w14:textId="77777777" w:rsidR="00B1461E" w:rsidRPr="00A445A0" w:rsidRDefault="00B1461E" w:rsidP="00B1461E">
      <w:pPr>
        <w:pStyle w:val="NoSpacing2"/>
        <w:ind w:firstLine="567"/>
        <w:jc w:val="both"/>
        <w:rPr>
          <w:lang w:val="lt-LT"/>
        </w:rPr>
      </w:pPr>
      <w:r w:rsidRPr="00A445A0">
        <w:rPr>
          <w:lang w:val="lt-LT"/>
        </w:rPr>
        <w:t>2024 m. –   3 000 Eur</w:t>
      </w:r>
    </w:p>
    <w:p w14:paraId="012D6561" w14:textId="77777777" w:rsidR="008C2FF7" w:rsidRPr="00A445A0" w:rsidRDefault="008C2FF7" w:rsidP="00B417BF">
      <w:pPr>
        <w:tabs>
          <w:tab w:val="left" w:pos="1440"/>
          <w:tab w:val="left" w:pos="2160"/>
        </w:tabs>
        <w:ind w:left="180"/>
        <w:jc w:val="center"/>
        <w:rPr>
          <w:b/>
          <w:szCs w:val="24"/>
        </w:rPr>
      </w:pPr>
    </w:p>
    <w:p w14:paraId="08B0D967" w14:textId="5FF2D049" w:rsidR="00B417BF" w:rsidRPr="00A445A0" w:rsidRDefault="00B417BF" w:rsidP="00B417BF">
      <w:pPr>
        <w:tabs>
          <w:tab w:val="left" w:pos="1440"/>
          <w:tab w:val="left" w:pos="2160"/>
        </w:tabs>
        <w:ind w:left="180"/>
        <w:jc w:val="center"/>
        <w:rPr>
          <w:b/>
          <w:szCs w:val="24"/>
        </w:rPr>
      </w:pPr>
      <w:r w:rsidRPr="00A445A0">
        <w:rPr>
          <w:b/>
          <w:szCs w:val="24"/>
        </w:rPr>
        <w:t>VII SKYRIUS</w:t>
      </w:r>
    </w:p>
    <w:p w14:paraId="039108FB" w14:textId="77777777" w:rsidR="00B417BF" w:rsidRPr="00A445A0" w:rsidRDefault="00B417BF" w:rsidP="00B417BF">
      <w:pPr>
        <w:tabs>
          <w:tab w:val="left" w:pos="1440"/>
          <w:tab w:val="left" w:pos="2160"/>
        </w:tabs>
        <w:ind w:left="180"/>
        <w:jc w:val="center"/>
        <w:rPr>
          <w:b/>
          <w:szCs w:val="24"/>
        </w:rPr>
      </w:pPr>
      <w:r w:rsidRPr="00A445A0">
        <w:rPr>
          <w:b/>
          <w:szCs w:val="24"/>
        </w:rPr>
        <w:t>VERTINIMO KRITERIJAI</w:t>
      </w:r>
    </w:p>
    <w:p w14:paraId="6E124060" w14:textId="77777777" w:rsidR="00B417BF" w:rsidRPr="00A445A0" w:rsidRDefault="00B417BF" w:rsidP="00B417BF">
      <w:pPr>
        <w:tabs>
          <w:tab w:val="left" w:pos="1440"/>
          <w:tab w:val="left" w:pos="2160"/>
        </w:tabs>
        <w:ind w:left="180"/>
        <w:rPr>
          <w:b/>
          <w:szCs w:val="24"/>
        </w:rPr>
      </w:pPr>
    </w:p>
    <w:p w14:paraId="4D3C8FBF" w14:textId="77777777" w:rsidR="00B417BF" w:rsidRPr="00A445A0" w:rsidRDefault="00B417BF" w:rsidP="00B417BF">
      <w:pPr>
        <w:pStyle w:val="NoSpacing2"/>
        <w:ind w:firstLine="560"/>
        <w:jc w:val="both"/>
        <w:rPr>
          <w:lang w:val="lt-LT"/>
        </w:rPr>
      </w:pPr>
      <w:r w:rsidRPr="00A445A0">
        <w:rPr>
          <w:lang w:val="lt-LT"/>
        </w:rPr>
        <w:t>2</w:t>
      </w:r>
      <w:r w:rsidR="00B02691" w:rsidRPr="00A445A0">
        <w:rPr>
          <w:lang w:val="lt-LT"/>
        </w:rPr>
        <w:t>3</w:t>
      </w:r>
      <w:r w:rsidRPr="00A445A0">
        <w:rPr>
          <w:lang w:val="lt-LT"/>
        </w:rPr>
        <w:t>.</w:t>
      </w:r>
      <w:r w:rsidR="00B02691" w:rsidRPr="00A445A0">
        <w:rPr>
          <w:lang w:val="lt-LT"/>
        </w:rPr>
        <w:t xml:space="preserve"> </w:t>
      </w:r>
      <w:r w:rsidRPr="00A445A0">
        <w:rPr>
          <w:lang w:val="lt-LT"/>
        </w:rPr>
        <w:t xml:space="preserve"> Įsigytos įrangos skaičius – 1 vnt. </w:t>
      </w:r>
    </w:p>
    <w:p w14:paraId="27636961" w14:textId="77777777" w:rsidR="00B417BF" w:rsidRPr="00A445A0" w:rsidRDefault="00B417BF" w:rsidP="00B417BF">
      <w:pPr>
        <w:pStyle w:val="NoSpacing2"/>
        <w:ind w:firstLine="560"/>
        <w:jc w:val="both"/>
        <w:rPr>
          <w:lang w:val="lt-LT"/>
        </w:rPr>
      </w:pPr>
      <w:r w:rsidRPr="00A445A0">
        <w:rPr>
          <w:lang w:val="lt-LT"/>
        </w:rPr>
        <w:t>2</w:t>
      </w:r>
      <w:r w:rsidR="00B02691" w:rsidRPr="00A445A0">
        <w:rPr>
          <w:lang w:val="lt-LT"/>
        </w:rPr>
        <w:t>4</w:t>
      </w:r>
      <w:r w:rsidRPr="00A445A0">
        <w:rPr>
          <w:lang w:val="lt-LT"/>
        </w:rPr>
        <w:t>. Atlikta moters dubens organų bei vaisiaus ultragarsinių tyrimų</w:t>
      </w:r>
      <w:r w:rsidR="00EF1B67" w:rsidRPr="00A445A0">
        <w:rPr>
          <w:lang w:val="lt-LT"/>
        </w:rPr>
        <w:t xml:space="preserve"> −</w:t>
      </w:r>
      <w:r w:rsidR="00137585" w:rsidRPr="00A445A0">
        <w:rPr>
          <w:lang w:val="lt-LT"/>
        </w:rPr>
        <w:t xml:space="preserve"> </w:t>
      </w:r>
      <w:r w:rsidRPr="00A445A0">
        <w:rPr>
          <w:lang w:val="lt-LT"/>
        </w:rPr>
        <w:t xml:space="preserve">&gt;285 per 1 </w:t>
      </w:r>
      <w:r w:rsidR="00137585" w:rsidRPr="00A445A0">
        <w:rPr>
          <w:lang w:val="lt-LT"/>
        </w:rPr>
        <w:t>metus vienam</w:t>
      </w:r>
      <w:r w:rsidRPr="00A445A0">
        <w:rPr>
          <w:lang w:val="lt-LT"/>
        </w:rPr>
        <w:t xml:space="preserve"> gydytojui.</w:t>
      </w:r>
    </w:p>
    <w:p w14:paraId="2BCE83A8" w14:textId="5717361A" w:rsidR="00B417BF" w:rsidRPr="00A445A0" w:rsidRDefault="00B417BF" w:rsidP="00B417BF">
      <w:pPr>
        <w:pStyle w:val="NoSpacing2"/>
        <w:ind w:firstLine="560"/>
        <w:jc w:val="both"/>
        <w:rPr>
          <w:lang w:val="lt-LT"/>
        </w:rPr>
      </w:pPr>
      <w:r w:rsidRPr="00A445A0">
        <w:rPr>
          <w:lang w:val="lt-LT"/>
        </w:rPr>
        <w:t>2</w:t>
      </w:r>
      <w:r w:rsidR="00B02691" w:rsidRPr="00A445A0">
        <w:rPr>
          <w:lang w:val="lt-LT"/>
        </w:rPr>
        <w:t>5</w:t>
      </w:r>
      <w:r w:rsidRPr="00A445A0">
        <w:rPr>
          <w:lang w:val="lt-LT"/>
        </w:rPr>
        <w:t>. Gydytojų kvalifikacijos kėlimas, 1</w:t>
      </w:r>
      <w:r w:rsidR="00B66ABA" w:rsidRPr="00A445A0">
        <w:rPr>
          <w:lang w:val="lt-LT"/>
        </w:rPr>
        <w:t>–</w:t>
      </w:r>
      <w:r w:rsidR="00772A9E" w:rsidRPr="00A445A0">
        <w:rPr>
          <w:lang w:val="lt-LT"/>
        </w:rPr>
        <w:t>7</w:t>
      </w:r>
      <w:r w:rsidRPr="00A445A0">
        <w:rPr>
          <w:lang w:val="lt-LT"/>
        </w:rPr>
        <w:t xml:space="preserve"> kursai per 5 metus. </w:t>
      </w:r>
    </w:p>
    <w:p w14:paraId="2C9DA092" w14:textId="77777777" w:rsidR="00B417BF" w:rsidRPr="00A445A0" w:rsidRDefault="00B417BF" w:rsidP="00B417BF">
      <w:pPr>
        <w:pStyle w:val="NoSpacing2"/>
        <w:jc w:val="both"/>
        <w:rPr>
          <w:lang w:val="lt-LT"/>
        </w:rPr>
      </w:pPr>
    </w:p>
    <w:p w14:paraId="3625C107" w14:textId="77777777" w:rsidR="00B417BF" w:rsidRPr="00A445A0" w:rsidRDefault="00B417BF" w:rsidP="00B417BF">
      <w:pPr>
        <w:tabs>
          <w:tab w:val="left" w:pos="1440"/>
          <w:tab w:val="left" w:pos="2160"/>
        </w:tabs>
        <w:ind w:left="180"/>
        <w:jc w:val="center"/>
        <w:rPr>
          <w:b/>
          <w:szCs w:val="24"/>
        </w:rPr>
      </w:pPr>
      <w:r w:rsidRPr="00A445A0">
        <w:rPr>
          <w:b/>
          <w:szCs w:val="24"/>
        </w:rPr>
        <w:t>VIII SKYRIUS</w:t>
      </w:r>
    </w:p>
    <w:p w14:paraId="616B0807" w14:textId="77777777" w:rsidR="00B417BF" w:rsidRPr="00A445A0" w:rsidRDefault="00B417BF" w:rsidP="00B417BF">
      <w:pPr>
        <w:tabs>
          <w:tab w:val="left" w:pos="1440"/>
          <w:tab w:val="left" w:pos="2160"/>
        </w:tabs>
        <w:ind w:left="180"/>
        <w:jc w:val="center"/>
        <w:rPr>
          <w:b/>
          <w:szCs w:val="24"/>
        </w:rPr>
      </w:pPr>
      <w:r w:rsidRPr="00A445A0">
        <w:rPr>
          <w:b/>
          <w:szCs w:val="24"/>
        </w:rPr>
        <w:t>PROGRAMOS REZULTATAI</w:t>
      </w:r>
    </w:p>
    <w:p w14:paraId="621FD041" w14:textId="77777777" w:rsidR="00B417BF" w:rsidRPr="00A445A0" w:rsidRDefault="00B417BF" w:rsidP="00B417BF">
      <w:pPr>
        <w:tabs>
          <w:tab w:val="left" w:pos="1440"/>
          <w:tab w:val="left" w:pos="2160"/>
        </w:tabs>
        <w:ind w:left="180"/>
        <w:jc w:val="center"/>
        <w:rPr>
          <w:b/>
          <w:szCs w:val="24"/>
        </w:rPr>
      </w:pPr>
    </w:p>
    <w:p w14:paraId="79853409" w14:textId="77777777" w:rsidR="00B417BF" w:rsidRPr="00A445A0" w:rsidRDefault="00B417BF" w:rsidP="00B417BF">
      <w:pPr>
        <w:suppressAutoHyphens/>
        <w:ind w:firstLine="560"/>
        <w:jc w:val="both"/>
        <w:rPr>
          <w:szCs w:val="24"/>
          <w:lang w:eastAsia="zh-CN"/>
        </w:rPr>
      </w:pPr>
      <w:r w:rsidRPr="00A445A0">
        <w:t>2</w:t>
      </w:r>
      <w:r w:rsidR="00207C1E" w:rsidRPr="00A445A0">
        <w:t>6</w:t>
      </w:r>
      <w:r w:rsidRPr="00A445A0">
        <w:t xml:space="preserve">. </w:t>
      </w:r>
      <w:r w:rsidRPr="00A445A0">
        <w:rPr>
          <w:szCs w:val="24"/>
          <w:lang w:eastAsia="zh-CN"/>
        </w:rPr>
        <w:t>Pagerės moters dubens organų bei vaisiaus ultragarsinių diagnostinių paslaugų (echoskopijos) prieinamumas ir kokybė. Įsigijus naują  echoskopą, 1 gydytojas atliks &gt;285 echoskopijas per metus.</w:t>
      </w:r>
    </w:p>
    <w:p w14:paraId="062A4917" w14:textId="77777777" w:rsidR="00B417BF" w:rsidRPr="00A445A0" w:rsidRDefault="00B417BF" w:rsidP="00B417BF">
      <w:pPr>
        <w:suppressAutoHyphens/>
        <w:ind w:firstLine="560"/>
        <w:rPr>
          <w:szCs w:val="24"/>
          <w:lang w:eastAsia="zh-CN"/>
        </w:rPr>
      </w:pPr>
      <w:r w:rsidRPr="00A445A0">
        <w:rPr>
          <w:szCs w:val="24"/>
          <w:lang w:eastAsia="zh-CN"/>
        </w:rPr>
        <w:t>2</w:t>
      </w:r>
      <w:r w:rsidR="00207C1E" w:rsidRPr="00A445A0">
        <w:rPr>
          <w:szCs w:val="24"/>
          <w:lang w:eastAsia="zh-CN"/>
        </w:rPr>
        <w:t>7</w:t>
      </w:r>
      <w:r w:rsidRPr="00A445A0">
        <w:rPr>
          <w:szCs w:val="24"/>
          <w:lang w:eastAsia="zh-CN"/>
        </w:rPr>
        <w:t>. Visapusiškas moters ištyrimas vieno vizito metu.</w:t>
      </w:r>
    </w:p>
    <w:p w14:paraId="1F42A8BC" w14:textId="77777777" w:rsidR="00B417BF" w:rsidRPr="00A445A0" w:rsidRDefault="00B417BF" w:rsidP="009E7385">
      <w:pPr>
        <w:jc w:val="both"/>
        <w:rPr>
          <w:szCs w:val="24"/>
          <w:lang w:eastAsia="zh-CN"/>
        </w:rPr>
      </w:pPr>
      <w:r w:rsidRPr="00A445A0">
        <w:rPr>
          <w:szCs w:val="24"/>
          <w:lang w:eastAsia="zh-CN"/>
        </w:rPr>
        <w:tab/>
        <w:t>2</w:t>
      </w:r>
      <w:r w:rsidR="00207C1E" w:rsidRPr="00A445A0">
        <w:rPr>
          <w:szCs w:val="24"/>
          <w:lang w:eastAsia="zh-CN"/>
        </w:rPr>
        <w:t>8</w:t>
      </w:r>
      <w:r w:rsidRPr="00A445A0">
        <w:rPr>
          <w:szCs w:val="24"/>
          <w:lang w:eastAsia="zh-CN"/>
        </w:rPr>
        <w:t xml:space="preserve">. Numatomos registracijos eilės moters dubens organų ar vaisiaus echoskopijoms ne ilgiau 15 kalendorinių dienų. </w:t>
      </w:r>
    </w:p>
    <w:p w14:paraId="5B5002AC" w14:textId="77777777" w:rsidR="00207C1E" w:rsidRPr="00A445A0" w:rsidRDefault="00207C1E" w:rsidP="00B417BF"/>
    <w:p w14:paraId="27835A2D" w14:textId="77777777" w:rsidR="00207C1E" w:rsidRPr="00A445A0" w:rsidRDefault="00207C1E" w:rsidP="00B417BF"/>
    <w:p w14:paraId="75273414" w14:textId="77777777" w:rsidR="00207C1E" w:rsidRPr="00A445A0" w:rsidRDefault="00207C1E" w:rsidP="00B417BF"/>
    <w:p w14:paraId="7C05EB42" w14:textId="77777777" w:rsidR="00B417BF" w:rsidRPr="00A445A0" w:rsidRDefault="00B417BF" w:rsidP="00B417BF">
      <w:r w:rsidRPr="00A445A0">
        <w:t>SUDERINTA</w:t>
      </w:r>
    </w:p>
    <w:p w14:paraId="0A1F36E5" w14:textId="77777777" w:rsidR="00B417BF" w:rsidRPr="00A445A0" w:rsidRDefault="00B417BF" w:rsidP="00B417BF">
      <w:r w:rsidRPr="00A445A0">
        <w:t>VšĮ Kėdainių ligoninės direktorius</w:t>
      </w:r>
      <w:r w:rsidR="00207C1E" w:rsidRPr="00A445A0">
        <w:t xml:space="preserve">  </w:t>
      </w:r>
      <w:r w:rsidRPr="00A445A0">
        <w:t>Stasys Skauminas</w:t>
      </w:r>
    </w:p>
    <w:p w14:paraId="6A89A2AA" w14:textId="77777777" w:rsidR="00207C1E" w:rsidRPr="00A445A0" w:rsidRDefault="00207C1E" w:rsidP="00B417BF"/>
    <w:p w14:paraId="3D324BCB" w14:textId="77777777" w:rsidR="00B417BF" w:rsidRPr="00A445A0" w:rsidRDefault="00B417BF" w:rsidP="00B417BF">
      <w:r w:rsidRPr="00A445A0">
        <w:t>PARENGĖ</w:t>
      </w:r>
    </w:p>
    <w:p w14:paraId="4D928423" w14:textId="77777777" w:rsidR="00B417BF" w:rsidRPr="00A445A0" w:rsidRDefault="00B417BF" w:rsidP="00B417BF">
      <w:r w:rsidRPr="00A445A0">
        <w:t>VšĮ Kėdainių ligoninės Gydytojas akušeris ginekologas Artūras Gudavičius</w:t>
      </w:r>
    </w:p>
    <w:p w14:paraId="08E400F2" w14:textId="77777777" w:rsidR="00FC126C" w:rsidRPr="00A445A0" w:rsidRDefault="00FC126C" w:rsidP="00B417BF">
      <w:pPr>
        <w:jc w:val="center"/>
        <w:rPr>
          <w:bCs/>
          <w:szCs w:val="24"/>
        </w:rPr>
      </w:pPr>
    </w:p>
    <w:p w14:paraId="2E04E94E" w14:textId="77777777" w:rsidR="00FC126C" w:rsidRPr="00A445A0" w:rsidRDefault="00FC126C" w:rsidP="00FC126C">
      <w:pPr>
        <w:tabs>
          <w:tab w:val="left" w:pos="7255"/>
        </w:tabs>
        <w:jc w:val="center"/>
      </w:pPr>
      <w:r w:rsidRPr="00A445A0">
        <w:t>______________</w:t>
      </w:r>
    </w:p>
    <w:p w14:paraId="0D772151" w14:textId="77777777" w:rsidR="002C7551" w:rsidRPr="00A445A0" w:rsidRDefault="000043D4" w:rsidP="002C7551">
      <w:pPr>
        <w:jc w:val="center"/>
        <w:rPr>
          <w:b/>
          <w:szCs w:val="24"/>
        </w:rPr>
      </w:pPr>
      <w:r w:rsidRPr="00A445A0">
        <w:rPr>
          <w:b/>
          <w:color w:val="FF0000"/>
          <w:szCs w:val="24"/>
        </w:rPr>
        <w:br w:type="page"/>
      </w:r>
      <w:r w:rsidR="002C7551" w:rsidRPr="00A445A0">
        <w:rPr>
          <w:b/>
          <w:szCs w:val="24"/>
        </w:rPr>
        <w:t>VIEŠOSIOS  ĮSTAIGOS KĖDAINIŲ LIGONINĖS</w:t>
      </w:r>
    </w:p>
    <w:p w14:paraId="2E45DAF2" w14:textId="77777777" w:rsidR="002C7551" w:rsidRPr="00A445A0" w:rsidRDefault="002C7551" w:rsidP="002C7551">
      <w:pPr>
        <w:jc w:val="center"/>
        <w:rPr>
          <w:b/>
          <w:szCs w:val="24"/>
        </w:rPr>
      </w:pPr>
      <w:r w:rsidRPr="00A445A0">
        <w:rPr>
          <w:b/>
          <w:szCs w:val="24"/>
        </w:rPr>
        <w:t>AKUŠERINĖS PAGALBOS KOKYBĖS UŽTIKRINIMO KĖDAINIŲ RAJONO SAVIVALDYBĖS MOTERIMS 2020 – 2021 M. PROGRAMOS</w:t>
      </w:r>
    </w:p>
    <w:p w14:paraId="48ED4A6F" w14:textId="4109ECF5" w:rsidR="002C7551" w:rsidRPr="00A445A0" w:rsidRDefault="002C7551" w:rsidP="002C7551">
      <w:pPr>
        <w:jc w:val="center"/>
        <w:rPr>
          <w:b/>
          <w:szCs w:val="24"/>
        </w:rPr>
      </w:pPr>
      <w:r w:rsidRPr="00A445A0">
        <w:rPr>
          <w:b/>
          <w:szCs w:val="24"/>
        </w:rPr>
        <w:t>202</w:t>
      </w:r>
      <w:r w:rsidR="00F25A51" w:rsidRPr="00A445A0">
        <w:rPr>
          <w:b/>
          <w:szCs w:val="24"/>
        </w:rPr>
        <w:t>1</w:t>
      </w:r>
      <w:r w:rsidRPr="00A445A0">
        <w:rPr>
          <w:b/>
          <w:szCs w:val="24"/>
        </w:rPr>
        <w:t xml:space="preserve"> M. PARAIŠKA</w:t>
      </w:r>
    </w:p>
    <w:p w14:paraId="524D59F7" w14:textId="77777777" w:rsidR="002C7551" w:rsidRPr="00A445A0" w:rsidRDefault="002C7551" w:rsidP="002C7551">
      <w:pPr>
        <w:rPr>
          <w:szCs w:val="24"/>
        </w:rPr>
      </w:pPr>
    </w:p>
    <w:p w14:paraId="7C814A2B" w14:textId="77777777" w:rsidR="002C7551" w:rsidRPr="00A445A0" w:rsidRDefault="002C7551" w:rsidP="002C7551">
      <w:pPr>
        <w:jc w:val="center"/>
        <w:rPr>
          <w:b/>
          <w:szCs w:val="24"/>
        </w:rPr>
      </w:pPr>
      <w:r w:rsidRPr="00A445A0">
        <w:rPr>
          <w:b/>
          <w:szCs w:val="24"/>
        </w:rPr>
        <w:t>I SKYRIUS</w:t>
      </w:r>
    </w:p>
    <w:p w14:paraId="070753FA" w14:textId="77777777" w:rsidR="002C7551" w:rsidRPr="00A445A0" w:rsidRDefault="002C7551" w:rsidP="002C7551">
      <w:pPr>
        <w:jc w:val="center"/>
        <w:rPr>
          <w:b/>
          <w:szCs w:val="24"/>
        </w:rPr>
      </w:pPr>
      <w:r w:rsidRPr="00A445A0">
        <w:rPr>
          <w:b/>
          <w:szCs w:val="24"/>
        </w:rPr>
        <w:t>BENDROSIOS NUOSTATOS</w:t>
      </w:r>
    </w:p>
    <w:p w14:paraId="3F2D5724" w14:textId="77777777" w:rsidR="002C7551" w:rsidRPr="00A445A0" w:rsidRDefault="002C7551" w:rsidP="002C7551">
      <w:pPr>
        <w:jc w:val="both"/>
        <w:rPr>
          <w:b/>
          <w:szCs w:val="24"/>
        </w:rPr>
      </w:pPr>
    </w:p>
    <w:p w14:paraId="4974D832" w14:textId="76EA4071" w:rsidR="002C7551" w:rsidRPr="00A445A0" w:rsidRDefault="002C7551" w:rsidP="000D46D1">
      <w:pPr>
        <w:pStyle w:val="ListParagraph1"/>
        <w:numPr>
          <w:ilvl w:val="0"/>
          <w:numId w:val="46"/>
        </w:numPr>
        <w:ind w:left="0" w:firstLine="567"/>
        <w:jc w:val="both"/>
        <w:rPr>
          <w:caps/>
          <w:szCs w:val="24"/>
        </w:rPr>
      </w:pPr>
      <w:r w:rsidRPr="00A445A0">
        <w:rPr>
          <w:szCs w:val="24"/>
        </w:rPr>
        <w:t>Akušerinės pagalbos kokybės užtikrinimo Kėdainių rajono savivaldybės moterims programa (toliau – Programa) parengta vadovaujantis Lietuvos Respublikos Seimo 2018 m. rugsėjo 20 d.  priim</w:t>
      </w:r>
      <w:r w:rsidR="00B66ABA">
        <w:rPr>
          <w:szCs w:val="24"/>
        </w:rPr>
        <w:t>tu nutarimu Nr. XIII-1484 „Dėl D</w:t>
      </w:r>
      <w:r w:rsidRPr="00A445A0">
        <w:rPr>
          <w:szCs w:val="24"/>
        </w:rPr>
        <w:t>emografijos, migracijos ir integracijos politikos 2018 –2030 metų strategijos patvirtinimo”</w:t>
      </w:r>
      <w:r w:rsidRPr="00A445A0">
        <w:rPr>
          <w:caps/>
          <w:szCs w:val="24"/>
        </w:rPr>
        <w:t>.</w:t>
      </w:r>
    </w:p>
    <w:p w14:paraId="2296C105" w14:textId="77777777" w:rsidR="002C7551" w:rsidRPr="00A445A0" w:rsidRDefault="002C7551" w:rsidP="000D46D1">
      <w:pPr>
        <w:pStyle w:val="ListParagraph1"/>
        <w:numPr>
          <w:ilvl w:val="0"/>
          <w:numId w:val="46"/>
        </w:numPr>
        <w:ind w:left="0" w:firstLine="567"/>
        <w:jc w:val="both"/>
        <w:rPr>
          <w:caps/>
          <w:szCs w:val="24"/>
        </w:rPr>
      </w:pPr>
      <w:r w:rsidRPr="00A445A0">
        <w:rPr>
          <w:szCs w:val="24"/>
        </w:rPr>
        <w:t>Programa atitinka Lietuvos Respublikos  sveikatos apsaugos ministerijos strateginius tikslus: siekti, kad būtų teikiama kokybiška, saugi ir prieinama sveikatos priežiūra, atitinkanti šiuolaikinius reikalavimus.</w:t>
      </w:r>
    </w:p>
    <w:p w14:paraId="0C77A1E7" w14:textId="77777777" w:rsidR="002C7551" w:rsidRPr="00A445A0" w:rsidRDefault="002C7551" w:rsidP="002C7551">
      <w:pPr>
        <w:pStyle w:val="ListParagraph1"/>
        <w:ind w:left="0" w:firstLine="567"/>
        <w:jc w:val="both"/>
        <w:rPr>
          <w:b/>
          <w:szCs w:val="24"/>
        </w:rPr>
      </w:pPr>
      <w:r w:rsidRPr="00A445A0">
        <w:rPr>
          <w:szCs w:val="24"/>
        </w:rPr>
        <w:t>3. Tai ilgalaikė Programa, kurios įgyvendinimas vadovaujasi sisteminiu požiūriu: visos priemonės planuojamos siekiant užtikrinti augančius pacientų poreikius.</w:t>
      </w:r>
    </w:p>
    <w:p w14:paraId="648AE086" w14:textId="77777777" w:rsidR="002C7551" w:rsidRPr="00A445A0" w:rsidRDefault="002C7551" w:rsidP="002C7551">
      <w:pPr>
        <w:jc w:val="center"/>
        <w:rPr>
          <w:b/>
          <w:szCs w:val="24"/>
        </w:rPr>
      </w:pPr>
    </w:p>
    <w:p w14:paraId="3ED46B11" w14:textId="77777777" w:rsidR="002C7551" w:rsidRPr="00A445A0" w:rsidRDefault="002C7551" w:rsidP="002C7551">
      <w:pPr>
        <w:jc w:val="center"/>
        <w:rPr>
          <w:b/>
          <w:szCs w:val="24"/>
        </w:rPr>
      </w:pPr>
      <w:r w:rsidRPr="00A445A0">
        <w:rPr>
          <w:b/>
          <w:szCs w:val="24"/>
        </w:rPr>
        <w:t>II SKYRIUS</w:t>
      </w:r>
    </w:p>
    <w:p w14:paraId="761C44B6" w14:textId="77777777" w:rsidR="002C7551" w:rsidRPr="00A445A0" w:rsidRDefault="002C7551" w:rsidP="002C7551">
      <w:pPr>
        <w:jc w:val="center"/>
        <w:rPr>
          <w:b/>
          <w:szCs w:val="24"/>
        </w:rPr>
      </w:pPr>
      <w:r w:rsidRPr="00A445A0">
        <w:rPr>
          <w:b/>
          <w:szCs w:val="24"/>
        </w:rPr>
        <w:t>SITUACIJOS ANALIZĖ</w:t>
      </w:r>
    </w:p>
    <w:p w14:paraId="3584FCA5" w14:textId="77777777" w:rsidR="002C7551" w:rsidRPr="00A445A0" w:rsidRDefault="002C7551" w:rsidP="002C7551">
      <w:pPr>
        <w:jc w:val="center"/>
        <w:rPr>
          <w:b/>
          <w:szCs w:val="24"/>
        </w:rPr>
      </w:pPr>
    </w:p>
    <w:p w14:paraId="49DD099A" w14:textId="77777777" w:rsidR="002C7551" w:rsidRPr="00A445A0" w:rsidRDefault="002C7551" w:rsidP="002C7551">
      <w:pPr>
        <w:pStyle w:val="ListParagraph1"/>
        <w:ind w:left="0" w:firstLine="567"/>
        <w:jc w:val="both"/>
        <w:rPr>
          <w:rStyle w:val="Grietas"/>
          <w:szCs w:val="24"/>
        </w:rPr>
      </w:pPr>
      <w:r w:rsidRPr="00A445A0">
        <w:rPr>
          <w:szCs w:val="24"/>
        </w:rPr>
        <w:t>4. Kūdikio kraitelis – tai</w:t>
      </w:r>
      <w:r w:rsidRPr="00A445A0">
        <w:rPr>
          <w:rStyle w:val="Grietas"/>
          <w:szCs w:val="24"/>
        </w:rPr>
        <w:t xml:space="preserve"> </w:t>
      </w:r>
      <w:r w:rsidRPr="00A445A0">
        <w:rPr>
          <w:rStyle w:val="Grietas"/>
          <w:b w:val="0"/>
          <w:szCs w:val="24"/>
        </w:rPr>
        <w:t>būtiniausių reikmenų rinkinys, padėsiantis tėvams pirmaisiais kūdikio metais.</w:t>
      </w:r>
      <w:r w:rsidRPr="00A445A0">
        <w:rPr>
          <w:rStyle w:val="Grietas"/>
          <w:szCs w:val="24"/>
        </w:rPr>
        <w:t xml:space="preserve"> </w:t>
      </w:r>
      <w:r w:rsidRPr="00A445A0">
        <w:rPr>
          <w:rStyle w:val="Grietas"/>
          <w:b w:val="0"/>
          <w:bCs w:val="0"/>
          <w:szCs w:val="24"/>
        </w:rPr>
        <w:t xml:space="preserve">Dovanojant kraitelį, </w:t>
      </w:r>
      <w:r w:rsidRPr="00A445A0">
        <w:rPr>
          <w:rStyle w:val="Grietas"/>
          <w:szCs w:val="24"/>
        </w:rPr>
        <w:t xml:space="preserve">moterys bus skatinamos gimdyti Kėdainių ligoninės Akušerijos </w:t>
      </w:r>
      <w:r w:rsidRPr="00A445A0">
        <w:rPr>
          <w:szCs w:val="24"/>
        </w:rPr>
        <w:t>–</w:t>
      </w:r>
      <w:r w:rsidRPr="00A445A0">
        <w:rPr>
          <w:rStyle w:val="Grietas"/>
          <w:szCs w:val="24"/>
        </w:rPr>
        <w:t xml:space="preserve"> ginekologijos skyriuje, didės Kėdainių ligoninėje gimusių naujagimių skaičius. </w:t>
      </w:r>
    </w:p>
    <w:p w14:paraId="3FC6339C" w14:textId="77777777" w:rsidR="002C7551" w:rsidRPr="00A445A0" w:rsidRDefault="002C7551" w:rsidP="002C7551">
      <w:pPr>
        <w:pStyle w:val="ListParagraph1"/>
        <w:suppressAutoHyphens/>
        <w:ind w:left="0" w:firstLine="567"/>
        <w:jc w:val="both"/>
        <w:textAlignment w:val="baseline"/>
        <w:rPr>
          <w:szCs w:val="24"/>
        </w:rPr>
      </w:pPr>
      <w:r w:rsidRPr="00A445A0">
        <w:rPr>
          <w:szCs w:val="24"/>
        </w:rPr>
        <w:t>5. Lietuvos statistikos departamento (toliau – Statistikos departamentas) duomenimis, Lietuvos gyventojų skaičius mažėja.</w:t>
      </w:r>
      <w:r w:rsidRPr="00A445A0">
        <w:rPr>
          <w:i/>
          <w:szCs w:val="24"/>
        </w:rPr>
        <w:t xml:space="preserve"> </w:t>
      </w:r>
      <w:r w:rsidRPr="00A445A0">
        <w:rPr>
          <w:szCs w:val="24"/>
        </w:rPr>
        <w:t>Nuo 1992 m., kai gyventojų skaičius Lietuvoje pasiekė maksimumą – 3 706 tūkst., iki 2017 m. šis rodiklis sumažėjo 23 proc. (vidutiniškai po 1,28 proc. kiekvienais metais) ir 2017 m. sausio 1 d. siekė 2 848 tūkst. Per 25 metus Lietuva neteko 859 tūkst. gyventojų, arba maždaug tiek, kiek šiuo metu gyvena Vilniuje ir Kaune kartu sudėjus.</w:t>
      </w:r>
      <w:r w:rsidRPr="00A445A0">
        <w:rPr>
          <w:szCs w:val="24"/>
          <w:lang w:eastAsia="lt-LT"/>
        </w:rPr>
        <w:t xml:space="preserve"> </w:t>
      </w:r>
      <w:r w:rsidRPr="00A445A0">
        <w:rPr>
          <w:szCs w:val="24"/>
        </w:rPr>
        <w:t>Jeigu esamos tendencijos nesikeis, tai, remiantis</w:t>
      </w:r>
      <w:r w:rsidRPr="00A445A0">
        <w:rPr>
          <w:rFonts w:eastAsia="ArialMT"/>
          <w:szCs w:val="24"/>
        </w:rPr>
        <w:t xml:space="preserve"> Europos Sąjungos statistikos tarnybos (Eurostato) </w:t>
      </w:r>
      <w:r w:rsidRPr="00A445A0">
        <w:rPr>
          <w:szCs w:val="24"/>
        </w:rPr>
        <w:t>prognozėmis, 2030 m. Lietuvoje gyvens tik apie 2,4 mln. žmonių, t. y. gyventojų skaičius, palyginti su 2017 m., dar sumažės apie 15 procentų.</w:t>
      </w:r>
    </w:p>
    <w:p w14:paraId="31B6B945" w14:textId="77777777" w:rsidR="002C7551" w:rsidRPr="00A445A0" w:rsidRDefault="002C7551" w:rsidP="002C7551">
      <w:pPr>
        <w:pStyle w:val="ListParagraph1"/>
        <w:suppressAutoHyphens/>
        <w:ind w:left="0" w:firstLine="567"/>
        <w:jc w:val="both"/>
        <w:textAlignment w:val="baseline"/>
        <w:rPr>
          <w:szCs w:val="24"/>
        </w:rPr>
      </w:pPr>
      <w:r w:rsidRPr="00A445A0">
        <w:rPr>
          <w:szCs w:val="24"/>
        </w:rPr>
        <w:t>6. Antra pagal svarbą gyventojų mažėjimo priežastis yra mažas gimstamumas. Statistikos departamento duomenimis, nuo 1990 m. iki 2010 m. per metus gimstančių Lietuvoje vaikų skaičius sumažėjo nuo 56,7 tūkst. iki 30,4 tūkst. (mažiausias gimusiųjų skaičius buvo 2002 m. – 29,5 tūkst.). 2010–2016 m. gimusiųjų skaičius – apie 30 tūkst. per metus.</w:t>
      </w:r>
    </w:p>
    <w:p w14:paraId="49EE5E7D" w14:textId="77777777" w:rsidR="002C7551" w:rsidRPr="00A445A0" w:rsidRDefault="002C7551" w:rsidP="002C7551">
      <w:pPr>
        <w:pStyle w:val="ListParagraph1"/>
        <w:suppressAutoHyphens/>
        <w:ind w:left="0" w:firstLine="567"/>
        <w:jc w:val="both"/>
        <w:textAlignment w:val="baseline"/>
        <w:rPr>
          <w:szCs w:val="24"/>
        </w:rPr>
      </w:pPr>
      <w:r w:rsidRPr="00A445A0">
        <w:rPr>
          <w:szCs w:val="24"/>
        </w:rPr>
        <w:t xml:space="preserve">7. Pastaraisiais metais gimstamumas Lietuvoje po truputį didėja ir Lietuvos padėtis šioje srityje yra panaši, kaip ir kitų Europos Sąjungos valstybių narių. Nors situacija gerėja, suminis gimstamumo rodiklis, rodantis tikėtiną vaikų, tenkančių vienai moteriai, skaičių, pakilo nuo 1,55 (2011 m.) iki 1,69 (2016 m.) (natūraliai gyventojų kaitai užtikrinti reikalingas suminis gimstamumo rodiklis turi būti ne žemesnis kaip 2,1), o bendrasis gimstamumo rodiklis (gimusiųjų skaičius 1 tūkst. gyventojų) pakilo nuo 10,2 (2012 m.) iki 10,9 (2016 m.), tačiau tai neužtikrina natūralios gyventojų kaitos. </w:t>
      </w:r>
    </w:p>
    <w:p w14:paraId="58ABB3C1" w14:textId="0B3069D7" w:rsidR="002C7551" w:rsidRPr="00A445A0" w:rsidRDefault="002C7551" w:rsidP="002C7551">
      <w:pPr>
        <w:pStyle w:val="ListParagraph1"/>
        <w:suppressAutoHyphens/>
        <w:ind w:left="0" w:firstLine="567"/>
        <w:jc w:val="both"/>
        <w:textAlignment w:val="baseline"/>
        <w:rPr>
          <w:b/>
          <w:szCs w:val="24"/>
        </w:rPr>
      </w:pPr>
      <w:r w:rsidRPr="00A445A0">
        <w:rPr>
          <w:szCs w:val="24"/>
        </w:rPr>
        <w:t>8. Mažėjantis gimstamumas atsispindi ir vertinant kasmet VšĮ Kėdainių ligoninės Akušerijos – ginekologijos skyriuje gimusių naujagimių skaičių: 2014 m. – 301 naujagimiai, 2015 m. – 292 naujagimiai, 2016 m. – 306  naujagimiai, 2017 m. – 271 naujagimiai, 2018 m. – 209  naujagimiai</w:t>
      </w:r>
      <w:r w:rsidR="00B66ABA">
        <w:rPr>
          <w:szCs w:val="24"/>
        </w:rPr>
        <w:t xml:space="preserve">, 2019 m. </w:t>
      </w:r>
      <w:r w:rsidR="00B66ABA" w:rsidRPr="00A445A0">
        <w:rPr>
          <w:szCs w:val="24"/>
        </w:rPr>
        <w:t>–</w:t>
      </w:r>
      <w:r w:rsidR="00671521" w:rsidRPr="00A445A0">
        <w:rPr>
          <w:szCs w:val="24"/>
        </w:rPr>
        <w:t xml:space="preserve"> 193 naujagimiai,  2020</w:t>
      </w:r>
      <w:r w:rsidR="00916E45" w:rsidRPr="00A445A0">
        <w:rPr>
          <w:szCs w:val="24"/>
        </w:rPr>
        <w:t xml:space="preserve"> </w:t>
      </w:r>
      <w:r w:rsidR="00B66ABA">
        <w:rPr>
          <w:szCs w:val="24"/>
        </w:rPr>
        <w:t>m. sausio–</w:t>
      </w:r>
      <w:r w:rsidR="00671521" w:rsidRPr="00A445A0">
        <w:rPr>
          <w:szCs w:val="24"/>
        </w:rPr>
        <w:t>rugsėjo mėn.  – 152 naujagimiai.</w:t>
      </w:r>
    </w:p>
    <w:p w14:paraId="4E1BE4DB" w14:textId="77777777" w:rsidR="002C7551" w:rsidRPr="00A445A0" w:rsidRDefault="002C7551" w:rsidP="002C7551">
      <w:pPr>
        <w:ind w:left="-1"/>
        <w:jc w:val="center"/>
        <w:rPr>
          <w:b/>
          <w:szCs w:val="24"/>
        </w:rPr>
      </w:pPr>
    </w:p>
    <w:p w14:paraId="1F27750F" w14:textId="77777777" w:rsidR="002C7551" w:rsidRPr="00A445A0" w:rsidRDefault="002C7551" w:rsidP="002C7551">
      <w:pPr>
        <w:ind w:left="-1"/>
        <w:jc w:val="center"/>
        <w:rPr>
          <w:b/>
          <w:szCs w:val="24"/>
        </w:rPr>
      </w:pPr>
      <w:r w:rsidRPr="00A445A0">
        <w:rPr>
          <w:b/>
          <w:szCs w:val="24"/>
        </w:rPr>
        <w:t>III SKYRIUS</w:t>
      </w:r>
    </w:p>
    <w:p w14:paraId="47C28F93" w14:textId="77777777" w:rsidR="002C7551" w:rsidRPr="00A445A0" w:rsidRDefault="002C7551" w:rsidP="002C7551">
      <w:pPr>
        <w:ind w:left="-1"/>
        <w:jc w:val="center"/>
        <w:rPr>
          <w:b/>
          <w:szCs w:val="24"/>
        </w:rPr>
      </w:pPr>
      <w:r w:rsidRPr="00A445A0">
        <w:rPr>
          <w:b/>
          <w:szCs w:val="24"/>
        </w:rPr>
        <w:t>TIKSLAI</w:t>
      </w:r>
    </w:p>
    <w:p w14:paraId="0E0ACD0D" w14:textId="77777777" w:rsidR="002C7551" w:rsidRPr="00A445A0" w:rsidRDefault="002C7551" w:rsidP="002C7551">
      <w:pPr>
        <w:ind w:left="-1"/>
        <w:jc w:val="center"/>
        <w:rPr>
          <w:b/>
          <w:szCs w:val="24"/>
        </w:rPr>
      </w:pPr>
    </w:p>
    <w:p w14:paraId="4F692C9C" w14:textId="00DB6CF4" w:rsidR="002C7551" w:rsidRPr="00A445A0" w:rsidRDefault="002C7551" w:rsidP="002C7551">
      <w:pPr>
        <w:pStyle w:val="ListParagraph1"/>
        <w:ind w:left="0" w:firstLine="567"/>
        <w:jc w:val="both"/>
        <w:rPr>
          <w:szCs w:val="24"/>
        </w:rPr>
      </w:pPr>
      <w:r w:rsidRPr="00A445A0">
        <w:rPr>
          <w:szCs w:val="24"/>
        </w:rPr>
        <w:t xml:space="preserve">9. Programos </w:t>
      </w:r>
      <w:r w:rsidRPr="00A445A0">
        <w:rPr>
          <w:b/>
          <w:bCs/>
          <w:szCs w:val="24"/>
        </w:rPr>
        <w:t>tikslas</w:t>
      </w:r>
      <w:r w:rsidRPr="00A445A0">
        <w:rPr>
          <w:szCs w:val="24"/>
        </w:rPr>
        <w:t xml:space="preserve"> – didinti VšĮ Kėdainių ligoninės </w:t>
      </w:r>
      <w:r w:rsidR="00B66ABA">
        <w:rPr>
          <w:szCs w:val="24"/>
          <w:u w:val="single"/>
        </w:rPr>
        <w:t>Akušerijos-</w:t>
      </w:r>
      <w:r w:rsidRPr="00A445A0">
        <w:rPr>
          <w:szCs w:val="24"/>
          <w:u w:val="single"/>
        </w:rPr>
        <w:t>ginekologijos skyriuje</w:t>
      </w:r>
      <w:r w:rsidRPr="00A445A0">
        <w:rPr>
          <w:szCs w:val="24"/>
        </w:rPr>
        <w:t xml:space="preserve">  gimusių naujagimių skaičių, užtikrinti teigiamą gyventojų skaičiaus pokytį ir kurti šeimai palankią aplinką.</w:t>
      </w:r>
    </w:p>
    <w:p w14:paraId="10E1420E" w14:textId="77777777" w:rsidR="002C7551" w:rsidRPr="00A445A0" w:rsidRDefault="002C7551" w:rsidP="002C7551">
      <w:pPr>
        <w:pStyle w:val="ListParagraph1"/>
        <w:ind w:left="0"/>
        <w:jc w:val="both"/>
        <w:rPr>
          <w:b/>
          <w:szCs w:val="24"/>
        </w:rPr>
      </w:pPr>
    </w:p>
    <w:p w14:paraId="2CAFBD59" w14:textId="77777777" w:rsidR="002C7551" w:rsidRPr="00A445A0" w:rsidRDefault="002C7551" w:rsidP="002C7551">
      <w:pPr>
        <w:ind w:left="-1"/>
        <w:jc w:val="center"/>
        <w:rPr>
          <w:b/>
          <w:szCs w:val="24"/>
        </w:rPr>
      </w:pPr>
    </w:p>
    <w:p w14:paraId="6CFFC3E4" w14:textId="77777777" w:rsidR="002C7551" w:rsidRPr="00A445A0" w:rsidRDefault="002C7551" w:rsidP="002C7551">
      <w:pPr>
        <w:ind w:left="-1"/>
        <w:jc w:val="center"/>
        <w:rPr>
          <w:b/>
          <w:szCs w:val="24"/>
        </w:rPr>
      </w:pPr>
      <w:r w:rsidRPr="00A445A0">
        <w:rPr>
          <w:b/>
          <w:szCs w:val="24"/>
        </w:rPr>
        <w:t>IV SKYRIUS</w:t>
      </w:r>
    </w:p>
    <w:p w14:paraId="2B0AE363" w14:textId="77777777" w:rsidR="002C7551" w:rsidRPr="00A445A0" w:rsidRDefault="002C7551" w:rsidP="002C7551">
      <w:pPr>
        <w:ind w:left="-1"/>
        <w:jc w:val="center"/>
        <w:rPr>
          <w:b/>
          <w:szCs w:val="24"/>
        </w:rPr>
      </w:pPr>
      <w:r w:rsidRPr="00A445A0">
        <w:rPr>
          <w:b/>
          <w:szCs w:val="24"/>
        </w:rPr>
        <w:t>UŽDAVINIAI</w:t>
      </w:r>
    </w:p>
    <w:p w14:paraId="5BC2139F" w14:textId="77777777" w:rsidR="002C7551" w:rsidRPr="00A445A0" w:rsidRDefault="002C7551" w:rsidP="002C7551">
      <w:pPr>
        <w:ind w:left="-1"/>
        <w:jc w:val="center"/>
        <w:rPr>
          <w:b/>
          <w:szCs w:val="24"/>
        </w:rPr>
      </w:pPr>
    </w:p>
    <w:p w14:paraId="3F779F9E" w14:textId="77777777" w:rsidR="002C7551" w:rsidRPr="00A445A0" w:rsidRDefault="002C7551" w:rsidP="002C7551">
      <w:pPr>
        <w:pStyle w:val="ListParagraph1"/>
        <w:ind w:left="0" w:firstLine="567"/>
        <w:jc w:val="both"/>
        <w:rPr>
          <w:szCs w:val="24"/>
        </w:rPr>
      </w:pPr>
      <w:r w:rsidRPr="00A445A0">
        <w:rPr>
          <w:szCs w:val="24"/>
        </w:rPr>
        <w:t>10. Siekiant užtikrinti programoje iškelto tikslo įgyvendinimą kiekvienam gimusiam</w:t>
      </w:r>
      <w:r w:rsidRPr="00A445A0">
        <w:t xml:space="preserve"> </w:t>
      </w:r>
      <w:r w:rsidRPr="00A445A0">
        <w:rPr>
          <w:szCs w:val="24"/>
        </w:rPr>
        <w:t>VšĮ Kėdainių ligoninės  naujagimiui įteikti Kūdikio kraitelį.</w:t>
      </w:r>
    </w:p>
    <w:p w14:paraId="6B33369B" w14:textId="77777777" w:rsidR="002C7551" w:rsidRPr="00A445A0" w:rsidRDefault="002C7551" w:rsidP="000D46D1">
      <w:pPr>
        <w:pStyle w:val="ListParagraph1"/>
        <w:numPr>
          <w:ilvl w:val="0"/>
          <w:numId w:val="47"/>
        </w:numPr>
        <w:suppressAutoHyphens/>
        <w:ind w:left="0" w:firstLine="567"/>
        <w:jc w:val="both"/>
        <w:textAlignment w:val="baseline"/>
        <w:rPr>
          <w:szCs w:val="24"/>
        </w:rPr>
      </w:pPr>
      <w:r w:rsidRPr="00A445A0">
        <w:rPr>
          <w:szCs w:val="24"/>
        </w:rPr>
        <w:t xml:space="preserve">Svarbi šeimos kūrimo ir gimstamumo sąlyga – ekonominis jos stabilumas. Valstybė vertina kiekvieną gimusį vaiką, remia šeimas, auginančias vaikus, todėl svarbu skirti lėšų kiekvienam vaikui visais jo gyvenimo etapais, padedančių kurti ekonominį ir socialinį saugumą. </w:t>
      </w:r>
    </w:p>
    <w:p w14:paraId="26C2B9B8" w14:textId="77777777" w:rsidR="002C7551" w:rsidRPr="00A445A0" w:rsidRDefault="002C7551" w:rsidP="002C7551">
      <w:pPr>
        <w:pStyle w:val="ListParagraph1"/>
        <w:suppressAutoHyphens/>
        <w:ind w:left="0" w:firstLine="567"/>
        <w:jc w:val="both"/>
        <w:textAlignment w:val="baseline"/>
        <w:rPr>
          <w:b/>
          <w:szCs w:val="24"/>
        </w:rPr>
      </w:pPr>
      <w:r w:rsidRPr="00A445A0">
        <w:rPr>
          <w:szCs w:val="24"/>
        </w:rPr>
        <w:t>12. Siekiant apsaugoti pažeidžiamiausias gyventojų grupes, sušvelninti nepritekliaus ir socialinės atskirties pasekmes bei padėti šeimoms auginti vaikus, šeimos turi būti remiamos įvairiomis finansinėmis priemonėmis.</w:t>
      </w:r>
    </w:p>
    <w:p w14:paraId="175B806B" w14:textId="77777777" w:rsidR="002C7551" w:rsidRPr="00A445A0" w:rsidRDefault="002C7551" w:rsidP="002C7551">
      <w:pPr>
        <w:ind w:left="-1"/>
        <w:jc w:val="center"/>
        <w:rPr>
          <w:b/>
          <w:szCs w:val="24"/>
        </w:rPr>
      </w:pPr>
      <w:r w:rsidRPr="00A445A0">
        <w:rPr>
          <w:b/>
          <w:szCs w:val="24"/>
        </w:rPr>
        <w:t>V SKYRIUS</w:t>
      </w:r>
    </w:p>
    <w:p w14:paraId="2C5A41AB" w14:textId="77777777" w:rsidR="002C7551" w:rsidRPr="00A445A0" w:rsidRDefault="002C7551" w:rsidP="002C7551">
      <w:pPr>
        <w:ind w:left="-1"/>
        <w:jc w:val="center"/>
        <w:rPr>
          <w:b/>
          <w:szCs w:val="24"/>
        </w:rPr>
      </w:pPr>
      <w:r w:rsidRPr="00A445A0">
        <w:rPr>
          <w:b/>
          <w:szCs w:val="24"/>
        </w:rPr>
        <w:t>VYKDYTOJAS</w:t>
      </w:r>
    </w:p>
    <w:p w14:paraId="1D960AD3" w14:textId="77777777" w:rsidR="002C7551" w:rsidRPr="00A445A0" w:rsidRDefault="002C7551" w:rsidP="002C7551">
      <w:pPr>
        <w:ind w:left="-1"/>
        <w:jc w:val="center"/>
        <w:rPr>
          <w:b/>
          <w:szCs w:val="24"/>
        </w:rPr>
      </w:pPr>
    </w:p>
    <w:p w14:paraId="202A01FE" w14:textId="77777777" w:rsidR="002C7551" w:rsidRPr="00A445A0" w:rsidRDefault="002C7551" w:rsidP="002C7551">
      <w:pPr>
        <w:pStyle w:val="ListParagraph1"/>
        <w:ind w:left="0" w:firstLine="567"/>
        <w:jc w:val="both"/>
        <w:rPr>
          <w:szCs w:val="24"/>
        </w:rPr>
      </w:pPr>
      <w:r w:rsidRPr="00A445A0">
        <w:rPr>
          <w:szCs w:val="24"/>
        </w:rPr>
        <w:t>13. VšĮ Kėdainių ligoninės direktorius Stasys Skauminas.</w:t>
      </w:r>
    </w:p>
    <w:p w14:paraId="069B2FBD" w14:textId="77777777" w:rsidR="002C7551" w:rsidRPr="00A445A0" w:rsidRDefault="002C7551" w:rsidP="002C7551">
      <w:pPr>
        <w:ind w:left="-1"/>
        <w:rPr>
          <w:b/>
          <w:szCs w:val="24"/>
        </w:rPr>
      </w:pPr>
    </w:p>
    <w:p w14:paraId="0A831D8F" w14:textId="77777777" w:rsidR="002C7551" w:rsidRPr="00A445A0" w:rsidRDefault="002C7551" w:rsidP="002C7551">
      <w:pPr>
        <w:ind w:left="-1"/>
        <w:jc w:val="center"/>
        <w:rPr>
          <w:b/>
          <w:szCs w:val="24"/>
        </w:rPr>
      </w:pPr>
      <w:r w:rsidRPr="00A445A0">
        <w:rPr>
          <w:b/>
          <w:szCs w:val="24"/>
        </w:rPr>
        <w:t>VI SKYRIUS</w:t>
      </w:r>
    </w:p>
    <w:p w14:paraId="6311BDC1" w14:textId="77777777" w:rsidR="002C7551" w:rsidRPr="00A445A0" w:rsidRDefault="002C7551" w:rsidP="002C7551">
      <w:pPr>
        <w:ind w:left="-1"/>
        <w:jc w:val="center"/>
        <w:rPr>
          <w:b/>
          <w:szCs w:val="24"/>
        </w:rPr>
      </w:pPr>
      <w:r w:rsidRPr="00A445A0">
        <w:rPr>
          <w:b/>
          <w:szCs w:val="24"/>
        </w:rPr>
        <w:t>LĖŠŲ POREIKIS</w:t>
      </w:r>
    </w:p>
    <w:p w14:paraId="3AA987E7" w14:textId="77777777" w:rsidR="002C7551" w:rsidRPr="00A445A0" w:rsidRDefault="002C7551" w:rsidP="002C7551">
      <w:pPr>
        <w:pStyle w:val="ListParagraph1"/>
        <w:ind w:left="0"/>
        <w:jc w:val="both"/>
        <w:rPr>
          <w:szCs w:val="24"/>
        </w:rPr>
      </w:pPr>
    </w:p>
    <w:p w14:paraId="14CF8D40" w14:textId="0C51E238" w:rsidR="002C7551" w:rsidRPr="00A445A0" w:rsidRDefault="002C7551" w:rsidP="000D46D1">
      <w:pPr>
        <w:pStyle w:val="ListParagraph1"/>
        <w:numPr>
          <w:ilvl w:val="0"/>
          <w:numId w:val="48"/>
        </w:numPr>
        <w:ind w:left="0" w:firstLine="567"/>
        <w:jc w:val="both"/>
        <w:rPr>
          <w:szCs w:val="24"/>
        </w:rPr>
      </w:pPr>
      <w:r w:rsidRPr="00A445A0">
        <w:rPr>
          <w:szCs w:val="24"/>
        </w:rPr>
        <w:t xml:space="preserve">Kūdikio kraitelis bus skiriamas VšĮ </w:t>
      </w:r>
      <w:r w:rsidR="00B66ABA">
        <w:rPr>
          <w:szCs w:val="24"/>
        </w:rPr>
        <w:t>Kėdainių ligoninės Akušerijos-</w:t>
      </w:r>
      <w:r w:rsidRPr="00A445A0">
        <w:rPr>
          <w:szCs w:val="24"/>
        </w:rPr>
        <w:t>ginekologijos skyriuje gimusiems naujagimiams. Vieno kraitelio  kaina 1</w:t>
      </w:r>
      <w:r w:rsidR="006C6E9D" w:rsidRPr="00A445A0">
        <w:rPr>
          <w:szCs w:val="24"/>
        </w:rPr>
        <w:t>64</w:t>
      </w:r>
      <w:r w:rsidRPr="00A445A0">
        <w:rPr>
          <w:szCs w:val="24"/>
        </w:rPr>
        <w:t xml:space="preserve"> Eur. Kraitelis bus sudarytas iš įvairių kokybiškų daiktų, skirtų kūdikiui:</w:t>
      </w:r>
    </w:p>
    <w:p w14:paraId="796A8C0A" w14:textId="53807EA6" w:rsidR="002C7551" w:rsidRPr="00A445A0" w:rsidRDefault="00566FDE" w:rsidP="000D46D1">
      <w:pPr>
        <w:pStyle w:val="ListParagraph1"/>
        <w:numPr>
          <w:ilvl w:val="0"/>
          <w:numId w:val="49"/>
        </w:numPr>
        <w:jc w:val="both"/>
        <w:rPr>
          <w:szCs w:val="24"/>
        </w:rPr>
      </w:pPr>
      <w:r w:rsidRPr="00A445A0">
        <w:rPr>
          <w:szCs w:val="24"/>
          <w:lang w:eastAsia="lt-LT"/>
        </w:rPr>
        <w:t>k</w:t>
      </w:r>
      <w:r w:rsidR="00B66ABA">
        <w:rPr>
          <w:szCs w:val="24"/>
          <w:lang w:eastAsia="lt-LT"/>
        </w:rPr>
        <w:t>ūdikio dėžė/l</w:t>
      </w:r>
      <w:r w:rsidR="002C7551" w:rsidRPr="00A445A0">
        <w:rPr>
          <w:szCs w:val="24"/>
          <w:lang w:eastAsia="lt-LT"/>
        </w:rPr>
        <w:t>ovelė</w:t>
      </w:r>
      <w:r w:rsidR="002579A6" w:rsidRPr="00A445A0">
        <w:rPr>
          <w:szCs w:val="24"/>
          <w:lang w:eastAsia="lt-LT"/>
        </w:rPr>
        <w:t>;</w:t>
      </w:r>
    </w:p>
    <w:p w14:paraId="078B59E4" w14:textId="77777777" w:rsidR="002C7551" w:rsidRPr="00A445A0" w:rsidRDefault="00566FDE" w:rsidP="000D46D1">
      <w:pPr>
        <w:pStyle w:val="ListParagraph1"/>
        <w:numPr>
          <w:ilvl w:val="0"/>
          <w:numId w:val="49"/>
        </w:numPr>
        <w:jc w:val="both"/>
        <w:rPr>
          <w:szCs w:val="24"/>
        </w:rPr>
      </w:pPr>
      <w:r w:rsidRPr="00A445A0">
        <w:rPr>
          <w:szCs w:val="24"/>
          <w:lang w:eastAsia="lt-LT"/>
        </w:rPr>
        <w:t>č</w:t>
      </w:r>
      <w:r w:rsidR="002C7551" w:rsidRPr="00A445A0">
        <w:rPr>
          <w:szCs w:val="24"/>
          <w:lang w:eastAsia="lt-LT"/>
        </w:rPr>
        <w:t>iužinukas</w:t>
      </w:r>
      <w:r w:rsidR="002579A6" w:rsidRPr="00A445A0">
        <w:rPr>
          <w:szCs w:val="24"/>
          <w:lang w:eastAsia="lt-LT"/>
        </w:rPr>
        <w:t>;</w:t>
      </w:r>
    </w:p>
    <w:p w14:paraId="080435DB" w14:textId="77777777" w:rsidR="002C7551" w:rsidRPr="00A445A0" w:rsidRDefault="00566FDE" w:rsidP="000D46D1">
      <w:pPr>
        <w:pStyle w:val="ListParagraph1"/>
        <w:numPr>
          <w:ilvl w:val="0"/>
          <w:numId w:val="49"/>
        </w:numPr>
        <w:jc w:val="both"/>
        <w:rPr>
          <w:szCs w:val="24"/>
        </w:rPr>
      </w:pPr>
      <w:r w:rsidRPr="00A445A0">
        <w:rPr>
          <w:szCs w:val="24"/>
          <w:lang w:eastAsia="lt-LT"/>
        </w:rPr>
        <w:t>v</w:t>
      </w:r>
      <w:r w:rsidR="002C7551" w:rsidRPr="00A445A0">
        <w:rPr>
          <w:szCs w:val="24"/>
          <w:lang w:eastAsia="lt-LT"/>
        </w:rPr>
        <w:t>andeniui atspari paklodė</w:t>
      </w:r>
      <w:r w:rsidR="002579A6" w:rsidRPr="00A445A0">
        <w:rPr>
          <w:szCs w:val="24"/>
          <w:lang w:eastAsia="lt-LT"/>
        </w:rPr>
        <w:t>;</w:t>
      </w:r>
    </w:p>
    <w:p w14:paraId="2492C49D" w14:textId="77777777" w:rsidR="002C7551" w:rsidRPr="00A445A0" w:rsidRDefault="00566FDE" w:rsidP="000D46D1">
      <w:pPr>
        <w:pStyle w:val="ListParagraph1"/>
        <w:numPr>
          <w:ilvl w:val="0"/>
          <w:numId w:val="49"/>
        </w:numPr>
        <w:jc w:val="both"/>
        <w:rPr>
          <w:szCs w:val="24"/>
        </w:rPr>
      </w:pPr>
      <w:r w:rsidRPr="00A445A0">
        <w:rPr>
          <w:szCs w:val="24"/>
          <w:lang w:eastAsia="lt-LT"/>
        </w:rPr>
        <w:t>p</w:t>
      </w:r>
      <w:r w:rsidR="002C7551" w:rsidRPr="00A445A0">
        <w:rPr>
          <w:szCs w:val="24"/>
          <w:lang w:eastAsia="lt-LT"/>
        </w:rPr>
        <w:t>aklodė su gumele</w:t>
      </w:r>
      <w:r w:rsidR="002579A6" w:rsidRPr="00A445A0">
        <w:rPr>
          <w:szCs w:val="24"/>
          <w:lang w:eastAsia="lt-LT"/>
        </w:rPr>
        <w:t>;</w:t>
      </w:r>
    </w:p>
    <w:p w14:paraId="2D8D7B66" w14:textId="77777777" w:rsidR="002C7551" w:rsidRPr="00A445A0" w:rsidRDefault="00566FDE" w:rsidP="000D46D1">
      <w:pPr>
        <w:pStyle w:val="ListParagraph1"/>
        <w:numPr>
          <w:ilvl w:val="0"/>
          <w:numId w:val="49"/>
        </w:numPr>
        <w:jc w:val="both"/>
        <w:rPr>
          <w:szCs w:val="24"/>
        </w:rPr>
      </w:pPr>
      <w:r w:rsidRPr="00A445A0">
        <w:rPr>
          <w:szCs w:val="24"/>
          <w:lang w:eastAsia="lt-LT"/>
        </w:rPr>
        <w:t>š</w:t>
      </w:r>
      <w:r w:rsidR="002C7551" w:rsidRPr="00A445A0">
        <w:rPr>
          <w:szCs w:val="24"/>
          <w:lang w:eastAsia="lt-LT"/>
        </w:rPr>
        <w:t>liaužtinukai, 1 vnt. (56 cm)</w:t>
      </w:r>
      <w:r w:rsidR="002579A6" w:rsidRPr="00A445A0">
        <w:rPr>
          <w:szCs w:val="24"/>
          <w:lang w:eastAsia="lt-LT"/>
        </w:rPr>
        <w:t>;</w:t>
      </w:r>
    </w:p>
    <w:p w14:paraId="27C3D305" w14:textId="77777777" w:rsidR="002C7551" w:rsidRPr="00A445A0" w:rsidRDefault="00566FDE" w:rsidP="000D46D1">
      <w:pPr>
        <w:pStyle w:val="ListParagraph1"/>
        <w:numPr>
          <w:ilvl w:val="0"/>
          <w:numId w:val="49"/>
        </w:numPr>
        <w:jc w:val="both"/>
        <w:rPr>
          <w:szCs w:val="24"/>
          <w:lang w:eastAsia="lt-LT"/>
        </w:rPr>
      </w:pPr>
      <w:r w:rsidRPr="00A445A0">
        <w:rPr>
          <w:szCs w:val="24"/>
          <w:lang w:eastAsia="lt-LT"/>
        </w:rPr>
        <w:t>m</w:t>
      </w:r>
      <w:r w:rsidR="002C7551" w:rsidRPr="00A445A0">
        <w:rPr>
          <w:szCs w:val="24"/>
          <w:lang w:eastAsia="lt-LT"/>
        </w:rPr>
        <w:t>arškinukai, 1vnt. (56 cm)</w:t>
      </w:r>
      <w:r w:rsidR="002579A6" w:rsidRPr="00A445A0">
        <w:rPr>
          <w:szCs w:val="24"/>
          <w:lang w:eastAsia="lt-LT"/>
        </w:rPr>
        <w:t>;</w:t>
      </w:r>
    </w:p>
    <w:p w14:paraId="1E832DED" w14:textId="77777777" w:rsidR="00DE5298" w:rsidRPr="00A445A0" w:rsidRDefault="00566FDE" w:rsidP="000D46D1">
      <w:pPr>
        <w:pStyle w:val="ListParagraph1"/>
        <w:numPr>
          <w:ilvl w:val="0"/>
          <w:numId w:val="49"/>
        </w:numPr>
        <w:jc w:val="both"/>
        <w:rPr>
          <w:szCs w:val="24"/>
        </w:rPr>
      </w:pPr>
      <w:r w:rsidRPr="00A445A0">
        <w:rPr>
          <w:szCs w:val="24"/>
          <w:lang w:eastAsia="lt-LT"/>
        </w:rPr>
        <w:t>s</w:t>
      </w:r>
      <w:r w:rsidR="00DE5298" w:rsidRPr="00A445A0">
        <w:rPr>
          <w:szCs w:val="24"/>
          <w:lang w:eastAsia="lt-LT"/>
        </w:rPr>
        <w:t>mėlinukai, 1 vnt. (56 cm)</w:t>
      </w:r>
      <w:r w:rsidR="002579A6" w:rsidRPr="00A445A0">
        <w:rPr>
          <w:szCs w:val="24"/>
          <w:lang w:eastAsia="lt-LT"/>
        </w:rPr>
        <w:t>;</w:t>
      </w:r>
    </w:p>
    <w:p w14:paraId="29859F09" w14:textId="77777777" w:rsidR="00DE5298" w:rsidRPr="00A445A0" w:rsidRDefault="00566FDE" w:rsidP="000D46D1">
      <w:pPr>
        <w:pStyle w:val="ListParagraph1"/>
        <w:numPr>
          <w:ilvl w:val="0"/>
          <w:numId w:val="49"/>
        </w:numPr>
        <w:jc w:val="both"/>
        <w:rPr>
          <w:szCs w:val="24"/>
          <w:lang w:eastAsia="lt-LT"/>
        </w:rPr>
      </w:pPr>
      <w:r w:rsidRPr="00A445A0">
        <w:rPr>
          <w:szCs w:val="24"/>
        </w:rPr>
        <w:t>k</w:t>
      </w:r>
      <w:r w:rsidR="00DE5298" w:rsidRPr="00A445A0">
        <w:rPr>
          <w:szCs w:val="24"/>
        </w:rPr>
        <w:t>elnytės, 1 vnt. (56 cm)</w:t>
      </w:r>
      <w:r w:rsidR="002579A6" w:rsidRPr="00A445A0">
        <w:rPr>
          <w:szCs w:val="24"/>
        </w:rPr>
        <w:t>;</w:t>
      </w:r>
    </w:p>
    <w:p w14:paraId="0632F01E" w14:textId="77777777" w:rsidR="00DE5298" w:rsidRPr="00A445A0" w:rsidRDefault="00566FDE" w:rsidP="000D46D1">
      <w:pPr>
        <w:pStyle w:val="ListParagraph1"/>
        <w:numPr>
          <w:ilvl w:val="0"/>
          <w:numId w:val="49"/>
        </w:numPr>
        <w:jc w:val="both"/>
        <w:rPr>
          <w:szCs w:val="24"/>
          <w:lang w:eastAsia="lt-LT"/>
        </w:rPr>
      </w:pPr>
      <w:r w:rsidRPr="00A445A0">
        <w:rPr>
          <w:szCs w:val="24"/>
        </w:rPr>
        <w:t>k</w:t>
      </w:r>
      <w:r w:rsidR="00DE5298" w:rsidRPr="00A445A0">
        <w:rPr>
          <w:szCs w:val="24"/>
        </w:rPr>
        <w:t>epurytė, 1 vnt.</w:t>
      </w:r>
      <w:r w:rsidR="002579A6" w:rsidRPr="00A445A0">
        <w:rPr>
          <w:szCs w:val="24"/>
        </w:rPr>
        <w:t>;</w:t>
      </w:r>
    </w:p>
    <w:p w14:paraId="6B326C30" w14:textId="77777777" w:rsidR="00566FDE" w:rsidRPr="00A445A0" w:rsidRDefault="00566FDE" w:rsidP="000D46D1">
      <w:pPr>
        <w:pStyle w:val="ListParagraph1"/>
        <w:numPr>
          <w:ilvl w:val="0"/>
          <w:numId w:val="49"/>
        </w:numPr>
        <w:jc w:val="both"/>
        <w:rPr>
          <w:szCs w:val="24"/>
          <w:lang w:eastAsia="lt-LT"/>
        </w:rPr>
      </w:pPr>
      <w:r w:rsidRPr="00A445A0">
        <w:rPr>
          <w:szCs w:val="24"/>
        </w:rPr>
        <w:t>pirštinytės, 1 pora</w:t>
      </w:r>
      <w:r w:rsidR="002579A6" w:rsidRPr="00A445A0">
        <w:rPr>
          <w:szCs w:val="24"/>
        </w:rPr>
        <w:t>;</w:t>
      </w:r>
    </w:p>
    <w:p w14:paraId="086D5D9C" w14:textId="77777777" w:rsidR="00DE5298" w:rsidRPr="00A445A0" w:rsidRDefault="00566FDE" w:rsidP="000D46D1">
      <w:pPr>
        <w:pStyle w:val="ListParagraph1"/>
        <w:numPr>
          <w:ilvl w:val="0"/>
          <w:numId w:val="49"/>
        </w:numPr>
        <w:jc w:val="both"/>
        <w:rPr>
          <w:szCs w:val="24"/>
        </w:rPr>
      </w:pPr>
      <w:r w:rsidRPr="00A445A0">
        <w:rPr>
          <w:szCs w:val="24"/>
        </w:rPr>
        <w:t>n</w:t>
      </w:r>
      <w:r w:rsidR="00DE5298" w:rsidRPr="00A445A0">
        <w:rPr>
          <w:szCs w:val="24"/>
        </w:rPr>
        <w:t>eperšlampamas seilinukas, 1 vnt</w:t>
      </w:r>
      <w:r w:rsidR="002579A6" w:rsidRPr="00A445A0">
        <w:rPr>
          <w:szCs w:val="24"/>
        </w:rPr>
        <w:t>.;</w:t>
      </w:r>
    </w:p>
    <w:p w14:paraId="66ACDA00" w14:textId="77777777" w:rsidR="00DE5298" w:rsidRPr="00A445A0" w:rsidRDefault="00566FDE" w:rsidP="000D46D1">
      <w:pPr>
        <w:pStyle w:val="ListParagraph1"/>
        <w:numPr>
          <w:ilvl w:val="0"/>
          <w:numId w:val="49"/>
        </w:numPr>
        <w:jc w:val="both"/>
        <w:rPr>
          <w:szCs w:val="24"/>
        </w:rPr>
      </w:pPr>
      <w:r w:rsidRPr="00A445A0">
        <w:rPr>
          <w:szCs w:val="24"/>
        </w:rPr>
        <w:t>m</w:t>
      </w:r>
      <w:r w:rsidR="00DE5298" w:rsidRPr="00A445A0">
        <w:rPr>
          <w:szCs w:val="24"/>
        </w:rPr>
        <w:t>erino vilnos kojinytės, 1 pora</w:t>
      </w:r>
      <w:r w:rsidR="002579A6" w:rsidRPr="00A445A0">
        <w:rPr>
          <w:szCs w:val="24"/>
        </w:rPr>
        <w:t>;</w:t>
      </w:r>
    </w:p>
    <w:p w14:paraId="103411E9" w14:textId="77777777" w:rsidR="00DE5298" w:rsidRPr="00A445A0" w:rsidRDefault="00566FDE" w:rsidP="000D46D1">
      <w:pPr>
        <w:pStyle w:val="ListParagraph1"/>
        <w:numPr>
          <w:ilvl w:val="0"/>
          <w:numId w:val="49"/>
        </w:numPr>
        <w:jc w:val="both"/>
        <w:rPr>
          <w:szCs w:val="24"/>
        </w:rPr>
      </w:pPr>
      <w:r w:rsidRPr="00A445A0">
        <w:rPr>
          <w:szCs w:val="24"/>
        </w:rPr>
        <w:t>p</w:t>
      </w:r>
      <w:r w:rsidR="00DE5298" w:rsidRPr="00A445A0">
        <w:rPr>
          <w:szCs w:val="24"/>
        </w:rPr>
        <w:t>ledukas</w:t>
      </w:r>
      <w:r w:rsidR="002579A6" w:rsidRPr="00A445A0">
        <w:rPr>
          <w:szCs w:val="24"/>
        </w:rPr>
        <w:t>;</w:t>
      </w:r>
    </w:p>
    <w:p w14:paraId="389FDE4D" w14:textId="77777777" w:rsidR="00DE5298" w:rsidRPr="00A445A0" w:rsidRDefault="00566FDE" w:rsidP="000D46D1">
      <w:pPr>
        <w:pStyle w:val="ListParagraph1"/>
        <w:numPr>
          <w:ilvl w:val="0"/>
          <w:numId w:val="49"/>
        </w:numPr>
        <w:jc w:val="both"/>
        <w:rPr>
          <w:szCs w:val="24"/>
        </w:rPr>
      </w:pPr>
      <w:r w:rsidRPr="00A445A0">
        <w:rPr>
          <w:szCs w:val="24"/>
        </w:rPr>
        <w:t>r</w:t>
      </w:r>
      <w:r w:rsidR="00DE5298" w:rsidRPr="00A445A0">
        <w:rPr>
          <w:szCs w:val="24"/>
        </w:rPr>
        <w:t xml:space="preserve">ankšluostis su gobtuvu </w:t>
      </w:r>
      <w:r w:rsidR="002579A6" w:rsidRPr="00A445A0">
        <w:rPr>
          <w:szCs w:val="24"/>
        </w:rPr>
        <w:t>;</w:t>
      </w:r>
    </w:p>
    <w:p w14:paraId="682014D3" w14:textId="77777777" w:rsidR="00DE5298" w:rsidRPr="00A445A0" w:rsidRDefault="00566FDE" w:rsidP="000D46D1">
      <w:pPr>
        <w:pStyle w:val="ListParagraph1"/>
        <w:numPr>
          <w:ilvl w:val="0"/>
          <w:numId w:val="49"/>
        </w:numPr>
        <w:jc w:val="both"/>
        <w:rPr>
          <w:szCs w:val="24"/>
        </w:rPr>
      </w:pPr>
      <w:r w:rsidRPr="00A445A0">
        <w:rPr>
          <w:szCs w:val="24"/>
        </w:rPr>
        <w:t>f</w:t>
      </w:r>
      <w:r w:rsidR="00DE5298" w:rsidRPr="00A445A0">
        <w:rPr>
          <w:szCs w:val="24"/>
        </w:rPr>
        <w:t>lanelinis vystyklas, 2 vnt</w:t>
      </w:r>
      <w:r w:rsidR="002579A6" w:rsidRPr="00A445A0">
        <w:rPr>
          <w:szCs w:val="24"/>
        </w:rPr>
        <w:t>.;</w:t>
      </w:r>
    </w:p>
    <w:p w14:paraId="31CBCF3A" w14:textId="77777777" w:rsidR="00DE5298" w:rsidRPr="00A445A0" w:rsidRDefault="00566FDE" w:rsidP="000D46D1">
      <w:pPr>
        <w:pStyle w:val="ListParagraph1"/>
        <w:numPr>
          <w:ilvl w:val="0"/>
          <w:numId w:val="49"/>
        </w:numPr>
        <w:jc w:val="both"/>
        <w:rPr>
          <w:szCs w:val="24"/>
        </w:rPr>
      </w:pPr>
      <w:r w:rsidRPr="00A445A0">
        <w:rPr>
          <w:szCs w:val="24"/>
        </w:rPr>
        <w:t>m</w:t>
      </w:r>
      <w:r w:rsidR="00DE5298" w:rsidRPr="00A445A0">
        <w:rPr>
          <w:szCs w:val="24"/>
        </w:rPr>
        <w:t>iego žaisliukas</w:t>
      </w:r>
      <w:r w:rsidR="002579A6" w:rsidRPr="00A445A0">
        <w:rPr>
          <w:szCs w:val="24"/>
        </w:rPr>
        <w:t>;</w:t>
      </w:r>
    </w:p>
    <w:p w14:paraId="72D99F1C" w14:textId="069ECB4A" w:rsidR="00DE5298" w:rsidRPr="00A445A0" w:rsidRDefault="00566FDE" w:rsidP="000D46D1">
      <w:pPr>
        <w:pStyle w:val="ListParagraph1"/>
        <w:numPr>
          <w:ilvl w:val="0"/>
          <w:numId w:val="49"/>
        </w:numPr>
        <w:jc w:val="both"/>
        <w:rPr>
          <w:szCs w:val="24"/>
        </w:rPr>
      </w:pPr>
      <w:r w:rsidRPr="00A445A0">
        <w:rPr>
          <w:szCs w:val="24"/>
        </w:rPr>
        <w:t>p</w:t>
      </w:r>
      <w:r w:rsidR="00B66ABA">
        <w:rPr>
          <w:szCs w:val="24"/>
        </w:rPr>
        <w:t>irštinė-</w:t>
      </w:r>
      <w:r w:rsidR="00DE5298" w:rsidRPr="00A445A0">
        <w:rPr>
          <w:szCs w:val="24"/>
        </w:rPr>
        <w:t>kempinė</w:t>
      </w:r>
      <w:r w:rsidR="00B66ABA">
        <w:rPr>
          <w:szCs w:val="24"/>
        </w:rPr>
        <w:t>-</w:t>
      </w:r>
      <w:r w:rsidRPr="00A445A0">
        <w:rPr>
          <w:szCs w:val="24"/>
        </w:rPr>
        <w:t>n</w:t>
      </w:r>
      <w:r w:rsidR="00DE5298" w:rsidRPr="00A445A0">
        <w:rPr>
          <w:szCs w:val="24"/>
        </w:rPr>
        <w:t>atūralus muilas kūdikiams</w:t>
      </w:r>
      <w:r w:rsidR="002579A6" w:rsidRPr="00A445A0">
        <w:rPr>
          <w:szCs w:val="24"/>
        </w:rPr>
        <w:t>;</w:t>
      </w:r>
    </w:p>
    <w:p w14:paraId="21B9FA79" w14:textId="5D27ED06" w:rsidR="00DE5298" w:rsidRPr="00A445A0" w:rsidRDefault="00566FDE" w:rsidP="000D46D1">
      <w:pPr>
        <w:pStyle w:val="ListParagraph1"/>
        <w:numPr>
          <w:ilvl w:val="0"/>
          <w:numId w:val="49"/>
        </w:numPr>
        <w:jc w:val="both"/>
        <w:rPr>
          <w:szCs w:val="24"/>
        </w:rPr>
      </w:pPr>
      <w:r w:rsidRPr="00A445A0">
        <w:rPr>
          <w:szCs w:val="24"/>
        </w:rPr>
        <w:t>p</w:t>
      </w:r>
      <w:r w:rsidR="00B66ABA">
        <w:rPr>
          <w:szCs w:val="24"/>
        </w:rPr>
        <w:t>ataisų sporų</w:t>
      </w:r>
      <w:r w:rsidR="00DE5298" w:rsidRPr="00A445A0">
        <w:rPr>
          <w:szCs w:val="24"/>
        </w:rPr>
        <w:t xml:space="preserve"> natūralūs pabarstai</w:t>
      </w:r>
      <w:r w:rsidR="002579A6" w:rsidRPr="00A445A0">
        <w:rPr>
          <w:szCs w:val="24"/>
        </w:rPr>
        <w:t>;</w:t>
      </w:r>
    </w:p>
    <w:p w14:paraId="76CAACD3" w14:textId="77777777" w:rsidR="00DE5298" w:rsidRPr="00A445A0" w:rsidRDefault="00566FDE" w:rsidP="000D46D1">
      <w:pPr>
        <w:pStyle w:val="ListParagraph1"/>
        <w:numPr>
          <w:ilvl w:val="0"/>
          <w:numId w:val="49"/>
        </w:numPr>
        <w:jc w:val="both"/>
        <w:rPr>
          <w:szCs w:val="24"/>
        </w:rPr>
      </w:pPr>
      <w:r w:rsidRPr="00A445A0">
        <w:rPr>
          <w:szCs w:val="24"/>
        </w:rPr>
        <w:t>k</w:t>
      </w:r>
      <w:r w:rsidR="00DE5298" w:rsidRPr="00A445A0">
        <w:rPr>
          <w:szCs w:val="24"/>
        </w:rPr>
        <w:t>ūdikio priežiūros rinkinys</w:t>
      </w:r>
      <w:r w:rsidR="002579A6" w:rsidRPr="00A445A0">
        <w:rPr>
          <w:szCs w:val="24"/>
        </w:rPr>
        <w:t>;</w:t>
      </w:r>
    </w:p>
    <w:p w14:paraId="585515AF" w14:textId="77777777" w:rsidR="00DE5298" w:rsidRPr="00A445A0" w:rsidRDefault="00566FDE" w:rsidP="000D46D1">
      <w:pPr>
        <w:pStyle w:val="ListParagraph1"/>
        <w:numPr>
          <w:ilvl w:val="0"/>
          <w:numId w:val="49"/>
        </w:numPr>
        <w:jc w:val="both"/>
        <w:rPr>
          <w:szCs w:val="24"/>
        </w:rPr>
      </w:pPr>
      <w:r w:rsidRPr="00A445A0">
        <w:rPr>
          <w:szCs w:val="24"/>
        </w:rPr>
        <w:t>n</w:t>
      </w:r>
      <w:r w:rsidR="00DE5298" w:rsidRPr="00A445A0">
        <w:rPr>
          <w:szCs w:val="24"/>
        </w:rPr>
        <w:t>osies siurbtukas – aspiratorius</w:t>
      </w:r>
      <w:r w:rsidR="002579A6" w:rsidRPr="00A445A0">
        <w:rPr>
          <w:szCs w:val="24"/>
        </w:rPr>
        <w:t>;</w:t>
      </w:r>
    </w:p>
    <w:p w14:paraId="532DBE4E" w14:textId="77777777" w:rsidR="00DE5298" w:rsidRPr="00A445A0" w:rsidRDefault="00566FDE" w:rsidP="000D46D1">
      <w:pPr>
        <w:pStyle w:val="ListParagraph1"/>
        <w:numPr>
          <w:ilvl w:val="0"/>
          <w:numId w:val="49"/>
        </w:numPr>
        <w:jc w:val="both"/>
        <w:rPr>
          <w:szCs w:val="24"/>
        </w:rPr>
      </w:pPr>
      <w:r w:rsidRPr="00A445A0">
        <w:rPr>
          <w:szCs w:val="24"/>
        </w:rPr>
        <w:t>b</w:t>
      </w:r>
      <w:r w:rsidR="00DE5298" w:rsidRPr="00A445A0">
        <w:rPr>
          <w:szCs w:val="24"/>
        </w:rPr>
        <w:t>ekontaktis skaitmeninis termometras</w:t>
      </w:r>
      <w:r w:rsidR="002579A6" w:rsidRPr="00A445A0">
        <w:rPr>
          <w:szCs w:val="24"/>
        </w:rPr>
        <w:t>;</w:t>
      </w:r>
    </w:p>
    <w:p w14:paraId="1CEA871C" w14:textId="77777777" w:rsidR="00DE5298" w:rsidRPr="00A445A0" w:rsidRDefault="00566FDE" w:rsidP="000D46D1">
      <w:pPr>
        <w:pStyle w:val="ListParagraph1"/>
        <w:numPr>
          <w:ilvl w:val="0"/>
          <w:numId w:val="49"/>
        </w:numPr>
        <w:jc w:val="both"/>
        <w:rPr>
          <w:szCs w:val="24"/>
        </w:rPr>
      </w:pPr>
      <w:r w:rsidRPr="00A445A0">
        <w:rPr>
          <w:szCs w:val="24"/>
        </w:rPr>
        <w:t>n</w:t>
      </w:r>
      <w:r w:rsidR="00DE5298" w:rsidRPr="00A445A0">
        <w:rPr>
          <w:szCs w:val="24"/>
        </w:rPr>
        <w:t xml:space="preserve">osies tirpalas </w:t>
      </w:r>
      <w:r w:rsidR="008F348D" w:rsidRPr="00A445A0">
        <w:rPr>
          <w:szCs w:val="24"/>
        </w:rPr>
        <w:t>kūdikiams</w:t>
      </w:r>
      <w:r w:rsidR="002579A6" w:rsidRPr="00A445A0">
        <w:rPr>
          <w:szCs w:val="24"/>
        </w:rPr>
        <w:t>;</w:t>
      </w:r>
    </w:p>
    <w:p w14:paraId="6C4E0FAA" w14:textId="77777777" w:rsidR="00DE5298" w:rsidRPr="00A445A0" w:rsidRDefault="00566FDE" w:rsidP="000D46D1">
      <w:pPr>
        <w:pStyle w:val="ListParagraph1"/>
        <w:numPr>
          <w:ilvl w:val="0"/>
          <w:numId w:val="49"/>
        </w:numPr>
        <w:jc w:val="both"/>
        <w:rPr>
          <w:szCs w:val="24"/>
        </w:rPr>
      </w:pPr>
      <w:r w:rsidRPr="00A445A0">
        <w:rPr>
          <w:szCs w:val="24"/>
        </w:rPr>
        <w:t>r</w:t>
      </w:r>
      <w:r w:rsidR="00DE5298" w:rsidRPr="00A445A0">
        <w:rPr>
          <w:szCs w:val="24"/>
        </w:rPr>
        <w:t>inkinys po gimdymo moteriai</w:t>
      </w:r>
      <w:r w:rsidR="002579A6" w:rsidRPr="00A445A0">
        <w:rPr>
          <w:szCs w:val="24"/>
        </w:rPr>
        <w:t>;</w:t>
      </w:r>
    </w:p>
    <w:p w14:paraId="09BBEC70" w14:textId="77777777" w:rsidR="00DE5298" w:rsidRPr="00A445A0" w:rsidRDefault="00566FDE" w:rsidP="000D46D1">
      <w:pPr>
        <w:pStyle w:val="ListParagraph1"/>
        <w:numPr>
          <w:ilvl w:val="0"/>
          <w:numId w:val="49"/>
        </w:numPr>
        <w:jc w:val="both"/>
        <w:rPr>
          <w:szCs w:val="24"/>
        </w:rPr>
      </w:pPr>
      <w:r w:rsidRPr="00A445A0">
        <w:rPr>
          <w:szCs w:val="24"/>
        </w:rPr>
        <w:t>s</w:t>
      </w:r>
      <w:r w:rsidR="00DE5298" w:rsidRPr="00A445A0">
        <w:rPr>
          <w:szCs w:val="24"/>
        </w:rPr>
        <w:t xml:space="preserve">auskelnės Nr. 1 (50 </w:t>
      </w:r>
      <w:r w:rsidR="008F348D" w:rsidRPr="00A445A0">
        <w:rPr>
          <w:szCs w:val="24"/>
        </w:rPr>
        <w:t>vnt.</w:t>
      </w:r>
      <w:r w:rsidR="00DE5298" w:rsidRPr="00A445A0">
        <w:rPr>
          <w:szCs w:val="24"/>
        </w:rPr>
        <w:t>)</w:t>
      </w:r>
      <w:r w:rsidR="002579A6" w:rsidRPr="00A445A0">
        <w:rPr>
          <w:szCs w:val="24"/>
        </w:rPr>
        <w:t>.</w:t>
      </w:r>
    </w:p>
    <w:p w14:paraId="096A4BF3" w14:textId="77777777" w:rsidR="002C7551" w:rsidRPr="00A445A0" w:rsidRDefault="002C7551" w:rsidP="003A77B8">
      <w:pPr>
        <w:ind w:firstLine="560"/>
        <w:jc w:val="both"/>
        <w:rPr>
          <w:bCs/>
          <w:color w:val="FF0000"/>
          <w:szCs w:val="24"/>
        </w:rPr>
      </w:pPr>
    </w:p>
    <w:p w14:paraId="4DF052C9" w14:textId="0BED55E9" w:rsidR="002C7551" w:rsidRPr="00A445A0" w:rsidRDefault="002579A6" w:rsidP="000D46D1">
      <w:pPr>
        <w:numPr>
          <w:ilvl w:val="0"/>
          <w:numId w:val="48"/>
        </w:numPr>
        <w:ind w:firstLine="567"/>
        <w:jc w:val="both"/>
        <w:rPr>
          <w:bCs/>
          <w:szCs w:val="24"/>
        </w:rPr>
      </w:pPr>
      <w:r w:rsidRPr="00A445A0">
        <w:rPr>
          <w:bCs/>
          <w:szCs w:val="24"/>
        </w:rPr>
        <w:t xml:space="preserve">Lėšų </w:t>
      </w:r>
      <w:r w:rsidR="008F348D" w:rsidRPr="00A445A0">
        <w:rPr>
          <w:bCs/>
          <w:szCs w:val="24"/>
        </w:rPr>
        <w:t>poreikis</w:t>
      </w:r>
      <w:r w:rsidR="00B66ABA">
        <w:rPr>
          <w:bCs/>
          <w:szCs w:val="24"/>
        </w:rPr>
        <w:t xml:space="preserve"> 2020</w:t>
      </w:r>
      <w:r w:rsidR="00B66ABA" w:rsidRPr="00A445A0">
        <w:rPr>
          <w:szCs w:val="24"/>
        </w:rPr>
        <w:t>–</w:t>
      </w:r>
      <w:r w:rsidRPr="00A445A0">
        <w:rPr>
          <w:bCs/>
          <w:szCs w:val="24"/>
        </w:rPr>
        <w:t xml:space="preserve">2021 m. programos finansavimui </w:t>
      </w:r>
      <w:r w:rsidR="003A77B8" w:rsidRPr="00A445A0">
        <w:rPr>
          <w:bCs/>
          <w:szCs w:val="24"/>
        </w:rPr>
        <w:t>72 160</w:t>
      </w:r>
      <w:r w:rsidRPr="00A445A0">
        <w:rPr>
          <w:bCs/>
          <w:szCs w:val="24"/>
        </w:rPr>
        <w:t> Eur</w:t>
      </w:r>
      <w:r w:rsidR="00292F4E" w:rsidRPr="00A445A0">
        <w:rPr>
          <w:bCs/>
          <w:szCs w:val="24"/>
        </w:rPr>
        <w:t xml:space="preserve"> (440 kraiteliams)</w:t>
      </w:r>
      <w:r w:rsidRPr="00A445A0">
        <w:rPr>
          <w:bCs/>
          <w:szCs w:val="24"/>
        </w:rPr>
        <w:t>:</w:t>
      </w:r>
    </w:p>
    <w:p w14:paraId="5F6CB126" w14:textId="77777777" w:rsidR="004D7042" w:rsidRPr="00A445A0" w:rsidRDefault="004D7042" w:rsidP="003A77B8">
      <w:pPr>
        <w:ind w:left="560" w:firstLine="560"/>
        <w:jc w:val="both"/>
        <w:rPr>
          <w:bCs/>
          <w:szCs w:val="24"/>
        </w:rPr>
      </w:pPr>
    </w:p>
    <w:p w14:paraId="17A4DAFD" w14:textId="01B031A1" w:rsidR="002C7551" w:rsidRPr="00A445A0" w:rsidRDefault="002C7551" w:rsidP="003A77B8">
      <w:pPr>
        <w:ind w:left="560" w:firstLine="560"/>
        <w:jc w:val="both"/>
        <w:rPr>
          <w:bCs/>
          <w:szCs w:val="24"/>
        </w:rPr>
      </w:pPr>
      <w:r w:rsidRPr="00A445A0">
        <w:rPr>
          <w:bCs/>
          <w:szCs w:val="24"/>
        </w:rPr>
        <w:t xml:space="preserve">2020 m. </w:t>
      </w:r>
      <w:r w:rsidR="003A77B8" w:rsidRPr="00A445A0">
        <w:rPr>
          <w:bCs/>
          <w:szCs w:val="24"/>
        </w:rPr>
        <w:t>164</w:t>
      </w:r>
      <w:r w:rsidRPr="00A445A0">
        <w:rPr>
          <w:bCs/>
          <w:szCs w:val="24"/>
        </w:rPr>
        <w:t xml:space="preserve"> x 220 kraitelių = </w:t>
      </w:r>
      <w:r w:rsidR="003A77B8" w:rsidRPr="00A445A0">
        <w:rPr>
          <w:bCs/>
          <w:szCs w:val="24"/>
        </w:rPr>
        <w:t>36 080</w:t>
      </w:r>
      <w:r w:rsidRPr="00A445A0">
        <w:rPr>
          <w:bCs/>
          <w:szCs w:val="24"/>
        </w:rPr>
        <w:t xml:space="preserve"> Eur.</w:t>
      </w:r>
    </w:p>
    <w:p w14:paraId="2A71D9F4" w14:textId="70D5CBAC" w:rsidR="002C7551" w:rsidRPr="00A445A0" w:rsidRDefault="002C7551" w:rsidP="003A77B8">
      <w:pPr>
        <w:ind w:left="560" w:firstLine="560"/>
        <w:jc w:val="both"/>
        <w:rPr>
          <w:b/>
          <w:szCs w:val="24"/>
        </w:rPr>
      </w:pPr>
      <w:r w:rsidRPr="00A445A0">
        <w:rPr>
          <w:b/>
          <w:szCs w:val="24"/>
          <w:highlight w:val="lightGray"/>
        </w:rPr>
        <w:t xml:space="preserve">2021 m. </w:t>
      </w:r>
      <w:r w:rsidR="003A77B8" w:rsidRPr="00A445A0">
        <w:rPr>
          <w:b/>
          <w:szCs w:val="24"/>
          <w:highlight w:val="lightGray"/>
        </w:rPr>
        <w:t>164</w:t>
      </w:r>
      <w:r w:rsidRPr="00A445A0">
        <w:rPr>
          <w:b/>
          <w:szCs w:val="24"/>
          <w:highlight w:val="lightGray"/>
        </w:rPr>
        <w:t xml:space="preserve"> x 220 kraitelių = </w:t>
      </w:r>
      <w:r w:rsidR="003A77B8" w:rsidRPr="00A445A0">
        <w:rPr>
          <w:b/>
          <w:szCs w:val="24"/>
          <w:highlight w:val="lightGray"/>
        </w:rPr>
        <w:t>36 080</w:t>
      </w:r>
      <w:r w:rsidRPr="00A445A0">
        <w:rPr>
          <w:b/>
          <w:szCs w:val="24"/>
          <w:highlight w:val="lightGray"/>
        </w:rPr>
        <w:t xml:space="preserve"> Eur.</w:t>
      </w:r>
    </w:p>
    <w:p w14:paraId="6CC32866" w14:textId="77777777" w:rsidR="002C7551" w:rsidRPr="00A445A0" w:rsidRDefault="002C7551" w:rsidP="002C7551">
      <w:pPr>
        <w:ind w:firstLine="560"/>
        <w:rPr>
          <w:b/>
          <w:szCs w:val="24"/>
        </w:rPr>
      </w:pPr>
    </w:p>
    <w:p w14:paraId="15F1CB31" w14:textId="77777777" w:rsidR="002C7551" w:rsidRPr="00A445A0" w:rsidRDefault="00856AC1" w:rsidP="002C7551">
      <w:pPr>
        <w:jc w:val="center"/>
        <w:rPr>
          <w:b/>
          <w:szCs w:val="24"/>
        </w:rPr>
      </w:pPr>
      <w:r w:rsidRPr="00A445A0">
        <w:rPr>
          <w:b/>
          <w:color w:val="FF0000"/>
          <w:szCs w:val="24"/>
        </w:rPr>
        <w:br w:type="page"/>
      </w:r>
      <w:r w:rsidR="002C7551" w:rsidRPr="00A445A0">
        <w:rPr>
          <w:b/>
          <w:szCs w:val="24"/>
        </w:rPr>
        <w:t>VII SKYRIUS</w:t>
      </w:r>
    </w:p>
    <w:p w14:paraId="780CCD45" w14:textId="77777777" w:rsidR="002C7551" w:rsidRPr="00A445A0" w:rsidRDefault="002C7551" w:rsidP="002C7551">
      <w:pPr>
        <w:jc w:val="center"/>
        <w:rPr>
          <w:b/>
          <w:szCs w:val="24"/>
        </w:rPr>
      </w:pPr>
      <w:r w:rsidRPr="00A445A0">
        <w:rPr>
          <w:b/>
          <w:szCs w:val="24"/>
        </w:rPr>
        <w:t>VERTINIMO KRITERIJAI</w:t>
      </w:r>
    </w:p>
    <w:p w14:paraId="1E2BD24B" w14:textId="77777777" w:rsidR="002C7551" w:rsidRPr="00A445A0" w:rsidRDefault="002C7551" w:rsidP="002C7551">
      <w:pPr>
        <w:jc w:val="center"/>
        <w:rPr>
          <w:b/>
          <w:szCs w:val="24"/>
        </w:rPr>
      </w:pPr>
    </w:p>
    <w:p w14:paraId="122F5566" w14:textId="0EF002A9" w:rsidR="002C7551" w:rsidRPr="00A445A0" w:rsidRDefault="00B66ABA" w:rsidP="000D46D1">
      <w:pPr>
        <w:pStyle w:val="ListParagraph1"/>
        <w:numPr>
          <w:ilvl w:val="0"/>
          <w:numId w:val="48"/>
        </w:numPr>
        <w:spacing w:line="276" w:lineRule="auto"/>
        <w:ind w:left="0" w:firstLine="567"/>
        <w:jc w:val="both"/>
        <w:rPr>
          <w:szCs w:val="24"/>
        </w:rPr>
      </w:pPr>
      <w:r>
        <w:rPr>
          <w:szCs w:val="24"/>
        </w:rPr>
        <w:t>Įsigytų k</w:t>
      </w:r>
      <w:r w:rsidR="002C7551" w:rsidRPr="00A445A0">
        <w:rPr>
          <w:szCs w:val="24"/>
        </w:rPr>
        <w:t>ūdikių kraitelių skaičius</w:t>
      </w:r>
      <w:r w:rsidR="00064A97" w:rsidRPr="00A445A0">
        <w:rPr>
          <w:szCs w:val="24"/>
        </w:rPr>
        <w:t xml:space="preserve"> – 220 </w:t>
      </w:r>
      <w:r w:rsidR="008F348D" w:rsidRPr="00A445A0">
        <w:rPr>
          <w:szCs w:val="24"/>
        </w:rPr>
        <w:t>vnt.</w:t>
      </w:r>
      <w:r w:rsidR="00064A97" w:rsidRPr="00A445A0">
        <w:rPr>
          <w:szCs w:val="24"/>
        </w:rPr>
        <w:t>/metus</w:t>
      </w:r>
      <w:r w:rsidR="00856AC1" w:rsidRPr="00A445A0">
        <w:rPr>
          <w:szCs w:val="24"/>
        </w:rPr>
        <w:t>.</w:t>
      </w:r>
      <w:r w:rsidR="002C7551" w:rsidRPr="00A445A0">
        <w:rPr>
          <w:szCs w:val="24"/>
        </w:rPr>
        <w:t xml:space="preserve">  </w:t>
      </w:r>
    </w:p>
    <w:p w14:paraId="3CEBEED7" w14:textId="77777777" w:rsidR="002C7551" w:rsidRPr="00A445A0" w:rsidRDefault="002C7551" w:rsidP="002C7551">
      <w:pPr>
        <w:jc w:val="both"/>
        <w:rPr>
          <w:b/>
          <w:szCs w:val="24"/>
        </w:rPr>
      </w:pPr>
    </w:p>
    <w:p w14:paraId="42367E34" w14:textId="77777777" w:rsidR="002C7551" w:rsidRPr="00A445A0" w:rsidRDefault="002C7551" w:rsidP="002C7551">
      <w:pPr>
        <w:jc w:val="center"/>
        <w:rPr>
          <w:b/>
          <w:szCs w:val="24"/>
        </w:rPr>
      </w:pPr>
      <w:r w:rsidRPr="00A445A0">
        <w:rPr>
          <w:b/>
          <w:szCs w:val="24"/>
        </w:rPr>
        <w:t>VIII SKYRIUS</w:t>
      </w:r>
    </w:p>
    <w:p w14:paraId="3F947166" w14:textId="77777777" w:rsidR="002C7551" w:rsidRPr="00A445A0" w:rsidRDefault="002C7551" w:rsidP="002C7551">
      <w:pPr>
        <w:jc w:val="center"/>
        <w:rPr>
          <w:b/>
          <w:szCs w:val="24"/>
        </w:rPr>
      </w:pPr>
      <w:r w:rsidRPr="00A445A0">
        <w:rPr>
          <w:b/>
          <w:szCs w:val="24"/>
        </w:rPr>
        <w:t>PROGRAMOS REZULTATAI</w:t>
      </w:r>
    </w:p>
    <w:p w14:paraId="3CCF2E19" w14:textId="77777777" w:rsidR="002C7551" w:rsidRPr="00A445A0" w:rsidRDefault="002C7551" w:rsidP="002C7551">
      <w:pPr>
        <w:jc w:val="center"/>
        <w:rPr>
          <w:b/>
          <w:szCs w:val="24"/>
        </w:rPr>
      </w:pPr>
    </w:p>
    <w:p w14:paraId="732838F7" w14:textId="2057BE3A" w:rsidR="002C7551" w:rsidRPr="00A445A0" w:rsidRDefault="002C7551" w:rsidP="002C7551">
      <w:pPr>
        <w:pStyle w:val="ListParagraph1"/>
        <w:ind w:left="0" w:firstLine="567"/>
        <w:jc w:val="both"/>
        <w:rPr>
          <w:szCs w:val="24"/>
        </w:rPr>
      </w:pPr>
      <w:r w:rsidRPr="00A445A0">
        <w:rPr>
          <w:szCs w:val="24"/>
        </w:rPr>
        <w:t>1</w:t>
      </w:r>
      <w:r w:rsidR="00064A97" w:rsidRPr="00A445A0">
        <w:rPr>
          <w:szCs w:val="24"/>
        </w:rPr>
        <w:t>7</w:t>
      </w:r>
      <w:r w:rsidRPr="00A445A0">
        <w:rPr>
          <w:szCs w:val="24"/>
        </w:rPr>
        <w:t>. Padidės naujagimių, gimusių VšĮ</w:t>
      </w:r>
      <w:r w:rsidR="00B66ABA">
        <w:rPr>
          <w:szCs w:val="24"/>
        </w:rPr>
        <w:t xml:space="preserve"> Kėdainių ligoninės Akušerijos-g</w:t>
      </w:r>
      <w:r w:rsidRPr="00A445A0">
        <w:rPr>
          <w:szCs w:val="24"/>
        </w:rPr>
        <w:t>inekologijos skyriuje skaičius.</w:t>
      </w:r>
    </w:p>
    <w:p w14:paraId="691E4B4C" w14:textId="77777777" w:rsidR="002C7551" w:rsidRPr="00A445A0" w:rsidRDefault="002C7551" w:rsidP="002C7551">
      <w:pPr>
        <w:pStyle w:val="ListParagraph1"/>
        <w:ind w:left="0" w:firstLine="567"/>
        <w:jc w:val="both"/>
        <w:rPr>
          <w:szCs w:val="24"/>
        </w:rPr>
      </w:pPr>
      <w:r w:rsidRPr="00A445A0">
        <w:rPr>
          <w:szCs w:val="24"/>
        </w:rPr>
        <w:t>1</w:t>
      </w:r>
      <w:r w:rsidR="00064A97" w:rsidRPr="00A445A0">
        <w:rPr>
          <w:szCs w:val="24"/>
        </w:rPr>
        <w:t>8</w:t>
      </w:r>
      <w:r w:rsidRPr="00A445A0">
        <w:rPr>
          <w:szCs w:val="24"/>
        </w:rPr>
        <w:t>. Padidės šeimų socialinis ir ekonominis saugumas.</w:t>
      </w:r>
    </w:p>
    <w:p w14:paraId="4A3B8E48" w14:textId="77777777" w:rsidR="00064A97" w:rsidRPr="00A445A0" w:rsidRDefault="00064A97" w:rsidP="002C7551">
      <w:pPr>
        <w:pStyle w:val="ListParagraph1"/>
        <w:ind w:left="0" w:firstLine="567"/>
        <w:jc w:val="both"/>
        <w:rPr>
          <w:szCs w:val="24"/>
        </w:rPr>
      </w:pPr>
    </w:p>
    <w:p w14:paraId="69CE3AAB" w14:textId="77777777" w:rsidR="00064A97" w:rsidRPr="00A445A0" w:rsidRDefault="00064A97" w:rsidP="002C7551">
      <w:pPr>
        <w:pStyle w:val="ListParagraph1"/>
        <w:ind w:left="0" w:firstLine="567"/>
        <w:jc w:val="both"/>
        <w:rPr>
          <w:szCs w:val="24"/>
        </w:rPr>
      </w:pPr>
    </w:p>
    <w:p w14:paraId="27AD9C25" w14:textId="77777777" w:rsidR="008F3CA4" w:rsidRPr="00A445A0" w:rsidRDefault="008F3CA4" w:rsidP="008F3CA4">
      <w:r w:rsidRPr="00A445A0">
        <w:t>SUDERINTA</w:t>
      </w:r>
    </w:p>
    <w:p w14:paraId="4A4C121B" w14:textId="77777777" w:rsidR="008F3CA4" w:rsidRPr="00A445A0" w:rsidRDefault="008F3CA4" w:rsidP="008F3CA4">
      <w:r w:rsidRPr="00A445A0">
        <w:t>VšĮ Kėdainių ligoninės direktorius  Stasys Skauminas</w:t>
      </w:r>
    </w:p>
    <w:p w14:paraId="635F6767" w14:textId="77777777" w:rsidR="008F3CA4" w:rsidRPr="00A445A0" w:rsidRDefault="008F3CA4" w:rsidP="008F3CA4"/>
    <w:p w14:paraId="5E0ED333" w14:textId="77777777" w:rsidR="008F3CA4" w:rsidRPr="00A445A0" w:rsidRDefault="008F3CA4" w:rsidP="008F3CA4">
      <w:r w:rsidRPr="00A445A0">
        <w:t>PARENGĖ</w:t>
      </w:r>
    </w:p>
    <w:p w14:paraId="79C9443C" w14:textId="77777777" w:rsidR="008F3CA4" w:rsidRPr="00A445A0" w:rsidRDefault="008F3CA4" w:rsidP="008F3CA4">
      <w:r w:rsidRPr="00A445A0">
        <w:t>VšĮ Kėdainių ligoninės Gydytojas akušeris ginekologas Artūras Gudavičius</w:t>
      </w:r>
    </w:p>
    <w:p w14:paraId="394BA38A" w14:textId="77777777" w:rsidR="00064A97" w:rsidRPr="00A445A0" w:rsidRDefault="00064A97" w:rsidP="002C7551">
      <w:pPr>
        <w:pStyle w:val="ListParagraph1"/>
        <w:ind w:left="0" w:firstLine="567"/>
        <w:jc w:val="both"/>
        <w:rPr>
          <w:szCs w:val="24"/>
        </w:rPr>
      </w:pPr>
    </w:p>
    <w:p w14:paraId="25CDB4C9" w14:textId="77777777" w:rsidR="002C7551" w:rsidRPr="00A445A0" w:rsidRDefault="002C7551" w:rsidP="002C7551">
      <w:pPr>
        <w:jc w:val="center"/>
        <w:rPr>
          <w:szCs w:val="24"/>
        </w:rPr>
      </w:pPr>
      <w:r w:rsidRPr="00A445A0">
        <w:rPr>
          <w:szCs w:val="24"/>
        </w:rPr>
        <w:t>__________________________</w:t>
      </w:r>
    </w:p>
    <w:p w14:paraId="5F9D39B7" w14:textId="77777777" w:rsidR="00AB12ED" w:rsidRPr="00A445A0" w:rsidRDefault="00AB12ED" w:rsidP="000043D4">
      <w:pPr>
        <w:jc w:val="center"/>
        <w:rPr>
          <w:b/>
          <w:szCs w:val="24"/>
        </w:rPr>
      </w:pPr>
    </w:p>
    <w:p w14:paraId="2DBC1240" w14:textId="77777777" w:rsidR="002F1270" w:rsidRPr="00A445A0" w:rsidRDefault="007C3E7F" w:rsidP="002F1270">
      <w:pPr>
        <w:tabs>
          <w:tab w:val="left" w:pos="1440"/>
        </w:tabs>
        <w:overflowPunct w:val="0"/>
        <w:autoSpaceDE w:val="0"/>
        <w:jc w:val="center"/>
        <w:rPr>
          <w:b/>
          <w:szCs w:val="24"/>
        </w:rPr>
      </w:pPr>
      <w:r w:rsidRPr="00A445A0">
        <w:rPr>
          <w:rFonts w:ascii="Palemonas" w:hAnsi="Palemonas" w:cs="Palemonas"/>
          <w:b/>
          <w:bCs/>
        </w:rPr>
        <w:br w:type="page"/>
      </w:r>
      <w:r w:rsidR="002F1270" w:rsidRPr="00A445A0">
        <w:rPr>
          <w:b/>
          <w:szCs w:val="24"/>
        </w:rPr>
        <w:t>VIEŠOSIOS ĮSTAIGOS KĖDAINIŲ LIGONINĖS</w:t>
      </w:r>
    </w:p>
    <w:p w14:paraId="2314E2E4" w14:textId="77777777" w:rsidR="002F1270" w:rsidRPr="00A445A0" w:rsidRDefault="002F1270" w:rsidP="002F1270">
      <w:pPr>
        <w:tabs>
          <w:tab w:val="left" w:pos="1440"/>
        </w:tabs>
        <w:overflowPunct w:val="0"/>
        <w:autoSpaceDE w:val="0"/>
        <w:jc w:val="center"/>
        <w:rPr>
          <w:b/>
          <w:szCs w:val="24"/>
        </w:rPr>
      </w:pPr>
      <w:r w:rsidRPr="00A445A0">
        <w:rPr>
          <w:b/>
          <w:szCs w:val="24"/>
        </w:rPr>
        <w:t xml:space="preserve">ENDOSKOPINIŲ DIAGNOSTINIŲ PASLAUGŲ PRIEINAMUMO IR KOKYBĖS GERINIMO KĖDAINIŲ RAJONO SAVIVALDYBĖJE </w:t>
      </w:r>
    </w:p>
    <w:p w14:paraId="7350FCCC" w14:textId="57E76EA8" w:rsidR="002F1270" w:rsidRPr="00A445A0" w:rsidRDefault="002F1270" w:rsidP="002F1270">
      <w:pPr>
        <w:tabs>
          <w:tab w:val="left" w:pos="1440"/>
        </w:tabs>
        <w:overflowPunct w:val="0"/>
        <w:autoSpaceDE w:val="0"/>
        <w:jc w:val="center"/>
        <w:rPr>
          <w:b/>
          <w:szCs w:val="24"/>
        </w:rPr>
      </w:pPr>
      <w:r w:rsidRPr="00A445A0">
        <w:rPr>
          <w:b/>
          <w:szCs w:val="24"/>
        </w:rPr>
        <w:t xml:space="preserve"> 2020-2025 M. PROGRAMOS </w:t>
      </w:r>
      <w:r w:rsidR="00DB248C" w:rsidRPr="00A445A0">
        <w:rPr>
          <w:b/>
          <w:szCs w:val="24"/>
        </w:rPr>
        <w:t xml:space="preserve"> </w:t>
      </w:r>
      <w:r w:rsidRPr="00A445A0">
        <w:rPr>
          <w:b/>
          <w:szCs w:val="24"/>
        </w:rPr>
        <w:t>202</w:t>
      </w:r>
      <w:r w:rsidR="003709C3" w:rsidRPr="00A445A0">
        <w:rPr>
          <w:b/>
          <w:szCs w:val="24"/>
        </w:rPr>
        <w:t>1</w:t>
      </w:r>
      <w:r w:rsidRPr="00A445A0">
        <w:rPr>
          <w:b/>
          <w:szCs w:val="24"/>
        </w:rPr>
        <w:t xml:space="preserve"> M. PARAIŠKA</w:t>
      </w:r>
    </w:p>
    <w:p w14:paraId="04FF1241" w14:textId="77777777" w:rsidR="002F1270" w:rsidRPr="00A445A0" w:rsidRDefault="002F1270" w:rsidP="002F1270">
      <w:pPr>
        <w:tabs>
          <w:tab w:val="left" w:pos="1440"/>
        </w:tabs>
        <w:overflowPunct w:val="0"/>
        <w:autoSpaceDE w:val="0"/>
        <w:jc w:val="both"/>
        <w:rPr>
          <w:b/>
          <w:szCs w:val="24"/>
        </w:rPr>
      </w:pPr>
    </w:p>
    <w:p w14:paraId="486BE9B5" w14:textId="77777777" w:rsidR="002F1270" w:rsidRPr="00A445A0" w:rsidRDefault="002F1270" w:rsidP="002F1270">
      <w:pPr>
        <w:jc w:val="center"/>
        <w:rPr>
          <w:b/>
          <w:szCs w:val="24"/>
        </w:rPr>
      </w:pPr>
      <w:r w:rsidRPr="00A445A0">
        <w:rPr>
          <w:b/>
          <w:szCs w:val="24"/>
        </w:rPr>
        <w:t>I SKYRIUS</w:t>
      </w:r>
    </w:p>
    <w:p w14:paraId="6EF19107" w14:textId="77777777" w:rsidR="002F1270" w:rsidRPr="00A445A0" w:rsidRDefault="002F1270" w:rsidP="002F1270">
      <w:pPr>
        <w:jc w:val="center"/>
        <w:rPr>
          <w:b/>
          <w:szCs w:val="24"/>
        </w:rPr>
      </w:pPr>
      <w:r w:rsidRPr="00A445A0">
        <w:rPr>
          <w:b/>
          <w:szCs w:val="24"/>
        </w:rPr>
        <w:t>BENDROSIOS NUOSTATOS</w:t>
      </w:r>
    </w:p>
    <w:p w14:paraId="4455B64C" w14:textId="77777777" w:rsidR="002F1270" w:rsidRPr="00A445A0" w:rsidRDefault="002F1270" w:rsidP="002F1270">
      <w:pPr>
        <w:ind w:left="360"/>
        <w:jc w:val="center"/>
        <w:rPr>
          <w:b/>
          <w:szCs w:val="24"/>
        </w:rPr>
      </w:pPr>
    </w:p>
    <w:p w14:paraId="273F6C16" w14:textId="0E1088FC" w:rsidR="002F1270" w:rsidRPr="00A445A0" w:rsidRDefault="002F1270" w:rsidP="000D46D1">
      <w:pPr>
        <w:numPr>
          <w:ilvl w:val="0"/>
          <w:numId w:val="50"/>
        </w:numPr>
        <w:ind w:firstLine="480"/>
        <w:jc w:val="both"/>
        <w:rPr>
          <w:szCs w:val="24"/>
        </w:rPr>
      </w:pPr>
      <w:r w:rsidRPr="00A445A0">
        <w:rPr>
          <w:szCs w:val="24"/>
        </w:rPr>
        <w:t xml:space="preserve">Endoskopinių paslaugų (toliau – endoskopijos) prieinamumo ir kokybės gerinimo Kėdainių rajono </w:t>
      </w:r>
      <w:r w:rsidR="008F348D" w:rsidRPr="00A445A0">
        <w:rPr>
          <w:szCs w:val="24"/>
        </w:rPr>
        <w:t>savivaldybėje</w:t>
      </w:r>
      <w:r w:rsidRPr="00A445A0">
        <w:rPr>
          <w:szCs w:val="24"/>
        </w:rPr>
        <w:t xml:space="preserve"> programa (toliau – Programa)</w:t>
      </w:r>
      <w:r w:rsidR="00A80688" w:rsidRPr="00A445A0">
        <w:rPr>
          <w:szCs w:val="24"/>
        </w:rPr>
        <w:t xml:space="preserve"> parengta vadovaujantis Va</w:t>
      </w:r>
      <w:r w:rsidR="00E408C7" w:rsidRPr="00A445A0">
        <w:rPr>
          <w:szCs w:val="24"/>
        </w:rPr>
        <w:t>lstybinės ligonių kasos</w:t>
      </w:r>
      <w:r w:rsidRPr="00A445A0">
        <w:rPr>
          <w:szCs w:val="24"/>
        </w:rPr>
        <w:t xml:space="preserve"> prie Sveikatos apsaugos ministerijos 2014 m. spalio 28 d. įsakymu Nr. 1K-287 ,,Dėl </w:t>
      </w:r>
      <w:r w:rsidR="00B66ABA">
        <w:rPr>
          <w:szCs w:val="24"/>
        </w:rPr>
        <w:t>A</w:t>
      </w:r>
      <w:r w:rsidRPr="00A445A0">
        <w:rPr>
          <w:szCs w:val="24"/>
        </w:rPr>
        <w:t xml:space="preserve">smenų registravimo į asmens sveikatos priežiūros paslaugų laukimo eiles ir šių eilių stebėsenos tvarkos aprašo ir asmens sveikatos priežiūros paslaugų laukimo eilių stebėsenos ataskaitų formų </w:t>
      </w:r>
      <w:r w:rsidR="008F348D" w:rsidRPr="00A445A0">
        <w:rPr>
          <w:szCs w:val="24"/>
        </w:rPr>
        <w:t>patvirtinimo</w:t>
      </w:r>
      <w:r w:rsidRPr="00A445A0">
        <w:rPr>
          <w:szCs w:val="24"/>
        </w:rPr>
        <w:t xml:space="preserve">“, Lietuvos Respublikos Sveikatos apsaugos ministro 2014 m. sausio 27 d. įsakymu Nr. V-108 </w:t>
      </w:r>
      <w:r w:rsidR="00E408C7" w:rsidRPr="00A445A0">
        <w:rPr>
          <w:szCs w:val="24"/>
        </w:rPr>
        <w:t>„</w:t>
      </w:r>
      <w:r w:rsidRPr="00A445A0">
        <w:rPr>
          <w:szCs w:val="24"/>
        </w:rPr>
        <w:t>Dėl pacientų laukimo eilių mažinimo</w:t>
      </w:r>
      <w:r w:rsidR="00E408C7" w:rsidRPr="00A445A0">
        <w:rPr>
          <w:szCs w:val="24"/>
        </w:rPr>
        <w:t>“</w:t>
      </w:r>
      <w:r w:rsidRPr="00A445A0">
        <w:rPr>
          <w:szCs w:val="24"/>
        </w:rPr>
        <w:t xml:space="preserve">, Lietuvos Respublikos Vyriausybės 2014 m. balandžio 23 d. įsakymu Nr. 370 </w:t>
      </w:r>
      <w:r w:rsidR="00E408C7" w:rsidRPr="00A445A0">
        <w:rPr>
          <w:szCs w:val="24"/>
        </w:rPr>
        <w:t>„</w:t>
      </w:r>
      <w:r w:rsidRPr="00A445A0">
        <w:rPr>
          <w:szCs w:val="24"/>
        </w:rPr>
        <w:t>Dėl apmokamų iš privalomojo sveikatos draudimo fondo biudžeto asmens sveikatos priežiūros paslaugų kriterijų sąrašo patvirtinimo</w:t>
      </w:r>
      <w:r w:rsidR="00E408C7" w:rsidRPr="00A445A0">
        <w:rPr>
          <w:szCs w:val="24"/>
        </w:rPr>
        <w:t>“</w:t>
      </w:r>
      <w:r w:rsidRPr="00A445A0">
        <w:rPr>
          <w:szCs w:val="24"/>
        </w:rPr>
        <w:t>, kuriuose aprašoma paslaugų teikimo tvarka.</w:t>
      </w:r>
    </w:p>
    <w:p w14:paraId="47223FBD" w14:textId="77777777" w:rsidR="002F1270" w:rsidRPr="00A445A0" w:rsidRDefault="002F1270" w:rsidP="000D46D1">
      <w:pPr>
        <w:numPr>
          <w:ilvl w:val="0"/>
          <w:numId w:val="50"/>
        </w:numPr>
        <w:ind w:firstLineChars="200" w:firstLine="480"/>
        <w:jc w:val="both"/>
        <w:rPr>
          <w:szCs w:val="24"/>
        </w:rPr>
      </w:pPr>
      <w:r w:rsidRPr="00A445A0">
        <w:rPr>
          <w:szCs w:val="24"/>
        </w:rPr>
        <w:t>Programa atitinka Lietuvos Respublikos Sveikatos apsaugos ministerijos strateginius tikslus siekti, kad pacientams būtų laiku teikiama kokybiška, saugi ir prieinama sveikatos priežiūra, saugoti ir stiprinti sveikatą, vykdant ligų prevenciją, mažinant sergamumą ir mirtingumą.</w:t>
      </w:r>
    </w:p>
    <w:p w14:paraId="07F414E6" w14:textId="77777777" w:rsidR="002F1270" w:rsidRPr="00A445A0" w:rsidRDefault="002F1270" w:rsidP="002F1270">
      <w:pPr>
        <w:pStyle w:val="Sraopastraipa"/>
        <w:spacing w:after="0"/>
        <w:ind w:left="1080"/>
        <w:jc w:val="center"/>
        <w:rPr>
          <w:rFonts w:ascii="Times New Roman" w:hAnsi="Times New Roman"/>
          <w:szCs w:val="24"/>
        </w:rPr>
      </w:pPr>
    </w:p>
    <w:p w14:paraId="39D269DC" w14:textId="77777777" w:rsidR="002F1270" w:rsidRPr="00A445A0" w:rsidRDefault="002F1270" w:rsidP="002F1270">
      <w:pPr>
        <w:pStyle w:val="Sraopastraipa"/>
        <w:spacing w:after="0"/>
        <w:ind w:left="1080"/>
        <w:jc w:val="center"/>
        <w:rPr>
          <w:rFonts w:ascii="Times New Roman" w:hAnsi="Times New Roman"/>
          <w:b/>
          <w:szCs w:val="24"/>
        </w:rPr>
      </w:pPr>
      <w:r w:rsidRPr="00A445A0">
        <w:rPr>
          <w:rFonts w:ascii="Times New Roman" w:hAnsi="Times New Roman"/>
          <w:b/>
          <w:szCs w:val="24"/>
        </w:rPr>
        <w:t>II SKYRIUS</w:t>
      </w:r>
    </w:p>
    <w:p w14:paraId="58340080" w14:textId="77777777" w:rsidR="002F1270" w:rsidRPr="00A445A0" w:rsidRDefault="002F1270" w:rsidP="002F1270">
      <w:pPr>
        <w:jc w:val="center"/>
        <w:rPr>
          <w:b/>
          <w:szCs w:val="24"/>
        </w:rPr>
      </w:pPr>
      <w:r w:rsidRPr="00A445A0">
        <w:rPr>
          <w:b/>
          <w:szCs w:val="24"/>
        </w:rPr>
        <w:t xml:space="preserve">                SITUACIJOS ANALIZĖ</w:t>
      </w:r>
    </w:p>
    <w:p w14:paraId="5E0417B3" w14:textId="77777777" w:rsidR="002F1270" w:rsidRPr="00A445A0" w:rsidRDefault="002F1270" w:rsidP="002F1270">
      <w:pPr>
        <w:jc w:val="center"/>
        <w:rPr>
          <w:b/>
          <w:szCs w:val="24"/>
        </w:rPr>
      </w:pPr>
    </w:p>
    <w:p w14:paraId="5E0E08C4" w14:textId="77777777" w:rsidR="002F1270" w:rsidRPr="00A445A0" w:rsidRDefault="002F1270" w:rsidP="000D46D1">
      <w:pPr>
        <w:numPr>
          <w:ilvl w:val="0"/>
          <w:numId w:val="50"/>
        </w:numPr>
        <w:ind w:firstLineChars="200" w:firstLine="480"/>
        <w:jc w:val="both"/>
        <w:rPr>
          <w:szCs w:val="24"/>
        </w:rPr>
      </w:pPr>
      <w:r w:rsidRPr="00A445A0">
        <w:rPr>
          <w:szCs w:val="24"/>
        </w:rPr>
        <w:t>Endoskopija – vidaus organų apžiūra iš vidaus, naudojant šiam tyrimui pritaikytus prietaisus – endoskopus. Tyrimų metu apžiūrima ir įvertinama organo, jo gleivinės būklė. Prireikus paimama biopsija, svarbi nustatant minėtų organų vėžines ląsteles.</w:t>
      </w:r>
    </w:p>
    <w:p w14:paraId="5B731FC4" w14:textId="77777777" w:rsidR="002F1270" w:rsidRPr="00A445A0" w:rsidRDefault="002F1270" w:rsidP="000D46D1">
      <w:pPr>
        <w:numPr>
          <w:ilvl w:val="0"/>
          <w:numId w:val="50"/>
        </w:numPr>
        <w:ind w:firstLineChars="200" w:firstLine="480"/>
        <w:jc w:val="both"/>
        <w:rPr>
          <w:szCs w:val="24"/>
        </w:rPr>
      </w:pPr>
      <w:r w:rsidRPr="00A445A0">
        <w:rPr>
          <w:szCs w:val="24"/>
        </w:rPr>
        <w:t>Virškinimo sistemos endoskopiniai tyrimai:</w:t>
      </w:r>
    </w:p>
    <w:p w14:paraId="6A9696DD" w14:textId="77777777" w:rsidR="002F1270" w:rsidRPr="00A445A0" w:rsidRDefault="00DB248C" w:rsidP="000D46D1">
      <w:pPr>
        <w:numPr>
          <w:ilvl w:val="0"/>
          <w:numId w:val="51"/>
        </w:numPr>
        <w:ind w:left="993" w:hanging="567"/>
      </w:pPr>
      <w:r w:rsidRPr="00A445A0">
        <w:t>g</w:t>
      </w:r>
      <w:r w:rsidR="002F1270" w:rsidRPr="00A445A0">
        <w:t xml:space="preserve">astroskopija – stemplės, skrandžio, dvylikapirštės žarnos tyrimas. Labai informatyvus diagnozuojant stemplės ligas (stemplės erozijos, gastroezofaginio refliukso liga), skrandžio ir dvylikapirštės žarnos susirgimus (opaligė, polipai, navikai). Šio tyrimo metu gali būti paimta biopsija. </w:t>
      </w:r>
    </w:p>
    <w:p w14:paraId="2E26955F" w14:textId="77777777" w:rsidR="002F1270" w:rsidRPr="00A445A0" w:rsidRDefault="00DB248C" w:rsidP="000D46D1">
      <w:pPr>
        <w:numPr>
          <w:ilvl w:val="0"/>
          <w:numId w:val="51"/>
        </w:numPr>
        <w:ind w:left="993" w:hanging="567"/>
        <w:jc w:val="both"/>
        <w:rPr>
          <w:szCs w:val="24"/>
        </w:rPr>
      </w:pPr>
      <w:r w:rsidRPr="00A445A0">
        <w:rPr>
          <w:szCs w:val="24"/>
        </w:rPr>
        <w:t>r</w:t>
      </w:r>
      <w:r w:rsidR="002F1270" w:rsidRPr="00A445A0">
        <w:rPr>
          <w:szCs w:val="24"/>
        </w:rPr>
        <w:t xml:space="preserve">ektoskopija – tiesiosios žarnos gleivinės tyrimas nelanksčiu endoskopu. Specialiu vamzdeliu ištiriama tiesioji žarna iki 30 cm gylyje. </w:t>
      </w:r>
    </w:p>
    <w:p w14:paraId="193D255F" w14:textId="77777777" w:rsidR="002F1270" w:rsidRPr="00A445A0" w:rsidRDefault="00DB248C" w:rsidP="000D46D1">
      <w:pPr>
        <w:numPr>
          <w:ilvl w:val="0"/>
          <w:numId w:val="51"/>
        </w:numPr>
        <w:ind w:left="993" w:hanging="567"/>
        <w:jc w:val="both"/>
        <w:rPr>
          <w:szCs w:val="24"/>
        </w:rPr>
      </w:pPr>
      <w:r w:rsidRPr="00A445A0">
        <w:rPr>
          <w:szCs w:val="24"/>
        </w:rPr>
        <w:t>k</w:t>
      </w:r>
      <w:r w:rsidR="002F1270" w:rsidRPr="00A445A0">
        <w:rPr>
          <w:szCs w:val="24"/>
        </w:rPr>
        <w:t xml:space="preserve">olonoskopija – endoskopinis storosios žarnos ir distalinės plonosios žarnos dalies tyrimas. Sigmoidoskopija – riestinės žarnos endoskopinis tyrimas. </w:t>
      </w:r>
    </w:p>
    <w:p w14:paraId="59CF6867" w14:textId="77777777" w:rsidR="002F1270" w:rsidRPr="00A445A0" w:rsidRDefault="00DB248C" w:rsidP="000D46D1">
      <w:pPr>
        <w:numPr>
          <w:ilvl w:val="0"/>
          <w:numId w:val="51"/>
        </w:numPr>
        <w:ind w:left="993" w:hanging="567"/>
        <w:jc w:val="both"/>
        <w:rPr>
          <w:szCs w:val="24"/>
        </w:rPr>
      </w:pPr>
      <w:r w:rsidRPr="00A445A0">
        <w:rPr>
          <w:szCs w:val="24"/>
        </w:rPr>
        <w:t>k</w:t>
      </w:r>
      <w:r w:rsidR="002F1270" w:rsidRPr="00A445A0">
        <w:rPr>
          <w:szCs w:val="24"/>
        </w:rPr>
        <w:t xml:space="preserve">olonoskopijos ir sigmoidoskopijos tyrimų metu diagnozuojamos įvairios storosios žarnos ligos, paimama biopsija. </w:t>
      </w:r>
    </w:p>
    <w:p w14:paraId="04E52EC8" w14:textId="77777777" w:rsidR="00DB248C" w:rsidRPr="00A445A0" w:rsidRDefault="00DB248C" w:rsidP="000D46D1">
      <w:pPr>
        <w:numPr>
          <w:ilvl w:val="0"/>
          <w:numId w:val="51"/>
        </w:numPr>
        <w:ind w:left="993" w:hanging="567"/>
        <w:jc w:val="both"/>
        <w:rPr>
          <w:szCs w:val="24"/>
        </w:rPr>
      </w:pPr>
      <w:r w:rsidRPr="00A445A0">
        <w:rPr>
          <w:szCs w:val="24"/>
        </w:rPr>
        <w:t>s</w:t>
      </w:r>
      <w:r w:rsidR="002F1270" w:rsidRPr="00A445A0">
        <w:rPr>
          <w:szCs w:val="24"/>
        </w:rPr>
        <w:t xml:space="preserve">torasis žarnynas tiriamas apžiūrint jį visą iki aklosios žarnos (pilna kolonoskopija) arba apžiūrint jo dalį – kairiąją pusę (trumpoji kolonoskopija) ar tik tiesiąją ir riestinę žarnas (sigmoskopija). </w:t>
      </w:r>
      <w:r w:rsidR="002F1270" w:rsidRPr="00A445A0">
        <w:rPr>
          <w:szCs w:val="24"/>
        </w:rPr>
        <w:tab/>
      </w:r>
    </w:p>
    <w:p w14:paraId="67406FB1" w14:textId="1EA90FEB" w:rsidR="002F1270" w:rsidRPr="00A445A0" w:rsidRDefault="002F1270" w:rsidP="000D46D1">
      <w:pPr>
        <w:numPr>
          <w:ilvl w:val="0"/>
          <w:numId w:val="50"/>
        </w:numPr>
        <w:ind w:firstLine="500"/>
        <w:jc w:val="both"/>
        <w:rPr>
          <w:szCs w:val="24"/>
        </w:rPr>
      </w:pPr>
      <w:r w:rsidRPr="00A445A0">
        <w:rPr>
          <w:szCs w:val="24"/>
        </w:rPr>
        <w:t xml:space="preserve">Prieš tyrimą suleidžiami nuskausminantys ir raminantys vaistai. Tyrimo metu galima paimti gabalėlius audinio iš pakenktų ar įtartinų žarnos vietų, kurie siunčiami makroskopiniam ir histologiniam ištyrimui galutinės diagnozės patvirtinimui. </w:t>
      </w:r>
      <w:r w:rsidR="006A4699" w:rsidRPr="00A445A0">
        <w:rPr>
          <w:szCs w:val="24"/>
        </w:rPr>
        <w:t xml:space="preserve"> 2016 m. atlikta 1916 endoskopijos / kolonoskopijos tyrimų skaičius, 2017 m. –</w:t>
      </w:r>
      <w:r w:rsidR="00087BCC" w:rsidRPr="00A445A0">
        <w:rPr>
          <w:szCs w:val="24"/>
        </w:rPr>
        <w:t xml:space="preserve"> </w:t>
      </w:r>
      <w:r w:rsidR="006A4699" w:rsidRPr="00A445A0">
        <w:rPr>
          <w:szCs w:val="24"/>
        </w:rPr>
        <w:t>2106, 2018 m. –1980.</w:t>
      </w:r>
    </w:p>
    <w:p w14:paraId="10300154" w14:textId="77777777" w:rsidR="002F1270" w:rsidRPr="00A445A0" w:rsidRDefault="002F1270" w:rsidP="000D46D1">
      <w:pPr>
        <w:numPr>
          <w:ilvl w:val="0"/>
          <w:numId w:val="50"/>
        </w:numPr>
        <w:ind w:firstLineChars="200" w:firstLine="480"/>
        <w:jc w:val="both"/>
        <w:rPr>
          <w:szCs w:val="24"/>
        </w:rPr>
      </w:pPr>
      <w:r w:rsidRPr="00A445A0">
        <w:rPr>
          <w:szCs w:val="24"/>
        </w:rPr>
        <w:t xml:space="preserve">Ambulatoriniai pacientai tyrimams atlikti laukia eilėse iki 4 savaičių, dalis ambulatorinių pacientų vyksta </w:t>
      </w:r>
      <w:r w:rsidR="001267F8" w:rsidRPr="00A445A0">
        <w:rPr>
          <w:szCs w:val="24"/>
        </w:rPr>
        <w:t>tyrimams</w:t>
      </w:r>
      <w:r w:rsidRPr="00A445A0">
        <w:rPr>
          <w:szCs w:val="24"/>
        </w:rPr>
        <w:t xml:space="preserve"> į Kauną, kadangi veikia tik vienas diagnostikos kabinetas, nors paslaugos atlikimui yra pakankamai specialistų ir Kėdainių ligoninėje. Daugėja tyrimų</w:t>
      </w:r>
      <w:r w:rsidR="004F04DB" w:rsidRPr="00A445A0">
        <w:rPr>
          <w:szCs w:val="24"/>
        </w:rPr>
        <w:t>,</w:t>
      </w:r>
      <w:r w:rsidRPr="00A445A0">
        <w:rPr>
          <w:szCs w:val="24"/>
        </w:rPr>
        <w:t xml:space="preserve"> kuriuos reikia atlikti skubos tvarka.</w:t>
      </w:r>
    </w:p>
    <w:p w14:paraId="1CAFBEE5" w14:textId="794DC1BF" w:rsidR="002F1270" w:rsidRPr="00A445A0" w:rsidRDefault="002F1270" w:rsidP="000D46D1">
      <w:pPr>
        <w:numPr>
          <w:ilvl w:val="0"/>
          <w:numId w:val="50"/>
        </w:numPr>
        <w:ind w:firstLineChars="200" w:firstLine="480"/>
        <w:jc w:val="both"/>
        <w:rPr>
          <w:szCs w:val="24"/>
        </w:rPr>
      </w:pPr>
      <w:r w:rsidRPr="00A445A0">
        <w:rPr>
          <w:szCs w:val="24"/>
        </w:rPr>
        <w:t>VšĮ</w:t>
      </w:r>
      <w:r w:rsidR="001267F8" w:rsidRPr="00A445A0">
        <w:rPr>
          <w:szCs w:val="24"/>
        </w:rPr>
        <w:t xml:space="preserve"> </w:t>
      </w:r>
      <w:r w:rsidRPr="00A445A0">
        <w:rPr>
          <w:szCs w:val="24"/>
        </w:rPr>
        <w:t>Kėdainių ligoninėje endoskopinius</w:t>
      </w:r>
      <w:r w:rsidR="006332BC">
        <w:rPr>
          <w:szCs w:val="24"/>
        </w:rPr>
        <w:t xml:space="preserve"> </w:t>
      </w:r>
      <w:r w:rsidRPr="00A445A0">
        <w:rPr>
          <w:szCs w:val="24"/>
        </w:rPr>
        <w:t>/</w:t>
      </w:r>
      <w:r w:rsidR="006332BC">
        <w:rPr>
          <w:szCs w:val="24"/>
        </w:rPr>
        <w:t xml:space="preserve"> </w:t>
      </w:r>
      <w:r w:rsidRPr="00A445A0">
        <w:rPr>
          <w:szCs w:val="24"/>
        </w:rPr>
        <w:t>kolonoskopinius tyrimus at</w:t>
      </w:r>
      <w:r w:rsidR="006332BC">
        <w:rPr>
          <w:szCs w:val="24"/>
        </w:rPr>
        <w:t>lieka gydytojai endoskopuotojai</w:t>
      </w:r>
      <w:r w:rsidRPr="00A445A0">
        <w:rPr>
          <w:szCs w:val="24"/>
        </w:rPr>
        <w:t xml:space="preserve"> arba gydytojai, kurių licencijų kompetencijose yra leidžiama šiuos tyrimus atlikti: gyd. gastroenterologai, gyd. chirurgai. Pagal stacionarinių įstaigų akreditavimo reikalavimus,  skubios gyd. endoskopuotojo paslaugos turi būti užtikrintos visą parą. Esant aktyviam kraujavimui iš žarnyno</w:t>
      </w:r>
      <w:r w:rsidR="006332BC">
        <w:rPr>
          <w:szCs w:val="24"/>
        </w:rPr>
        <w:t>,</w:t>
      </w:r>
      <w:r w:rsidRPr="00A445A0">
        <w:rPr>
          <w:szCs w:val="24"/>
        </w:rPr>
        <w:t xml:space="preserve"> būtina skubi endoskopija, kuri padeda sustabdyti kraujavimo židinį, taip sutaupomas laikas ir užtikrinamas pacientų saugumas. </w:t>
      </w:r>
    </w:p>
    <w:p w14:paraId="1D3B26B1" w14:textId="370EADFB" w:rsidR="002F1270" w:rsidRPr="00A445A0" w:rsidRDefault="002F1270" w:rsidP="000D46D1">
      <w:pPr>
        <w:numPr>
          <w:ilvl w:val="0"/>
          <w:numId w:val="50"/>
        </w:numPr>
        <w:ind w:firstLineChars="200" w:firstLine="480"/>
        <w:jc w:val="both"/>
        <w:rPr>
          <w:szCs w:val="24"/>
        </w:rPr>
      </w:pPr>
      <w:r w:rsidRPr="00A445A0">
        <w:rPr>
          <w:szCs w:val="24"/>
        </w:rPr>
        <w:t>Įsigijus naujos kartos endoskopą, pacientams nereikėtų dėl endoskopinės procedūros vykti į Kauną, daugiau pacientų reikiama ir kokybiška paslauga būtų suteikiama Kėdainiuose. Gydytojai specialistai irgi pageidauja, kad endoskopinė paslauga būtų labiau prieinama tiek jų kuruojamiems stacionariniams pacientams, tiek ambulatoriniams pacientams.</w:t>
      </w:r>
      <w:r w:rsidR="00087BCC" w:rsidRPr="00A445A0">
        <w:rPr>
          <w:szCs w:val="24"/>
        </w:rPr>
        <w:t xml:space="preserve"> </w:t>
      </w:r>
      <w:r w:rsidRPr="00A445A0">
        <w:rPr>
          <w:szCs w:val="24"/>
        </w:rPr>
        <w:t>Atliekant intervervencines procedūras endoskopijų metu (biopsijas), prailgėja tyrimo laikas, endoskopo užimtumo laikas, todėl ilgėja eilės tyrimams. Turėdami papildomą endoskopijos aparatą, galėtume įrengti naują (papildomą) endoskopinės diagnostikos kabinetą, taip gerinant endoskopinių paslaugų prieinamumą tiek stacionariniams</w:t>
      </w:r>
      <w:r w:rsidR="006332BC">
        <w:rPr>
          <w:szCs w:val="24"/>
        </w:rPr>
        <w:t>,</w:t>
      </w:r>
      <w:r w:rsidRPr="00A445A0">
        <w:rPr>
          <w:szCs w:val="24"/>
        </w:rPr>
        <w:t xml:space="preserve"> tiek ambulatoriniams pacientams.</w:t>
      </w:r>
    </w:p>
    <w:p w14:paraId="0148236E" w14:textId="19A871C1" w:rsidR="002F1270" w:rsidRPr="00A445A0" w:rsidRDefault="00417554" w:rsidP="000D46D1">
      <w:pPr>
        <w:numPr>
          <w:ilvl w:val="0"/>
          <w:numId w:val="50"/>
        </w:numPr>
        <w:ind w:firstLineChars="200" w:firstLine="480"/>
        <w:jc w:val="both"/>
        <w:rPr>
          <w:bCs/>
          <w:szCs w:val="24"/>
        </w:rPr>
      </w:pPr>
      <w:r w:rsidRPr="00A445A0">
        <w:rPr>
          <w:bCs/>
          <w:szCs w:val="24"/>
        </w:rPr>
        <w:t xml:space="preserve">Iki 2020 m. </w:t>
      </w:r>
      <w:r w:rsidR="001267F8" w:rsidRPr="00A445A0">
        <w:rPr>
          <w:bCs/>
          <w:szCs w:val="24"/>
        </w:rPr>
        <w:t xml:space="preserve"> </w:t>
      </w:r>
      <w:r w:rsidR="006332BC">
        <w:rPr>
          <w:bCs/>
          <w:szCs w:val="24"/>
        </w:rPr>
        <w:t>Vš</w:t>
      </w:r>
      <w:r w:rsidR="002F1270" w:rsidRPr="00A445A0">
        <w:rPr>
          <w:bCs/>
          <w:szCs w:val="24"/>
        </w:rPr>
        <w:t>Į Kėdainių ligoninė</w:t>
      </w:r>
      <w:r w:rsidR="001267F8" w:rsidRPr="00A445A0">
        <w:rPr>
          <w:bCs/>
          <w:szCs w:val="24"/>
        </w:rPr>
        <w:t>je dirb</w:t>
      </w:r>
      <w:r w:rsidRPr="00A445A0">
        <w:rPr>
          <w:bCs/>
          <w:szCs w:val="24"/>
        </w:rPr>
        <w:t>ta</w:t>
      </w:r>
      <w:r w:rsidR="001267F8" w:rsidRPr="00A445A0">
        <w:rPr>
          <w:bCs/>
          <w:szCs w:val="24"/>
        </w:rPr>
        <w:t xml:space="preserve"> su šia įranga (</w:t>
      </w:r>
      <w:r w:rsidR="002F1270" w:rsidRPr="00A445A0">
        <w:rPr>
          <w:bCs/>
          <w:szCs w:val="24"/>
        </w:rPr>
        <w:t>1 lentelė)</w:t>
      </w:r>
      <w:r w:rsidR="001267F8" w:rsidRPr="00A445A0">
        <w:rPr>
          <w:bCs/>
          <w:szCs w:val="24"/>
        </w:rPr>
        <w:t>:</w:t>
      </w:r>
    </w:p>
    <w:p w14:paraId="4783DF3E" w14:textId="77777777" w:rsidR="001267F8" w:rsidRPr="00A445A0" w:rsidRDefault="001267F8" w:rsidP="002F1270">
      <w:pPr>
        <w:wordWrap w:val="0"/>
        <w:spacing w:line="360" w:lineRule="auto"/>
        <w:ind w:leftChars="200" w:left="480"/>
        <w:jc w:val="right"/>
        <w:rPr>
          <w:bCs/>
          <w:sz w:val="10"/>
          <w:szCs w:val="10"/>
        </w:rPr>
      </w:pPr>
    </w:p>
    <w:p w14:paraId="291834C7" w14:textId="77777777" w:rsidR="002F1270" w:rsidRPr="00A445A0" w:rsidRDefault="002F1270" w:rsidP="002F1270">
      <w:pPr>
        <w:wordWrap w:val="0"/>
        <w:spacing w:line="360" w:lineRule="auto"/>
        <w:ind w:leftChars="200" w:left="480"/>
        <w:jc w:val="right"/>
        <w:rPr>
          <w:bCs/>
          <w:szCs w:val="24"/>
        </w:rPr>
      </w:pPr>
      <w:r w:rsidRPr="00A445A0">
        <w:rPr>
          <w:bCs/>
          <w:szCs w:val="24"/>
        </w:rPr>
        <w:t>1 lentelė</w:t>
      </w:r>
      <w:r w:rsidR="001267F8" w:rsidRPr="00A445A0">
        <w:rPr>
          <w:bCs/>
          <w:szCs w:val="24"/>
        </w:rPr>
        <w:t>. VšĮ Kėdainių ligoninės turima įranga</w:t>
      </w:r>
      <w:r w:rsidRPr="00A445A0">
        <w:rPr>
          <w:bCs/>
          <w:szCs w:val="24"/>
        </w:rPr>
        <w:t xml:space="preserve">        </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977"/>
        <w:gridCol w:w="2552"/>
      </w:tblGrid>
      <w:tr w:rsidR="005B3A14" w:rsidRPr="00A445A0" w14:paraId="521562B2" w14:textId="77777777" w:rsidTr="00385E7B">
        <w:tc>
          <w:tcPr>
            <w:tcW w:w="3402" w:type="dxa"/>
            <w:shd w:val="clear" w:color="auto" w:fill="auto"/>
          </w:tcPr>
          <w:p w14:paraId="20AD80C6" w14:textId="77777777" w:rsidR="002F1270" w:rsidRPr="00A445A0" w:rsidRDefault="002F1270" w:rsidP="002966C6">
            <w:pPr>
              <w:jc w:val="center"/>
              <w:rPr>
                <w:sz w:val="20"/>
              </w:rPr>
            </w:pPr>
            <w:r w:rsidRPr="00A445A0">
              <w:rPr>
                <w:sz w:val="20"/>
              </w:rPr>
              <w:t>Aparatas</w:t>
            </w:r>
          </w:p>
        </w:tc>
        <w:tc>
          <w:tcPr>
            <w:tcW w:w="2977" w:type="dxa"/>
            <w:shd w:val="clear" w:color="auto" w:fill="auto"/>
          </w:tcPr>
          <w:p w14:paraId="3B31F489" w14:textId="77777777" w:rsidR="002F1270" w:rsidRPr="00A445A0" w:rsidRDefault="002F1270" w:rsidP="002966C6">
            <w:pPr>
              <w:jc w:val="center"/>
              <w:rPr>
                <w:sz w:val="20"/>
              </w:rPr>
            </w:pPr>
            <w:r w:rsidRPr="00A445A0">
              <w:rPr>
                <w:sz w:val="20"/>
              </w:rPr>
              <w:t>Modelis</w:t>
            </w:r>
          </w:p>
        </w:tc>
        <w:tc>
          <w:tcPr>
            <w:tcW w:w="2552" w:type="dxa"/>
            <w:shd w:val="clear" w:color="auto" w:fill="auto"/>
          </w:tcPr>
          <w:p w14:paraId="067F05FD" w14:textId="77777777" w:rsidR="002F1270" w:rsidRPr="00A445A0" w:rsidRDefault="002F1270" w:rsidP="002966C6">
            <w:pPr>
              <w:jc w:val="center"/>
              <w:rPr>
                <w:sz w:val="20"/>
              </w:rPr>
            </w:pPr>
            <w:r w:rsidRPr="00A445A0">
              <w:rPr>
                <w:sz w:val="20"/>
              </w:rPr>
              <w:t>Metai</w:t>
            </w:r>
          </w:p>
        </w:tc>
      </w:tr>
      <w:tr w:rsidR="005B3A14" w:rsidRPr="00A445A0" w14:paraId="7F1A04F5" w14:textId="77777777" w:rsidTr="00385E7B">
        <w:tc>
          <w:tcPr>
            <w:tcW w:w="3402" w:type="dxa"/>
            <w:shd w:val="clear" w:color="auto" w:fill="auto"/>
          </w:tcPr>
          <w:p w14:paraId="197831D0" w14:textId="083C7A0C" w:rsidR="002F1270" w:rsidRPr="00A445A0" w:rsidRDefault="006332BC" w:rsidP="006332BC">
            <w:pPr>
              <w:jc w:val="both"/>
              <w:rPr>
                <w:sz w:val="20"/>
              </w:rPr>
            </w:pPr>
            <w:r>
              <w:rPr>
                <w:rFonts w:eastAsia="Calibri"/>
                <w:sz w:val="20"/>
              </w:rPr>
              <w:t>Video</w:t>
            </w:r>
            <w:r w:rsidR="002F1270" w:rsidRPr="00A445A0">
              <w:rPr>
                <w:rFonts w:eastAsia="Calibri"/>
                <w:sz w:val="20"/>
              </w:rPr>
              <w:t>kolonoskopas</w:t>
            </w:r>
          </w:p>
        </w:tc>
        <w:tc>
          <w:tcPr>
            <w:tcW w:w="2977" w:type="dxa"/>
            <w:shd w:val="clear" w:color="auto" w:fill="auto"/>
          </w:tcPr>
          <w:p w14:paraId="331BC8A9" w14:textId="03DE04F2" w:rsidR="002F1270" w:rsidRPr="00A445A0" w:rsidRDefault="002F1270" w:rsidP="006332BC">
            <w:pPr>
              <w:jc w:val="both"/>
              <w:rPr>
                <w:sz w:val="20"/>
              </w:rPr>
            </w:pPr>
            <w:r w:rsidRPr="00A445A0">
              <w:rPr>
                <w:rFonts w:eastAsia="Calibri"/>
                <w:sz w:val="20"/>
              </w:rPr>
              <w:t>Olympus CF</w:t>
            </w:r>
            <w:r w:rsidR="006332BC">
              <w:rPr>
                <w:rFonts w:eastAsia="Calibri"/>
                <w:sz w:val="20"/>
              </w:rPr>
              <w:t>-</w:t>
            </w:r>
            <w:r w:rsidRPr="00A445A0">
              <w:rPr>
                <w:rFonts w:eastAsia="Calibri"/>
                <w:sz w:val="20"/>
              </w:rPr>
              <w:t>Q 165L</w:t>
            </w:r>
          </w:p>
        </w:tc>
        <w:tc>
          <w:tcPr>
            <w:tcW w:w="2552" w:type="dxa"/>
            <w:shd w:val="clear" w:color="auto" w:fill="auto"/>
          </w:tcPr>
          <w:p w14:paraId="4BEDDBE7" w14:textId="77777777" w:rsidR="002F1270" w:rsidRPr="00A445A0" w:rsidRDefault="002F1270" w:rsidP="002966C6">
            <w:pPr>
              <w:jc w:val="center"/>
              <w:rPr>
                <w:sz w:val="20"/>
              </w:rPr>
            </w:pPr>
            <w:r w:rsidRPr="00A445A0">
              <w:rPr>
                <w:rFonts w:eastAsia="Calibri"/>
                <w:sz w:val="20"/>
              </w:rPr>
              <w:t>2014 m.</w:t>
            </w:r>
          </w:p>
        </w:tc>
      </w:tr>
      <w:tr w:rsidR="005B3A14" w:rsidRPr="00A445A0" w14:paraId="04048403" w14:textId="77777777" w:rsidTr="00385E7B">
        <w:tc>
          <w:tcPr>
            <w:tcW w:w="3402" w:type="dxa"/>
            <w:shd w:val="clear" w:color="auto" w:fill="auto"/>
          </w:tcPr>
          <w:p w14:paraId="243D1541" w14:textId="37EA66A9" w:rsidR="002F1270" w:rsidRPr="00A445A0" w:rsidRDefault="006332BC" w:rsidP="002966C6">
            <w:pPr>
              <w:jc w:val="both"/>
              <w:rPr>
                <w:rFonts w:eastAsia="Calibri"/>
                <w:sz w:val="20"/>
              </w:rPr>
            </w:pPr>
            <w:r>
              <w:rPr>
                <w:rFonts w:eastAsia="Calibri"/>
                <w:sz w:val="20"/>
              </w:rPr>
              <w:t>Video</w:t>
            </w:r>
            <w:r w:rsidR="002F1270" w:rsidRPr="00A445A0">
              <w:rPr>
                <w:rFonts w:eastAsia="Calibri"/>
                <w:sz w:val="20"/>
              </w:rPr>
              <w:t>gastroskopas</w:t>
            </w:r>
          </w:p>
        </w:tc>
        <w:tc>
          <w:tcPr>
            <w:tcW w:w="2977" w:type="dxa"/>
            <w:shd w:val="clear" w:color="auto" w:fill="auto"/>
          </w:tcPr>
          <w:p w14:paraId="566527F8" w14:textId="6D043F42" w:rsidR="002F1270" w:rsidRPr="00A445A0" w:rsidRDefault="006332BC" w:rsidP="006332BC">
            <w:pPr>
              <w:jc w:val="both"/>
              <w:rPr>
                <w:rFonts w:eastAsia="Calibri"/>
                <w:sz w:val="20"/>
              </w:rPr>
            </w:pPr>
            <w:r>
              <w:rPr>
                <w:rFonts w:eastAsia="Calibri"/>
                <w:sz w:val="20"/>
              </w:rPr>
              <w:t>Olympus GIF</w:t>
            </w:r>
            <w:r w:rsidR="002F1270" w:rsidRPr="00A445A0">
              <w:rPr>
                <w:rFonts w:eastAsia="Calibri"/>
                <w:sz w:val="20"/>
              </w:rPr>
              <w:t>-Q 165</w:t>
            </w:r>
          </w:p>
        </w:tc>
        <w:tc>
          <w:tcPr>
            <w:tcW w:w="2552" w:type="dxa"/>
            <w:shd w:val="clear" w:color="auto" w:fill="auto"/>
          </w:tcPr>
          <w:p w14:paraId="01BB2845" w14:textId="77777777" w:rsidR="002F1270" w:rsidRPr="00A445A0" w:rsidRDefault="002F1270" w:rsidP="002966C6">
            <w:pPr>
              <w:jc w:val="center"/>
              <w:rPr>
                <w:rFonts w:eastAsia="Calibri"/>
                <w:sz w:val="20"/>
              </w:rPr>
            </w:pPr>
            <w:r w:rsidRPr="00A445A0">
              <w:rPr>
                <w:rFonts w:eastAsia="Calibri"/>
                <w:sz w:val="20"/>
              </w:rPr>
              <w:t>2011 m.</w:t>
            </w:r>
          </w:p>
        </w:tc>
      </w:tr>
      <w:tr w:rsidR="001326E4" w:rsidRPr="00A445A0" w14:paraId="08A9C4D8" w14:textId="77777777" w:rsidTr="00385E7B">
        <w:trPr>
          <w:trHeight w:val="186"/>
        </w:trPr>
        <w:tc>
          <w:tcPr>
            <w:tcW w:w="3402" w:type="dxa"/>
            <w:shd w:val="clear" w:color="auto" w:fill="auto"/>
          </w:tcPr>
          <w:p w14:paraId="3C490943" w14:textId="77777777" w:rsidR="002F1270" w:rsidRPr="00A445A0" w:rsidRDefault="002F1270" w:rsidP="002966C6">
            <w:pPr>
              <w:jc w:val="both"/>
              <w:rPr>
                <w:rFonts w:eastAsia="Calibri"/>
                <w:sz w:val="20"/>
              </w:rPr>
            </w:pPr>
            <w:r w:rsidRPr="00A445A0">
              <w:rPr>
                <w:rFonts w:eastAsia="Calibri"/>
                <w:sz w:val="20"/>
              </w:rPr>
              <w:t>Vaizdo gastroskopas</w:t>
            </w:r>
          </w:p>
        </w:tc>
        <w:tc>
          <w:tcPr>
            <w:tcW w:w="2977" w:type="dxa"/>
            <w:shd w:val="clear" w:color="auto" w:fill="auto"/>
          </w:tcPr>
          <w:p w14:paraId="58F51337" w14:textId="7887DE13" w:rsidR="002F1270" w:rsidRPr="00A445A0" w:rsidRDefault="006332BC" w:rsidP="002966C6">
            <w:pPr>
              <w:jc w:val="both"/>
              <w:rPr>
                <w:rFonts w:eastAsia="Calibri"/>
                <w:sz w:val="20"/>
              </w:rPr>
            </w:pPr>
            <w:r>
              <w:rPr>
                <w:rFonts w:eastAsia="Calibri"/>
                <w:sz w:val="20"/>
              </w:rPr>
              <w:t>GIF-</w:t>
            </w:r>
            <w:r w:rsidR="002F1270" w:rsidRPr="00A445A0">
              <w:rPr>
                <w:rFonts w:eastAsia="Calibri"/>
                <w:sz w:val="20"/>
              </w:rPr>
              <w:t xml:space="preserve">Q 165  </w:t>
            </w:r>
          </w:p>
        </w:tc>
        <w:tc>
          <w:tcPr>
            <w:tcW w:w="2552" w:type="dxa"/>
            <w:shd w:val="clear" w:color="auto" w:fill="auto"/>
          </w:tcPr>
          <w:p w14:paraId="4CEF0543" w14:textId="77777777" w:rsidR="002F1270" w:rsidRPr="00A445A0" w:rsidRDefault="002F1270" w:rsidP="002966C6">
            <w:pPr>
              <w:jc w:val="center"/>
              <w:rPr>
                <w:rFonts w:eastAsia="Calibri"/>
                <w:sz w:val="20"/>
              </w:rPr>
            </w:pPr>
            <w:r w:rsidRPr="00A445A0">
              <w:rPr>
                <w:rFonts w:eastAsia="Calibri"/>
                <w:sz w:val="20"/>
              </w:rPr>
              <w:t>2016 m.</w:t>
            </w:r>
          </w:p>
        </w:tc>
      </w:tr>
      <w:tr w:rsidR="001326E4" w:rsidRPr="00A445A0" w14:paraId="70DC4F1C" w14:textId="77777777" w:rsidTr="00385E7B">
        <w:trPr>
          <w:trHeight w:val="233"/>
        </w:trPr>
        <w:tc>
          <w:tcPr>
            <w:tcW w:w="3402" w:type="dxa"/>
            <w:shd w:val="clear" w:color="auto" w:fill="auto"/>
          </w:tcPr>
          <w:p w14:paraId="73F13C5A" w14:textId="77777777" w:rsidR="002F1270" w:rsidRPr="00A445A0" w:rsidRDefault="002F1270" w:rsidP="002966C6">
            <w:pPr>
              <w:jc w:val="both"/>
              <w:rPr>
                <w:rFonts w:eastAsia="Calibri"/>
                <w:sz w:val="20"/>
              </w:rPr>
            </w:pPr>
            <w:r w:rsidRPr="00A445A0">
              <w:rPr>
                <w:rFonts w:eastAsia="Calibri"/>
                <w:sz w:val="20"/>
              </w:rPr>
              <w:t>Optinis fibrogasroskopas</w:t>
            </w:r>
          </w:p>
        </w:tc>
        <w:tc>
          <w:tcPr>
            <w:tcW w:w="2977" w:type="dxa"/>
            <w:shd w:val="clear" w:color="auto" w:fill="auto"/>
          </w:tcPr>
          <w:p w14:paraId="08A53725" w14:textId="2C249283" w:rsidR="002F1270" w:rsidRPr="00A445A0" w:rsidRDefault="006332BC" w:rsidP="002966C6">
            <w:pPr>
              <w:jc w:val="both"/>
              <w:rPr>
                <w:rFonts w:eastAsia="Calibri"/>
                <w:sz w:val="20"/>
              </w:rPr>
            </w:pPr>
            <w:r>
              <w:rPr>
                <w:rFonts w:eastAsia="Calibri"/>
                <w:sz w:val="20"/>
              </w:rPr>
              <w:t>GIF</w:t>
            </w:r>
            <w:r w:rsidR="002F1270" w:rsidRPr="00A445A0">
              <w:rPr>
                <w:rFonts w:eastAsia="Calibri"/>
                <w:sz w:val="20"/>
              </w:rPr>
              <w:t>-E3</w:t>
            </w:r>
          </w:p>
        </w:tc>
        <w:tc>
          <w:tcPr>
            <w:tcW w:w="2552" w:type="dxa"/>
            <w:shd w:val="clear" w:color="auto" w:fill="auto"/>
          </w:tcPr>
          <w:p w14:paraId="45413007" w14:textId="77CD31BC" w:rsidR="002F1270" w:rsidRPr="00A445A0" w:rsidRDefault="00F10BAC" w:rsidP="00F10BAC">
            <w:pPr>
              <w:jc w:val="center"/>
              <w:rPr>
                <w:rFonts w:eastAsia="Calibri"/>
                <w:sz w:val="20"/>
              </w:rPr>
            </w:pPr>
            <w:r w:rsidRPr="00A445A0">
              <w:rPr>
                <w:rFonts w:eastAsia="Calibri"/>
                <w:sz w:val="20"/>
              </w:rPr>
              <w:t>2016 m.</w:t>
            </w:r>
          </w:p>
        </w:tc>
      </w:tr>
    </w:tbl>
    <w:p w14:paraId="7C78416A" w14:textId="77777777" w:rsidR="00417554" w:rsidRPr="00A445A0" w:rsidRDefault="00417554" w:rsidP="00417554">
      <w:pPr>
        <w:pStyle w:val="Sraopastraipa"/>
        <w:spacing w:after="0" w:line="240" w:lineRule="auto"/>
        <w:ind w:left="0" w:firstLine="567"/>
        <w:jc w:val="both"/>
        <w:rPr>
          <w:rFonts w:ascii="Times New Roman" w:hAnsi="Times New Roman"/>
          <w:sz w:val="24"/>
          <w:szCs w:val="24"/>
        </w:rPr>
      </w:pPr>
    </w:p>
    <w:p w14:paraId="6406309F" w14:textId="5A06942C" w:rsidR="00417554" w:rsidRPr="00A445A0" w:rsidRDefault="00417554" w:rsidP="000D46D1">
      <w:pPr>
        <w:pStyle w:val="Sraopastraipa"/>
        <w:numPr>
          <w:ilvl w:val="0"/>
          <w:numId w:val="50"/>
        </w:numPr>
        <w:spacing w:after="0" w:line="240" w:lineRule="auto"/>
        <w:ind w:left="0" w:firstLine="567"/>
        <w:jc w:val="both"/>
        <w:rPr>
          <w:rFonts w:ascii="Times New Roman" w:hAnsi="Times New Roman"/>
          <w:sz w:val="24"/>
          <w:szCs w:val="24"/>
        </w:rPr>
      </w:pPr>
      <w:r w:rsidRPr="00A445A0">
        <w:rPr>
          <w:rFonts w:ascii="Times New Roman" w:hAnsi="Times New Roman"/>
          <w:sz w:val="24"/>
          <w:szCs w:val="24"/>
        </w:rPr>
        <w:t xml:space="preserve">2020 m. įgyvendinant Programą įsigyta nauja įranga endoskopijų kabinetui </w:t>
      </w:r>
      <w:r w:rsidR="00087BCC" w:rsidRPr="00A445A0">
        <w:rPr>
          <w:szCs w:val="24"/>
        </w:rPr>
        <w:t xml:space="preserve">– </w:t>
      </w:r>
      <w:r w:rsidRPr="00A445A0">
        <w:rPr>
          <w:rFonts w:ascii="Times New Roman" w:hAnsi="Times New Roman"/>
          <w:sz w:val="24"/>
          <w:szCs w:val="24"/>
        </w:rPr>
        <w:t xml:space="preserve"> endoskopinė įranga su vežimėliu ir</w:t>
      </w:r>
      <w:r w:rsidR="006332BC">
        <w:rPr>
          <w:rFonts w:ascii="Times New Roman" w:hAnsi="Times New Roman"/>
          <w:sz w:val="24"/>
          <w:szCs w:val="24"/>
        </w:rPr>
        <w:t xml:space="preserve"> endoskopų plovimo bei</w:t>
      </w:r>
      <w:r w:rsidRPr="00A445A0">
        <w:rPr>
          <w:rFonts w:ascii="Times New Roman" w:hAnsi="Times New Roman"/>
          <w:sz w:val="24"/>
          <w:szCs w:val="24"/>
        </w:rPr>
        <w:t xml:space="preserve"> dezinfekavimo mašina.</w:t>
      </w:r>
    </w:p>
    <w:p w14:paraId="4ED3EBD1" w14:textId="77777777" w:rsidR="002F1270" w:rsidRPr="00A445A0" w:rsidRDefault="002F1270" w:rsidP="00417554">
      <w:pPr>
        <w:ind w:firstLine="567"/>
        <w:jc w:val="both"/>
        <w:rPr>
          <w:szCs w:val="24"/>
        </w:rPr>
      </w:pPr>
    </w:p>
    <w:p w14:paraId="330A9A80" w14:textId="77777777" w:rsidR="002F1270" w:rsidRPr="00A445A0" w:rsidRDefault="002F1270" w:rsidP="002F1270">
      <w:pPr>
        <w:ind w:left="357"/>
        <w:jc w:val="center"/>
        <w:rPr>
          <w:b/>
          <w:szCs w:val="24"/>
        </w:rPr>
      </w:pPr>
      <w:r w:rsidRPr="00A445A0">
        <w:rPr>
          <w:b/>
          <w:szCs w:val="24"/>
        </w:rPr>
        <w:t>III SKYRIUS</w:t>
      </w:r>
    </w:p>
    <w:p w14:paraId="38D5F7B8" w14:textId="77777777" w:rsidR="002F1270" w:rsidRPr="00A445A0" w:rsidRDefault="002F1270" w:rsidP="002F1270">
      <w:pPr>
        <w:ind w:left="357"/>
        <w:jc w:val="center"/>
        <w:rPr>
          <w:b/>
          <w:szCs w:val="24"/>
        </w:rPr>
      </w:pPr>
      <w:r w:rsidRPr="00A445A0">
        <w:rPr>
          <w:b/>
          <w:szCs w:val="24"/>
        </w:rPr>
        <w:t>TIKSLAS</w:t>
      </w:r>
    </w:p>
    <w:p w14:paraId="038D11CF" w14:textId="77777777" w:rsidR="002F1270" w:rsidRPr="00A445A0" w:rsidRDefault="002F1270" w:rsidP="00336408">
      <w:pPr>
        <w:ind w:firstLine="567"/>
        <w:jc w:val="center"/>
        <w:rPr>
          <w:b/>
          <w:szCs w:val="24"/>
        </w:rPr>
      </w:pPr>
    </w:p>
    <w:p w14:paraId="55F0DC02" w14:textId="6AE72C13" w:rsidR="002F1270" w:rsidRPr="00A445A0" w:rsidRDefault="002F1270" w:rsidP="000D46D1">
      <w:pPr>
        <w:pStyle w:val="Sraopastraipa"/>
        <w:numPr>
          <w:ilvl w:val="0"/>
          <w:numId w:val="50"/>
        </w:numPr>
        <w:spacing w:after="0" w:line="240" w:lineRule="auto"/>
        <w:ind w:left="0" w:firstLine="567"/>
        <w:jc w:val="both"/>
        <w:rPr>
          <w:rFonts w:ascii="Times New Roman" w:hAnsi="Times New Roman"/>
          <w:sz w:val="24"/>
          <w:szCs w:val="24"/>
        </w:rPr>
      </w:pPr>
      <w:r w:rsidRPr="00A445A0">
        <w:rPr>
          <w:rFonts w:ascii="Times New Roman" w:hAnsi="Times New Roman"/>
          <w:sz w:val="24"/>
          <w:szCs w:val="24"/>
        </w:rPr>
        <w:t>Pagerinti endoskopinių diagnostinių paslaugų prieinamumą ir kokybę pacientams Kėdainių rajono savivaldybėje.</w:t>
      </w:r>
    </w:p>
    <w:p w14:paraId="14352035" w14:textId="77777777" w:rsidR="002F1270" w:rsidRPr="00A445A0" w:rsidRDefault="002F1270" w:rsidP="002F1270">
      <w:pPr>
        <w:ind w:left="360"/>
        <w:jc w:val="center"/>
        <w:rPr>
          <w:b/>
          <w:szCs w:val="24"/>
        </w:rPr>
      </w:pPr>
      <w:r w:rsidRPr="00A445A0">
        <w:rPr>
          <w:b/>
          <w:szCs w:val="24"/>
        </w:rPr>
        <w:t>IV SKYRIUS</w:t>
      </w:r>
    </w:p>
    <w:p w14:paraId="55213ECF" w14:textId="77777777" w:rsidR="002F1270" w:rsidRPr="00A445A0" w:rsidRDefault="002F1270" w:rsidP="002F1270">
      <w:pPr>
        <w:ind w:left="360"/>
        <w:jc w:val="center"/>
        <w:rPr>
          <w:b/>
          <w:szCs w:val="24"/>
        </w:rPr>
      </w:pPr>
      <w:r w:rsidRPr="00A445A0">
        <w:rPr>
          <w:b/>
          <w:szCs w:val="24"/>
        </w:rPr>
        <w:t>UŽDAVINIAI</w:t>
      </w:r>
    </w:p>
    <w:p w14:paraId="777375D2" w14:textId="77777777" w:rsidR="002F1270" w:rsidRPr="00A445A0" w:rsidRDefault="002F1270" w:rsidP="002F1270">
      <w:pPr>
        <w:ind w:left="360"/>
        <w:jc w:val="both"/>
        <w:rPr>
          <w:szCs w:val="24"/>
        </w:rPr>
      </w:pPr>
    </w:p>
    <w:p w14:paraId="237BE556" w14:textId="77777777" w:rsidR="002F1270" w:rsidRPr="00A445A0" w:rsidRDefault="002F1270" w:rsidP="000D46D1">
      <w:pPr>
        <w:numPr>
          <w:ilvl w:val="0"/>
          <w:numId w:val="50"/>
        </w:numPr>
        <w:ind w:firstLineChars="200" w:firstLine="480"/>
        <w:jc w:val="both"/>
        <w:rPr>
          <w:szCs w:val="24"/>
        </w:rPr>
      </w:pPr>
      <w:r w:rsidRPr="00A445A0">
        <w:rPr>
          <w:szCs w:val="24"/>
        </w:rPr>
        <w:t>Patenkinti pacientų poreikius ir galimybes laiku atlikti endoskopinius diagnostinius tyrimus įsigyjant endoskopinį aparatą ir įrengiant papildomą diagnostinį kabinetą.</w:t>
      </w:r>
    </w:p>
    <w:p w14:paraId="6319EB62" w14:textId="77777777" w:rsidR="002F1270" w:rsidRPr="00A445A0" w:rsidRDefault="002F1270" w:rsidP="000D46D1">
      <w:pPr>
        <w:numPr>
          <w:ilvl w:val="0"/>
          <w:numId w:val="50"/>
        </w:numPr>
        <w:ind w:firstLineChars="200" w:firstLine="480"/>
        <w:jc w:val="both"/>
        <w:rPr>
          <w:szCs w:val="24"/>
        </w:rPr>
      </w:pPr>
      <w:r w:rsidRPr="00A445A0">
        <w:rPr>
          <w:szCs w:val="24"/>
        </w:rPr>
        <w:t>Sumažinti registracijos eiles endoskopiniams tyrimams.</w:t>
      </w:r>
    </w:p>
    <w:p w14:paraId="7467F1F4" w14:textId="77777777" w:rsidR="002F1270" w:rsidRPr="00A445A0" w:rsidRDefault="002F1270" w:rsidP="002F1270">
      <w:pPr>
        <w:snapToGrid w:val="0"/>
        <w:jc w:val="both"/>
        <w:rPr>
          <w:b/>
          <w:szCs w:val="24"/>
        </w:rPr>
      </w:pPr>
    </w:p>
    <w:p w14:paraId="52BA184C" w14:textId="77777777" w:rsidR="002F1270" w:rsidRPr="00A445A0" w:rsidRDefault="002F1270" w:rsidP="002F1270">
      <w:pPr>
        <w:ind w:left="357"/>
        <w:jc w:val="center"/>
        <w:rPr>
          <w:b/>
          <w:szCs w:val="24"/>
        </w:rPr>
      </w:pPr>
      <w:r w:rsidRPr="00A445A0">
        <w:rPr>
          <w:b/>
          <w:szCs w:val="24"/>
        </w:rPr>
        <w:t>V SKYRIUS</w:t>
      </w:r>
    </w:p>
    <w:p w14:paraId="484302C9" w14:textId="77777777" w:rsidR="002F1270" w:rsidRPr="00A445A0" w:rsidRDefault="002F1270" w:rsidP="002F1270">
      <w:pPr>
        <w:snapToGrid w:val="0"/>
        <w:jc w:val="center"/>
        <w:rPr>
          <w:b/>
          <w:szCs w:val="24"/>
        </w:rPr>
      </w:pPr>
      <w:r w:rsidRPr="00A445A0">
        <w:rPr>
          <w:b/>
          <w:szCs w:val="24"/>
        </w:rPr>
        <w:t>ATSAKINGAS VYKDYTOJAS</w:t>
      </w:r>
    </w:p>
    <w:p w14:paraId="4DCEB76E" w14:textId="77777777" w:rsidR="002F1270" w:rsidRPr="00A445A0" w:rsidRDefault="002F1270" w:rsidP="002F1270">
      <w:pPr>
        <w:ind w:left="360"/>
        <w:jc w:val="both"/>
        <w:rPr>
          <w:b/>
          <w:sz w:val="20"/>
        </w:rPr>
      </w:pPr>
    </w:p>
    <w:p w14:paraId="0E5FCBB5" w14:textId="77777777" w:rsidR="002F1270" w:rsidRPr="00A445A0" w:rsidRDefault="002F1270" w:rsidP="000D46D1">
      <w:pPr>
        <w:numPr>
          <w:ilvl w:val="0"/>
          <w:numId w:val="50"/>
        </w:numPr>
        <w:spacing w:after="200"/>
        <w:ind w:firstLineChars="200" w:firstLine="480"/>
        <w:jc w:val="both"/>
        <w:rPr>
          <w:szCs w:val="24"/>
        </w:rPr>
      </w:pPr>
      <w:r w:rsidRPr="00A445A0">
        <w:rPr>
          <w:szCs w:val="24"/>
        </w:rPr>
        <w:t>VšĮ Kėdainių ligoninės direktorius – Stasys Skauminas.</w:t>
      </w:r>
    </w:p>
    <w:p w14:paraId="0C16A2F1" w14:textId="77777777" w:rsidR="002F1270" w:rsidRPr="00A445A0" w:rsidRDefault="002F1270" w:rsidP="002F1270">
      <w:pPr>
        <w:ind w:left="357"/>
        <w:jc w:val="center"/>
        <w:rPr>
          <w:b/>
          <w:szCs w:val="24"/>
        </w:rPr>
      </w:pPr>
      <w:r w:rsidRPr="00A445A0">
        <w:rPr>
          <w:b/>
          <w:szCs w:val="24"/>
        </w:rPr>
        <w:t>VI SKYRIUS</w:t>
      </w:r>
    </w:p>
    <w:p w14:paraId="5B75B644" w14:textId="77777777" w:rsidR="002F1270" w:rsidRPr="00A445A0" w:rsidRDefault="002F1270" w:rsidP="002F1270">
      <w:pPr>
        <w:jc w:val="center"/>
        <w:rPr>
          <w:b/>
          <w:szCs w:val="24"/>
        </w:rPr>
      </w:pPr>
      <w:r w:rsidRPr="00A445A0">
        <w:rPr>
          <w:b/>
          <w:szCs w:val="24"/>
        </w:rPr>
        <w:t xml:space="preserve">        LĖŠŲ POREIKIS</w:t>
      </w:r>
    </w:p>
    <w:p w14:paraId="4DDE29D1" w14:textId="77777777" w:rsidR="007B3B54" w:rsidRPr="00A445A0" w:rsidRDefault="007B3B54" w:rsidP="002F1270">
      <w:pPr>
        <w:jc w:val="center"/>
        <w:rPr>
          <w:b/>
          <w:szCs w:val="24"/>
        </w:rPr>
      </w:pPr>
    </w:p>
    <w:p w14:paraId="5EF70BF8" w14:textId="1207E5C9" w:rsidR="007B3B54" w:rsidRPr="00A445A0" w:rsidRDefault="007B3B54" w:rsidP="000D46D1">
      <w:pPr>
        <w:pStyle w:val="NoSpacing2"/>
        <w:numPr>
          <w:ilvl w:val="0"/>
          <w:numId w:val="50"/>
        </w:numPr>
        <w:ind w:firstLine="567"/>
        <w:jc w:val="both"/>
        <w:rPr>
          <w:lang w:val="lt-LT"/>
        </w:rPr>
      </w:pPr>
      <w:r w:rsidRPr="00A445A0">
        <w:rPr>
          <w:lang w:val="lt-LT"/>
        </w:rPr>
        <w:t xml:space="preserve">Endoskopinių diagnostinių paslaugų prieinamumo ir kokybės gerinimo Kėdainių rajono savivaldybėje 2020–2025 m. programai įgyvendinti reikalingų lėšų poreikis iš Kėdainių rajono savivaldybės biudžeto </w:t>
      </w:r>
      <w:r w:rsidRPr="00A445A0">
        <w:rPr>
          <w:b/>
          <w:bCs/>
          <w:lang w:val="lt-LT"/>
        </w:rPr>
        <w:t>13</w:t>
      </w:r>
      <w:r w:rsidR="00942AB6" w:rsidRPr="00A445A0">
        <w:rPr>
          <w:b/>
          <w:bCs/>
          <w:lang w:val="lt-LT"/>
        </w:rPr>
        <w:t>0</w:t>
      </w:r>
      <w:r w:rsidRPr="00A445A0">
        <w:rPr>
          <w:b/>
          <w:bCs/>
          <w:lang w:val="lt-LT"/>
        </w:rPr>
        <w:t xml:space="preserve"> </w:t>
      </w:r>
      <w:r w:rsidR="00942AB6" w:rsidRPr="00A445A0">
        <w:rPr>
          <w:b/>
          <w:bCs/>
          <w:lang w:val="lt-LT"/>
        </w:rPr>
        <w:t>0</w:t>
      </w:r>
      <w:r w:rsidRPr="00A445A0">
        <w:rPr>
          <w:b/>
          <w:bCs/>
          <w:lang w:val="lt-LT"/>
        </w:rPr>
        <w:t>00,00</w:t>
      </w:r>
      <w:r w:rsidRPr="00A445A0">
        <w:rPr>
          <w:lang w:val="lt-LT"/>
        </w:rPr>
        <w:t xml:space="preserve"> (įskaitant </w:t>
      </w:r>
      <w:r w:rsidR="00942AB6" w:rsidRPr="00A445A0">
        <w:rPr>
          <w:lang w:val="lt-LT"/>
        </w:rPr>
        <w:t>8 900</w:t>
      </w:r>
      <w:r w:rsidRPr="00A445A0">
        <w:rPr>
          <w:lang w:val="lt-LT"/>
        </w:rPr>
        <w:t xml:space="preserve"> Eur sutarties aptarnavimo mokestį, lizingo palūkanas): </w:t>
      </w:r>
    </w:p>
    <w:p w14:paraId="46930927" w14:textId="323CC69F" w:rsidR="007B3B54" w:rsidRPr="00A445A0" w:rsidRDefault="007B3B54" w:rsidP="007B3B54">
      <w:pPr>
        <w:pStyle w:val="NoSpacing2"/>
        <w:ind w:firstLine="567"/>
        <w:jc w:val="both"/>
        <w:rPr>
          <w:lang w:val="lt-LT"/>
        </w:rPr>
      </w:pPr>
      <w:r w:rsidRPr="00A445A0">
        <w:rPr>
          <w:lang w:val="lt-LT"/>
        </w:rPr>
        <w:t xml:space="preserve">2020 m. –  </w:t>
      </w:r>
      <w:r w:rsidR="00924CCC" w:rsidRPr="00A445A0">
        <w:rPr>
          <w:lang w:val="lt-LT"/>
        </w:rPr>
        <w:t>35 100</w:t>
      </w:r>
      <w:r w:rsidRPr="00A445A0">
        <w:rPr>
          <w:lang w:val="lt-LT"/>
        </w:rPr>
        <w:t xml:space="preserve"> Eur</w:t>
      </w:r>
    </w:p>
    <w:p w14:paraId="11D2F1C4" w14:textId="77777777" w:rsidR="007B3B54" w:rsidRPr="00A445A0" w:rsidRDefault="007B3B54" w:rsidP="007B3B54">
      <w:pPr>
        <w:pStyle w:val="NoSpacing2"/>
        <w:ind w:firstLine="567"/>
        <w:jc w:val="both"/>
        <w:rPr>
          <w:b/>
          <w:bCs/>
          <w:u w:val="single"/>
          <w:lang w:val="lt-LT"/>
        </w:rPr>
      </w:pPr>
      <w:r w:rsidRPr="00A445A0">
        <w:rPr>
          <w:b/>
          <w:bCs/>
          <w:u w:val="single"/>
          <w:lang w:val="lt-LT"/>
        </w:rPr>
        <w:t>2021 m. –  23 500 Eur</w:t>
      </w:r>
    </w:p>
    <w:p w14:paraId="6491A273" w14:textId="10F56155" w:rsidR="007B3B54" w:rsidRPr="00A445A0" w:rsidRDefault="007B3B54" w:rsidP="007B3B54">
      <w:pPr>
        <w:pStyle w:val="NoSpacing2"/>
        <w:ind w:firstLine="567"/>
        <w:jc w:val="both"/>
        <w:rPr>
          <w:lang w:val="lt-LT"/>
        </w:rPr>
      </w:pPr>
      <w:r w:rsidRPr="00A445A0">
        <w:rPr>
          <w:lang w:val="lt-LT"/>
        </w:rPr>
        <w:t xml:space="preserve">2022 m. –  </w:t>
      </w:r>
      <w:r w:rsidR="00924CCC" w:rsidRPr="00A445A0">
        <w:rPr>
          <w:lang w:val="lt-LT"/>
        </w:rPr>
        <w:t>21 100</w:t>
      </w:r>
      <w:r w:rsidRPr="00A445A0">
        <w:rPr>
          <w:lang w:val="lt-LT"/>
        </w:rPr>
        <w:t xml:space="preserve"> Eur</w:t>
      </w:r>
    </w:p>
    <w:p w14:paraId="42120319" w14:textId="74110A95" w:rsidR="007B3B54" w:rsidRPr="00A445A0" w:rsidRDefault="007B3B54" w:rsidP="007B3B54">
      <w:pPr>
        <w:pStyle w:val="NoSpacing2"/>
        <w:ind w:firstLine="567"/>
        <w:jc w:val="both"/>
        <w:rPr>
          <w:lang w:val="lt-LT"/>
        </w:rPr>
      </w:pPr>
      <w:r w:rsidRPr="00A445A0">
        <w:rPr>
          <w:lang w:val="lt-LT"/>
        </w:rPr>
        <w:t xml:space="preserve">2023 m. –  </w:t>
      </w:r>
      <w:r w:rsidR="00924CCC" w:rsidRPr="00A445A0">
        <w:rPr>
          <w:lang w:val="lt-LT"/>
        </w:rPr>
        <w:t>21 100</w:t>
      </w:r>
      <w:r w:rsidRPr="00A445A0">
        <w:rPr>
          <w:lang w:val="lt-LT"/>
        </w:rPr>
        <w:t xml:space="preserve"> Eur</w:t>
      </w:r>
    </w:p>
    <w:p w14:paraId="480DB072" w14:textId="5E63C23F" w:rsidR="007B3B54" w:rsidRPr="00A445A0" w:rsidRDefault="007B3B54" w:rsidP="007B3B54">
      <w:pPr>
        <w:pStyle w:val="NoSpacing2"/>
        <w:ind w:firstLine="567"/>
        <w:jc w:val="both"/>
        <w:rPr>
          <w:lang w:val="lt-LT"/>
        </w:rPr>
      </w:pPr>
      <w:r w:rsidRPr="00A445A0">
        <w:rPr>
          <w:lang w:val="lt-LT"/>
        </w:rPr>
        <w:t xml:space="preserve">2024 m. –  </w:t>
      </w:r>
      <w:r w:rsidR="00924CCC" w:rsidRPr="00A445A0">
        <w:rPr>
          <w:lang w:val="lt-LT"/>
        </w:rPr>
        <w:t>21 000</w:t>
      </w:r>
      <w:r w:rsidRPr="00A445A0">
        <w:rPr>
          <w:lang w:val="lt-LT"/>
        </w:rPr>
        <w:t xml:space="preserve"> Eur</w:t>
      </w:r>
    </w:p>
    <w:p w14:paraId="5036E180" w14:textId="0BD2E784" w:rsidR="007B3B54" w:rsidRPr="00A445A0" w:rsidRDefault="007B3B54" w:rsidP="007B3B54">
      <w:pPr>
        <w:pStyle w:val="NoSpacing2"/>
        <w:ind w:firstLine="567"/>
        <w:jc w:val="both"/>
        <w:rPr>
          <w:lang w:val="lt-LT"/>
        </w:rPr>
      </w:pPr>
      <w:r w:rsidRPr="00A445A0">
        <w:rPr>
          <w:lang w:val="lt-LT"/>
        </w:rPr>
        <w:t xml:space="preserve">2025 m. –  </w:t>
      </w:r>
      <w:r w:rsidR="00924CCC" w:rsidRPr="00A445A0">
        <w:rPr>
          <w:lang w:val="lt-LT"/>
        </w:rPr>
        <w:t>10 500</w:t>
      </w:r>
      <w:r w:rsidRPr="00A445A0">
        <w:rPr>
          <w:lang w:val="lt-LT"/>
        </w:rPr>
        <w:t xml:space="preserve"> Eur</w:t>
      </w:r>
    </w:p>
    <w:p w14:paraId="45892720" w14:textId="77777777" w:rsidR="00087BCC" w:rsidRPr="00A445A0" w:rsidRDefault="00087BCC">
      <w:pPr>
        <w:rPr>
          <w:bCs/>
          <w:szCs w:val="24"/>
        </w:rPr>
      </w:pPr>
      <w:r w:rsidRPr="00A445A0">
        <w:rPr>
          <w:bCs/>
          <w:szCs w:val="24"/>
        </w:rPr>
        <w:br w:type="page"/>
      </w:r>
    </w:p>
    <w:p w14:paraId="6475CE67" w14:textId="338D4964" w:rsidR="002F1270" w:rsidRPr="00A445A0" w:rsidRDefault="00087BCC" w:rsidP="002F1270">
      <w:pPr>
        <w:wordWrap w:val="0"/>
        <w:spacing w:line="360" w:lineRule="auto"/>
        <w:ind w:left="360"/>
        <w:jc w:val="right"/>
        <w:rPr>
          <w:b/>
          <w:szCs w:val="24"/>
        </w:rPr>
      </w:pPr>
      <w:r w:rsidRPr="00A445A0">
        <w:rPr>
          <w:b/>
          <w:szCs w:val="24"/>
        </w:rPr>
        <w:t>1</w:t>
      </w:r>
      <w:r w:rsidR="002F1270" w:rsidRPr="00A445A0">
        <w:rPr>
          <w:b/>
          <w:szCs w:val="24"/>
        </w:rPr>
        <w:t xml:space="preserve"> lentelė</w:t>
      </w:r>
      <w:r w:rsidR="00785802" w:rsidRPr="00A445A0">
        <w:rPr>
          <w:b/>
          <w:szCs w:val="24"/>
        </w:rPr>
        <w:t xml:space="preserve">. </w:t>
      </w:r>
      <w:r w:rsidR="001C3E05" w:rsidRPr="00A445A0">
        <w:rPr>
          <w:b/>
          <w:szCs w:val="24"/>
        </w:rPr>
        <w:t>Įsigyjama į</w:t>
      </w:r>
      <w:r w:rsidR="00542631" w:rsidRPr="00A445A0">
        <w:rPr>
          <w:b/>
          <w:szCs w:val="24"/>
        </w:rPr>
        <w:t>ranga ir lėšų poreikis</w:t>
      </w:r>
      <w:r w:rsidR="002F1270" w:rsidRPr="00A445A0">
        <w:rPr>
          <w:b/>
          <w:szCs w:val="24"/>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1418"/>
        <w:gridCol w:w="850"/>
        <w:gridCol w:w="1276"/>
      </w:tblGrid>
      <w:tr w:rsidR="005B3A14" w:rsidRPr="00A445A0" w14:paraId="32ABD06F" w14:textId="77777777" w:rsidTr="002966C6">
        <w:trPr>
          <w:trHeight w:val="626"/>
        </w:trPr>
        <w:tc>
          <w:tcPr>
            <w:tcW w:w="709" w:type="dxa"/>
            <w:shd w:val="clear" w:color="auto" w:fill="auto"/>
            <w:vAlign w:val="center"/>
          </w:tcPr>
          <w:p w14:paraId="167C3CA2" w14:textId="77777777" w:rsidR="002F1270" w:rsidRPr="00A445A0" w:rsidRDefault="002F1270" w:rsidP="002966C6">
            <w:pPr>
              <w:jc w:val="center"/>
              <w:rPr>
                <w:b/>
                <w:bCs/>
                <w:sz w:val="20"/>
              </w:rPr>
            </w:pPr>
            <w:r w:rsidRPr="00A445A0">
              <w:rPr>
                <w:b/>
                <w:bCs/>
                <w:sz w:val="20"/>
              </w:rPr>
              <w:t>Eil. Nr.</w:t>
            </w:r>
          </w:p>
        </w:tc>
        <w:tc>
          <w:tcPr>
            <w:tcW w:w="5528" w:type="dxa"/>
            <w:shd w:val="clear" w:color="auto" w:fill="auto"/>
            <w:vAlign w:val="center"/>
          </w:tcPr>
          <w:p w14:paraId="372EC5F4" w14:textId="77777777" w:rsidR="002F1270" w:rsidRPr="00A445A0" w:rsidRDefault="002F1270" w:rsidP="002966C6">
            <w:pPr>
              <w:jc w:val="center"/>
              <w:rPr>
                <w:b/>
                <w:bCs/>
                <w:sz w:val="20"/>
              </w:rPr>
            </w:pPr>
            <w:r w:rsidRPr="00A445A0">
              <w:rPr>
                <w:b/>
                <w:bCs/>
                <w:sz w:val="20"/>
              </w:rPr>
              <w:t>Priemonės pavadinimas</w:t>
            </w:r>
          </w:p>
        </w:tc>
        <w:tc>
          <w:tcPr>
            <w:tcW w:w="1418" w:type="dxa"/>
            <w:shd w:val="clear" w:color="auto" w:fill="auto"/>
            <w:vAlign w:val="center"/>
          </w:tcPr>
          <w:p w14:paraId="186CF6D6" w14:textId="77777777" w:rsidR="002F1270" w:rsidRPr="00A445A0" w:rsidRDefault="00A7454C" w:rsidP="002966C6">
            <w:pPr>
              <w:jc w:val="center"/>
              <w:rPr>
                <w:b/>
                <w:bCs/>
                <w:sz w:val="20"/>
              </w:rPr>
            </w:pPr>
            <w:r w:rsidRPr="00A445A0">
              <w:rPr>
                <w:b/>
                <w:bCs/>
                <w:sz w:val="20"/>
              </w:rPr>
              <w:t>Vieneto k</w:t>
            </w:r>
            <w:r w:rsidR="002F1270" w:rsidRPr="00A445A0">
              <w:rPr>
                <w:b/>
                <w:bCs/>
                <w:sz w:val="20"/>
              </w:rPr>
              <w:t>aina su PVM Eur</w:t>
            </w:r>
          </w:p>
        </w:tc>
        <w:tc>
          <w:tcPr>
            <w:tcW w:w="850" w:type="dxa"/>
            <w:shd w:val="clear" w:color="auto" w:fill="auto"/>
            <w:vAlign w:val="center"/>
          </w:tcPr>
          <w:p w14:paraId="27463760" w14:textId="77777777" w:rsidR="002F1270" w:rsidRPr="00A445A0" w:rsidRDefault="002F1270" w:rsidP="002966C6">
            <w:pPr>
              <w:jc w:val="center"/>
              <w:rPr>
                <w:b/>
                <w:bCs/>
                <w:sz w:val="20"/>
              </w:rPr>
            </w:pPr>
            <w:r w:rsidRPr="00A445A0">
              <w:rPr>
                <w:b/>
                <w:bCs/>
                <w:sz w:val="20"/>
              </w:rPr>
              <w:t>Kiekis (vnt.)</w:t>
            </w:r>
          </w:p>
        </w:tc>
        <w:tc>
          <w:tcPr>
            <w:tcW w:w="1276" w:type="dxa"/>
            <w:shd w:val="clear" w:color="auto" w:fill="auto"/>
            <w:vAlign w:val="center"/>
          </w:tcPr>
          <w:p w14:paraId="4BC72A3A" w14:textId="77777777" w:rsidR="002F1270" w:rsidRPr="00A445A0" w:rsidRDefault="00120055" w:rsidP="002966C6">
            <w:pPr>
              <w:jc w:val="center"/>
              <w:rPr>
                <w:b/>
                <w:bCs/>
                <w:sz w:val="20"/>
              </w:rPr>
            </w:pPr>
            <w:r w:rsidRPr="00A445A0">
              <w:rPr>
                <w:b/>
                <w:bCs/>
                <w:sz w:val="20"/>
              </w:rPr>
              <w:t>Iš vis Eur su P</w:t>
            </w:r>
            <w:r w:rsidR="002F1270" w:rsidRPr="00A445A0">
              <w:rPr>
                <w:b/>
                <w:bCs/>
                <w:sz w:val="20"/>
              </w:rPr>
              <w:t>VM Eur</w:t>
            </w:r>
          </w:p>
        </w:tc>
      </w:tr>
      <w:tr w:rsidR="005B3A14" w:rsidRPr="00A445A0" w14:paraId="6EF961FF" w14:textId="77777777" w:rsidTr="002966C6">
        <w:tc>
          <w:tcPr>
            <w:tcW w:w="709" w:type="dxa"/>
            <w:shd w:val="clear" w:color="auto" w:fill="auto"/>
          </w:tcPr>
          <w:p w14:paraId="0467F23E" w14:textId="77777777" w:rsidR="002F1270" w:rsidRPr="00A445A0" w:rsidRDefault="002F1270" w:rsidP="002966C6">
            <w:pPr>
              <w:pStyle w:val="NoSpacing2"/>
              <w:jc w:val="center"/>
              <w:rPr>
                <w:b/>
                <w:bCs/>
                <w:sz w:val="20"/>
                <w:szCs w:val="20"/>
                <w:lang w:val="lt-LT"/>
              </w:rPr>
            </w:pPr>
            <w:r w:rsidRPr="00A445A0">
              <w:rPr>
                <w:b/>
                <w:bCs/>
                <w:sz w:val="20"/>
                <w:szCs w:val="20"/>
                <w:lang w:val="lt-LT"/>
              </w:rPr>
              <w:t>1.</w:t>
            </w:r>
          </w:p>
        </w:tc>
        <w:tc>
          <w:tcPr>
            <w:tcW w:w="5528" w:type="dxa"/>
            <w:shd w:val="clear" w:color="auto" w:fill="auto"/>
          </w:tcPr>
          <w:p w14:paraId="22C4E5AE" w14:textId="77777777" w:rsidR="002F1270" w:rsidRPr="00A445A0" w:rsidRDefault="002F1270" w:rsidP="009F1D93">
            <w:pPr>
              <w:pStyle w:val="NoSpacing2"/>
              <w:rPr>
                <w:b/>
                <w:bCs/>
                <w:sz w:val="20"/>
                <w:szCs w:val="20"/>
                <w:lang w:val="lt-LT"/>
              </w:rPr>
            </w:pPr>
            <w:r w:rsidRPr="00A445A0">
              <w:rPr>
                <w:b/>
                <w:bCs/>
                <w:sz w:val="20"/>
                <w:szCs w:val="20"/>
                <w:lang w:val="lt-LT"/>
              </w:rPr>
              <w:t>Endoskopinė įranga su vežimėliu:</w:t>
            </w:r>
          </w:p>
        </w:tc>
        <w:tc>
          <w:tcPr>
            <w:tcW w:w="1418" w:type="dxa"/>
            <w:shd w:val="clear" w:color="auto" w:fill="auto"/>
          </w:tcPr>
          <w:p w14:paraId="76ABFDAE" w14:textId="77777777" w:rsidR="002F1270" w:rsidRPr="00A445A0" w:rsidRDefault="002F1270" w:rsidP="002966C6">
            <w:pPr>
              <w:pStyle w:val="NoSpacing2"/>
              <w:jc w:val="center"/>
              <w:rPr>
                <w:b/>
                <w:bCs/>
                <w:sz w:val="20"/>
                <w:szCs w:val="20"/>
                <w:lang w:val="lt-LT"/>
              </w:rPr>
            </w:pPr>
          </w:p>
        </w:tc>
        <w:tc>
          <w:tcPr>
            <w:tcW w:w="850" w:type="dxa"/>
            <w:shd w:val="clear" w:color="auto" w:fill="auto"/>
          </w:tcPr>
          <w:p w14:paraId="3F2FE243" w14:textId="77777777" w:rsidR="002F1270" w:rsidRPr="00A445A0" w:rsidRDefault="002F1270" w:rsidP="002966C6">
            <w:pPr>
              <w:pStyle w:val="NoSpacing2"/>
              <w:jc w:val="center"/>
              <w:rPr>
                <w:b/>
                <w:bCs/>
                <w:sz w:val="20"/>
                <w:szCs w:val="20"/>
                <w:lang w:val="lt-LT"/>
              </w:rPr>
            </w:pPr>
          </w:p>
        </w:tc>
        <w:tc>
          <w:tcPr>
            <w:tcW w:w="1276" w:type="dxa"/>
            <w:shd w:val="clear" w:color="auto" w:fill="auto"/>
          </w:tcPr>
          <w:p w14:paraId="2B080D77" w14:textId="77777777" w:rsidR="002F1270" w:rsidRPr="00A445A0" w:rsidRDefault="002F1270" w:rsidP="002966C6">
            <w:pPr>
              <w:pStyle w:val="NoSpacing2"/>
              <w:jc w:val="center"/>
              <w:rPr>
                <w:b/>
                <w:bCs/>
                <w:sz w:val="20"/>
                <w:szCs w:val="20"/>
                <w:lang w:val="lt-LT"/>
              </w:rPr>
            </w:pPr>
            <w:r w:rsidRPr="00A445A0">
              <w:rPr>
                <w:b/>
                <w:bCs/>
                <w:sz w:val="20"/>
                <w:szCs w:val="20"/>
                <w:lang w:val="lt-LT"/>
              </w:rPr>
              <w:t xml:space="preserve">101 350 </w:t>
            </w:r>
          </w:p>
        </w:tc>
      </w:tr>
      <w:tr w:rsidR="005B3A14" w:rsidRPr="00A445A0" w14:paraId="28732D11" w14:textId="77777777" w:rsidTr="002966C6">
        <w:tc>
          <w:tcPr>
            <w:tcW w:w="709" w:type="dxa"/>
            <w:shd w:val="clear" w:color="auto" w:fill="auto"/>
          </w:tcPr>
          <w:p w14:paraId="703176AF" w14:textId="77777777" w:rsidR="002F1270" w:rsidRPr="00A445A0" w:rsidRDefault="002F1270" w:rsidP="002966C6">
            <w:pPr>
              <w:pStyle w:val="NoSpacing2"/>
              <w:jc w:val="center"/>
              <w:rPr>
                <w:sz w:val="22"/>
                <w:szCs w:val="22"/>
                <w:lang w:val="lt-LT"/>
              </w:rPr>
            </w:pPr>
            <w:r w:rsidRPr="00A445A0">
              <w:rPr>
                <w:sz w:val="22"/>
                <w:szCs w:val="22"/>
                <w:lang w:val="lt-LT"/>
              </w:rPr>
              <w:t>1.1.</w:t>
            </w:r>
          </w:p>
        </w:tc>
        <w:tc>
          <w:tcPr>
            <w:tcW w:w="5528" w:type="dxa"/>
            <w:shd w:val="clear" w:color="auto" w:fill="auto"/>
          </w:tcPr>
          <w:p w14:paraId="34A30BF0" w14:textId="4D1712CE" w:rsidR="002F1270" w:rsidRPr="00A445A0" w:rsidRDefault="002F1270" w:rsidP="009F1D93">
            <w:pPr>
              <w:pStyle w:val="NoSpacing2"/>
              <w:rPr>
                <w:sz w:val="22"/>
                <w:szCs w:val="22"/>
                <w:lang w:val="lt-LT"/>
              </w:rPr>
            </w:pPr>
            <w:r w:rsidRPr="00A445A0">
              <w:rPr>
                <w:sz w:val="22"/>
                <w:szCs w:val="22"/>
                <w:lang w:val="lt-LT"/>
              </w:rPr>
              <w:t>Vaizdo centras; šviesos šaltinis; monitor</w:t>
            </w:r>
            <w:r w:rsidR="006332BC">
              <w:rPr>
                <w:sz w:val="22"/>
                <w:szCs w:val="22"/>
                <w:lang w:val="lt-LT"/>
              </w:rPr>
              <w:t xml:space="preserve">ius; kabelis vaizdo endoskopų </w:t>
            </w:r>
            <w:r w:rsidRPr="00A445A0">
              <w:rPr>
                <w:sz w:val="22"/>
                <w:szCs w:val="22"/>
                <w:lang w:val="lt-LT"/>
              </w:rPr>
              <w:t>jungimui; mobilus vežimėlis su skiriamuoju transformatoriumi ir centriniu jungikliu, monitoriaus laikiklis su integruota dujine spyruokle, endoskopų laikiklis dviem endoskopams, klaviatūros laikiklis</w:t>
            </w:r>
          </w:p>
        </w:tc>
        <w:tc>
          <w:tcPr>
            <w:tcW w:w="1418" w:type="dxa"/>
            <w:shd w:val="clear" w:color="auto" w:fill="auto"/>
          </w:tcPr>
          <w:p w14:paraId="6E0DD379" w14:textId="77777777" w:rsidR="002F1270" w:rsidRPr="00A445A0" w:rsidRDefault="002F1270" w:rsidP="002966C6">
            <w:pPr>
              <w:pStyle w:val="NoSpacing2"/>
              <w:jc w:val="center"/>
              <w:rPr>
                <w:sz w:val="22"/>
                <w:szCs w:val="22"/>
                <w:lang w:val="lt-LT"/>
              </w:rPr>
            </w:pPr>
            <w:r w:rsidRPr="00A445A0">
              <w:rPr>
                <w:sz w:val="22"/>
                <w:szCs w:val="22"/>
                <w:lang w:val="lt-LT"/>
              </w:rPr>
              <w:t>49 800 00</w:t>
            </w:r>
          </w:p>
        </w:tc>
        <w:tc>
          <w:tcPr>
            <w:tcW w:w="850" w:type="dxa"/>
            <w:shd w:val="clear" w:color="auto" w:fill="auto"/>
          </w:tcPr>
          <w:p w14:paraId="2376A845" w14:textId="77777777" w:rsidR="002F1270" w:rsidRPr="00A445A0" w:rsidRDefault="002F1270" w:rsidP="002966C6">
            <w:pPr>
              <w:pStyle w:val="NoSpacing2"/>
              <w:jc w:val="center"/>
              <w:rPr>
                <w:sz w:val="22"/>
                <w:szCs w:val="22"/>
                <w:lang w:val="lt-LT"/>
              </w:rPr>
            </w:pPr>
            <w:r w:rsidRPr="00A445A0">
              <w:rPr>
                <w:sz w:val="22"/>
                <w:szCs w:val="22"/>
                <w:lang w:val="lt-LT"/>
              </w:rPr>
              <w:t>1</w:t>
            </w:r>
          </w:p>
        </w:tc>
        <w:tc>
          <w:tcPr>
            <w:tcW w:w="1276" w:type="dxa"/>
            <w:shd w:val="clear" w:color="auto" w:fill="auto"/>
          </w:tcPr>
          <w:p w14:paraId="1A221458" w14:textId="77777777" w:rsidR="002F1270" w:rsidRPr="00A445A0" w:rsidRDefault="002F1270" w:rsidP="002966C6">
            <w:pPr>
              <w:pStyle w:val="NoSpacing2"/>
              <w:jc w:val="center"/>
              <w:rPr>
                <w:sz w:val="22"/>
                <w:szCs w:val="22"/>
                <w:lang w:val="lt-LT"/>
              </w:rPr>
            </w:pPr>
            <w:r w:rsidRPr="00A445A0">
              <w:rPr>
                <w:sz w:val="22"/>
                <w:szCs w:val="22"/>
                <w:lang w:val="lt-LT"/>
              </w:rPr>
              <w:t xml:space="preserve">49 800 </w:t>
            </w:r>
          </w:p>
        </w:tc>
      </w:tr>
      <w:tr w:rsidR="005B3A14" w:rsidRPr="00A445A0" w14:paraId="146CCDF7" w14:textId="77777777" w:rsidTr="002966C6">
        <w:tc>
          <w:tcPr>
            <w:tcW w:w="709" w:type="dxa"/>
            <w:shd w:val="clear" w:color="auto" w:fill="auto"/>
          </w:tcPr>
          <w:p w14:paraId="6594A862" w14:textId="77777777" w:rsidR="002F1270" w:rsidRPr="00A445A0" w:rsidRDefault="002F1270" w:rsidP="002966C6">
            <w:pPr>
              <w:pStyle w:val="NoSpacing2"/>
              <w:jc w:val="center"/>
              <w:rPr>
                <w:sz w:val="22"/>
                <w:szCs w:val="22"/>
                <w:lang w:val="lt-LT"/>
              </w:rPr>
            </w:pPr>
            <w:r w:rsidRPr="00A445A0">
              <w:rPr>
                <w:sz w:val="22"/>
                <w:szCs w:val="22"/>
                <w:lang w:val="lt-LT"/>
              </w:rPr>
              <w:t>1.2.</w:t>
            </w:r>
          </w:p>
        </w:tc>
        <w:tc>
          <w:tcPr>
            <w:tcW w:w="5528" w:type="dxa"/>
            <w:shd w:val="clear" w:color="auto" w:fill="auto"/>
          </w:tcPr>
          <w:p w14:paraId="130CB52F" w14:textId="77777777" w:rsidR="002F1270" w:rsidRPr="00A445A0" w:rsidRDefault="002F1270" w:rsidP="009F1D93">
            <w:pPr>
              <w:pStyle w:val="NoSpacing2"/>
              <w:rPr>
                <w:sz w:val="22"/>
                <w:szCs w:val="22"/>
                <w:lang w:val="lt-LT"/>
              </w:rPr>
            </w:pPr>
            <w:r w:rsidRPr="00A445A0">
              <w:rPr>
                <w:sz w:val="22"/>
                <w:szCs w:val="22"/>
                <w:lang w:val="lt-LT"/>
              </w:rPr>
              <w:t>Vaizdo gastroskopas, suderinamas su stebėjimo sistema</w:t>
            </w:r>
          </w:p>
        </w:tc>
        <w:tc>
          <w:tcPr>
            <w:tcW w:w="1418" w:type="dxa"/>
            <w:shd w:val="clear" w:color="auto" w:fill="auto"/>
          </w:tcPr>
          <w:p w14:paraId="698F9008" w14:textId="77777777" w:rsidR="002F1270" w:rsidRPr="00A445A0" w:rsidRDefault="002F1270" w:rsidP="002966C6">
            <w:pPr>
              <w:pStyle w:val="NoSpacing2"/>
              <w:jc w:val="center"/>
              <w:rPr>
                <w:sz w:val="22"/>
                <w:szCs w:val="22"/>
                <w:lang w:val="lt-LT"/>
              </w:rPr>
            </w:pPr>
            <w:r w:rsidRPr="00A445A0">
              <w:rPr>
                <w:sz w:val="22"/>
                <w:szCs w:val="22"/>
                <w:lang w:val="lt-LT"/>
              </w:rPr>
              <w:t>19 350 00</w:t>
            </w:r>
          </w:p>
        </w:tc>
        <w:tc>
          <w:tcPr>
            <w:tcW w:w="850" w:type="dxa"/>
            <w:shd w:val="clear" w:color="auto" w:fill="auto"/>
          </w:tcPr>
          <w:p w14:paraId="43957971" w14:textId="77777777" w:rsidR="002F1270" w:rsidRPr="00A445A0" w:rsidRDefault="002F1270" w:rsidP="002966C6">
            <w:pPr>
              <w:pStyle w:val="NoSpacing2"/>
              <w:jc w:val="center"/>
              <w:rPr>
                <w:sz w:val="22"/>
                <w:szCs w:val="22"/>
                <w:lang w:val="lt-LT"/>
              </w:rPr>
            </w:pPr>
            <w:r w:rsidRPr="00A445A0">
              <w:rPr>
                <w:sz w:val="22"/>
                <w:szCs w:val="22"/>
                <w:lang w:val="lt-LT"/>
              </w:rPr>
              <w:t>2</w:t>
            </w:r>
          </w:p>
        </w:tc>
        <w:tc>
          <w:tcPr>
            <w:tcW w:w="1276" w:type="dxa"/>
            <w:shd w:val="clear" w:color="auto" w:fill="auto"/>
          </w:tcPr>
          <w:p w14:paraId="5860CB87" w14:textId="77777777" w:rsidR="002F1270" w:rsidRPr="00A445A0" w:rsidRDefault="002F1270" w:rsidP="002966C6">
            <w:pPr>
              <w:pStyle w:val="NoSpacing2"/>
              <w:jc w:val="center"/>
              <w:rPr>
                <w:sz w:val="22"/>
                <w:szCs w:val="22"/>
                <w:lang w:val="lt-LT"/>
              </w:rPr>
            </w:pPr>
            <w:r w:rsidRPr="00A445A0">
              <w:rPr>
                <w:sz w:val="22"/>
                <w:szCs w:val="22"/>
                <w:lang w:val="lt-LT"/>
              </w:rPr>
              <w:t>38 700</w:t>
            </w:r>
          </w:p>
        </w:tc>
      </w:tr>
      <w:tr w:rsidR="005B3A14" w:rsidRPr="00A445A0" w14:paraId="479E0D1D" w14:textId="77777777" w:rsidTr="002966C6">
        <w:tc>
          <w:tcPr>
            <w:tcW w:w="709" w:type="dxa"/>
            <w:shd w:val="clear" w:color="auto" w:fill="auto"/>
          </w:tcPr>
          <w:p w14:paraId="2D2640FE" w14:textId="77777777" w:rsidR="002F1270" w:rsidRPr="00A445A0" w:rsidRDefault="002F1270" w:rsidP="002966C6">
            <w:pPr>
              <w:pStyle w:val="NoSpacing2"/>
              <w:jc w:val="center"/>
              <w:rPr>
                <w:sz w:val="22"/>
                <w:szCs w:val="22"/>
                <w:lang w:val="lt-LT"/>
              </w:rPr>
            </w:pPr>
            <w:r w:rsidRPr="00A445A0">
              <w:rPr>
                <w:sz w:val="22"/>
                <w:szCs w:val="22"/>
                <w:lang w:val="lt-LT"/>
              </w:rPr>
              <w:t>1.3.</w:t>
            </w:r>
          </w:p>
        </w:tc>
        <w:tc>
          <w:tcPr>
            <w:tcW w:w="5528" w:type="dxa"/>
            <w:shd w:val="clear" w:color="auto" w:fill="auto"/>
          </w:tcPr>
          <w:p w14:paraId="2F9815F5" w14:textId="77777777" w:rsidR="002F1270" w:rsidRPr="00A445A0" w:rsidRDefault="008F348D" w:rsidP="009F1D93">
            <w:pPr>
              <w:pStyle w:val="NoSpacing2"/>
              <w:rPr>
                <w:sz w:val="22"/>
                <w:szCs w:val="22"/>
                <w:lang w:val="lt-LT"/>
              </w:rPr>
            </w:pPr>
            <w:r w:rsidRPr="00A445A0">
              <w:rPr>
                <w:sz w:val="22"/>
                <w:szCs w:val="22"/>
                <w:lang w:val="lt-LT"/>
              </w:rPr>
              <w:t>Vakuuminis</w:t>
            </w:r>
            <w:r w:rsidR="002F1270" w:rsidRPr="00A445A0">
              <w:rPr>
                <w:sz w:val="22"/>
                <w:szCs w:val="22"/>
                <w:lang w:val="lt-LT"/>
              </w:rPr>
              <w:t xml:space="preserve"> siurblys</w:t>
            </w:r>
          </w:p>
        </w:tc>
        <w:tc>
          <w:tcPr>
            <w:tcW w:w="1418" w:type="dxa"/>
            <w:shd w:val="clear" w:color="auto" w:fill="auto"/>
          </w:tcPr>
          <w:p w14:paraId="788F2EFE" w14:textId="77777777" w:rsidR="002F1270" w:rsidRPr="00A445A0" w:rsidRDefault="002F1270" w:rsidP="002966C6">
            <w:pPr>
              <w:pStyle w:val="NoSpacing2"/>
              <w:jc w:val="center"/>
              <w:rPr>
                <w:sz w:val="22"/>
                <w:szCs w:val="22"/>
                <w:lang w:val="lt-LT"/>
              </w:rPr>
            </w:pPr>
            <w:r w:rsidRPr="00A445A0">
              <w:rPr>
                <w:sz w:val="22"/>
                <w:szCs w:val="22"/>
                <w:lang w:val="lt-LT"/>
              </w:rPr>
              <w:t>4 650 00</w:t>
            </w:r>
          </w:p>
        </w:tc>
        <w:tc>
          <w:tcPr>
            <w:tcW w:w="850" w:type="dxa"/>
            <w:shd w:val="clear" w:color="auto" w:fill="auto"/>
          </w:tcPr>
          <w:p w14:paraId="280AC20F" w14:textId="77777777" w:rsidR="002F1270" w:rsidRPr="00A445A0" w:rsidRDefault="002F1270" w:rsidP="002966C6">
            <w:pPr>
              <w:pStyle w:val="NoSpacing2"/>
              <w:jc w:val="center"/>
              <w:rPr>
                <w:sz w:val="22"/>
                <w:szCs w:val="22"/>
                <w:lang w:val="lt-LT"/>
              </w:rPr>
            </w:pPr>
            <w:r w:rsidRPr="00A445A0">
              <w:rPr>
                <w:sz w:val="22"/>
                <w:szCs w:val="22"/>
                <w:lang w:val="lt-LT"/>
              </w:rPr>
              <w:t>1</w:t>
            </w:r>
          </w:p>
        </w:tc>
        <w:tc>
          <w:tcPr>
            <w:tcW w:w="1276" w:type="dxa"/>
            <w:shd w:val="clear" w:color="auto" w:fill="auto"/>
          </w:tcPr>
          <w:p w14:paraId="3FC36F9F" w14:textId="77777777" w:rsidR="002F1270" w:rsidRPr="00A445A0" w:rsidRDefault="002F1270" w:rsidP="002966C6">
            <w:pPr>
              <w:pStyle w:val="NoSpacing2"/>
              <w:jc w:val="center"/>
              <w:rPr>
                <w:sz w:val="22"/>
                <w:szCs w:val="22"/>
                <w:lang w:val="lt-LT"/>
              </w:rPr>
            </w:pPr>
            <w:r w:rsidRPr="00A445A0">
              <w:rPr>
                <w:sz w:val="22"/>
                <w:szCs w:val="22"/>
                <w:lang w:val="lt-LT"/>
              </w:rPr>
              <w:t xml:space="preserve">4 650 </w:t>
            </w:r>
          </w:p>
        </w:tc>
      </w:tr>
      <w:tr w:rsidR="005B3A14" w:rsidRPr="00A445A0" w14:paraId="5D499114" w14:textId="77777777" w:rsidTr="002966C6">
        <w:tc>
          <w:tcPr>
            <w:tcW w:w="709" w:type="dxa"/>
            <w:shd w:val="clear" w:color="auto" w:fill="auto"/>
          </w:tcPr>
          <w:p w14:paraId="1569F006" w14:textId="77777777" w:rsidR="002F1270" w:rsidRPr="00A445A0" w:rsidRDefault="002F1270" w:rsidP="002966C6">
            <w:pPr>
              <w:pStyle w:val="NoSpacing2"/>
              <w:jc w:val="center"/>
              <w:rPr>
                <w:sz w:val="22"/>
                <w:szCs w:val="22"/>
                <w:lang w:val="lt-LT"/>
              </w:rPr>
            </w:pPr>
            <w:r w:rsidRPr="00A445A0">
              <w:rPr>
                <w:sz w:val="22"/>
                <w:szCs w:val="22"/>
                <w:lang w:val="lt-LT"/>
              </w:rPr>
              <w:t>1.4.</w:t>
            </w:r>
          </w:p>
        </w:tc>
        <w:tc>
          <w:tcPr>
            <w:tcW w:w="5528" w:type="dxa"/>
            <w:shd w:val="clear" w:color="auto" w:fill="auto"/>
          </w:tcPr>
          <w:p w14:paraId="1C29CB88" w14:textId="77777777" w:rsidR="002F1270" w:rsidRPr="00A445A0" w:rsidRDefault="002F1270" w:rsidP="009F1D93">
            <w:pPr>
              <w:pStyle w:val="NoSpacing2"/>
              <w:rPr>
                <w:sz w:val="22"/>
                <w:szCs w:val="22"/>
                <w:lang w:val="lt-LT"/>
              </w:rPr>
            </w:pPr>
            <w:r w:rsidRPr="00A445A0">
              <w:rPr>
                <w:sz w:val="22"/>
                <w:szCs w:val="22"/>
                <w:lang w:val="lt-LT"/>
              </w:rPr>
              <w:t>Elektrochirurginis generatorius su priedais</w:t>
            </w:r>
          </w:p>
        </w:tc>
        <w:tc>
          <w:tcPr>
            <w:tcW w:w="1418" w:type="dxa"/>
            <w:shd w:val="clear" w:color="auto" w:fill="auto"/>
          </w:tcPr>
          <w:p w14:paraId="0A71E079" w14:textId="77777777" w:rsidR="002F1270" w:rsidRPr="00A445A0" w:rsidRDefault="002F1270" w:rsidP="002966C6">
            <w:pPr>
              <w:pStyle w:val="NoSpacing2"/>
              <w:jc w:val="center"/>
              <w:rPr>
                <w:sz w:val="22"/>
                <w:szCs w:val="22"/>
                <w:lang w:val="lt-LT"/>
              </w:rPr>
            </w:pPr>
            <w:r w:rsidRPr="00A445A0">
              <w:rPr>
                <w:sz w:val="22"/>
                <w:szCs w:val="22"/>
                <w:lang w:val="lt-LT"/>
              </w:rPr>
              <w:t>8 200 00</w:t>
            </w:r>
          </w:p>
        </w:tc>
        <w:tc>
          <w:tcPr>
            <w:tcW w:w="850" w:type="dxa"/>
            <w:shd w:val="clear" w:color="auto" w:fill="auto"/>
          </w:tcPr>
          <w:p w14:paraId="4DBD410C" w14:textId="77777777" w:rsidR="002F1270" w:rsidRPr="00A445A0" w:rsidRDefault="002F1270" w:rsidP="002966C6">
            <w:pPr>
              <w:pStyle w:val="NoSpacing2"/>
              <w:jc w:val="center"/>
              <w:rPr>
                <w:sz w:val="22"/>
                <w:szCs w:val="22"/>
                <w:lang w:val="lt-LT"/>
              </w:rPr>
            </w:pPr>
            <w:r w:rsidRPr="00A445A0">
              <w:rPr>
                <w:sz w:val="22"/>
                <w:szCs w:val="22"/>
                <w:lang w:val="lt-LT"/>
              </w:rPr>
              <w:t>1</w:t>
            </w:r>
          </w:p>
        </w:tc>
        <w:tc>
          <w:tcPr>
            <w:tcW w:w="1276" w:type="dxa"/>
            <w:shd w:val="clear" w:color="auto" w:fill="auto"/>
          </w:tcPr>
          <w:p w14:paraId="707540F3" w14:textId="77777777" w:rsidR="002F1270" w:rsidRPr="00A445A0" w:rsidRDefault="002F1270" w:rsidP="002966C6">
            <w:pPr>
              <w:pStyle w:val="NoSpacing2"/>
              <w:jc w:val="center"/>
              <w:rPr>
                <w:sz w:val="22"/>
                <w:szCs w:val="22"/>
                <w:lang w:val="lt-LT"/>
              </w:rPr>
            </w:pPr>
            <w:r w:rsidRPr="00A445A0">
              <w:rPr>
                <w:sz w:val="22"/>
                <w:szCs w:val="22"/>
                <w:lang w:val="lt-LT"/>
              </w:rPr>
              <w:t xml:space="preserve">8 200 </w:t>
            </w:r>
          </w:p>
        </w:tc>
      </w:tr>
      <w:tr w:rsidR="005B3A14" w:rsidRPr="00A445A0" w14:paraId="3BF529E6" w14:textId="77777777" w:rsidTr="002966C6">
        <w:trPr>
          <w:trHeight w:val="487"/>
        </w:trPr>
        <w:tc>
          <w:tcPr>
            <w:tcW w:w="709" w:type="dxa"/>
            <w:shd w:val="clear" w:color="auto" w:fill="auto"/>
            <w:vAlign w:val="center"/>
          </w:tcPr>
          <w:p w14:paraId="6A4F8E32" w14:textId="77777777" w:rsidR="002F1270" w:rsidRPr="00A445A0" w:rsidRDefault="002F1270" w:rsidP="002966C6">
            <w:pPr>
              <w:pStyle w:val="NoSpacing2"/>
              <w:jc w:val="center"/>
              <w:rPr>
                <w:b/>
                <w:bCs/>
                <w:sz w:val="22"/>
                <w:szCs w:val="22"/>
                <w:lang w:val="lt-LT"/>
              </w:rPr>
            </w:pPr>
            <w:r w:rsidRPr="00A445A0">
              <w:rPr>
                <w:b/>
                <w:bCs/>
                <w:sz w:val="22"/>
                <w:szCs w:val="22"/>
                <w:lang w:val="lt-LT"/>
              </w:rPr>
              <w:t>2.</w:t>
            </w:r>
          </w:p>
        </w:tc>
        <w:tc>
          <w:tcPr>
            <w:tcW w:w="5528" w:type="dxa"/>
            <w:shd w:val="clear" w:color="auto" w:fill="auto"/>
            <w:vAlign w:val="center"/>
          </w:tcPr>
          <w:p w14:paraId="090EFD84" w14:textId="77777777" w:rsidR="002F1270" w:rsidRPr="00A445A0" w:rsidRDefault="002F1270" w:rsidP="009F1D93">
            <w:pPr>
              <w:pStyle w:val="NoSpacing2"/>
              <w:rPr>
                <w:b/>
                <w:bCs/>
                <w:sz w:val="22"/>
                <w:szCs w:val="22"/>
                <w:lang w:val="lt-LT"/>
              </w:rPr>
            </w:pPr>
            <w:r w:rsidRPr="00A445A0">
              <w:rPr>
                <w:b/>
                <w:bCs/>
                <w:sz w:val="22"/>
                <w:szCs w:val="22"/>
                <w:lang w:val="lt-LT"/>
              </w:rPr>
              <w:t>Endoskopų plovimo ir dezinfekavimo mašina</w:t>
            </w:r>
          </w:p>
        </w:tc>
        <w:tc>
          <w:tcPr>
            <w:tcW w:w="1418" w:type="dxa"/>
            <w:shd w:val="clear" w:color="auto" w:fill="auto"/>
            <w:vAlign w:val="center"/>
          </w:tcPr>
          <w:p w14:paraId="1F207344" w14:textId="77777777" w:rsidR="002F1270" w:rsidRPr="00A445A0" w:rsidRDefault="002F1270" w:rsidP="002966C6">
            <w:pPr>
              <w:pStyle w:val="NoSpacing2"/>
              <w:jc w:val="center"/>
              <w:rPr>
                <w:b/>
                <w:bCs/>
                <w:sz w:val="22"/>
                <w:szCs w:val="22"/>
                <w:lang w:val="lt-LT"/>
              </w:rPr>
            </w:pPr>
            <w:r w:rsidRPr="00A445A0">
              <w:rPr>
                <w:b/>
                <w:bCs/>
                <w:sz w:val="22"/>
                <w:szCs w:val="22"/>
                <w:lang w:val="lt-LT"/>
              </w:rPr>
              <w:t>19 750 00</w:t>
            </w:r>
          </w:p>
        </w:tc>
        <w:tc>
          <w:tcPr>
            <w:tcW w:w="850" w:type="dxa"/>
            <w:shd w:val="clear" w:color="auto" w:fill="auto"/>
            <w:vAlign w:val="center"/>
          </w:tcPr>
          <w:p w14:paraId="3AF2C807" w14:textId="77777777" w:rsidR="002F1270" w:rsidRPr="00A445A0" w:rsidRDefault="002F1270" w:rsidP="002966C6">
            <w:pPr>
              <w:pStyle w:val="NoSpacing2"/>
              <w:jc w:val="center"/>
              <w:rPr>
                <w:b/>
                <w:bCs/>
                <w:sz w:val="22"/>
                <w:szCs w:val="22"/>
                <w:lang w:val="lt-LT"/>
              </w:rPr>
            </w:pPr>
            <w:r w:rsidRPr="00A445A0">
              <w:rPr>
                <w:b/>
                <w:bCs/>
                <w:sz w:val="22"/>
                <w:szCs w:val="22"/>
                <w:lang w:val="lt-LT"/>
              </w:rPr>
              <w:t>1</w:t>
            </w:r>
          </w:p>
        </w:tc>
        <w:tc>
          <w:tcPr>
            <w:tcW w:w="1276" w:type="dxa"/>
            <w:shd w:val="clear" w:color="auto" w:fill="auto"/>
            <w:vAlign w:val="center"/>
          </w:tcPr>
          <w:p w14:paraId="0EF08398" w14:textId="77777777" w:rsidR="002F1270" w:rsidRPr="00A445A0" w:rsidRDefault="002F1270" w:rsidP="002966C6">
            <w:pPr>
              <w:pStyle w:val="NoSpacing2"/>
              <w:jc w:val="center"/>
              <w:rPr>
                <w:b/>
                <w:bCs/>
                <w:sz w:val="22"/>
                <w:szCs w:val="22"/>
                <w:lang w:val="lt-LT"/>
              </w:rPr>
            </w:pPr>
            <w:r w:rsidRPr="00A445A0">
              <w:rPr>
                <w:b/>
                <w:bCs/>
                <w:sz w:val="22"/>
                <w:szCs w:val="22"/>
                <w:lang w:val="lt-LT"/>
              </w:rPr>
              <w:t>19 750</w:t>
            </w:r>
          </w:p>
        </w:tc>
      </w:tr>
      <w:tr w:rsidR="005B3A14" w:rsidRPr="00A445A0" w14:paraId="0EC8D593" w14:textId="77777777" w:rsidTr="002966C6">
        <w:tc>
          <w:tcPr>
            <w:tcW w:w="8505" w:type="dxa"/>
            <w:gridSpan w:val="4"/>
            <w:shd w:val="clear" w:color="auto" w:fill="auto"/>
          </w:tcPr>
          <w:p w14:paraId="47552190" w14:textId="77777777" w:rsidR="002F1270" w:rsidRPr="00A445A0" w:rsidRDefault="00060BF1" w:rsidP="002966C6">
            <w:pPr>
              <w:pStyle w:val="NoSpacing2"/>
              <w:jc w:val="right"/>
              <w:rPr>
                <w:b/>
                <w:bCs/>
                <w:sz w:val="22"/>
                <w:szCs w:val="22"/>
                <w:lang w:val="lt-LT"/>
              </w:rPr>
            </w:pPr>
            <w:r w:rsidRPr="00A445A0">
              <w:rPr>
                <w:b/>
                <w:bCs/>
                <w:sz w:val="22"/>
                <w:szCs w:val="22"/>
                <w:lang w:val="lt-LT"/>
              </w:rPr>
              <w:t>Iš viso Eur su PVM</w:t>
            </w:r>
          </w:p>
        </w:tc>
        <w:tc>
          <w:tcPr>
            <w:tcW w:w="1276" w:type="dxa"/>
            <w:shd w:val="clear" w:color="auto" w:fill="auto"/>
          </w:tcPr>
          <w:p w14:paraId="27F57651" w14:textId="77777777" w:rsidR="002F1270" w:rsidRPr="00A445A0" w:rsidRDefault="002F1270" w:rsidP="002966C6">
            <w:pPr>
              <w:pStyle w:val="NoSpacing2"/>
              <w:jc w:val="center"/>
              <w:rPr>
                <w:b/>
                <w:bCs/>
                <w:sz w:val="22"/>
                <w:szCs w:val="22"/>
                <w:lang w:val="lt-LT"/>
              </w:rPr>
            </w:pPr>
            <w:r w:rsidRPr="00A445A0">
              <w:rPr>
                <w:b/>
                <w:bCs/>
                <w:sz w:val="22"/>
                <w:szCs w:val="22"/>
                <w:lang w:val="lt-LT"/>
              </w:rPr>
              <w:t>121 100</w:t>
            </w:r>
          </w:p>
        </w:tc>
      </w:tr>
      <w:tr w:rsidR="005B3A14" w:rsidRPr="00A445A0" w14:paraId="7547BD2B" w14:textId="77777777" w:rsidTr="002966C6">
        <w:tc>
          <w:tcPr>
            <w:tcW w:w="709" w:type="dxa"/>
            <w:shd w:val="clear" w:color="auto" w:fill="auto"/>
          </w:tcPr>
          <w:p w14:paraId="49B61B34" w14:textId="77777777" w:rsidR="00060BF1" w:rsidRPr="00A445A0" w:rsidRDefault="00060BF1" w:rsidP="000D46D1">
            <w:pPr>
              <w:pStyle w:val="NoSpacing2"/>
              <w:numPr>
                <w:ilvl w:val="0"/>
                <w:numId w:val="46"/>
              </w:numPr>
              <w:jc w:val="center"/>
              <w:rPr>
                <w:b/>
                <w:bCs/>
                <w:sz w:val="22"/>
                <w:szCs w:val="22"/>
                <w:lang w:val="lt-LT"/>
              </w:rPr>
            </w:pPr>
          </w:p>
        </w:tc>
        <w:tc>
          <w:tcPr>
            <w:tcW w:w="7796" w:type="dxa"/>
            <w:gridSpan w:val="3"/>
            <w:shd w:val="clear" w:color="auto" w:fill="auto"/>
          </w:tcPr>
          <w:p w14:paraId="6A3E7992" w14:textId="77777777" w:rsidR="00060BF1" w:rsidRPr="00A445A0" w:rsidRDefault="00060BF1" w:rsidP="00060BF1">
            <w:pPr>
              <w:pStyle w:val="NoSpacing2"/>
              <w:rPr>
                <w:b/>
                <w:bCs/>
                <w:sz w:val="22"/>
                <w:szCs w:val="22"/>
                <w:lang w:val="lt-LT"/>
              </w:rPr>
            </w:pPr>
            <w:r w:rsidRPr="00A445A0">
              <w:rPr>
                <w:b/>
                <w:bCs/>
                <w:sz w:val="22"/>
                <w:szCs w:val="22"/>
                <w:lang w:val="lt-LT"/>
              </w:rPr>
              <w:t>Sutarties aptarnavimo mokestis, lizingo palūkanos</w:t>
            </w:r>
          </w:p>
        </w:tc>
        <w:tc>
          <w:tcPr>
            <w:tcW w:w="1276" w:type="dxa"/>
            <w:shd w:val="clear" w:color="auto" w:fill="auto"/>
          </w:tcPr>
          <w:p w14:paraId="79CAD484" w14:textId="3EF1BBD3" w:rsidR="00060BF1" w:rsidRPr="00A445A0" w:rsidRDefault="00296FBF" w:rsidP="002966C6">
            <w:pPr>
              <w:pStyle w:val="NoSpacing2"/>
              <w:jc w:val="center"/>
              <w:rPr>
                <w:b/>
                <w:bCs/>
                <w:sz w:val="22"/>
                <w:szCs w:val="22"/>
                <w:lang w:val="lt-LT"/>
              </w:rPr>
            </w:pPr>
            <w:r w:rsidRPr="00A445A0">
              <w:rPr>
                <w:b/>
                <w:bCs/>
                <w:sz w:val="22"/>
                <w:szCs w:val="22"/>
                <w:lang w:val="lt-LT"/>
              </w:rPr>
              <w:t xml:space="preserve">   8 900</w:t>
            </w:r>
          </w:p>
        </w:tc>
      </w:tr>
      <w:tr w:rsidR="005B3A14" w:rsidRPr="00A445A0" w14:paraId="60008BA6" w14:textId="77777777" w:rsidTr="002966C6">
        <w:tc>
          <w:tcPr>
            <w:tcW w:w="709" w:type="dxa"/>
            <w:shd w:val="clear" w:color="auto" w:fill="auto"/>
          </w:tcPr>
          <w:p w14:paraId="5C310624" w14:textId="77777777" w:rsidR="00060BF1" w:rsidRPr="00A445A0" w:rsidRDefault="00060BF1" w:rsidP="00060BF1">
            <w:pPr>
              <w:pStyle w:val="NoSpacing2"/>
              <w:rPr>
                <w:b/>
                <w:bCs/>
                <w:sz w:val="22"/>
                <w:szCs w:val="22"/>
                <w:lang w:val="lt-LT"/>
              </w:rPr>
            </w:pPr>
          </w:p>
        </w:tc>
        <w:tc>
          <w:tcPr>
            <w:tcW w:w="7796" w:type="dxa"/>
            <w:gridSpan w:val="3"/>
            <w:shd w:val="clear" w:color="auto" w:fill="auto"/>
          </w:tcPr>
          <w:p w14:paraId="5FC58617" w14:textId="77777777" w:rsidR="00060BF1" w:rsidRPr="00A445A0" w:rsidRDefault="00060BF1" w:rsidP="002966C6">
            <w:pPr>
              <w:pStyle w:val="NoSpacing2"/>
              <w:jc w:val="right"/>
              <w:rPr>
                <w:sz w:val="22"/>
                <w:szCs w:val="22"/>
                <w:lang w:val="lt-LT"/>
              </w:rPr>
            </w:pPr>
            <w:r w:rsidRPr="00A445A0">
              <w:rPr>
                <w:b/>
                <w:bCs/>
                <w:sz w:val="22"/>
                <w:szCs w:val="22"/>
                <w:highlight w:val="lightGray"/>
                <w:lang w:val="lt-LT"/>
              </w:rPr>
              <w:t>Iš viso programai Eur su PVM</w:t>
            </w:r>
          </w:p>
        </w:tc>
        <w:tc>
          <w:tcPr>
            <w:tcW w:w="1276" w:type="dxa"/>
            <w:shd w:val="clear" w:color="auto" w:fill="auto"/>
          </w:tcPr>
          <w:p w14:paraId="79209EE7" w14:textId="41C2FFFC" w:rsidR="00060BF1" w:rsidRPr="00A445A0" w:rsidRDefault="00060BF1" w:rsidP="002966C6">
            <w:pPr>
              <w:pStyle w:val="NoSpacing2"/>
              <w:jc w:val="center"/>
              <w:rPr>
                <w:b/>
                <w:bCs/>
                <w:sz w:val="22"/>
                <w:szCs w:val="22"/>
                <w:highlight w:val="lightGray"/>
                <w:lang w:val="lt-LT"/>
              </w:rPr>
            </w:pPr>
            <w:r w:rsidRPr="00A445A0">
              <w:rPr>
                <w:b/>
                <w:bCs/>
                <w:sz w:val="22"/>
                <w:szCs w:val="22"/>
                <w:highlight w:val="lightGray"/>
                <w:lang w:val="lt-LT"/>
              </w:rPr>
              <w:t>13</w:t>
            </w:r>
            <w:r w:rsidR="00296FBF" w:rsidRPr="00A445A0">
              <w:rPr>
                <w:b/>
                <w:bCs/>
                <w:sz w:val="22"/>
                <w:szCs w:val="22"/>
                <w:highlight w:val="lightGray"/>
                <w:lang w:val="lt-LT"/>
              </w:rPr>
              <w:t>0 0</w:t>
            </w:r>
            <w:r w:rsidRPr="00A445A0">
              <w:rPr>
                <w:b/>
                <w:bCs/>
                <w:sz w:val="22"/>
                <w:szCs w:val="22"/>
                <w:highlight w:val="lightGray"/>
                <w:lang w:val="lt-LT"/>
              </w:rPr>
              <w:t>00</w:t>
            </w:r>
          </w:p>
          <w:p w14:paraId="37B61997" w14:textId="5ABF54AF" w:rsidR="00296FBF" w:rsidRPr="00A445A0" w:rsidRDefault="00296FBF" w:rsidP="002966C6">
            <w:pPr>
              <w:pStyle w:val="NoSpacing2"/>
              <w:jc w:val="center"/>
              <w:rPr>
                <w:b/>
                <w:bCs/>
                <w:sz w:val="22"/>
                <w:szCs w:val="22"/>
                <w:highlight w:val="lightGray"/>
                <w:lang w:val="lt-LT"/>
              </w:rPr>
            </w:pPr>
          </w:p>
        </w:tc>
      </w:tr>
    </w:tbl>
    <w:p w14:paraId="0FFA3853" w14:textId="77777777" w:rsidR="002F1270" w:rsidRPr="00A445A0" w:rsidRDefault="002F1270" w:rsidP="002F1270">
      <w:pPr>
        <w:pStyle w:val="NoSpacing2"/>
        <w:ind w:firstLine="567"/>
        <w:jc w:val="both"/>
        <w:rPr>
          <w:lang w:val="lt-LT"/>
        </w:rPr>
      </w:pPr>
      <w:r w:rsidRPr="00A445A0">
        <w:rPr>
          <w:lang w:val="lt-LT"/>
        </w:rPr>
        <w:t xml:space="preserve">         </w:t>
      </w:r>
    </w:p>
    <w:p w14:paraId="0D4F738A" w14:textId="77777777" w:rsidR="002F1270" w:rsidRPr="00A445A0" w:rsidRDefault="002F1270" w:rsidP="002F1270">
      <w:pPr>
        <w:ind w:left="357"/>
        <w:jc w:val="center"/>
        <w:rPr>
          <w:b/>
          <w:szCs w:val="24"/>
        </w:rPr>
      </w:pPr>
      <w:r w:rsidRPr="00A445A0">
        <w:rPr>
          <w:b/>
          <w:szCs w:val="24"/>
        </w:rPr>
        <w:t>VII SKYRIUS</w:t>
      </w:r>
    </w:p>
    <w:p w14:paraId="3C102F21" w14:textId="77777777" w:rsidR="002F1270" w:rsidRPr="00A445A0" w:rsidRDefault="002F1270" w:rsidP="002F1270">
      <w:pPr>
        <w:jc w:val="center"/>
        <w:rPr>
          <w:b/>
          <w:szCs w:val="24"/>
        </w:rPr>
      </w:pPr>
      <w:r w:rsidRPr="00A445A0">
        <w:rPr>
          <w:b/>
          <w:szCs w:val="24"/>
        </w:rPr>
        <w:t>VERTINIMO KRITERIJAI</w:t>
      </w:r>
    </w:p>
    <w:p w14:paraId="53ECCF17" w14:textId="77777777" w:rsidR="002F1270" w:rsidRPr="00A445A0" w:rsidRDefault="002F1270" w:rsidP="002F1270">
      <w:pPr>
        <w:ind w:left="360"/>
        <w:jc w:val="both"/>
        <w:rPr>
          <w:szCs w:val="24"/>
        </w:rPr>
      </w:pPr>
    </w:p>
    <w:p w14:paraId="3ED197D9" w14:textId="77777777" w:rsidR="008435EE" w:rsidRPr="00A445A0" w:rsidRDefault="002F1270" w:rsidP="000D46D1">
      <w:pPr>
        <w:numPr>
          <w:ilvl w:val="0"/>
          <w:numId w:val="50"/>
        </w:numPr>
        <w:ind w:firstLineChars="200" w:firstLine="480"/>
        <w:jc w:val="both"/>
        <w:rPr>
          <w:rFonts w:eastAsia="Calibri"/>
          <w:szCs w:val="24"/>
        </w:rPr>
      </w:pPr>
      <w:r w:rsidRPr="00A445A0">
        <w:rPr>
          <w:szCs w:val="24"/>
        </w:rPr>
        <w:t xml:space="preserve">Įsigytos įrangos skaičius – </w:t>
      </w:r>
      <w:r w:rsidR="008435EE" w:rsidRPr="00A445A0">
        <w:rPr>
          <w:szCs w:val="24"/>
        </w:rPr>
        <w:t>2 komplektai.</w:t>
      </w:r>
    </w:p>
    <w:p w14:paraId="09BB284B" w14:textId="77777777" w:rsidR="002F1270" w:rsidRPr="00A445A0" w:rsidRDefault="008435EE" w:rsidP="000D46D1">
      <w:pPr>
        <w:numPr>
          <w:ilvl w:val="0"/>
          <w:numId w:val="50"/>
        </w:numPr>
        <w:ind w:firstLineChars="200" w:firstLine="480"/>
        <w:jc w:val="both"/>
        <w:rPr>
          <w:rFonts w:eastAsia="Calibri"/>
          <w:szCs w:val="24"/>
        </w:rPr>
      </w:pPr>
      <w:r w:rsidRPr="00A445A0">
        <w:rPr>
          <w:szCs w:val="24"/>
        </w:rPr>
        <w:t xml:space="preserve"> </w:t>
      </w:r>
      <w:r w:rsidRPr="00A445A0">
        <w:rPr>
          <w:rFonts w:eastAsia="Calibri"/>
          <w:szCs w:val="24"/>
        </w:rPr>
        <w:t>Įrengtas</w:t>
      </w:r>
      <w:r w:rsidR="002F1270" w:rsidRPr="00A445A0">
        <w:rPr>
          <w:rFonts w:eastAsia="Calibri"/>
          <w:szCs w:val="24"/>
        </w:rPr>
        <w:t xml:space="preserve"> papildomas endoskopijų kabinetas</w:t>
      </w:r>
      <w:r w:rsidRPr="00A445A0">
        <w:rPr>
          <w:rFonts w:eastAsia="Calibri"/>
          <w:szCs w:val="24"/>
        </w:rPr>
        <w:t xml:space="preserve"> – 1 vnt.</w:t>
      </w:r>
      <w:r w:rsidR="002F1270" w:rsidRPr="00A445A0">
        <w:rPr>
          <w:rFonts w:eastAsia="Calibri"/>
          <w:szCs w:val="24"/>
        </w:rPr>
        <w:t xml:space="preserve"> </w:t>
      </w:r>
    </w:p>
    <w:p w14:paraId="6C056B28" w14:textId="77777777" w:rsidR="002F1270" w:rsidRPr="00A445A0" w:rsidRDefault="002F1270" w:rsidP="000D46D1">
      <w:pPr>
        <w:numPr>
          <w:ilvl w:val="0"/>
          <w:numId w:val="50"/>
        </w:numPr>
        <w:ind w:firstLineChars="200" w:firstLine="480"/>
        <w:jc w:val="both"/>
        <w:rPr>
          <w:szCs w:val="24"/>
        </w:rPr>
      </w:pPr>
      <w:r w:rsidRPr="00A445A0">
        <w:rPr>
          <w:szCs w:val="24"/>
        </w:rPr>
        <w:t xml:space="preserve">Atlikta endoskopijų  </w:t>
      </w:r>
      <w:r w:rsidRPr="00A445A0">
        <w:rPr>
          <w:rFonts w:eastAsia="SimSun"/>
          <w:szCs w:val="24"/>
          <w:shd w:val="clear" w:color="auto" w:fill="FFFFFF"/>
        </w:rPr>
        <w:t>≥</w:t>
      </w:r>
      <w:r w:rsidRPr="00A445A0">
        <w:rPr>
          <w:szCs w:val="24"/>
        </w:rPr>
        <w:t xml:space="preserve"> 1400 per metus,  </w:t>
      </w:r>
      <w:r w:rsidRPr="00A445A0">
        <w:rPr>
          <w:rFonts w:eastAsia="SimSun"/>
          <w:szCs w:val="24"/>
          <w:shd w:val="clear" w:color="auto" w:fill="FFFFFF"/>
        </w:rPr>
        <w:t>≥</w:t>
      </w:r>
      <w:r w:rsidRPr="00A445A0">
        <w:rPr>
          <w:szCs w:val="24"/>
        </w:rPr>
        <w:t xml:space="preserve"> 350 kolonoskopijų per metus. </w:t>
      </w:r>
    </w:p>
    <w:p w14:paraId="26ECDA4A" w14:textId="77777777" w:rsidR="002F1270" w:rsidRPr="00A445A0" w:rsidRDefault="002F1270" w:rsidP="002F1270">
      <w:pPr>
        <w:jc w:val="center"/>
        <w:rPr>
          <w:szCs w:val="24"/>
        </w:rPr>
      </w:pPr>
    </w:p>
    <w:p w14:paraId="677F0CFE" w14:textId="093934BE" w:rsidR="002F1270" w:rsidRPr="00A445A0" w:rsidRDefault="002F1270" w:rsidP="002F1270">
      <w:pPr>
        <w:tabs>
          <w:tab w:val="left" w:pos="0"/>
        </w:tabs>
        <w:ind w:left="-1"/>
        <w:jc w:val="center"/>
        <w:rPr>
          <w:b/>
          <w:szCs w:val="24"/>
        </w:rPr>
      </w:pPr>
      <w:r w:rsidRPr="00A445A0">
        <w:rPr>
          <w:b/>
          <w:szCs w:val="24"/>
        </w:rPr>
        <w:t xml:space="preserve">VIII </w:t>
      </w:r>
      <w:r w:rsidR="006332BC">
        <w:rPr>
          <w:b/>
          <w:szCs w:val="24"/>
        </w:rPr>
        <w:t>SKYRIUS</w:t>
      </w:r>
      <w:r w:rsidR="006332BC">
        <w:rPr>
          <w:b/>
          <w:szCs w:val="24"/>
        </w:rPr>
        <w:br/>
      </w:r>
      <w:r w:rsidRPr="00A445A0">
        <w:rPr>
          <w:b/>
          <w:szCs w:val="24"/>
        </w:rPr>
        <w:t>PROGRAMOS REZULTATAI</w:t>
      </w:r>
    </w:p>
    <w:p w14:paraId="10224A63" w14:textId="77777777" w:rsidR="002F1270" w:rsidRPr="00A445A0" w:rsidRDefault="002F1270" w:rsidP="002F1270">
      <w:pPr>
        <w:jc w:val="both"/>
        <w:rPr>
          <w:szCs w:val="24"/>
        </w:rPr>
      </w:pPr>
    </w:p>
    <w:p w14:paraId="0E8C70D7" w14:textId="77777777" w:rsidR="002F1270" w:rsidRPr="00A445A0" w:rsidRDefault="002F1270" w:rsidP="000D46D1">
      <w:pPr>
        <w:numPr>
          <w:ilvl w:val="0"/>
          <w:numId w:val="50"/>
        </w:numPr>
        <w:ind w:firstLineChars="200" w:firstLine="480"/>
        <w:jc w:val="both"/>
        <w:rPr>
          <w:szCs w:val="24"/>
        </w:rPr>
      </w:pPr>
      <w:r w:rsidRPr="00A445A0">
        <w:rPr>
          <w:szCs w:val="24"/>
        </w:rPr>
        <w:t>Pagerės endoskopinių paslaugų prieinamumas ir kokybė.</w:t>
      </w:r>
    </w:p>
    <w:p w14:paraId="3CD19669" w14:textId="5AEDB00B" w:rsidR="002F1270" w:rsidRPr="00A445A0" w:rsidRDefault="006332BC" w:rsidP="000D46D1">
      <w:pPr>
        <w:numPr>
          <w:ilvl w:val="0"/>
          <w:numId w:val="50"/>
        </w:numPr>
        <w:ind w:firstLineChars="200" w:firstLine="480"/>
        <w:jc w:val="both"/>
        <w:rPr>
          <w:szCs w:val="24"/>
        </w:rPr>
      </w:pPr>
      <w:r>
        <w:rPr>
          <w:szCs w:val="24"/>
        </w:rPr>
        <w:t>Daugiau ištirta stacionarių</w:t>
      </w:r>
      <w:r w:rsidR="002F1270" w:rsidRPr="00A445A0">
        <w:rPr>
          <w:szCs w:val="24"/>
        </w:rPr>
        <w:t xml:space="preserve"> ir ambulatorinių pacientų, taip užtikrinant visapusišką ištyrimą ir pacientų saugumą.</w:t>
      </w:r>
    </w:p>
    <w:p w14:paraId="4F841DB9" w14:textId="77777777" w:rsidR="002F1270" w:rsidRPr="00A445A0" w:rsidRDefault="002F1270" w:rsidP="000D46D1">
      <w:pPr>
        <w:numPr>
          <w:ilvl w:val="0"/>
          <w:numId w:val="50"/>
        </w:numPr>
        <w:ind w:firstLineChars="200" w:firstLine="480"/>
        <w:jc w:val="both"/>
        <w:rPr>
          <w:szCs w:val="24"/>
        </w:rPr>
      </w:pPr>
      <w:r w:rsidRPr="00A445A0">
        <w:rPr>
          <w:szCs w:val="24"/>
        </w:rPr>
        <w:t xml:space="preserve">Numatomos registracijos eilės endoskopiniam tyrimui  </w:t>
      </w:r>
      <w:r w:rsidRPr="00A445A0">
        <w:rPr>
          <w:rFonts w:eastAsia="SimSun"/>
          <w:szCs w:val="24"/>
          <w:shd w:val="clear" w:color="auto" w:fill="FFFFFF"/>
        </w:rPr>
        <w:t>≤</w:t>
      </w:r>
      <w:r w:rsidRPr="00A445A0">
        <w:rPr>
          <w:szCs w:val="24"/>
        </w:rPr>
        <w:t>15 darbo dienų.</w:t>
      </w:r>
    </w:p>
    <w:p w14:paraId="1A752B69" w14:textId="77777777" w:rsidR="008435EE" w:rsidRPr="00A445A0" w:rsidRDefault="008435EE" w:rsidP="002F1270">
      <w:pPr>
        <w:tabs>
          <w:tab w:val="left" w:pos="1440"/>
        </w:tabs>
        <w:overflowPunct w:val="0"/>
        <w:autoSpaceDE w:val="0"/>
        <w:jc w:val="both"/>
        <w:rPr>
          <w:szCs w:val="24"/>
        </w:rPr>
      </w:pPr>
    </w:p>
    <w:p w14:paraId="1C0F0F86" w14:textId="77777777" w:rsidR="002F1270" w:rsidRPr="00A445A0" w:rsidRDefault="002F1270" w:rsidP="002F1270">
      <w:pPr>
        <w:tabs>
          <w:tab w:val="left" w:pos="1440"/>
        </w:tabs>
        <w:overflowPunct w:val="0"/>
        <w:autoSpaceDE w:val="0"/>
        <w:jc w:val="both"/>
        <w:rPr>
          <w:szCs w:val="24"/>
        </w:rPr>
      </w:pPr>
      <w:r w:rsidRPr="00A445A0">
        <w:rPr>
          <w:szCs w:val="24"/>
        </w:rPr>
        <w:t xml:space="preserve">SUDERINTA </w:t>
      </w:r>
      <w:r w:rsidRPr="00A445A0">
        <w:rPr>
          <w:szCs w:val="24"/>
        </w:rPr>
        <w:tab/>
      </w:r>
    </w:p>
    <w:p w14:paraId="08D339E3" w14:textId="77777777" w:rsidR="002F1270" w:rsidRPr="00A445A0" w:rsidRDefault="002F1270" w:rsidP="002F1270">
      <w:pPr>
        <w:tabs>
          <w:tab w:val="left" w:pos="1440"/>
        </w:tabs>
        <w:overflowPunct w:val="0"/>
        <w:autoSpaceDE w:val="0"/>
        <w:jc w:val="both"/>
        <w:rPr>
          <w:szCs w:val="24"/>
        </w:rPr>
      </w:pPr>
      <w:r w:rsidRPr="00A445A0">
        <w:rPr>
          <w:szCs w:val="24"/>
        </w:rPr>
        <w:t xml:space="preserve">VšĮ </w:t>
      </w:r>
      <w:r w:rsidR="008F348D" w:rsidRPr="00A445A0">
        <w:rPr>
          <w:szCs w:val="24"/>
        </w:rPr>
        <w:t>Kėdainių</w:t>
      </w:r>
      <w:r w:rsidRPr="00A445A0">
        <w:rPr>
          <w:szCs w:val="24"/>
        </w:rPr>
        <w:t xml:space="preserve"> ligoninės direktorius</w:t>
      </w:r>
      <w:r w:rsidR="00296ACD" w:rsidRPr="00A445A0">
        <w:rPr>
          <w:szCs w:val="24"/>
        </w:rPr>
        <w:t xml:space="preserve"> </w:t>
      </w:r>
      <w:r w:rsidRPr="00A445A0">
        <w:rPr>
          <w:szCs w:val="24"/>
        </w:rPr>
        <w:t>Stasys Skauminas</w:t>
      </w:r>
    </w:p>
    <w:p w14:paraId="2A606167" w14:textId="77777777" w:rsidR="002F1270" w:rsidRPr="00A445A0" w:rsidRDefault="002F1270" w:rsidP="002F1270">
      <w:pPr>
        <w:tabs>
          <w:tab w:val="left" w:pos="1440"/>
        </w:tabs>
        <w:overflowPunct w:val="0"/>
        <w:autoSpaceDE w:val="0"/>
        <w:jc w:val="both"/>
        <w:rPr>
          <w:szCs w:val="24"/>
        </w:rPr>
      </w:pPr>
    </w:p>
    <w:p w14:paraId="4E857F23" w14:textId="77777777" w:rsidR="00296ACD" w:rsidRPr="00A445A0" w:rsidRDefault="00296ACD" w:rsidP="00296ACD">
      <w:pPr>
        <w:rPr>
          <w:bCs/>
          <w:szCs w:val="24"/>
        </w:rPr>
      </w:pPr>
      <w:r w:rsidRPr="00A445A0">
        <w:rPr>
          <w:bCs/>
          <w:szCs w:val="24"/>
        </w:rPr>
        <w:t>PARENGĖ</w:t>
      </w:r>
    </w:p>
    <w:p w14:paraId="726B4FEE" w14:textId="2EB68E5B" w:rsidR="00296ACD" w:rsidRPr="00A445A0" w:rsidRDefault="00296ACD" w:rsidP="00296ACD">
      <w:pPr>
        <w:jc w:val="both"/>
        <w:rPr>
          <w:b/>
          <w:szCs w:val="24"/>
        </w:rPr>
      </w:pPr>
      <w:r w:rsidRPr="00A445A0">
        <w:rPr>
          <w:bCs/>
          <w:szCs w:val="24"/>
        </w:rPr>
        <w:t>VŠĮ Kėdainių ligoninės Rentgeno</w:t>
      </w:r>
      <w:r w:rsidR="006332BC">
        <w:rPr>
          <w:szCs w:val="24"/>
          <w:lang w:eastAsia="zh-CN"/>
        </w:rPr>
        <w:t>-</w:t>
      </w:r>
      <w:r w:rsidRPr="00A445A0">
        <w:rPr>
          <w:bCs/>
          <w:szCs w:val="24"/>
        </w:rPr>
        <w:t>echoskopijų</w:t>
      </w:r>
      <w:r w:rsidR="006332BC">
        <w:rPr>
          <w:szCs w:val="24"/>
          <w:lang w:eastAsia="zh-CN"/>
        </w:rPr>
        <w:t>-</w:t>
      </w:r>
      <w:r w:rsidRPr="00A445A0">
        <w:rPr>
          <w:bCs/>
          <w:szCs w:val="24"/>
        </w:rPr>
        <w:t>endoskopijų skyriaus vedėjas Julius Vidikas</w:t>
      </w:r>
      <w:r w:rsidRPr="00A445A0">
        <w:rPr>
          <w:szCs w:val="24"/>
        </w:rPr>
        <w:t xml:space="preserve"> </w:t>
      </w:r>
    </w:p>
    <w:p w14:paraId="19E66515" w14:textId="77777777" w:rsidR="002F1270" w:rsidRPr="00A445A0" w:rsidRDefault="002F1270" w:rsidP="002F1270">
      <w:pPr>
        <w:tabs>
          <w:tab w:val="left" w:pos="1440"/>
        </w:tabs>
        <w:overflowPunct w:val="0"/>
        <w:autoSpaceDE w:val="0"/>
        <w:jc w:val="both"/>
        <w:rPr>
          <w:szCs w:val="24"/>
        </w:rPr>
      </w:pPr>
    </w:p>
    <w:p w14:paraId="229BA6C7" w14:textId="389BBBCA" w:rsidR="007F3348" w:rsidRPr="00A445A0" w:rsidRDefault="00296ACD" w:rsidP="007F3348">
      <w:pPr>
        <w:tabs>
          <w:tab w:val="left" w:pos="1440"/>
        </w:tabs>
        <w:overflowPunct w:val="0"/>
        <w:autoSpaceDE w:val="0"/>
        <w:jc w:val="center"/>
        <w:rPr>
          <w:b/>
        </w:rPr>
      </w:pPr>
      <w:r w:rsidRPr="00A445A0">
        <w:rPr>
          <w:rFonts w:ascii="Palemonas" w:hAnsi="Palemonas" w:cs="Palemonas"/>
        </w:rPr>
        <w:t>______________</w:t>
      </w:r>
      <w:r w:rsidR="00277B44" w:rsidRPr="00A445A0">
        <w:rPr>
          <w:rFonts w:ascii="Palemonas" w:hAnsi="Palemonas" w:cs="Palemonas"/>
        </w:rPr>
        <w:br w:type="page"/>
      </w:r>
      <w:bookmarkStart w:id="23" w:name="OLE_LINK1"/>
      <w:r w:rsidR="007F3348" w:rsidRPr="00A445A0">
        <w:rPr>
          <w:b/>
        </w:rPr>
        <w:t>VŠĮ KĖDAINIŲ LIGONINĖ</w:t>
      </w:r>
    </w:p>
    <w:p w14:paraId="4859D51E" w14:textId="77777777" w:rsidR="007F3348" w:rsidRPr="00A445A0" w:rsidRDefault="007F3348" w:rsidP="007F3348">
      <w:pPr>
        <w:tabs>
          <w:tab w:val="left" w:pos="1440"/>
        </w:tabs>
        <w:overflowPunct w:val="0"/>
        <w:autoSpaceDE w:val="0"/>
        <w:ind w:firstLine="720"/>
        <w:jc w:val="center"/>
        <w:rPr>
          <w:b/>
        </w:rPr>
      </w:pPr>
    </w:p>
    <w:p w14:paraId="3951BBE9" w14:textId="03EA2548" w:rsidR="007F3348" w:rsidRPr="00A445A0" w:rsidRDefault="007F3348" w:rsidP="007F3348">
      <w:pPr>
        <w:tabs>
          <w:tab w:val="left" w:pos="1440"/>
        </w:tabs>
        <w:overflowPunct w:val="0"/>
        <w:autoSpaceDE w:val="0"/>
        <w:jc w:val="center"/>
        <w:rPr>
          <w:b/>
        </w:rPr>
      </w:pPr>
      <w:r w:rsidRPr="00A445A0">
        <w:rPr>
          <w:b/>
        </w:rPr>
        <w:t>MAMOGRAFIJOS  PASLAUGŲ TĘSTINUMO, KOKYBĖS GERINIMO KĖDAINIŲ RAJONO SAVIVALDYBĖJE 2020−2025 M. PROGRAMOS 202</w:t>
      </w:r>
      <w:r w:rsidR="00453BFE" w:rsidRPr="00A445A0">
        <w:rPr>
          <w:b/>
        </w:rPr>
        <w:t>1</w:t>
      </w:r>
      <w:r w:rsidRPr="00A445A0">
        <w:rPr>
          <w:b/>
        </w:rPr>
        <w:t xml:space="preserve"> M. PARAIŠKA</w:t>
      </w:r>
    </w:p>
    <w:p w14:paraId="0FA2B596" w14:textId="77777777" w:rsidR="007F3348" w:rsidRPr="00A445A0" w:rsidRDefault="007F3348" w:rsidP="007F3348">
      <w:pPr>
        <w:ind w:firstLine="720"/>
        <w:jc w:val="center"/>
        <w:rPr>
          <w:b/>
          <w:szCs w:val="24"/>
        </w:rPr>
      </w:pPr>
      <w:r w:rsidRPr="00A445A0">
        <w:rPr>
          <w:szCs w:val="24"/>
        </w:rPr>
        <w:br/>
      </w:r>
      <w:r w:rsidRPr="00A445A0">
        <w:rPr>
          <w:b/>
          <w:szCs w:val="24"/>
        </w:rPr>
        <w:t>I SKYRIUS</w:t>
      </w:r>
    </w:p>
    <w:p w14:paraId="701CEA18" w14:textId="77777777" w:rsidR="007F3348" w:rsidRPr="00A445A0" w:rsidRDefault="007F3348" w:rsidP="007F3348">
      <w:pPr>
        <w:jc w:val="center"/>
        <w:rPr>
          <w:b/>
          <w:szCs w:val="24"/>
        </w:rPr>
      </w:pPr>
      <w:r w:rsidRPr="00A445A0">
        <w:rPr>
          <w:b/>
          <w:szCs w:val="24"/>
        </w:rPr>
        <w:t>BENDROSIOS NUOSTATOS</w:t>
      </w:r>
    </w:p>
    <w:p w14:paraId="204D9A2D" w14:textId="77777777" w:rsidR="007F3348" w:rsidRPr="00A445A0" w:rsidRDefault="007F3348" w:rsidP="007F3348">
      <w:pPr>
        <w:ind w:firstLine="720"/>
        <w:jc w:val="both"/>
        <w:rPr>
          <w:szCs w:val="24"/>
        </w:rPr>
      </w:pPr>
    </w:p>
    <w:p w14:paraId="5C2062C6" w14:textId="77777777" w:rsidR="007F3348" w:rsidRPr="00A445A0" w:rsidRDefault="007F3348" w:rsidP="000D46D1">
      <w:pPr>
        <w:numPr>
          <w:ilvl w:val="0"/>
          <w:numId w:val="60"/>
        </w:numPr>
        <w:tabs>
          <w:tab w:val="left" w:pos="1134"/>
        </w:tabs>
        <w:ind w:left="0" w:firstLine="720"/>
        <w:jc w:val="both"/>
        <w:rPr>
          <w:szCs w:val="24"/>
        </w:rPr>
      </w:pPr>
      <w:r w:rsidRPr="00A445A0">
        <w:rPr>
          <w:szCs w:val="24"/>
        </w:rPr>
        <w:t xml:space="preserve">Mamografijos paslaugų (toliau </w:t>
      </w:r>
      <w:r w:rsidRPr="00A445A0">
        <w:rPr>
          <w:color w:val="000000"/>
          <w:szCs w:val="24"/>
        </w:rPr>
        <w:t>–</w:t>
      </w:r>
      <w:r w:rsidRPr="00A445A0">
        <w:rPr>
          <w:szCs w:val="24"/>
        </w:rPr>
        <w:t xml:space="preserve"> mamografijos) tęstinumo, kokybės gerinimo Kėdainių rajono savivaldybėje programa (toliau </w:t>
      </w:r>
      <w:r w:rsidRPr="00A445A0">
        <w:rPr>
          <w:color w:val="000000"/>
          <w:szCs w:val="24"/>
        </w:rPr>
        <w:t>–</w:t>
      </w:r>
      <w:r w:rsidRPr="00A445A0">
        <w:rPr>
          <w:szCs w:val="24"/>
        </w:rPr>
        <w:t xml:space="preserve"> Programa) parengta vadovaujantis:</w:t>
      </w:r>
    </w:p>
    <w:p w14:paraId="617A2922" w14:textId="77777777" w:rsidR="007F3348" w:rsidRPr="00A445A0" w:rsidRDefault="007F3348" w:rsidP="000D46D1">
      <w:pPr>
        <w:pStyle w:val="Sraopastraipa"/>
        <w:numPr>
          <w:ilvl w:val="1"/>
          <w:numId w:val="60"/>
        </w:numPr>
        <w:tabs>
          <w:tab w:val="left" w:pos="1134"/>
        </w:tabs>
        <w:spacing w:after="0" w:line="240" w:lineRule="auto"/>
        <w:ind w:left="0" w:firstLine="720"/>
        <w:jc w:val="both"/>
        <w:rPr>
          <w:rFonts w:ascii="Times New Roman" w:hAnsi="Times New Roman"/>
          <w:sz w:val="24"/>
          <w:szCs w:val="24"/>
        </w:rPr>
      </w:pPr>
      <w:r w:rsidRPr="00A445A0">
        <w:rPr>
          <w:rFonts w:ascii="Times New Roman" w:hAnsi="Times New Roman"/>
          <w:color w:val="000000"/>
          <w:sz w:val="24"/>
          <w:szCs w:val="24"/>
        </w:rPr>
        <w:t>Lietuvos Respublikos sveikatos apsaugos ministro</w:t>
      </w:r>
      <w:r w:rsidRPr="00A445A0">
        <w:rPr>
          <w:rFonts w:ascii="Times New Roman" w:hAnsi="Times New Roman"/>
          <w:sz w:val="24"/>
          <w:szCs w:val="24"/>
        </w:rPr>
        <w:t xml:space="preserve"> </w:t>
      </w:r>
      <w:r w:rsidRPr="00A445A0">
        <w:rPr>
          <w:rFonts w:ascii="Times New Roman" w:hAnsi="Times New Roman"/>
          <w:color w:val="000000"/>
          <w:sz w:val="24"/>
          <w:szCs w:val="24"/>
        </w:rPr>
        <w:t>2005 m. rugsėjo 23 d. Nr. V-729 „Dėl Atrankinės mamografinės patikros dėl krūties vėžio finansavimo programos patvirtinimo“  atnaujintu įsakymu (</w:t>
      </w:r>
      <w:hyperlink r:id="rId15" w:tgtFrame="_blank" w:history="1">
        <w:r w:rsidRPr="00A445A0">
          <w:rPr>
            <w:rStyle w:val="Hipersaitas"/>
            <w:rFonts w:ascii="Times New Roman" w:hAnsi="Times New Roman"/>
            <w:color w:val="333333"/>
            <w:sz w:val="24"/>
            <w:szCs w:val="24"/>
            <w:u w:val="none"/>
            <w:shd w:val="clear" w:color="auto" w:fill="FFFFFF"/>
          </w:rPr>
          <w:t>2019-09-01</w:t>
        </w:r>
      </w:hyperlink>
      <w:r w:rsidRPr="00A445A0">
        <w:rPr>
          <w:rFonts w:ascii="Times New Roman" w:hAnsi="Times New Roman"/>
          <w:sz w:val="24"/>
          <w:szCs w:val="24"/>
        </w:rPr>
        <w:t xml:space="preserve">). </w:t>
      </w:r>
      <w:r w:rsidRPr="00A445A0">
        <w:rPr>
          <w:rFonts w:ascii="Times New Roman" w:hAnsi="Times New Roman"/>
          <w:color w:val="000000"/>
          <w:sz w:val="24"/>
          <w:szCs w:val="24"/>
        </w:rPr>
        <w:t xml:space="preserve">Lietuvos Respublikos sveikatos apsaugos ministro 2004 m. gruodžio 10 d. Nr. V-901 „Dėl Atrankinės moterų mamografinės patikros  programos atlikimo metodikos patvirtinimo“, </w:t>
      </w:r>
      <w:r w:rsidRPr="00A445A0">
        <w:rPr>
          <w:rFonts w:ascii="Times New Roman" w:hAnsi="Times New Roman"/>
          <w:sz w:val="24"/>
          <w:szCs w:val="24"/>
        </w:rPr>
        <w:t>kurie reglamentuoja paslaugų teikimo tvarką.</w:t>
      </w:r>
    </w:p>
    <w:p w14:paraId="2688EA13" w14:textId="77777777" w:rsidR="007F3348" w:rsidRPr="00A445A0" w:rsidRDefault="007F3348" w:rsidP="000D46D1">
      <w:pPr>
        <w:pStyle w:val="Sraopastraipa"/>
        <w:numPr>
          <w:ilvl w:val="1"/>
          <w:numId w:val="60"/>
        </w:numPr>
        <w:tabs>
          <w:tab w:val="left" w:pos="1134"/>
        </w:tabs>
        <w:spacing w:after="0" w:line="240" w:lineRule="auto"/>
        <w:ind w:left="0" w:firstLine="720"/>
        <w:jc w:val="both"/>
        <w:rPr>
          <w:rFonts w:ascii="Times New Roman" w:hAnsi="Times New Roman"/>
          <w:color w:val="000000"/>
          <w:sz w:val="24"/>
          <w:szCs w:val="24"/>
        </w:rPr>
      </w:pPr>
      <w:r w:rsidRPr="00A445A0">
        <w:rPr>
          <w:rFonts w:ascii="Times New Roman" w:hAnsi="Times New Roman"/>
          <w:color w:val="000000"/>
          <w:sz w:val="24"/>
          <w:szCs w:val="24"/>
        </w:rPr>
        <w:t>Pasaulio sveikatos organizacijos (PSO) rekomendacijomis.</w:t>
      </w:r>
    </w:p>
    <w:p w14:paraId="6D88A3E1" w14:textId="77777777" w:rsidR="007F3348" w:rsidRPr="00A445A0" w:rsidRDefault="007F3348" w:rsidP="000D46D1">
      <w:pPr>
        <w:pStyle w:val="Sraopastraipa"/>
        <w:numPr>
          <w:ilvl w:val="1"/>
          <w:numId w:val="60"/>
        </w:numPr>
        <w:tabs>
          <w:tab w:val="left" w:pos="1134"/>
        </w:tabs>
        <w:spacing w:after="0" w:line="240" w:lineRule="auto"/>
        <w:ind w:left="0" w:firstLine="720"/>
        <w:jc w:val="both"/>
        <w:rPr>
          <w:rFonts w:ascii="Times New Roman" w:hAnsi="Times New Roman"/>
          <w:color w:val="000000"/>
          <w:sz w:val="24"/>
          <w:szCs w:val="24"/>
        </w:rPr>
      </w:pPr>
      <w:r w:rsidRPr="00A445A0">
        <w:rPr>
          <w:rFonts w:ascii="Times New Roman" w:hAnsi="Times New Roman"/>
          <w:color w:val="000000"/>
          <w:sz w:val="24"/>
          <w:szCs w:val="24"/>
        </w:rPr>
        <w:t>Valstybinės ligonių kasos (VLK) pateikta statistine informacija.</w:t>
      </w:r>
    </w:p>
    <w:p w14:paraId="2E03EBCC" w14:textId="77777777" w:rsidR="007F3348" w:rsidRPr="00A445A0" w:rsidRDefault="007F3348" w:rsidP="000D46D1">
      <w:pPr>
        <w:numPr>
          <w:ilvl w:val="0"/>
          <w:numId w:val="60"/>
        </w:numPr>
        <w:tabs>
          <w:tab w:val="left" w:pos="1134"/>
        </w:tabs>
        <w:ind w:left="0" w:firstLine="720"/>
        <w:jc w:val="both"/>
        <w:rPr>
          <w:szCs w:val="24"/>
        </w:rPr>
      </w:pPr>
      <w:r w:rsidRPr="00A445A0">
        <w:rPr>
          <w:szCs w:val="24"/>
        </w:rPr>
        <w:t xml:space="preserve">Programa atitinka Lietuvos Respublikos sveikatos apsaugos ministerijos strateginius tikslus </w:t>
      </w:r>
      <w:r w:rsidRPr="00A445A0">
        <w:rPr>
          <w:color w:val="000000"/>
          <w:szCs w:val="24"/>
        </w:rPr>
        <w:t>–</w:t>
      </w:r>
      <w:r w:rsidRPr="00A445A0">
        <w:rPr>
          <w:szCs w:val="24"/>
        </w:rPr>
        <w:t xml:space="preserve"> siekti, kad pacientams būtų laiku teikiama kokybiška, saugi ir prieinama sveikatos priežiūra, vykdyti ligų prevencinius tyrimus.</w:t>
      </w:r>
    </w:p>
    <w:p w14:paraId="6779AABA" w14:textId="77777777" w:rsidR="007F3348" w:rsidRPr="00A445A0" w:rsidRDefault="007F3348" w:rsidP="007F3348">
      <w:pPr>
        <w:ind w:leftChars="634" w:left="1522" w:firstLine="720"/>
        <w:jc w:val="both"/>
        <w:rPr>
          <w:szCs w:val="24"/>
        </w:rPr>
      </w:pPr>
    </w:p>
    <w:p w14:paraId="4197958F" w14:textId="77777777" w:rsidR="007F3348" w:rsidRPr="00A445A0" w:rsidRDefault="007F3348" w:rsidP="007F3348">
      <w:pPr>
        <w:tabs>
          <w:tab w:val="left" w:pos="709"/>
        </w:tabs>
        <w:jc w:val="center"/>
        <w:rPr>
          <w:b/>
          <w:szCs w:val="24"/>
        </w:rPr>
      </w:pPr>
      <w:r w:rsidRPr="00A445A0">
        <w:rPr>
          <w:b/>
          <w:szCs w:val="24"/>
        </w:rPr>
        <w:t>II SKYRIUS</w:t>
      </w:r>
    </w:p>
    <w:p w14:paraId="6F516FAE" w14:textId="77777777" w:rsidR="007F3348" w:rsidRPr="00A445A0" w:rsidRDefault="007F3348" w:rsidP="007F3348">
      <w:pPr>
        <w:tabs>
          <w:tab w:val="left" w:pos="709"/>
        </w:tabs>
        <w:ind w:left="360"/>
        <w:jc w:val="center"/>
        <w:rPr>
          <w:b/>
          <w:szCs w:val="24"/>
        </w:rPr>
      </w:pPr>
      <w:r w:rsidRPr="00A445A0">
        <w:rPr>
          <w:b/>
          <w:szCs w:val="24"/>
        </w:rPr>
        <w:t>SITUACIJOS ANALIZĖ</w:t>
      </w:r>
    </w:p>
    <w:p w14:paraId="22365329" w14:textId="77777777" w:rsidR="007F3348" w:rsidRPr="00A445A0" w:rsidRDefault="007F3348" w:rsidP="007F3348">
      <w:pPr>
        <w:ind w:firstLine="720"/>
        <w:jc w:val="both"/>
        <w:rPr>
          <w:b/>
          <w:color w:val="000000"/>
          <w:szCs w:val="24"/>
        </w:rPr>
      </w:pPr>
    </w:p>
    <w:p w14:paraId="19210392" w14:textId="77777777" w:rsidR="007F3348" w:rsidRPr="00A445A0" w:rsidRDefault="007F3348" w:rsidP="000D46D1">
      <w:pPr>
        <w:numPr>
          <w:ilvl w:val="0"/>
          <w:numId w:val="60"/>
        </w:numPr>
        <w:ind w:left="0" w:firstLine="720"/>
        <w:jc w:val="both"/>
        <w:rPr>
          <w:color w:val="000000"/>
          <w:szCs w:val="24"/>
        </w:rPr>
      </w:pPr>
      <w:r w:rsidRPr="00A445A0">
        <w:rPr>
          <w:color w:val="000000"/>
          <w:szCs w:val="24"/>
        </w:rPr>
        <w:t>Lietuvoje nuo 2005 m. vykdoma moterų mamografinės patikros dėl krūties vėžio programa, kurios uždavinys – patikrinti visas 50–69 metų amžiaus moteris, nustatyti, kurioms yra krūties vėžio požymių ir kuo greičiau siųsti gydytis.</w:t>
      </w:r>
    </w:p>
    <w:p w14:paraId="2292A9F2" w14:textId="77777777" w:rsidR="007F3348" w:rsidRPr="00A445A0" w:rsidRDefault="00FC69FE" w:rsidP="000D46D1">
      <w:pPr>
        <w:numPr>
          <w:ilvl w:val="0"/>
          <w:numId w:val="60"/>
        </w:numPr>
        <w:ind w:left="0" w:firstLine="720"/>
        <w:jc w:val="both"/>
        <w:rPr>
          <w:color w:val="000000"/>
          <w:szCs w:val="24"/>
        </w:rPr>
      </w:pPr>
      <w:hyperlink r:id="rId16" w:history="1">
        <w:r w:rsidR="007F3348" w:rsidRPr="00A445A0">
          <w:rPr>
            <w:rStyle w:val="Hipersaitas"/>
            <w:b/>
            <w:bCs/>
            <w:color w:val="000000"/>
            <w:szCs w:val="24"/>
          </w:rPr>
          <w:t>Krūties vėžio ankstyvosios diagnostikos programa</w:t>
        </w:r>
      </w:hyperlink>
      <w:r w:rsidR="007F3348" w:rsidRPr="00A445A0">
        <w:rPr>
          <w:b/>
          <w:bCs/>
          <w:color w:val="000000"/>
          <w:szCs w:val="24"/>
        </w:rPr>
        <w:t xml:space="preserve">. </w:t>
      </w:r>
      <w:r w:rsidR="007F3348" w:rsidRPr="00A445A0">
        <w:rPr>
          <w:color w:val="000000"/>
          <w:szCs w:val="24"/>
        </w:rPr>
        <w:t>Pagal programą moterims tirti panaudojama mamografija – rentgeninis krūties tyrimo būdas, leidžiantis aptikti net labai mažų matmenų navikinį darinį krūtyje. Tai neskausmingas, saugus ir efektyvus tyrimas. Vadovaudamasis programa, šeimos gydytojas 1 kartą kas 2 metus siunčia 50–69 metų moteris atlikti šį tyrimą.</w:t>
      </w:r>
    </w:p>
    <w:p w14:paraId="6F8E5B57" w14:textId="77777777" w:rsidR="007F3348" w:rsidRPr="00A445A0" w:rsidRDefault="007F3348" w:rsidP="007F3348">
      <w:pPr>
        <w:ind w:firstLine="720"/>
        <w:jc w:val="center"/>
        <w:rPr>
          <w:color w:val="000000"/>
        </w:rPr>
      </w:pPr>
      <w:r w:rsidRPr="00A445A0">
        <w:rPr>
          <w:color w:val="000000"/>
        </w:rPr>
        <w:t xml:space="preserve">                                                                                                                  </w:t>
      </w:r>
    </w:p>
    <w:p w14:paraId="5D48225B" w14:textId="15495CD5" w:rsidR="007F3348" w:rsidRPr="00A445A0" w:rsidRDefault="007F3348" w:rsidP="007F3348">
      <w:pPr>
        <w:ind w:left="5571" w:firstLineChars="750" w:firstLine="1800"/>
        <w:rPr>
          <w:i/>
          <w:iCs/>
          <w:sz w:val="20"/>
        </w:rPr>
      </w:pPr>
      <w:r w:rsidRPr="00A445A0">
        <w:rPr>
          <w:noProof/>
          <w:lang w:val="en-US" w:eastAsia="en-US"/>
        </w:rPr>
        <w:drawing>
          <wp:anchor distT="0" distB="0" distL="0" distR="0" simplePos="0" relativeHeight="251662336" behindDoc="1" locked="0" layoutInCell="1" allowOverlap="1" wp14:anchorId="771A077B" wp14:editId="1C7D84D2">
            <wp:simplePos x="0" y="0"/>
            <wp:positionH relativeFrom="column">
              <wp:posOffset>543560</wp:posOffset>
            </wp:positionH>
            <wp:positionV relativeFrom="paragraph">
              <wp:posOffset>58420</wp:posOffset>
            </wp:positionV>
            <wp:extent cx="5033010" cy="2516505"/>
            <wp:effectExtent l="19050" t="19050" r="15240" b="17145"/>
            <wp:wrapTight wrapText="bothSides">
              <wp:wrapPolygon edited="0">
                <wp:start x="-82" y="-164"/>
                <wp:lineTo x="-82" y="21584"/>
                <wp:lineTo x="21584" y="21584"/>
                <wp:lineTo x="21584" y="-164"/>
                <wp:lineTo x="-82" y="-164"/>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010" cy="2516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445A0">
        <w:rPr>
          <w:i/>
          <w:iCs/>
          <w:sz w:val="20"/>
        </w:rPr>
        <w:t>VLK informacija</w:t>
      </w:r>
    </w:p>
    <w:p w14:paraId="335AEA28" w14:textId="77777777" w:rsidR="007F3348" w:rsidRPr="00A445A0" w:rsidRDefault="007F3348" w:rsidP="007F3348">
      <w:pPr>
        <w:ind w:firstLine="720"/>
      </w:pPr>
    </w:p>
    <w:p w14:paraId="41D5C5FD" w14:textId="77777777" w:rsidR="007F3348" w:rsidRPr="00A445A0" w:rsidRDefault="007F3348" w:rsidP="007F3348">
      <w:pPr>
        <w:ind w:firstLineChars="200" w:firstLine="402"/>
        <w:jc w:val="center"/>
        <w:rPr>
          <w:b/>
          <w:bCs/>
          <w:color w:val="000000"/>
          <w:sz w:val="20"/>
        </w:rPr>
      </w:pPr>
      <w:r w:rsidRPr="00A445A0">
        <w:rPr>
          <w:b/>
          <w:bCs/>
          <w:color w:val="000000"/>
          <w:sz w:val="20"/>
        </w:rPr>
        <w:t>1 pav.  Valstybės skiriamos lėšos mamografinės krūties vėžio patikros prevencinei programai</w:t>
      </w:r>
    </w:p>
    <w:p w14:paraId="4119635C" w14:textId="70EAD887" w:rsidR="007F3348" w:rsidRPr="00A445A0" w:rsidRDefault="007F3348" w:rsidP="007F3348">
      <w:pPr>
        <w:ind w:firstLine="720"/>
      </w:pPr>
      <w:r w:rsidRPr="00A445A0">
        <w:rPr>
          <w:b/>
          <w:bCs/>
        </w:rPr>
        <w:br w:type="page"/>
      </w:r>
      <w:r w:rsidRPr="00A445A0">
        <w:rPr>
          <w:noProof/>
          <w:lang w:val="en-US" w:eastAsia="en-US"/>
        </w:rPr>
        <w:drawing>
          <wp:anchor distT="0" distB="0" distL="0" distR="0" simplePos="0" relativeHeight="251663360" behindDoc="1" locked="0" layoutInCell="1" allowOverlap="1" wp14:anchorId="3C9DDE9D" wp14:editId="6EB6ABD4">
            <wp:simplePos x="0" y="0"/>
            <wp:positionH relativeFrom="column">
              <wp:posOffset>566420</wp:posOffset>
            </wp:positionH>
            <wp:positionV relativeFrom="paragraph">
              <wp:posOffset>40005</wp:posOffset>
            </wp:positionV>
            <wp:extent cx="4777105" cy="2955290"/>
            <wp:effectExtent l="19050" t="19050" r="23495" b="16510"/>
            <wp:wrapTight wrapText="bothSides">
              <wp:wrapPolygon edited="0">
                <wp:start x="-86" y="-139"/>
                <wp:lineTo x="-86" y="21581"/>
                <wp:lineTo x="21620" y="21581"/>
                <wp:lineTo x="21620" y="-139"/>
                <wp:lineTo x="-86" y="-139"/>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7105" cy="2955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445A0">
        <w:t xml:space="preserve"> </w:t>
      </w:r>
    </w:p>
    <w:p w14:paraId="0605A235" w14:textId="77777777" w:rsidR="007F3348" w:rsidRPr="00A445A0" w:rsidRDefault="007F3348" w:rsidP="007F3348">
      <w:pPr>
        <w:ind w:firstLine="720"/>
      </w:pPr>
    </w:p>
    <w:p w14:paraId="212C804E" w14:textId="77777777" w:rsidR="007F3348" w:rsidRPr="00A445A0" w:rsidRDefault="007F3348" w:rsidP="007F3348">
      <w:pPr>
        <w:ind w:firstLine="720"/>
      </w:pPr>
    </w:p>
    <w:p w14:paraId="4342FAE4" w14:textId="77777777" w:rsidR="007F3348" w:rsidRPr="00A445A0" w:rsidRDefault="007F3348" w:rsidP="007F3348">
      <w:pPr>
        <w:ind w:firstLine="720"/>
        <w:rPr>
          <w:sz w:val="20"/>
        </w:rPr>
      </w:pPr>
    </w:p>
    <w:p w14:paraId="7B9FCC66" w14:textId="77777777" w:rsidR="007F3348" w:rsidRPr="00A445A0" w:rsidRDefault="007F3348" w:rsidP="007F3348">
      <w:pPr>
        <w:ind w:firstLine="720"/>
        <w:rPr>
          <w:sz w:val="20"/>
        </w:rPr>
      </w:pPr>
    </w:p>
    <w:p w14:paraId="3C716183" w14:textId="77777777" w:rsidR="007F3348" w:rsidRPr="00A445A0" w:rsidRDefault="007F3348" w:rsidP="007F3348">
      <w:pPr>
        <w:ind w:firstLine="720"/>
        <w:rPr>
          <w:sz w:val="20"/>
        </w:rPr>
      </w:pPr>
    </w:p>
    <w:p w14:paraId="64B6AD30" w14:textId="77777777" w:rsidR="007F3348" w:rsidRPr="00A445A0" w:rsidRDefault="007F3348" w:rsidP="007F3348">
      <w:pPr>
        <w:ind w:firstLine="720"/>
        <w:rPr>
          <w:sz w:val="20"/>
        </w:rPr>
      </w:pPr>
    </w:p>
    <w:p w14:paraId="4F1EF908" w14:textId="77777777" w:rsidR="007F3348" w:rsidRPr="00A445A0" w:rsidRDefault="007F3348" w:rsidP="007F3348">
      <w:pPr>
        <w:ind w:firstLine="720"/>
        <w:rPr>
          <w:sz w:val="20"/>
        </w:rPr>
      </w:pPr>
    </w:p>
    <w:p w14:paraId="724485A4" w14:textId="77777777" w:rsidR="007F3348" w:rsidRPr="00A445A0" w:rsidRDefault="007F3348" w:rsidP="007F3348">
      <w:pPr>
        <w:ind w:firstLine="720"/>
        <w:rPr>
          <w:sz w:val="20"/>
        </w:rPr>
      </w:pPr>
    </w:p>
    <w:p w14:paraId="49C7C755" w14:textId="77777777" w:rsidR="007F3348" w:rsidRPr="00A445A0" w:rsidRDefault="007F3348" w:rsidP="007F3348">
      <w:pPr>
        <w:ind w:firstLine="720"/>
        <w:rPr>
          <w:sz w:val="20"/>
        </w:rPr>
      </w:pPr>
    </w:p>
    <w:p w14:paraId="1036F14E" w14:textId="77777777" w:rsidR="007F3348" w:rsidRPr="00A445A0" w:rsidRDefault="007F3348" w:rsidP="007F3348">
      <w:pPr>
        <w:ind w:firstLine="720"/>
        <w:rPr>
          <w:sz w:val="20"/>
        </w:rPr>
      </w:pPr>
    </w:p>
    <w:p w14:paraId="26D4069E" w14:textId="77777777" w:rsidR="007F3348" w:rsidRPr="00A445A0" w:rsidRDefault="007F3348" w:rsidP="007F3348">
      <w:pPr>
        <w:ind w:firstLine="720"/>
        <w:rPr>
          <w:sz w:val="20"/>
        </w:rPr>
      </w:pPr>
    </w:p>
    <w:p w14:paraId="2F0EA79A" w14:textId="77777777" w:rsidR="007F3348" w:rsidRPr="00A445A0" w:rsidRDefault="007F3348" w:rsidP="007F3348">
      <w:pPr>
        <w:ind w:firstLine="720"/>
        <w:rPr>
          <w:sz w:val="20"/>
        </w:rPr>
      </w:pPr>
    </w:p>
    <w:p w14:paraId="60408E5E" w14:textId="77777777" w:rsidR="007F3348" w:rsidRPr="00A445A0" w:rsidRDefault="007F3348" w:rsidP="007F3348">
      <w:pPr>
        <w:ind w:firstLine="720"/>
        <w:rPr>
          <w:sz w:val="20"/>
        </w:rPr>
      </w:pPr>
    </w:p>
    <w:p w14:paraId="27A29AAB" w14:textId="77777777" w:rsidR="007F3348" w:rsidRPr="00A445A0" w:rsidRDefault="007F3348" w:rsidP="007F3348">
      <w:pPr>
        <w:ind w:firstLine="720"/>
        <w:rPr>
          <w:sz w:val="20"/>
        </w:rPr>
      </w:pPr>
    </w:p>
    <w:p w14:paraId="241468E4" w14:textId="77777777" w:rsidR="007F3348" w:rsidRPr="00A445A0" w:rsidRDefault="007F3348" w:rsidP="007F3348">
      <w:pPr>
        <w:ind w:firstLine="720"/>
        <w:rPr>
          <w:sz w:val="20"/>
        </w:rPr>
      </w:pPr>
    </w:p>
    <w:p w14:paraId="3E08B358" w14:textId="77777777" w:rsidR="007F3348" w:rsidRPr="00A445A0" w:rsidRDefault="007F3348" w:rsidP="007F3348">
      <w:pPr>
        <w:ind w:firstLine="720"/>
        <w:rPr>
          <w:sz w:val="20"/>
        </w:rPr>
      </w:pPr>
    </w:p>
    <w:p w14:paraId="6ED4F981" w14:textId="77777777" w:rsidR="007F3348" w:rsidRPr="00A445A0" w:rsidRDefault="007F3348" w:rsidP="007F3348">
      <w:pPr>
        <w:ind w:firstLine="720"/>
        <w:rPr>
          <w:sz w:val="20"/>
        </w:rPr>
      </w:pPr>
    </w:p>
    <w:p w14:paraId="7B74AF17" w14:textId="77777777" w:rsidR="007F3348" w:rsidRPr="00A445A0" w:rsidRDefault="007F3348" w:rsidP="007F3348">
      <w:pPr>
        <w:ind w:firstLine="720"/>
        <w:rPr>
          <w:sz w:val="20"/>
        </w:rPr>
      </w:pPr>
    </w:p>
    <w:p w14:paraId="466DEE7B" w14:textId="77777777" w:rsidR="007F3348" w:rsidRPr="00A445A0" w:rsidRDefault="007F3348" w:rsidP="007F3348">
      <w:pPr>
        <w:ind w:firstLine="720"/>
        <w:rPr>
          <w:sz w:val="20"/>
        </w:rPr>
      </w:pPr>
    </w:p>
    <w:p w14:paraId="0262B888" w14:textId="77777777" w:rsidR="007F3348" w:rsidRPr="00A445A0" w:rsidRDefault="007F3348" w:rsidP="007F3348">
      <w:pPr>
        <w:ind w:left="6420" w:firstLine="720"/>
        <w:rPr>
          <w:i/>
          <w:iCs/>
          <w:sz w:val="20"/>
        </w:rPr>
      </w:pPr>
      <w:r w:rsidRPr="00A445A0">
        <w:rPr>
          <w:i/>
          <w:iCs/>
          <w:sz w:val="20"/>
        </w:rPr>
        <w:t>VLK informacija.</w:t>
      </w:r>
    </w:p>
    <w:p w14:paraId="204DF6B3" w14:textId="77777777" w:rsidR="007F3348" w:rsidRPr="00A445A0" w:rsidRDefault="007F3348" w:rsidP="007F3348">
      <w:pPr>
        <w:ind w:firstLine="720"/>
        <w:jc w:val="center"/>
        <w:rPr>
          <w:sz w:val="20"/>
        </w:rPr>
      </w:pPr>
      <w:r w:rsidRPr="00A445A0">
        <w:rPr>
          <w:b/>
          <w:bCs/>
          <w:sz w:val="20"/>
        </w:rPr>
        <w:t>2 pav. Siuntimo atlikti mamografijos tyrimo dinamika</w:t>
      </w:r>
    </w:p>
    <w:p w14:paraId="69FDFAD5" w14:textId="77777777" w:rsidR="007F3348" w:rsidRPr="00A445A0" w:rsidRDefault="007F3348" w:rsidP="007F3348">
      <w:pPr>
        <w:ind w:firstLine="720"/>
      </w:pPr>
    </w:p>
    <w:p w14:paraId="4F8CAB00" w14:textId="37BFC3F3" w:rsidR="007F3348" w:rsidRPr="00A445A0" w:rsidRDefault="007F3348" w:rsidP="007F3348">
      <w:pPr>
        <w:ind w:firstLine="720"/>
      </w:pPr>
      <w:r w:rsidRPr="00A445A0">
        <w:rPr>
          <w:b/>
          <w:bCs/>
          <w:noProof/>
          <w:lang w:val="en-US" w:eastAsia="en-US"/>
        </w:rPr>
        <w:drawing>
          <wp:anchor distT="0" distB="0" distL="114300" distR="114300" simplePos="0" relativeHeight="251664384" behindDoc="1" locked="0" layoutInCell="1" allowOverlap="1" wp14:anchorId="0F71FA4A" wp14:editId="3B11DFB4">
            <wp:simplePos x="0" y="0"/>
            <wp:positionH relativeFrom="column">
              <wp:posOffset>855980</wp:posOffset>
            </wp:positionH>
            <wp:positionV relativeFrom="paragraph">
              <wp:posOffset>8255</wp:posOffset>
            </wp:positionV>
            <wp:extent cx="4591685" cy="2377440"/>
            <wp:effectExtent l="0" t="0" r="0" b="3810"/>
            <wp:wrapTight wrapText="bothSides">
              <wp:wrapPolygon edited="0">
                <wp:start x="0" y="0"/>
                <wp:lineTo x="0" y="21462"/>
                <wp:lineTo x="21507" y="21462"/>
                <wp:lineTo x="21507" y="0"/>
                <wp:lineTo x="0" y="0"/>
              </wp:wrapPolygon>
            </wp:wrapTigh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685" cy="2377440"/>
                    </a:xfrm>
                    <a:prstGeom prst="rect">
                      <a:avLst/>
                    </a:prstGeom>
                    <a:noFill/>
                  </pic:spPr>
                </pic:pic>
              </a:graphicData>
            </a:graphic>
            <wp14:sizeRelH relativeFrom="page">
              <wp14:pctWidth>0</wp14:pctWidth>
            </wp14:sizeRelH>
            <wp14:sizeRelV relativeFrom="page">
              <wp14:pctHeight>0</wp14:pctHeight>
            </wp14:sizeRelV>
          </wp:anchor>
        </w:drawing>
      </w:r>
    </w:p>
    <w:p w14:paraId="6288EEDF" w14:textId="77777777" w:rsidR="007F3348" w:rsidRPr="00A445A0" w:rsidRDefault="007F3348" w:rsidP="007F3348">
      <w:pPr>
        <w:ind w:firstLine="720"/>
        <w:jc w:val="both"/>
        <w:rPr>
          <w:b/>
          <w:bCs/>
        </w:rPr>
      </w:pPr>
    </w:p>
    <w:p w14:paraId="3A40D2FA" w14:textId="77777777" w:rsidR="007F3348" w:rsidRPr="00A445A0" w:rsidRDefault="007F3348" w:rsidP="007F3348">
      <w:pPr>
        <w:ind w:firstLine="720"/>
        <w:jc w:val="both"/>
        <w:rPr>
          <w:b/>
          <w:bCs/>
        </w:rPr>
      </w:pPr>
    </w:p>
    <w:p w14:paraId="63EAA539" w14:textId="77777777" w:rsidR="007F3348" w:rsidRPr="00A445A0" w:rsidRDefault="007F3348" w:rsidP="007F3348">
      <w:pPr>
        <w:ind w:firstLine="720"/>
        <w:jc w:val="both"/>
        <w:rPr>
          <w:b/>
          <w:bCs/>
        </w:rPr>
      </w:pPr>
    </w:p>
    <w:p w14:paraId="3BD164D5" w14:textId="77777777" w:rsidR="007F3348" w:rsidRPr="00A445A0" w:rsidRDefault="007F3348" w:rsidP="007F3348">
      <w:pPr>
        <w:ind w:firstLine="720"/>
        <w:jc w:val="both"/>
        <w:rPr>
          <w:b/>
          <w:bCs/>
        </w:rPr>
      </w:pPr>
    </w:p>
    <w:p w14:paraId="6B161325" w14:textId="77777777" w:rsidR="007F3348" w:rsidRPr="00A445A0" w:rsidRDefault="007F3348" w:rsidP="007F3348">
      <w:pPr>
        <w:ind w:firstLine="720"/>
        <w:jc w:val="both"/>
        <w:rPr>
          <w:b/>
          <w:bCs/>
        </w:rPr>
      </w:pPr>
    </w:p>
    <w:p w14:paraId="48E9757E" w14:textId="77777777" w:rsidR="007F3348" w:rsidRPr="00A445A0" w:rsidRDefault="007F3348" w:rsidP="007F3348">
      <w:pPr>
        <w:ind w:firstLine="720"/>
        <w:jc w:val="both"/>
        <w:rPr>
          <w:b/>
          <w:bCs/>
        </w:rPr>
      </w:pPr>
    </w:p>
    <w:p w14:paraId="3F4D30C6" w14:textId="77777777" w:rsidR="007F3348" w:rsidRPr="00A445A0" w:rsidRDefault="007F3348" w:rsidP="007F3348">
      <w:pPr>
        <w:ind w:firstLine="720"/>
        <w:jc w:val="both"/>
        <w:rPr>
          <w:b/>
          <w:bCs/>
        </w:rPr>
      </w:pPr>
    </w:p>
    <w:p w14:paraId="0F54F925" w14:textId="77777777" w:rsidR="007F3348" w:rsidRPr="00A445A0" w:rsidRDefault="007F3348" w:rsidP="007F3348">
      <w:pPr>
        <w:ind w:firstLine="720"/>
        <w:jc w:val="both"/>
        <w:rPr>
          <w:b/>
          <w:bCs/>
        </w:rPr>
      </w:pPr>
    </w:p>
    <w:p w14:paraId="49E6B26B" w14:textId="77777777" w:rsidR="007F3348" w:rsidRPr="00A445A0" w:rsidRDefault="007F3348" w:rsidP="007F3348">
      <w:pPr>
        <w:ind w:firstLine="720"/>
        <w:jc w:val="both"/>
        <w:rPr>
          <w:b/>
          <w:bCs/>
        </w:rPr>
      </w:pPr>
    </w:p>
    <w:p w14:paraId="325792A1" w14:textId="77777777" w:rsidR="007F3348" w:rsidRPr="00A445A0" w:rsidRDefault="007F3348" w:rsidP="007F3348">
      <w:pPr>
        <w:ind w:firstLine="720"/>
        <w:jc w:val="both"/>
        <w:rPr>
          <w:b/>
          <w:bCs/>
        </w:rPr>
      </w:pPr>
    </w:p>
    <w:p w14:paraId="64A10992" w14:textId="77777777" w:rsidR="007F3348" w:rsidRPr="00A445A0" w:rsidRDefault="007F3348" w:rsidP="007F3348">
      <w:pPr>
        <w:ind w:firstLine="720"/>
        <w:jc w:val="both"/>
        <w:rPr>
          <w:b/>
          <w:bCs/>
        </w:rPr>
      </w:pPr>
    </w:p>
    <w:p w14:paraId="10F91323" w14:textId="77777777" w:rsidR="007F3348" w:rsidRPr="00A445A0" w:rsidRDefault="007F3348" w:rsidP="007F3348">
      <w:pPr>
        <w:ind w:firstLine="720"/>
        <w:jc w:val="both"/>
        <w:rPr>
          <w:b/>
          <w:bCs/>
        </w:rPr>
      </w:pPr>
    </w:p>
    <w:p w14:paraId="3E5FEB2C" w14:textId="77777777" w:rsidR="007F3348" w:rsidRPr="00A445A0" w:rsidRDefault="007F3348" w:rsidP="007F3348">
      <w:pPr>
        <w:ind w:firstLine="720"/>
        <w:jc w:val="both"/>
        <w:rPr>
          <w:b/>
          <w:bCs/>
        </w:rPr>
      </w:pPr>
    </w:p>
    <w:p w14:paraId="00CDDF70" w14:textId="77777777" w:rsidR="007F3348" w:rsidRPr="00A445A0" w:rsidRDefault="007F3348" w:rsidP="007F3348">
      <w:pPr>
        <w:ind w:firstLine="720"/>
        <w:jc w:val="center"/>
        <w:rPr>
          <w:b/>
          <w:bCs/>
          <w:sz w:val="20"/>
        </w:rPr>
      </w:pPr>
      <w:r w:rsidRPr="00A445A0">
        <w:rPr>
          <w:b/>
          <w:bCs/>
          <w:sz w:val="20"/>
        </w:rPr>
        <w:t>3 pav. Mamografijos tyrimai VšĮ Kėdainių ligoninėje 2017-2019 m.</w:t>
      </w:r>
    </w:p>
    <w:p w14:paraId="7501871A" w14:textId="77777777" w:rsidR="007F3348" w:rsidRPr="00A445A0" w:rsidRDefault="007F3348" w:rsidP="007F3348">
      <w:pPr>
        <w:ind w:firstLine="720"/>
        <w:jc w:val="both"/>
        <w:rPr>
          <w:b/>
          <w:bCs/>
        </w:rPr>
      </w:pPr>
    </w:p>
    <w:p w14:paraId="56A8F239" w14:textId="6D3B52E3" w:rsidR="007F3348" w:rsidRPr="00A445A0" w:rsidRDefault="007F3348" w:rsidP="000D46D1">
      <w:pPr>
        <w:numPr>
          <w:ilvl w:val="0"/>
          <w:numId w:val="60"/>
        </w:numPr>
        <w:ind w:left="0" w:firstLine="720"/>
        <w:jc w:val="both"/>
        <w:rPr>
          <w:sz w:val="23"/>
          <w:szCs w:val="23"/>
        </w:rPr>
      </w:pPr>
      <w:r w:rsidRPr="00A445A0">
        <w:rPr>
          <w:b/>
          <w:bCs/>
          <w:sz w:val="23"/>
          <w:szCs w:val="23"/>
        </w:rPr>
        <w:t xml:space="preserve">PSO. </w:t>
      </w:r>
      <w:r w:rsidRPr="00A445A0">
        <w:rPr>
          <w:sz w:val="23"/>
          <w:szCs w:val="23"/>
        </w:rPr>
        <w:t>Krūties vėžys yra pagrindinė moterų onkologinė liga tiek išsivysčiusiose tiek besivystančiose šalyse. Esant ribotiems ištekliams bei tyrimo prieinamumui, didžioji dalis onkologinių susirgimų nustatoma vėlyvomis stadijomis, 5 metų išgyvenamumas svyruoja 10−40 proc. Kita vertus, ankstyvoje stadijoje nustatyti krūtų onkologiniai susirgimai didina išgyvenamumą iki &gt; 80 proc. lygmens. Mamografijos patikra yra ekonomiškai efektyvi ir pagrįsta, geriau prieinama ekonomiškai išsivysčiusiose šalyse, kur yra gera sveikatos priežiūros infrastruktūra ir visos reikiamos priemonės ankstyvai diagnostikai užtikrinti.</w:t>
      </w:r>
    </w:p>
    <w:p w14:paraId="2A614ACD" w14:textId="77777777" w:rsidR="007F3348" w:rsidRPr="00A445A0" w:rsidRDefault="007F3348" w:rsidP="000D46D1">
      <w:pPr>
        <w:numPr>
          <w:ilvl w:val="0"/>
          <w:numId w:val="60"/>
        </w:numPr>
        <w:tabs>
          <w:tab w:val="left" w:pos="993"/>
        </w:tabs>
        <w:ind w:left="0" w:firstLine="720"/>
        <w:jc w:val="both"/>
        <w:rPr>
          <w:rFonts w:eastAsia="SimSun"/>
          <w:sz w:val="23"/>
          <w:szCs w:val="23"/>
        </w:rPr>
      </w:pPr>
      <w:r w:rsidRPr="00A445A0">
        <w:rPr>
          <w:b/>
          <w:bCs/>
          <w:sz w:val="23"/>
          <w:szCs w:val="23"/>
        </w:rPr>
        <w:t xml:space="preserve">Problema. </w:t>
      </w:r>
      <w:r w:rsidRPr="00A445A0">
        <w:rPr>
          <w:sz w:val="23"/>
          <w:szCs w:val="23"/>
        </w:rPr>
        <w:t xml:space="preserve">VšĮ </w:t>
      </w:r>
      <w:r w:rsidRPr="00A445A0">
        <w:rPr>
          <w:rFonts w:eastAsia="SimSun"/>
          <w:sz w:val="23"/>
          <w:szCs w:val="23"/>
        </w:rPr>
        <w:t xml:space="preserve">Kėdainių ligoninėje naudojamo šlapio apdorojimo mamografinių filmų bei chemikalų, skirtų jiems ryškinti, gamybos ir tiekimo nutraukimas Baltijos šalims. Tokio mamografijų ryškinimo technologija yra pasenusi dėl pasaulyje seniai nebenaudojimo šlapio mamografijų apdorojimo ryškinimo technologijos, ryškinimo medžiagos yra nustojamos gaminti ir tiekti ligoninėms. </w:t>
      </w:r>
    </w:p>
    <w:p w14:paraId="717F68FF" w14:textId="77777777" w:rsidR="007F3348" w:rsidRPr="00A445A0" w:rsidRDefault="007F3348" w:rsidP="000D46D1">
      <w:pPr>
        <w:numPr>
          <w:ilvl w:val="1"/>
          <w:numId w:val="60"/>
        </w:numPr>
        <w:tabs>
          <w:tab w:val="left" w:pos="993"/>
          <w:tab w:val="left" w:pos="1276"/>
        </w:tabs>
        <w:ind w:left="0" w:firstLine="720"/>
        <w:jc w:val="both"/>
        <w:rPr>
          <w:rFonts w:eastAsia="SimSun"/>
          <w:sz w:val="23"/>
          <w:szCs w:val="23"/>
        </w:rPr>
      </w:pPr>
      <w:r w:rsidRPr="00A445A0">
        <w:rPr>
          <w:sz w:val="23"/>
          <w:szCs w:val="23"/>
        </w:rPr>
        <w:t xml:space="preserve">Mamogramos  ryškinimo laikas šlapio apdorojimo chemikalais užtrunka ilgiau </w:t>
      </w:r>
      <w:r w:rsidRPr="00A445A0">
        <w:rPr>
          <w:color w:val="000000"/>
          <w:sz w:val="23"/>
          <w:szCs w:val="23"/>
        </w:rPr>
        <w:t xml:space="preserve">– </w:t>
      </w:r>
      <w:r w:rsidRPr="00A445A0">
        <w:rPr>
          <w:sz w:val="23"/>
          <w:szCs w:val="23"/>
        </w:rPr>
        <w:t>15</w:t>
      </w:r>
      <w:r w:rsidRPr="00A445A0">
        <w:rPr>
          <w:color w:val="000000"/>
          <w:sz w:val="23"/>
          <w:szCs w:val="23"/>
        </w:rPr>
        <w:t>–</w:t>
      </w:r>
      <w:r w:rsidRPr="00A445A0">
        <w:rPr>
          <w:sz w:val="23"/>
          <w:szCs w:val="23"/>
        </w:rPr>
        <w:t>20 min. Eilės tyrimams susidaro iki 4</w:t>
      </w:r>
      <w:r w:rsidRPr="00A445A0">
        <w:rPr>
          <w:color w:val="000000"/>
          <w:sz w:val="23"/>
          <w:szCs w:val="23"/>
        </w:rPr>
        <w:t>–</w:t>
      </w:r>
      <w:r w:rsidRPr="00A445A0">
        <w:rPr>
          <w:sz w:val="23"/>
          <w:szCs w:val="23"/>
        </w:rPr>
        <w:t xml:space="preserve">5 sav. Esant skaitmenizuotam variantui, galima būtų priimti daugiau pacienčių per laiko vienetą. Iškyla būtinybė </w:t>
      </w:r>
      <w:r w:rsidRPr="00A445A0">
        <w:rPr>
          <w:rFonts w:eastAsia="SimSun"/>
          <w:sz w:val="23"/>
          <w:szCs w:val="23"/>
        </w:rPr>
        <w:t xml:space="preserve">technologiniams pakeitimams mamografinių tyrimų atžvilgiu. </w:t>
      </w:r>
    </w:p>
    <w:p w14:paraId="3FEBE643" w14:textId="77777777" w:rsidR="007F3348" w:rsidRPr="00A445A0" w:rsidRDefault="007F3348" w:rsidP="000D46D1">
      <w:pPr>
        <w:numPr>
          <w:ilvl w:val="1"/>
          <w:numId w:val="60"/>
        </w:numPr>
        <w:tabs>
          <w:tab w:val="left" w:pos="993"/>
          <w:tab w:val="left" w:pos="1276"/>
          <w:tab w:val="left" w:pos="1418"/>
        </w:tabs>
        <w:ind w:left="0" w:firstLine="720"/>
        <w:jc w:val="both"/>
        <w:rPr>
          <w:rFonts w:eastAsia="SimSun"/>
          <w:sz w:val="23"/>
          <w:szCs w:val="23"/>
        </w:rPr>
      </w:pPr>
      <w:r w:rsidRPr="00A445A0">
        <w:rPr>
          <w:rFonts w:eastAsia="SimSun"/>
          <w:sz w:val="23"/>
          <w:szCs w:val="23"/>
        </w:rPr>
        <w:t xml:space="preserve">Atsižvelgiant į reikalingus technologinius pakitimus, reikia skaitmenizuoti VšĮ Kėdainių ligoninėje esantį mamografą HOLOGIC. Tam tikslui reikia įsigyti papildomos mamografo diagnostinių vaizdų skaitmenizavimo įrangos. Šiuo metu </w:t>
      </w:r>
      <w:r w:rsidRPr="00A445A0">
        <w:rPr>
          <w:bCs/>
          <w:sz w:val="23"/>
          <w:szCs w:val="23"/>
        </w:rPr>
        <w:t xml:space="preserve">VšĮ Kėdainių ligoninė naudojasi </w:t>
      </w:r>
      <w:r w:rsidRPr="00A445A0">
        <w:rPr>
          <w:sz w:val="23"/>
          <w:szCs w:val="23"/>
        </w:rPr>
        <w:t xml:space="preserve">analoginiu mamografu „Hologic“, pagamintu 2012 m. </w:t>
      </w:r>
    </w:p>
    <w:p w14:paraId="57ED7A45" w14:textId="3EBD72DA" w:rsidR="007F3348" w:rsidRPr="00A445A0" w:rsidRDefault="007F3348" w:rsidP="000D46D1">
      <w:pPr>
        <w:numPr>
          <w:ilvl w:val="1"/>
          <w:numId w:val="60"/>
        </w:numPr>
        <w:tabs>
          <w:tab w:val="left" w:pos="993"/>
          <w:tab w:val="left" w:pos="1418"/>
        </w:tabs>
        <w:ind w:left="0" w:firstLine="720"/>
        <w:jc w:val="both"/>
        <w:rPr>
          <w:sz w:val="23"/>
          <w:szCs w:val="23"/>
        </w:rPr>
      </w:pPr>
      <w:r w:rsidRPr="00A445A0">
        <w:rPr>
          <w:sz w:val="23"/>
          <w:szCs w:val="23"/>
        </w:rPr>
        <w:t>Ryškinamas vyksta fiziškai apdorojant vaizdus šlapio apdorojimo chemikalais. Šis tyrimas ilgai užtrunka, be to, radiologijos technologas privalo dirbti su cheminėmis medžiagomis. Kadangi planuojama šių ryškalų jau nebetiekti Baltijos šalims, todėl šiuo technologiniu principu tyrimų atlikti bus nebegalima.</w:t>
      </w:r>
      <w:r w:rsidR="006C1C7B" w:rsidRPr="00A445A0">
        <w:rPr>
          <w:sz w:val="23"/>
          <w:szCs w:val="23"/>
        </w:rPr>
        <w:t xml:space="preserve"> </w:t>
      </w:r>
    </w:p>
    <w:p w14:paraId="042C9E31" w14:textId="77777777" w:rsidR="006C1C7B" w:rsidRPr="00A445A0" w:rsidRDefault="006C1C7B" w:rsidP="006C1C7B">
      <w:pPr>
        <w:tabs>
          <w:tab w:val="left" w:pos="993"/>
          <w:tab w:val="left" w:pos="1418"/>
        </w:tabs>
        <w:jc w:val="both"/>
        <w:rPr>
          <w:sz w:val="23"/>
          <w:szCs w:val="23"/>
        </w:rPr>
      </w:pPr>
    </w:p>
    <w:p w14:paraId="4C78926A" w14:textId="77777777" w:rsidR="007F3348" w:rsidRPr="00A445A0" w:rsidRDefault="007F3348" w:rsidP="007F3348">
      <w:pPr>
        <w:jc w:val="center"/>
        <w:rPr>
          <w:b/>
          <w:sz w:val="23"/>
          <w:szCs w:val="23"/>
        </w:rPr>
      </w:pPr>
      <w:r w:rsidRPr="00A445A0">
        <w:rPr>
          <w:b/>
          <w:sz w:val="23"/>
          <w:szCs w:val="23"/>
        </w:rPr>
        <w:t>III SKYRIUS</w:t>
      </w:r>
    </w:p>
    <w:p w14:paraId="4895D52F" w14:textId="77777777" w:rsidR="007F3348" w:rsidRPr="00A445A0" w:rsidRDefault="007F3348" w:rsidP="007F3348">
      <w:pPr>
        <w:jc w:val="center"/>
        <w:rPr>
          <w:b/>
          <w:sz w:val="23"/>
          <w:szCs w:val="23"/>
        </w:rPr>
      </w:pPr>
      <w:r w:rsidRPr="00A445A0">
        <w:rPr>
          <w:b/>
          <w:sz w:val="23"/>
          <w:szCs w:val="23"/>
        </w:rPr>
        <w:t>PROGRAMOS TIKSLAS</w:t>
      </w:r>
    </w:p>
    <w:p w14:paraId="37203C66" w14:textId="77777777" w:rsidR="007F3348" w:rsidRPr="00A445A0" w:rsidRDefault="007F3348" w:rsidP="007F3348">
      <w:pPr>
        <w:jc w:val="center"/>
        <w:rPr>
          <w:b/>
          <w:sz w:val="23"/>
          <w:szCs w:val="23"/>
        </w:rPr>
      </w:pPr>
    </w:p>
    <w:p w14:paraId="6AB9E41A" w14:textId="77777777" w:rsidR="007F3348" w:rsidRPr="00A445A0" w:rsidRDefault="007F3348" w:rsidP="000D46D1">
      <w:pPr>
        <w:numPr>
          <w:ilvl w:val="0"/>
          <w:numId w:val="60"/>
        </w:numPr>
        <w:ind w:left="0" w:firstLine="720"/>
        <w:rPr>
          <w:sz w:val="23"/>
          <w:szCs w:val="23"/>
        </w:rPr>
      </w:pPr>
      <w:r w:rsidRPr="00A445A0">
        <w:rPr>
          <w:sz w:val="23"/>
          <w:szCs w:val="23"/>
        </w:rPr>
        <w:t xml:space="preserve">Programos tikslas </w:t>
      </w:r>
      <w:r w:rsidRPr="00A445A0">
        <w:rPr>
          <w:color w:val="000000"/>
          <w:sz w:val="23"/>
          <w:szCs w:val="23"/>
        </w:rPr>
        <w:t xml:space="preserve">– </w:t>
      </w:r>
      <w:r w:rsidRPr="00A445A0">
        <w:rPr>
          <w:sz w:val="23"/>
          <w:szCs w:val="23"/>
        </w:rPr>
        <w:t xml:space="preserve"> užtikrinti mamografinių tyrimų tęstinumą, gerinti prieinamumą bei vaizdų diagnostinę kokybę Kėdainių ligoninėje.</w:t>
      </w:r>
    </w:p>
    <w:p w14:paraId="7870AB7C" w14:textId="77777777" w:rsidR="007F3348" w:rsidRPr="00A445A0" w:rsidRDefault="007F3348" w:rsidP="007F3348">
      <w:pPr>
        <w:rPr>
          <w:b/>
          <w:sz w:val="23"/>
          <w:szCs w:val="23"/>
        </w:rPr>
      </w:pPr>
    </w:p>
    <w:p w14:paraId="156F9F6C" w14:textId="77777777" w:rsidR="007F3348" w:rsidRPr="00A445A0" w:rsidRDefault="007F3348" w:rsidP="007F3348">
      <w:pPr>
        <w:jc w:val="center"/>
        <w:rPr>
          <w:b/>
          <w:sz w:val="23"/>
          <w:szCs w:val="23"/>
        </w:rPr>
      </w:pPr>
      <w:r w:rsidRPr="00A445A0">
        <w:rPr>
          <w:b/>
          <w:sz w:val="23"/>
          <w:szCs w:val="23"/>
        </w:rPr>
        <w:t>IV SKYRIUS</w:t>
      </w:r>
    </w:p>
    <w:p w14:paraId="7643B0F2" w14:textId="77777777" w:rsidR="007F3348" w:rsidRPr="00A445A0" w:rsidRDefault="007F3348" w:rsidP="007F3348">
      <w:pPr>
        <w:jc w:val="center"/>
        <w:rPr>
          <w:b/>
          <w:sz w:val="23"/>
          <w:szCs w:val="23"/>
        </w:rPr>
      </w:pPr>
      <w:r w:rsidRPr="00A445A0">
        <w:rPr>
          <w:b/>
          <w:sz w:val="23"/>
          <w:szCs w:val="23"/>
        </w:rPr>
        <w:t>PROGRAMOS UŽDAVINIAI</w:t>
      </w:r>
    </w:p>
    <w:p w14:paraId="1DE83564" w14:textId="77777777" w:rsidR="007F3348" w:rsidRPr="00A445A0" w:rsidRDefault="007F3348" w:rsidP="007F3348">
      <w:pPr>
        <w:ind w:firstLine="720"/>
        <w:jc w:val="both"/>
        <w:rPr>
          <w:sz w:val="23"/>
          <w:szCs w:val="23"/>
        </w:rPr>
      </w:pPr>
    </w:p>
    <w:p w14:paraId="7055125E" w14:textId="77777777" w:rsidR="007F3348" w:rsidRPr="00A445A0" w:rsidRDefault="007F3348" w:rsidP="000D46D1">
      <w:pPr>
        <w:numPr>
          <w:ilvl w:val="0"/>
          <w:numId w:val="60"/>
        </w:numPr>
        <w:ind w:left="0" w:firstLine="720"/>
        <w:jc w:val="both"/>
        <w:rPr>
          <w:sz w:val="23"/>
          <w:szCs w:val="23"/>
        </w:rPr>
      </w:pPr>
      <w:r w:rsidRPr="00A445A0">
        <w:rPr>
          <w:sz w:val="23"/>
          <w:szCs w:val="23"/>
        </w:rPr>
        <w:t xml:space="preserve">Programos uždavinys </w:t>
      </w:r>
      <w:r w:rsidRPr="00A445A0">
        <w:rPr>
          <w:color w:val="000000"/>
          <w:sz w:val="23"/>
          <w:szCs w:val="23"/>
        </w:rPr>
        <w:t xml:space="preserve">– </w:t>
      </w:r>
      <w:r w:rsidRPr="00A445A0">
        <w:rPr>
          <w:sz w:val="23"/>
          <w:szCs w:val="23"/>
        </w:rPr>
        <w:t xml:space="preserve"> patenkinti pacientų poreikius, užtikrinti paslaugų prieinamumą.</w:t>
      </w:r>
    </w:p>
    <w:p w14:paraId="0AAEA693" w14:textId="77777777" w:rsidR="007F3348" w:rsidRPr="00A445A0" w:rsidRDefault="007F3348" w:rsidP="007F3348">
      <w:pPr>
        <w:snapToGrid w:val="0"/>
        <w:ind w:firstLine="720"/>
        <w:jc w:val="both"/>
        <w:rPr>
          <w:b/>
          <w:sz w:val="23"/>
          <w:szCs w:val="23"/>
        </w:rPr>
      </w:pPr>
    </w:p>
    <w:p w14:paraId="693903C8" w14:textId="77777777" w:rsidR="007F3348" w:rsidRPr="00A445A0" w:rsidRDefault="007F3348" w:rsidP="007F3348">
      <w:pPr>
        <w:jc w:val="center"/>
        <w:rPr>
          <w:b/>
          <w:sz w:val="23"/>
          <w:szCs w:val="23"/>
        </w:rPr>
      </w:pPr>
      <w:r w:rsidRPr="00A445A0">
        <w:rPr>
          <w:b/>
          <w:sz w:val="23"/>
          <w:szCs w:val="23"/>
        </w:rPr>
        <w:t>V SKYRIUS</w:t>
      </w:r>
    </w:p>
    <w:p w14:paraId="4B52FA34" w14:textId="77777777" w:rsidR="007F3348" w:rsidRPr="00A445A0" w:rsidRDefault="007F3348" w:rsidP="007F3348">
      <w:pPr>
        <w:snapToGrid w:val="0"/>
        <w:jc w:val="center"/>
        <w:rPr>
          <w:b/>
          <w:sz w:val="23"/>
          <w:szCs w:val="23"/>
        </w:rPr>
      </w:pPr>
      <w:r w:rsidRPr="00A445A0">
        <w:rPr>
          <w:b/>
          <w:sz w:val="23"/>
          <w:szCs w:val="23"/>
        </w:rPr>
        <w:t>ATSAKINGAS VYKDYTOJAS</w:t>
      </w:r>
    </w:p>
    <w:p w14:paraId="495581F8" w14:textId="77777777" w:rsidR="007F3348" w:rsidRPr="00A445A0" w:rsidRDefault="007F3348" w:rsidP="007F3348">
      <w:pPr>
        <w:ind w:firstLine="720"/>
        <w:jc w:val="both"/>
        <w:rPr>
          <w:b/>
          <w:sz w:val="23"/>
          <w:szCs w:val="23"/>
        </w:rPr>
      </w:pPr>
    </w:p>
    <w:p w14:paraId="7067E234" w14:textId="77777777" w:rsidR="007F3348" w:rsidRPr="00A445A0" w:rsidRDefault="007F3348" w:rsidP="000D46D1">
      <w:pPr>
        <w:numPr>
          <w:ilvl w:val="0"/>
          <w:numId w:val="60"/>
        </w:numPr>
        <w:jc w:val="both"/>
        <w:rPr>
          <w:sz w:val="23"/>
          <w:szCs w:val="23"/>
        </w:rPr>
      </w:pPr>
      <w:r w:rsidRPr="00A445A0">
        <w:rPr>
          <w:sz w:val="23"/>
          <w:szCs w:val="23"/>
        </w:rPr>
        <w:t>Už programos vykdymą atsakingas VšĮ Kėdainių ligoninės direktorius Stasys Skauminas.</w:t>
      </w:r>
    </w:p>
    <w:p w14:paraId="5C5DE04C" w14:textId="77777777" w:rsidR="007F3348" w:rsidRPr="00A445A0" w:rsidRDefault="007F3348" w:rsidP="007F3348">
      <w:pPr>
        <w:ind w:firstLine="720"/>
        <w:jc w:val="center"/>
        <w:rPr>
          <w:sz w:val="23"/>
          <w:szCs w:val="23"/>
        </w:rPr>
      </w:pPr>
    </w:p>
    <w:p w14:paraId="1872A3BF" w14:textId="77777777" w:rsidR="007F3348" w:rsidRPr="00A445A0" w:rsidRDefault="007F3348" w:rsidP="007F3348">
      <w:pPr>
        <w:jc w:val="center"/>
        <w:rPr>
          <w:b/>
          <w:sz w:val="23"/>
          <w:szCs w:val="23"/>
        </w:rPr>
      </w:pPr>
      <w:r w:rsidRPr="00A445A0">
        <w:rPr>
          <w:b/>
          <w:sz w:val="23"/>
          <w:szCs w:val="23"/>
        </w:rPr>
        <w:t>V SKYRIUS</w:t>
      </w:r>
    </w:p>
    <w:p w14:paraId="01008B97" w14:textId="77777777" w:rsidR="007F3348" w:rsidRPr="00A445A0" w:rsidRDefault="007F3348" w:rsidP="007F3348">
      <w:pPr>
        <w:jc w:val="center"/>
        <w:rPr>
          <w:b/>
          <w:sz w:val="23"/>
          <w:szCs w:val="23"/>
        </w:rPr>
      </w:pPr>
      <w:r w:rsidRPr="00A445A0">
        <w:rPr>
          <w:b/>
          <w:sz w:val="23"/>
          <w:szCs w:val="23"/>
        </w:rPr>
        <w:t>LĖŠŲ POREIKIS</w:t>
      </w:r>
    </w:p>
    <w:p w14:paraId="0CF7D1FC" w14:textId="77777777" w:rsidR="007F3348" w:rsidRPr="00A445A0" w:rsidRDefault="007F3348" w:rsidP="007F3348">
      <w:pPr>
        <w:ind w:firstLine="720"/>
        <w:jc w:val="both"/>
        <w:rPr>
          <w:sz w:val="23"/>
          <w:szCs w:val="23"/>
        </w:rPr>
      </w:pPr>
      <w:r w:rsidRPr="00A445A0">
        <w:rPr>
          <w:sz w:val="23"/>
          <w:szCs w:val="23"/>
        </w:rPr>
        <w:t xml:space="preserve"> </w:t>
      </w:r>
    </w:p>
    <w:p w14:paraId="1A3F77E2" w14:textId="77777777" w:rsidR="007F3348" w:rsidRPr="00A445A0" w:rsidRDefault="007F3348" w:rsidP="000D46D1">
      <w:pPr>
        <w:numPr>
          <w:ilvl w:val="0"/>
          <w:numId w:val="60"/>
        </w:numPr>
        <w:tabs>
          <w:tab w:val="left" w:pos="1440"/>
        </w:tabs>
        <w:overflowPunct w:val="0"/>
        <w:autoSpaceDE w:val="0"/>
        <w:ind w:left="0" w:firstLine="720"/>
        <w:jc w:val="both"/>
        <w:rPr>
          <w:sz w:val="23"/>
          <w:szCs w:val="23"/>
        </w:rPr>
      </w:pPr>
      <w:r w:rsidRPr="00A445A0">
        <w:rPr>
          <w:sz w:val="23"/>
          <w:szCs w:val="23"/>
        </w:rPr>
        <w:t xml:space="preserve">Mamografijos paslaugų tęstinumo, kokybės gerinimo Kėdainių rajono savivaldybėje programos įgyvendinimui reikalingų </w:t>
      </w:r>
      <w:r w:rsidRPr="00A445A0">
        <w:rPr>
          <w:b/>
          <w:bCs/>
          <w:sz w:val="23"/>
          <w:szCs w:val="23"/>
        </w:rPr>
        <w:t>lėšų poreikis</w:t>
      </w:r>
      <w:r w:rsidRPr="00A445A0">
        <w:rPr>
          <w:sz w:val="23"/>
          <w:szCs w:val="23"/>
        </w:rPr>
        <w:t xml:space="preserve"> </w:t>
      </w:r>
      <w:r w:rsidRPr="00A445A0">
        <w:rPr>
          <w:b/>
          <w:bCs/>
          <w:sz w:val="23"/>
          <w:szCs w:val="23"/>
        </w:rPr>
        <w:t>2020</w:t>
      </w:r>
      <w:r w:rsidRPr="00A445A0">
        <w:rPr>
          <w:b/>
          <w:bCs/>
          <w:color w:val="000000"/>
          <w:sz w:val="23"/>
          <w:szCs w:val="23"/>
        </w:rPr>
        <w:t>–</w:t>
      </w:r>
      <w:r w:rsidRPr="00A445A0">
        <w:rPr>
          <w:b/>
          <w:bCs/>
          <w:sz w:val="23"/>
          <w:szCs w:val="23"/>
        </w:rPr>
        <w:t xml:space="preserve">2025 m. </w:t>
      </w:r>
      <w:r w:rsidRPr="00A445A0">
        <w:rPr>
          <w:b/>
          <w:bCs/>
          <w:color w:val="000000"/>
          <w:sz w:val="23"/>
          <w:szCs w:val="23"/>
        </w:rPr>
        <w:t xml:space="preserve">– </w:t>
      </w:r>
      <w:r w:rsidRPr="00A445A0">
        <w:rPr>
          <w:b/>
          <w:bCs/>
          <w:sz w:val="23"/>
          <w:szCs w:val="23"/>
        </w:rPr>
        <w:t>105 400 Eur</w:t>
      </w:r>
      <w:r w:rsidRPr="00A445A0">
        <w:rPr>
          <w:sz w:val="23"/>
          <w:szCs w:val="23"/>
        </w:rPr>
        <w:t xml:space="preserve">, iš Kėdainių rajono savivaldybės biudžeto </w:t>
      </w:r>
      <w:r w:rsidRPr="00A445A0">
        <w:rPr>
          <w:color w:val="000000"/>
          <w:sz w:val="23"/>
          <w:szCs w:val="23"/>
        </w:rPr>
        <w:t xml:space="preserve">– </w:t>
      </w:r>
      <w:r w:rsidRPr="00A445A0">
        <w:rPr>
          <w:sz w:val="23"/>
          <w:szCs w:val="23"/>
        </w:rPr>
        <w:t xml:space="preserve"> 97 350 Eur, iš VšĮ Kėdainių ligoninės  </w:t>
      </w:r>
      <w:r w:rsidRPr="00A445A0">
        <w:rPr>
          <w:color w:val="000000"/>
          <w:sz w:val="23"/>
          <w:szCs w:val="23"/>
        </w:rPr>
        <w:t xml:space="preserve">– </w:t>
      </w:r>
      <w:r w:rsidRPr="00A445A0">
        <w:rPr>
          <w:sz w:val="23"/>
          <w:szCs w:val="23"/>
        </w:rPr>
        <w:t xml:space="preserve"> 8 050 Eur:</w:t>
      </w:r>
    </w:p>
    <w:p w14:paraId="0FE6D516" w14:textId="77777777" w:rsidR="007F3348" w:rsidRPr="00A445A0" w:rsidRDefault="007F3348" w:rsidP="007F3348">
      <w:pPr>
        <w:tabs>
          <w:tab w:val="left" w:pos="1440"/>
        </w:tabs>
        <w:overflowPunct w:val="0"/>
        <w:autoSpaceDE w:val="0"/>
        <w:ind w:left="720"/>
        <w:jc w:val="both"/>
        <w:rPr>
          <w:sz w:val="23"/>
          <w:szCs w:val="23"/>
        </w:rPr>
      </w:pPr>
      <w:r w:rsidRPr="00A445A0">
        <w:rPr>
          <w:b/>
          <w:bCs/>
          <w:sz w:val="23"/>
          <w:szCs w:val="23"/>
        </w:rPr>
        <w:t xml:space="preserve">2020 </w:t>
      </w:r>
      <w:r w:rsidRPr="00A445A0">
        <w:rPr>
          <w:sz w:val="23"/>
          <w:szCs w:val="23"/>
        </w:rPr>
        <w:t xml:space="preserve">m. – </w:t>
      </w:r>
      <w:r w:rsidRPr="00A445A0">
        <w:rPr>
          <w:b/>
          <w:bCs/>
          <w:sz w:val="23"/>
          <w:szCs w:val="23"/>
          <w:u w:val="single"/>
        </w:rPr>
        <w:t>skaitmenizuoto mamografo įsigijimui</w:t>
      </w:r>
      <w:r w:rsidRPr="00A445A0">
        <w:rPr>
          <w:sz w:val="23"/>
          <w:szCs w:val="23"/>
        </w:rPr>
        <w:t xml:space="preserve"> (pradinė įmoka, įmokos lizingui, administravimo mokestis) – 17 850 Eur (savivaldybės biudžetas) ir 8 050 Eur (VšĮ Kėdainių ligoninės  biudžetas).</w:t>
      </w:r>
    </w:p>
    <w:p w14:paraId="25895CC3" w14:textId="02412780" w:rsidR="007F3348" w:rsidRPr="00A445A0" w:rsidRDefault="007F3348" w:rsidP="007F3348">
      <w:pPr>
        <w:tabs>
          <w:tab w:val="left" w:pos="1440"/>
        </w:tabs>
        <w:overflowPunct w:val="0"/>
        <w:autoSpaceDE w:val="0"/>
        <w:ind w:left="720"/>
        <w:jc w:val="both"/>
        <w:rPr>
          <w:b/>
          <w:bCs/>
          <w:sz w:val="23"/>
          <w:szCs w:val="23"/>
          <w:u w:val="single"/>
        </w:rPr>
      </w:pPr>
      <w:r w:rsidRPr="00A445A0">
        <w:rPr>
          <w:b/>
          <w:bCs/>
          <w:sz w:val="23"/>
          <w:szCs w:val="23"/>
          <w:highlight w:val="lightGray"/>
          <w:u w:val="single"/>
        </w:rPr>
        <w:t>202</w:t>
      </w:r>
      <w:r w:rsidR="006C1C7B" w:rsidRPr="00A445A0">
        <w:rPr>
          <w:b/>
          <w:bCs/>
          <w:sz w:val="23"/>
          <w:szCs w:val="23"/>
          <w:highlight w:val="lightGray"/>
          <w:u w:val="single"/>
        </w:rPr>
        <w:t>1</w:t>
      </w:r>
      <w:r w:rsidRPr="00A445A0">
        <w:rPr>
          <w:b/>
          <w:bCs/>
          <w:sz w:val="23"/>
          <w:szCs w:val="23"/>
          <w:highlight w:val="lightGray"/>
          <w:u w:val="single"/>
        </w:rPr>
        <w:t xml:space="preserve"> m. –  įmokos lizingui –  19 100 Eur iš savivaldybės biudžeto.</w:t>
      </w:r>
    </w:p>
    <w:p w14:paraId="21B863AB" w14:textId="27BB3488" w:rsidR="007F3348" w:rsidRPr="00A445A0" w:rsidRDefault="007F3348" w:rsidP="007F3348">
      <w:pPr>
        <w:tabs>
          <w:tab w:val="left" w:pos="1440"/>
        </w:tabs>
        <w:overflowPunct w:val="0"/>
        <w:autoSpaceDE w:val="0"/>
        <w:ind w:left="720"/>
        <w:jc w:val="both"/>
        <w:rPr>
          <w:sz w:val="23"/>
          <w:szCs w:val="23"/>
        </w:rPr>
      </w:pPr>
      <w:r w:rsidRPr="00A445A0">
        <w:rPr>
          <w:sz w:val="23"/>
          <w:szCs w:val="23"/>
        </w:rPr>
        <w:t>202</w:t>
      </w:r>
      <w:r w:rsidR="006C1C7B" w:rsidRPr="00A445A0">
        <w:rPr>
          <w:sz w:val="23"/>
          <w:szCs w:val="23"/>
        </w:rPr>
        <w:t>2</w:t>
      </w:r>
      <w:r w:rsidRPr="00A445A0">
        <w:rPr>
          <w:sz w:val="23"/>
          <w:szCs w:val="23"/>
        </w:rPr>
        <w:t xml:space="preserve"> m. –  įmokos lizingui –  19 100 Eur iš savivaldybės biudžeto.</w:t>
      </w:r>
    </w:p>
    <w:p w14:paraId="39D46981" w14:textId="17C36BA4" w:rsidR="007F3348" w:rsidRPr="00A445A0" w:rsidRDefault="007F3348" w:rsidP="007F3348">
      <w:pPr>
        <w:tabs>
          <w:tab w:val="left" w:pos="1440"/>
        </w:tabs>
        <w:overflowPunct w:val="0"/>
        <w:autoSpaceDE w:val="0"/>
        <w:ind w:left="720"/>
        <w:jc w:val="both"/>
        <w:rPr>
          <w:sz w:val="23"/>
          <w:szCs w:val="23"/>
        </w:rPr>
      </w:pPr>
      <w:r w:rsidRPr="00A445A0">
        <w:rPr>
          <w:sz w:val="23"/>
          <w:szCs w:val="23"/>
        </w:rPr>
        <w:t>202</w:t>
      </w:r>
      <w:r w:rsidR="006C1C7B" w:rsidRPr="00A445A0">
        <w:rPr>
          <w:sz w:val="23"/>
          <w:szCs w:val="23"/>
        </w:rPr>
        <w:t>3</w:t>
      </w:r>
      <w:r w:rsidRPr="00A445A0">
        <w:rPr>
          <w:sz w:val="23"/>
          <w:szCs w:val="23"/>
        </w:rPr>
        <w:t xml:space="preserve"> m. –  įmokos lizingui –  19 100 Eur iš savivaldybės biudžeto.</w:t>
      </w:r>
    </w:p>
    <w:p w14:paraId="24E05BE9" w14:textId="43C8564D" w:rsidR="007F3348" w:rsidRPr="00A445A0" w:rsidRDefault="007F3348" w:rsidP="007F3348">
      <w:pPr>
        <w:tabs>
          <w:tab w:val="left" w:pos="1440"/>
        </w:tabs>
        <w:overflowPunct w:val="0"/>
        <w:autoSpaceDE w:val="0"/>
        <w:ind w:left="720"/>
        <w:jc w:val="both"/>
        <w:rPr>
          <w:sz w:val="23"/>
          <w:szCs w:val="23"/>
        </w:rPr>
      </w:pPr>
      <w:r w:rsidRPr="00A445A0">
        <w:rPr>
          <w:sz w:val="23"/>
          <w:szCs w:val="23"/>
        </w:rPr>
        <w:t>202</w:t>
      </w:r>
      <w:r w:rsidR="006C1C7B" w:rsidRPr="00A445A0">
        <w:rPr>
          <w:sz w:val="23"/>
          <w:szCs w:val="23"/>
        </w:rPr>
        <w:t>4</w:t>
      </w:r>
      <w:r w:rsidRPr="00A445A0">
        <w:rPr>
          <w:sz w:val="23"/>
          <w:szCs w:val="23"/>
        </w:rPr>
        <w:t xml:space="preserve"> m. –  įmokos lizingui –  19 100 Eur iš savivaldybės biudžeto.</w:t>
      </w:r>
    </w:p>
    <w:p w14:paraId="0A2DE42B" w14:textId="77777777" w:rsidR="007F3348" w:rsidRPr="00A445A0" w:rsidRDefault="007F3348" w:rsidP="007F3348">
      <w:pPr>
        <w:tabs>
          <w:tab w:val="left" w:pos="1440"/>
        </w:tabs>
        <w:overflowPunct w:val="0"/>
        <w:autoSpaceDE w:val="0"/>
        <w:ind w:left="720"/>
        <w:jc w:val="both"/>
        <w:rPr>
          <w:sz w:val="23"/>
          <w:szCs w:val="23"/>
        </w:rPr>
      </w:pPr>
      <w:r w:rsidRPr="00A445A0">
        <w:rPr>
          <w:sz w:val="23"/>
          <w:szCs w:val="23"/>
        </w:rPr>
        <w:t>2025 m. –  įmokos lizingui –    3 100 Eur iš savivaldybės biudžeto.</w:t>
      </w:r>
    </w:p>
    <w:p w14:paraId="1D970144" w14:textId="77777777" w:rsidR="007F3348" w:rsidRPr="00A445A0" w:rsidRDefault="007F3348" w:rsidP="007F3348">
      <w:pPr>
        <w:tabs>
          <w:tab w:val="left" w:pos="1440"/>
        </w:tabs>
        <w:overflowPunct w:val="0"/>
        <w:autoSpaceDE w:val="0"/>
        <w:ind w:left="720"/>
        <w:jc w:val="both"/>
        <w:rPr>
          <w:sz w:val="23"/>
          <w:szCs w:val="23"/>
        </w:rPr>
      </w:pPr>
    </w:p>
    <w:p w14:paraId="451857A8" w14:textId="77777777" w:rsidR="007F3348" w:rsidRPr="00A445A0" w:rsidRDefault="007F3348" w:rsidP="007F3348">
      <w:pPr>
        <w:tabs>
          <w:tab w:val="left" w:pos="1440"/>
        </w:tabs>
        <w:overflowPunct w:val="0"/>
        <w:autoSpaceDE w:val="0"/>
        <w:jc w:val="center"/>
        <w:rPr>
          <w:b/>
          <w:bCs/>
          <w:sz w:val="23"/>
          <w:szCs w:val="23"/>
        </w:rPr>
      </w:pPr>
      <w:r w:rsidRPr="00A445A0">
        <w:rPr>
          <w:b/>
          <w:bCs/>
          <w:sz w:val="23"/>
          <w:szCs w:val="23"/>
        </w:rPr>
        <w:t>VI SKYRIUS</w:t>
      </w:r>
    </w:p>
    <w:p w14:paraId="51E7AC96" w14:textId="77777777" w:rsidR="007F3348" w:rsidRPr="00A445A0" w:rsidRDefault="007F3348" w:rsidP="007F3348">
      <w:pPr>
        <w:jc w:val="center"/>
        <w:rPr>
          <w:b/>
          <w:bCs/>
          <w:sz w:val="23"/>
          <w:szCs w:val="23"/>
        </w:rPr>
      </w:pPr>
      <w:r w:rsidRPr="00A445A0">
        <w:rPr>
          <w:b/>
          <w:bCs/>
          <w:sz w:val="23"/>
          <w:szCs w:val="23"/>
        </w:rPr>
        <w:t>VERTINIMO KRITERIJAI</w:t>
      </w:r>
    </w:p>
    <w:p w14:paraId="3FD4C731" w14:textId="3D3C45CF" w:rsidR="007F3348" w:rsidRPr="00A445A0" w:rsidRDefault="007F3348" w:rsidP="000D46D1">
      <w:pPr>
        <w:numPr>
          <w:ilvl w:val="0"/>
          <w:numId w:val="60"/>
        </w:numPr>
        <w:tabs>
          <w:tab w:val="left" w:pos="1134"/>
        </w:tabs>
        <w:ind w:left="0" w:firstLine="720"/>
        <w:jc w:val="both"/>
        <w:rPr>
          <w:rFonts w:eastAsia="Calibri"/>
          <w:sz w:val="23"/>
          <w:szCs w:val="23"/>
        </w:rPr>
      </w:pPr>
      <w:r w:rsidRPr="00A445A0">
        <w:rPr>
          <w:sz w:val="23"/>
          <w:szCs w:val="23"/>
        </w:rPr>
        <w:t>Programos vertinimo kriterijai</w:t>
      </w:r>
      <w:r w:rsidR="001E1942" w:rsidRPr="00A445A0">
        <w:rPr>
          <w:sz w:val="23"/>
          <w:szCs w:val="23"/>
        </w:rPr>
        <w:t>:</w:t>
      </w:r>
    </w:p>
    <w:p w14:paraId="60EA6E54" w14:textId="77777777" w:rsidR="007F3348" w:rsidRPr="00A445A0" w:rsidRDefault="007F3348" w:rsidP="000D46D1">
      <w:pPr>
        <w:numPr>
          <w:ilvl w:val="1"/>
          <w:numId w:val="60"/>
        </w:numPr>
        <w:tabs>
          <w:tab w:val="left" w:pos="1134"/>
          <w:tab w:val="left" w:pos="1418"/>
        </w:tabs>
        <w:ind w:left="0" w:firstLine="720"/>
        <w:jc w:val="both"/>
        <w:rPr>
          <w:rFonts w:eastAsia="Calibri"/>
          <w:sz w:val="23"/>
          <w:szCs w:val="23"/>
        </w:rPr>
      </w:pPr>
      <w:r w:rsidRPr="00A445A0">
        <w:rPr>
          <w:sz w:val="23"/>
          <w:szCs w:val="23"/>
        </w:rPr>
        <w:t xml:space="preserve">Įsigytos įrangos skaičius – 1 vnt. (skaitmenizuotas mamografas, </w:t>
      </w:r>
      <w:r w:rsidRPr="00A445A0">
        <w:rPr>
          <w:rFonts w:eastAsia="Calibri"/>
          <w:sz w:val="23"/>
          <w:szCs w:val="23"/>
        </w:rPr>
        <w:t xml:space="preserve">naudojamas esamose tam įrengtose patalpose); </w:t>
      </w:r>
    </w:p>
    <w:p w14:paraId="1C9769F4" w14:textId="77777777" w:rsidR="007F3348" w:rsidRPr="00A445A0" w:rsidRDefault="007F3348" w:rsidP="000D46D1">
      <w:pPr>
        <w:numPr>
          <w:ilvl w:val="1"/>
          <w:numId w:val="60"/>
        </w:numPr>
        <w:tabs>
          <w:tab w:val="left" w:pos="1134"/>
          <w:tab w:val="left" w:pos="1418"/>
        </w:tabs>
        <w:ind w:left="0" w:firstLine="720"/>
        <w:jc w:val="both"/>
        <w:rPr>
          <w:sz w:val="23"/>
          <w:szCs w:val="23"/>
        </w:rPr>
      </w:pPr>
      <w:r w:rsidRPr="00A445A0">
        <w:rPr>
          <w:sz w:val="23"/>
          <w:szCs w:val="23"/>
        </w:rPr>
        <w:t xml:space="preserve">Atliktų mamografijų ir vertinimo paslaugų skaičius  </w:t>
      </w:r>
      <w:r w:rsidRPr="00A445A0">
        <w:rPr>
          <w:rFonts w:eastAsia="SimSun"/>
          <w:sz w:val="23"/>
          <w:szCs w:val="23"/>
          <w:shd w:val="clear" w:color="auto" w:fill="FFFFFF"/>
        </w:rPr>
        <w:t>≥1800</w:t>
      </w:r>
      <w:r w:rsidRPr="00A445A0">
        <w:rPr>
          <w:sz w:val="23"/>
          <w:szCs w:val="23"/>
        </w:rPr>
        <w:t xml:space="preserve">   per metus.</w:t>
      </w:r>
    </w:p>
    <w:p w14:paraId="77C87C85" w14:textId="77777777" w:rsidR="007F3348" w:rsidRPr="00A445A0" w:rsidRDefault="007F3348" w:rsidP="007F3348">
      <w:pPr>
        <w:ind w:firstLine="720"/>
        <w:jc w:val="both"/>
        <w:rPr>
          <w:sz w:val="23"/>
          <w:szCs w:val="23"/>
        </w:rPr>
      </w:pPr>
    </w:p>
    <w:p w14:paraId="615DF413" w14:textId="77777777" w:rsidR="007F3348" w:rsidRPr="00A445A0" w:rsidRDefault="007F3348" w:rsidP="007F3348">
      <w:pPr>
        <w:tabs>
          <w:tab w:val="left" w:pos="1440"/>
        </w:tabs>
        <w:overflowPunct w:val="0"/>
        <w:autoSpaceDE w:val="0"/>
        <w:jc w:val="center"/>
        <w:rPr>
          <w:b/>
          <w:bCs/>
          <w:sz w:val="23"/>
          <w:szCs w:val="23"/>
        </w:rPr>
      </w:pPr>
      <w:r w:rsidRPr="00A445A0">
        <w:rPr>
          <w:b/>
          <w:bCs/>
          <w:sz w:val="23"/>
          <w:szCs w:val="23"/>
        </w:rPr>
        <w:t>VII SKYRIUS</w:t>
      </w:r>
    </w:p>
    <w:p w14:paraId="6C695D2F" w14:textId="77777777" w:rsidR="007F3348" w:rsidRPr="00A445A0" w:rsidRDefault="007F3348" w:rsidP="007F3348">
      <w:pPr>
        <w:tabs>
          <w:tab w:val="left" w:pos="0"/>
        </w:tabs>
        <w:jc w:val="center"/>
        <w:rPr>
          <w:b/>
          <w:sz w:val="23"/>
          <w:szCs w:val="23"/>
        </w:rPr>
      </w:pPr>
      <w:r w:rsidRPr="00A445A0">
        <w:rPr>
          <w:b/>
          <w:sz w:val="23"/>
          <w:szCs w:val="23"/>
        </w:rPr>
        <w:t>PROGRAMOS REZULTATAI</w:t>
      </w:r>
    </w:p>
    <w:p w14:paraId="2128BD93" w14:textId="77777777" w:rsidR="007F3348" w:rsidRPr="00A445A0" w:rsidRDefault="007F3348" w:rsidP="007F3348">
      <w:pPr>
        <w:ind w:firstLine="720"/>
        <w:jc w:val="both"/>
        <w:rPr>
          <w:sz w:val="23"/>
          <w:szCs w:val="23"/>
        </w:rPr>
      </w:pPr>
    </w:p>
    <w:p w14:paraId="32FD80A7" w14:textId="77777777" w:rsidR="007F3348" w:rsidRPr="00A445A0" w:rsidRDefault="007F3348" w:rsidP="000D46D1">
      <w:pPr>
        <w:numPr>
          <w:ilvl w:val="0"/>
          <w:numId w:val="60"/>
        </w:numPr>
        <w:tabs>
          <w:tab w:val="left" w:pos="709"/>
          <w:tab w:val="left" w:pos="851"/>
          <w:tab w:val="left" w:pos="1276"/>
        </w:tabs>
        <w:ind w:left="0" w:firstLine="720"/>
        <w:jc w:val="both"/>
        <w:rPr>
          <w:sz w:val="23"/>
          <w:szCs w:val="23"/>
        </w:rPr>
      </w:pPr>
      <w:r w:rsidRPr="00A445A0">
        <w:rPr>
          <w:sz w:val="23"/>
          <w:szCs w:val="23"/>
        </w:rPr>
        <w:t>Įgyvendinant Mamografijos paslaugų tęstinumo, kokybės gerinimo Kėdainių rajono savivaldybėje programą, bus vykdomos visavertės prevencinė krūties vėžio mamografinės patikros, pacientėms nereikės papildomai važiuoti į kitus miestus. Skaitmenizuoti diagnostiniai vaizdai bus geresnės kokybės, o tai pagerins tyrimų diagnostinę vertę. Numatomos trumpesnės registracijos eilės mamografijos tyrimui –  3,5  savaitės.</w:t>
      </w:r>
    </w:p>
    <w:p w14:paraId="423D4EC0" w14:textId="77777777" w:rsidR="007F3348" w:rsidRPr="00A445A0" w:rsidRDefault="007F3348" w:rsidP="007F3348">
      <w:pPr>
        <w:tabs>
          <w:tab w:val="left" w:pos="1440"/>
        </w:tabs>
        <w:overflowPunct w:val="0"/>
        <w:autoSpaceDE w:val="0"/>
        <w:jc w:val="both"/>
        <w:rPr>
          <w:sz w:val="23"/>
          <w:szCs w:val="23"/>
        </w:rPr>
      </w:pPr>
    </w:p>
    <w:p w14:paraId="4502EB8C" w14:textId="77777777" w:rsidR="007F3348" w:rsidRPr="00A445A0" w:rsidRDefault="007F3348" w:rsidP="007F3348">
      <w:pPr>
        <w:tabs>
          <w:tab w:val="left" w:pos="1440"/>
        </w:tabs>
        <w:overflowPunct w:val="0"/>
        <w:autoSpaceDE w:val="0"/>
        <w:jc w:val="both"/>
        <w:rPr>
          <w:sz w:val="22"/>
          <w:szCs w:val="22"/>
        </w:rPr>
      </w:pPr>
      <w:r w:rsidRPr="00A445A0">
        <w:rPr>
          <w:sz w:val="22"/>
          <w:szCs w:val="22"/>
        </w:rPr>
        <w:t xml:space="preserve">SUDERINTA </w:t>
      </w:r>
      <w:r w:rsidRPr="00A445A0">
        <w:rPr>
          <w:sz w:val="22"/>
          <w:szCs w:val="22"/>
        </w:rPr>
        <w:tab/>
      </w:r>
      <w:r w:rsidRPr="00A445A0">
        <w:rPr>
          <w:sz w:val="22"/>
          <w:szCs w:val="22"/>
        </w:rPr>
        <w:tab/>
        <w:t>VšĮ Kėdainių ligoninės direktorius Stasys Skauminas</w:t>
      </w:r>
    </w:p>
    <w:p w14:paraId="1C1344DC" w14:textId="77777777" w:rsidR="007F3348" w:rsidRPr="00A445A0" w:rsidRDefault="007F3348" w:rsidP="007F3348">
      <w:pPr>
        <w:tabs>
          <w:tab w:val="left" w:pos="1440"/>
        </w:tabs>
        <w:overflowPunct w:val="0"/>
        <w:autoSpaceDE w:val="0"/>
        <w:jc w:val="both"/>
        <w:rPr>
          <w:sz w:val="22"/>
          <w:szCs w:val="22"/>
        </w:rPr>
      </w:pPr>
      <w:r w:rsidRPr="00A445A0">
        <w:rPr>
          <w:sz w:val="22"/>
          <w:szCs w:val="22"/>
        </w:rPr>
        <w:t xml:space="preserve">RUOŠĖ  </w:t>
      </w:r>
      <w:r w:rsidRPr="00A445A0">
        <w:rPr>
          <w:sz w:val="22"/>
          <w:szCs w:val="22"/>
        </w:rPr>
        <w:tab/>
      </w:r>
      <w:r w:rsidRPr="00A445A0">
        <w:rPr>
          <w:sz w:val="22"/>
          <w:szCs w:val="22"/>
        </w:rPr>
        <w:tab/>
        <w:t>Rentgeno-echoskopijų-endoskopijų  skyriaus vedėjas  Julius Vidikas</w:t>
      </w:r>
    </w:p>
    <w:p w14:paraId="2A456E16" w14:textId="77777777" w:rsidR="007F3348" w:rsidRPr="00A445A0" w:rsidRDefault="007F3348" w:rsidP="007F3348">
      <w:pPr>
        <w:ind w:firstLine="720"/>
        <w:jc w:val="center"/>
      </w:pPr>
      <w:r w:rsidRPr="00A445A0">
        <w:t>_________________</w:t>
      </w:r>
    </w:p>
    <w:bookmarkEnd w:id="23"/>
    <w:p w14:paraId="47F2801A" w14:textId="449D0461" w:rsidR="00E862E0" w:rsidRPr="00A445A0" w:rsidRDefault="00E862E0">
      <w:pPr>
        <w:rPr>
          <w:rFonts w:ascii="Palemonas" w:hAnsi="Palemonas" w:cs="Palemonas"/>
        </w:rPr>
      </w:pPr>
    </w:p>
    <w:p w14:paraId="7CC5527D" w14:textId="77777777" w:rsidR="00BD04A3" w:rsidRPr="00A445A0" w:rsidRDefault="00BD04A3">
      <w:pPr>
        <w:rPr>
          <w:rFonts w:ascii="Palemonas" w:hAnsi="Palemonas" w:cs="Palemonas"/>
          <w:b/>
          <w:bCs/>
        </w:rPr>
      </w:pPr>
      <w:r w:rsidRPr="00A445A0">
        <w:rPr>
          <w:rFonts w:ascii="Palemonas" w:hAnsi="Palemonas" w:cs="Palemonas"/>
          <w:b/>
          <w:bCs/>
        </w:rPr>
        <w:br w:type="page"/>
      </w:r>
    </w:p>
    <w:p w14:paraId="7E1D876E" w14:textId="0F889B8E" w:rsidR="00AB4462" w:rsidRPr="00A445A0" w:rsidRDefault="00AB4462" w:rsidP="00AB4462">
      <w:pPr>
        <w:jc w:val="center"/>
        <w:rPr>
          <w:b/>
        </w:rPr>
      </w:pPr>
      <w:r w:rsidRPr="00A445A0">
        <w:rPr>
          <w:b/>
        </w:rPr>
        <w:t>VŠĮ KĖDAINIŲ LIGONINĖ</w:t>
      </w:r>
    </w:p>
    <w:p w14:paraId="6BA7B931" w14:textId="77777777" w:rsidR="004D7042" w:rsidRPr="00A445A0" w:rsidRDefault="004D7042" w:rsidP="00AB4462">
      <w:pPr>
        <w:tabs>
          <w:tab w:val="left" w:pos="1440"/>
        </w:tabs>
        <w:overflowPunct w:val="0"/>
        <w:autoSpaceDE w:val="0"/>
        <w:jc w:val="center"/>
        <w:rPr>
          <w:b/>
        </w:rPr>
      </w:pPr>
    </w:p>
    <w:p w14:paraId="4DE185F7" w14:textId="67D4D978" w:rsidR="00AB4462" w:rsidRPr="00A445A0" w:rsidRDefault="00AB4462" w:rsidP="00AB4462">
      <w:pPr>
        <w:tabs>
          <w:tab w:val="left" w:pos="1440"/>
        </w:tabs>
        <w:overflowPunct w:val="0"/>
        <w:autoSpaceDE w:val="0"/>
        <w:jc w:val="center"/>
        <w:rPr>
          <w:b/>
        </w:rPr>
      </w:pPr>
      <w:r w:rsidRPr="00A445A0">
        <w:rPr>
          <w:b/>
        </w:rPr>
        <w:t>KOMPIUTERINĖS TOMOGRAFIJOS PASLAUGŲ KOKYBĖS GERINIMO KĖDAINIŲ RAJONO SAVIVALDYBĖJE 2021 – 2028 M. PROGRAMOS</w:t>
      </w:r>
    </w:p>
    <w:p w14:paraId="5FDD2A12" w14:textId="77777777" w:rsidR="00AB4462" w:rsidRPr="00A445A0" w:rsidRDefault="00AB4462" w:rsidP="00AB4462">
      <w:pPr>
        <w:tabs>
          <w:tab w:val="left" w:pos="1440"/>
        </w:tabs>
        <w:overflowPunct w:val="0"/>
        <w:autoSpaceDE w:val="0"/>
        <w:jc w:val="center"/>
        <w:rPr>
          <w:b/>
        </w:rPr>
      </w:pPr>
      <w:r w:rsidRPr="00A445A0">
        <w:rPr>
          <w:b/>
        </w:rPr>
        <w:t>2021 METŲ PARAIŠKA</w:t>
      </w:r>
    </w:p>
    <w:p w14:paraId="42A3F078" w14:textId="77777777" w:rsidR="00AB4462" w:rsidRPr="00A445A0" w:rsidRDefault="00AB4462" w:rsidP="00AB4462">
      <w:pPr>
        <w:suppressAutoHyphens/>
        <w:rPr>
          <w:sz w:val="23"/>
          <w:szCs w:val="23"/>
        </w:rPr>
      </w:pPr>
    </w:p>
    <w:p w14:paraId="264D1612" w14:textId="77777777" w:rsidR="00AB4462" w:rsidRPr="00A445A0" w:rsidRDefault="00AB4462" w:rsidP="00AB4462">
      <w:pPr>
        <w:pStyle w:val="DefaultStyle"/>
        <w:spacing w:after="0" w:line="240" w:lineRule="auto"/>
        <w:jc w:val="center"/>
        <w:rPr>
          <w:b/>
          <w:color w:val="000000" w:themeColor="text1"/>
          <w:sz w:val="23"/>
          <w:szCs w:val="23"/>
          <w:lang w:val="lt-LT"/>
        </w:rPr>
      </w:pPr>
      <w:r w:rsidRPr="00A445A0">
        <w:rPr>
          <w:b/>
          <w:color w:val="000000" w:themeColor="text1"/>
          <w:sz w:val="23"/>
          <w:szCs w:val="23"/>
          <w:lang w:val="lt-LT"/>
        </w:rPr>
        <w:t>I SKYRIUS</w:t>
      </w:r>
    </w:p>
    <w:p w14:paraId="76546848" w14:textId="77777777" w:rsidR="00AB4462" w:rsidRPr="00A445A0" w:rsidRDefault="00AB4462" w:rsidP="00AB4462">
      <w:pPr>
        <w:pStyle w:val="DefaultStyle"/>
        <w:spacing w:after="0" w:line="240" w:lineRule="auto"/>
        <w:jc w:val="center"/>
        <w:rPr>
          <w:b/>
          <w:color w:val="000000" w:themeColor="text1"/>
          <w:lang w:val="lt-LT"/>
        </w:rPr>
      </w:pPr>
      <w:r w:rsidRPr="00A445A0">
        <w:rPr>
          <w:b/>
          <w:color w:val="000000" w:themeColor="text1"/>
          <w:lang w:val="lt-LT"/>
        </w:rPr>
        <w:t>BENDROSIOS NUOSTATOS</w:t>
      </w:r>
    </w:p>
    <w:p w14:paraId="1F3197C1" w14:textId="77777777" w:rsidR="00AB4462" w:rsidRPr="00A445A0" w:rsidRDefault="00AB4462" w:rsidP="00AB4462">
      <w:pPr>
        <w:pStyle w:val="DefaultStyle"/>
        <w:spacing w:after="0" w:line="240" w:lineRule="auto"/>
        <w:jc w:val="center"/>
        <w:rPr>
          <w:b/>
          <w:color w:val="000000" w:themeColor="text1"/>
          <w:lang w:val="lt-LT"/>
        </w:rPr>
      </w:pPr>
    </w:p>
    <w:p w14:paraId="4C979BDB" w14:textId="24C3A298" w:rsidR="00AB4462" w:rsidRPr="00A445A0" w:rsidRDefault="00584AAB" w:rsidP="000D46D1">
      <w:pPr>
        <w:pStyle w:val="DefaultStyle"/>
        <w:numPr>
          <w:ilvl w:val="0"/>
          <w:numId w:val="61"/>
        </w:numPr>
        <w:spacing w:after="0" w:line="240" w:lineRule="auto"/>
        <w:ind w:left="0" w:firstLine="720"/>
        <w:jc w:val="both"/>
        <w:rPr>
          <w:color w:val="000000" w:themeColor="text1"/>
          <w:lang w:val="lt-LT"/>
        </w:rPr>
      </w:pPr>
      <w:r w:rsidRPr="00A445A0">
        <w:rPr>
          <w:color w:val="000000" w:themeColor="text1"/>
          <w:lang w:val="lt-LT"/>
        </w:rPr>
        <w:t xml:space="preserve">Teikiama </w:t>
      </w:r>
      <w:r w:rsidR="00AB4462" w:rsidRPr="00A445A0">
        <w:rPr>
          <w:color w:val="000000" w:themeColor="text1"/>
          <w:lang w:val="lt-LT"/>
        </w:rPr>
        <w:t xml:space="preserve">Kompiuterinės tomografijos paslaugų tęstinumo, kokybės gerinimo Kėdainių rajono </w:t>
      </w:r>
      <w:r w:rsidR="00DB1CFB" w:rsidRPr="00A445A0">
        <w:rPr>
          <w:color w:val="000000" w:themeColor="text1"/>
          <w:lang w:val="lt-LT"/>
        </w:rPr>
        <w:t>savivaldybėje</w:t>
      </w:r>
      <w:r w:rsidR="00A80688" w:rsidRPr="00A445A0">
        <w:rPr>
          <w:color w:val="000000" w:themeColor="text1"/>
          <w:lang w:val="lt-LT"/>
        </w:rPr>
        <w:t xml:space="preserve"> </w:t>
      </w:r>
      <w:r w:rsidR="00AB4462" w:rsidRPr="00A445A0">
        <w:rPr>
          <w:color w:val="000000" w:themeColor="text1"/>
          <w:lang w:val="lt-LT"/>
        </w:rPr>
        <w:t xml:space="preserve">programa (toliau </w:t>
      </w:r>
      <w:r w:rsidR="00934D64" w:rsidRPr="00A445A0">
        <w:rPr>
          <w:color w:val="000000" w:themeColor="text1"/>
          <w:lang w:val="lt-LT"/>
        </w:rPr>
        <w:t xml:space="preserve">–  </w:t>
      </w:r>
      <w:r w:rsidR="00AB4462" w:rsidRPr="00A445A0">
        <w:rPr>
          <w:color w:val="000000" w:themeColor="text1"/>
          <w:lang w:val="lt-LT"/>
        </w:rPr>
        <w:t xml:space="preserve">Programa) </w:t>
      </w:r>
      <w:r w:rsidRPr="00A445A0">
        <w:rPr>
          <w:color w:val="000000" w:themeColor="text1"/>
          <w:lang w:val="lt-LT"/>
        </w:rPr>
        <w:t>2021-2028 m.</w:t>
      </w:r>
    </w:p>
    <w:p w14:paraId="2CE6AB05" w14:textId="5872849E" w:rsidR="00AB4462" w:rsidRPr="00A445A0" w:rsidRDefault="00AB4462" w:rsidP="000D46D1">
      <w:pPr>
        <w:pStyle w:val="DefaultStyle"/>
        <w:numPr>
          <w:ilvl w:val="0"/>
          <w:numId w:val="61"/>
        </w:numPr>
        <w:spacing w:after="0" w:line="240" w:lineRule="auto"/>
        <w:ind w:left="0" w:firstLine="720"/>
        <w:jc w:val="both"/>
        <w:rPr>
          <w:color w:val="000000" w:themeColor="text1"/>
          <w:lang w:val="lt-LT"/>
        </w:rPr>
      </w:pPr>
      <w:r w:rsidRPr="00A445A0">
        <w:rPr>
          <w:color w:val="000000" w:themeColor="text1"/>
          <w:lang w:val="lt-LT"/>
        </w:rPr>
        <w:t xml:space="preserve">Programa parengta </w:t>
      </w:r>
      <w:r w:rsidR="00DE235C" w:rsidRPr="00A445A0">
        <w:rPr>
          <w:color w:val="000000" w:themeColor="text1"/>
          <w:lang w:val="lt-LT"/>
        </w:rPr>
        <w:t xml:space="preserve">vadovaujantis </w:t>
      </w:r>
      <w:r w:rsidRPr="00A445A0">
        <w:rPr>
          <w:color w:val="000000" w:themeColor="text1"/>
          <w:lang w:val="lt-LT"/>
        </w:rPr>
        <w:t xml:space="preserve">Lietuvos Respublikos radiacinės saugos įstatymo Nr. VIII-1019 </w:t>
      </w:r>
      <w:r w:rsidR="00DE235C" w:rsidRPr="00A445A0">
        <w:rPr>
          <w:color w:val="000000" w:themeColor="text1"/>
          <w:lang w:val="lt-LT"/>
        </w:rPr>
        <w:t>(aktuali r</w:t>
      </w:r>
      <w:r w:rsidRPr="00A445A0">
        <w:rPr>
          <w:color w:val="000000" w:themeColor="text1"/>
          <w:lang w:val="lt-LT"/>
        </w:rPr>
        <w:t>edakcija</w:t>
      </w:r>
      <w:r w:rsidR="00DE235C" w:rsidRPr="00A445A0">
        <w:rPr>
          <w:color w:val="000000" w:themeColor="text1"/>
          <w:lang w:val="lt-LT"/>
        </w:rPr>
        <w:t xml:space="preserve">), </w:t>
      </w:r>
      <w:r w:rsidRPr="00A445A0">
        <w:rPr>
          <w:color w:val="000000" w:themeColor="text1"/>
          <w:lang w:val="lt-LT"/>
        </w:rPr>
        <w:t xml:space="preserve">Lietuvos </w:t>
      </w:r>
      <w:r w:rsidR="00DE235C" w:rsidRPr="00A445A0">
        <w:rPr>
          <w:color w:val="000000" w:themeColor="text1"/>
          <w:lang w:val="lt-LT"/>
        </w:rPr>
        <w:t>R</w:t>
      </w:r>
      <w:r w:rsidRPr="00A445A0">
        <w:rPr>
          <w:color w:val="000000" w:themeColor="text1"/>
          <w:lang w:val="lt-LT"/>
        </w:rPr>
        <w:t>espublikos sveikatos priežiūros įstaigų įstatym</w:t>
      </w:r>
      <w:r w:rsidR="00DE235C" w:rsidRPr="00A445A0">
        <w:rPr>
          <w:color w:val="000000" w:themeColor="text1"/>
          <w:lang w:val="lt-LT"/>
        </w:rPr>
        <w:t>u</w:t>
      </w:r>
      <w:r w:rsidRPr="00A445A0">
        <w:rPr>
          <w:color w:val="000000" w:themeColor="text1"/>
          <w:lang w:val="lt-LT"/>
        </w:rPr>
        <w:t xml:space="preserve"> (</w:t>
      </w:r>
      <w:r w:rsidR="00DE235C" w:rsidRPr="00A445A0">
        <w:rPr>
          <w:color w:val="000000" w:themeColor="text1"/>
          <w:lang w:val="lt-LT"/>
        </w:rPr>
        <w:t xml:space="preserve">aktuali redakcija), </w:t>
      </w:r>
      <w:r w:rsidRPr="00A445A0">
        <w:rPr>
          <w:color w:val="000000" w:themeColor="text1"/>
          <w:lang w:val="lt-LT"/>
        </w:rPr>
        <w:t xml:space="preserve">Lietuvos </w:t>
      </w:r>
      <w:r w:rsidR="00DE235C" w:rsidRPr="00A445A0">
        <w:rPr>
          <w:color w:val="000000" w:themeColor="text1"/>
          <w:lang w:val="lt-LT"/>
        </w:rPr>
        <w:t>R</w:t>
      </w:r>
      <w:r w:rsidRPr="00A445A0">
        <w:rPr>
          <w:color w:val="000000" w:themeColor="text1"/>
          <w:lang w:val="lt-LT"/>
        </w:rPr>
        <w:t>espublikos visuomenės sveikatos priežiūros įstatym</w:t>
      </w:r>
      <w:r w:rsidR="00DE235C" w:rsidRPr="00A445A0">
        <w:rPr>
          <w:color w:val="000000" w:themeColor="text1"/>
          <w:lang w:val="lt-LT"/>
        </w:rPr>
        <w:t>u</w:t>
      </w:r>
      <w:r w:rsidR="00455057" w:rsidRPr="00A445A0">
        <w:rPr>
          <w:color w:val="000000" w:themeColor="text1"/>
          <w:lang w:val="lt-LT"/>
        </w:rPr>
        <w:t xml:space="preserve"> (aktuali redakcija), </w:t>
      </w:r>
      <w:r w:rsidRPr="00A445A0">
        <w:rPr>
          <w:color w:val="000000" w:themeColor="text1"/>
          <w:lang w:val="lt-LT"/>
        </w:rPr>
        <w:t>Lietuvos Respublikos Vyriausybės 2018 m. rugsėjo 12 d. nutarim</w:t>
      </w:r>
      <w:r w:rsidR="00455057" w:rsidRPr="00A445A0">
        <w:rPr>
          <w:color w:val="000000" w:themeColor="text1"/>
          <w:lang w:val="lt-LT"/>
        </w:rPr>
        <w:t>u</w:t>
      </w:r>
      <w:r w:rsidRPr="00A445A0">
        <w:rPr>
          <w:color w:val="000000" w:themeColor="text1"/>
          <w:lang w:val="lt-LT"/>
        </w:rPr>
        <w:t xml:space="preserve"> Nr. 918 „Dėl Lietuvos Respublikos radiacinės saugos įstatymo įgyvendinimo“</w:t>
      </w:r>
      <w:r w:rsidR="00455057" w:rsidRPr="00A445A0">
        <w:rPr>
          <w:color w:val="000000" w:themeColor="text1"/>
          <w:lang w:val="lt-LT"/>
        </w:rPr>
        <w:t xml:space="preserve"> (aktu</w:t>
      </w:r>
      <w:r w:rsidR="00D82349" w:rsidRPr="00A445A0">
        <w:rPr>
          <w:color w:val="000000" w:themeColor="text1"/>
          <w:lang w:val="lt-LT"/>
        </w:rPr>
        <w:t>a</w:t>
      </w:r>
      <w:r w:rsidR="00455057" w:rsidRPr="00A445A0">
        <w:rPr>
          <w:color w:val="000000" w:themeColor="text1"/>
          <w:lang w:val="lt-LT"/>
        </w:rPr>
        <w:t>li redakcija).</w:t>
      </w:r>
    </w:p>
    <w:p w14:paraId="283BAFAA" w14:textId="304363B3" w:rsidR="00AB4462" w:rsidRPr="00A445A0" w:rsidRDefault="00AB4462" w:rsidP="000D46D1">
      <w:pPr>
        <w:pStyle w:val="DefaultStyle"/>
        <w:numPr>
          <w:ilvl w:val="0"/>
          <w:numId w:val="61"/>
        </w:numPr>
        <w:spacing w:after="0" w:line="240" w:lineRule="auto"/>
        <w:ind w:left="0" w:firstLine="567"/>
        <w:jc w:val="both"/>
        <w:rPr>
          <w:color w:val="000000" w:themeColor="text1"/>
          <w:lang w:val="lt-LT"/>
        </w:rPr>
      </w:pPr>
      <w:r w:rsidRPr="00A445A0">
        <w:rPr>
          <w:color w:val="000000" w:themeColor="text1"/>
          <w:lang w:val="lt-LT"/>
        </w:rPr>
        <w:t xml:space="preserve">Programa atitinka Lietuvos Respublikos Sveikatos apsaugos ministerijos strateginius tikslus </w:t>
      </w:r>
      <w:r w:rsidR="00FC3A12" w:rsidRPr="00A445A0">
        <w:rPr>
          <w:color w:val="000000" w:themeColor="text1"/>
          <w:lang w:val="lt-LT"/>
        </w:rPr>
        <w:t xml:space="preserve">–  </w:t>
      </w:r>
      <w:r w:rsidRPr="00A445A0">
        <w:rPr>
          <w:color w:val="000000" w:themeColor="text1"/>
          <w:lang w:val="lt-LT"/>
        </w:rPr>
        <w:t>siekti, kad pacientams būtų laiku teikiama kokybiška, saugi ir prieinama sveikatos priežiūra.</w:t>
      </w:r>
    </w:p>
    <w:p w14:paraId="5B7EAB95" w14:textId="77777777" w:rsidR="00FC3A12" w:rsidRPr="00A445A0" w:rsidRDefault="00FC3A12" w:rsidP="00AB4462">
      <w:pPr>
        <w:pStyle w:val="DefaultStyle"/>
        <w:spacing w:after="0" w:line="240" w:lineRule="auto"/>
        <w:ind w:firstLine="720"/>
        <w:jc w:val="center"/>
        <w:rPr>
          <w:b/>
          <w:bCs/>
          <w:color w:val="000000" w:themeColor="text1"/>
          <w:lang w:val="lt-LT"/>
        </w:rPr>
      </w:pPr>
    </w:p>
    <w:p w14:paraId="6062EDE6" w14:textId="24549256" w:rsidR="00AB4462" w:rsidRPr="00A445A0" w:rsidRDefault="00AB4462" w:rsidP="00AB4462">
      <w:pPr>
        <w:pStyle w:val="DefaultStyle"/>
        <w:spacing w:after="0" w:line="240" w:lineRule="auto"/>
        <w:ind w:firstLine="720"/>
        <w:jc w:val="center"/>
        <w:rPr>
          <w:b/>
          <w:bCs/>
          <w:color w:val="000000" w:themeColor="text1"/>
          <w:lang w:val="lt-LT"/>
        </w:rPr>
      </w:pPr>
      <w:r w:rsidRPr="00A445A0">
        <w:rPr>
          <w:b/>
          <w:bCs/>
          <w:color w:val="000000" w:themeColor="text1"/>
          <w:lang w:val="lt-LT"/>
        </w:rPr>
        <w:t>II SKYRIUS</w:t>
      </w:r>
    </w:p>
    <w:p w14:paraId="4E4D7E8D" w14:textId="77777777" w:rsidR="00AB4462" w:rsidRPr="00A445A0" w:rsidRDefault="00AB4462" w:rsidP="00AB4462">
      <w:pPr>
        <w:pStyle w:val="DefaultStyle"/>
        <w:spacing w:after="0" w:line="240" w:lineRule="auto"/>
        <w:ind w:firstLine="720"/>
        <w:jc w:val="center"/>
        <w:rPr>
          <w:b/>
          <w:bCs/>
          <w:color w:val="000000" w:themeColor="text1"/>
          <w:lang w:val="lt-LT"/>
        </w:rPr>
      </w:pPr>
      <w:r w:rsidRPr="00A445A0">
        <w:rPr>
          <w:b/>
          <w:bCs/>
          <w:color w:val="000000" w:themeColor="text1"/>
          <w:lang w:val="lt-LT"/>
        </w:rPr>
        <w:t>KOMPIUTERINĖ TOMOGRAFIJA</w:t>
      </w:r>
    </w:p>
    <w:p w14:paraId="0DFCB394" w14:textId="77777777" w:rsidR="00AB4462" w:rsidRPr="00A445A0" w:rsidRDefault="00AB4462" w:rsidP="00293E26">
      <w:pPr>
        <w:pStyle w:val="DefaultStyle"/>
        <w:spacing w:after="0" w:line="240" w:lineRule="auto"/>
        <w:ind w:firstLine="567"/>
        <w:jc w:val="both"/>
        <w:rPr>
          <w:b/>
          <w:bCs/>
          <w:color w:val="000000" w:themeColor="text1"/>
          <w:lang w:val="lt-LT"/>
        </w:rPr>
      </w:pPr>
    </w:p>
    <w:p w14:paraId="3281EBC4" w14:textId="133B6A36" w:rsidR="00AB4462" w:rsidRPr="00A445A0" w:rsidRDefault="00AB4462" w:rsidP="000D46D1">
      <w:pPr>
        <w:pStyle w:val="prastasiniatinklio"/>
        <w:numPr>
          <w:ilvl w:val="0"/>
          <w:numId w:val="61"/>
        </w:numPr>
        <w:spacing w:before="0" w:beforeAutospacing="0" w:after="0" w:afterAutospacing="0"/>
        <w:ind w:left="0" w:firstLine="567"/>
        <w:jc w:val="both"/>
        <w:rPr>
          <w:color w:val="000000" w:themeColor="text1"/>
          <w:lang w:val="lt-LT"/>
        </w:rPr>
      </w:pPr>
      <w:r w:rsidRPr="00A445A0">
        <w:rPr>
          <w:color w:val="000000" w:themeColor="text1"/>
          <w:lang w:val="lt-LT"/>
        </w:rPr>
        <w:t>Kompiuterinė tomografija – tai neinvazinis radiologinis diagnostinis vaizdavimo metodas, kai tiriamos kūno srities struktūros yra daug kartų nuskenuojamos skirtingais kampais siauru rentgeno spindulių pluoštu ir pagal gautus duomenis kompiuterinėmis programomis atliekamos sudėtingos skaitmeninės apdorojimo procedūros – gaunamas aukštos kokybės vaizdas. Tiriamoji sritis pateikiama lyg labai plonais supjaustytais pjūveliais, dėl to galima labai tiksliai vertinti patologinius pokyčius ir jų išplitimą, gerai diferencijuojant audinius ir organus.</w:t>
      </w:r>
    </w:p>
    <w:p w14:paraId="260FE46F" w14:textId="34BCE813" w:rsidR="008500E2" w:rsidRPr="00A445A0" w:rsidRDefault="00AB4462" w:rsidP="000D46D1">
      <w:pPr>
        <w:pStyle w:val="prastasiniatinklio"/>
        <w:numPr>
          <w:ilvl w:val="0"/>
          <w:numId w:val="61"/>
        </w:numPr>
        <w:spacing w:before="0" w:beforeAutospacing="0" w:after="0" w:afterAutospacing="0"/>
        <w:ind w:left="0" w:firstLine="567"/>
        <w:jc w:val="both"/>
        <w:rPr>
          <w:color w:val="000000" w:themeColor="text1"/>
          <w:lang w:val="lt-LT"/>
        </w:rPr>
      </w:pPr>
      <w:r w:rsidRPr="00A445A0">
        <w:rPr>
          <w:color w:val="000000" w:themeColor="text1"/>
          <w:lang w:val="lt-LT"/>
        </w:rPr>
        <w:t xml:space="preserve">Kompiuteriniu tomografu atliekama nuo įprastinių iki pačių sudėtingiausių kardiologijos, neurologijos ir onkologijos radiologinių tyrimų. Tiriamas pacientas gauna nemažą kiekį  jonizuojamosios spinduliuotės, </w:t>
      </w:r>
      <w:r w:rsidR="00E02267" w:rsidRPr="00A445A0">
        <w:rPr>
          <w:color w:val="000000" w:themeColor="text1"/>
          <w:lang w:val="lt-LT"/>
        </w:rPr>
        <w:t>todėl tyrimas atliekamas tada, kai</w:t>
      </w:r>
      <w:r w:rsidR="00C023D3" w:rsidRPr="00A445A0">
        <w:rPr>
          <w:color w:val="000000" w:themeColor="text1"/>
          <w:lang w:val="lt-LT"/>
        </w:rPr>
        <w:t>:</w:t>
      </w:r>
    </w:p>
    <w:p w14:paraId="21791C6B" w14:textId="732662E9" w:rsidR="00AB4462" w:rsidRPr="00A445A0" w:rsidRDefault="00AB4462" w:rsidP="000D46D1">
      <w:pPr>
        <w:pStyle w:val="prastasiniatinklio"/>
        <w:numPr>
          <w:ilvl w:val="0"/>
          <w:numId w:val="66"/>
        </w:numPr>
        <w:spacing w:before="0" w:beforeAutospacing="0" w:after="0" w:afterAutospacing="0"/>
        <w:jc w:val="both"/>
        <w:rPr>
          <w:color w:val="000000" w:themeColor="text1"/>
          <w:lang w:val="lt-LT"/>
        </w:rPr>
      </w:pPr>
      <w:r w:rsidRPr="00A445A0">
        <w:rPr>
          <w:color w:val="000000" w:themeColor="text1"/>
          <w:lang w:val="lt-LT"/>
        </w:rPr>
        <w:t>būtina skubiai suteikti medicinos pagalbą:</w:t>
      </w:r>
    </w:p>
    <w:p w14:paraId="5E3A0165" w14:textId="09B24B84" w:rsidR="00E02267" w:rsidRPr="00A445A0" w:rsidRDefault="00AB4462" w:rsidP="000D46D1">
      <w:pPr>
        <w:pStyle w:val="prastasiniatinklio"/>
        <w:numPr>
          <w:ilvl w:val="0"/>
          <w:numId w:val="66"/>
        </w:numPr>
        <w:snapToGrid w:val="0"/>
        <w:spacing w:before="0" w:beforeAutospacing="0" w:after="0" w:afterAutospacing="0"/>
        <w:jc w:val="both"/>
        <w:rPr>
          <w:color w:val="000000" w:themeColor="text1"/>
          <w:lang w:val="lt-LT"/>
        </w:rPr>
      </w:pPr>
      <w:r w:rsidRPr="00A445A0">
        <w:rPr>
          <w:color w:val="000000" w:themeColor="text1"/>
          <w:lang w:val="lt-LT"/>
        </w:rPr>
        <w:t>reanimacijos skyriaus pacientams, patyrusiems sunkias galvos ir nugaros traumas,</w:t>
      </w:r>
      <w:r w:rsidRPr="00A445A0">
        <w:rPr>
          <w:color w:val="000000" w:themeColor="text1"/>
          <w:lang w:val="lt-LT"/>
        </w:rPr>
        <w:br/>
        <w:t>epilepsijos priepuolių atvejais,</w:t>
      </w:r>
    </w:p>
    <w:p w14:paraId="2EAA9EEA" w14:textId="1213BFBF" w:rsidR="00E02267" w:rsidRPr="00A445A0" w:rsidRDefault="00AB4462" w:rsidP="000D46D1">
      <w:pPr>
        <w:pStyle w:val="prastasiniatinklio"/>
        <w:numPr>
          <w:ilvl w:val="0"/>
          <w:numId w:val="66"/>
        </w:numPr>
        <w:snapToGrid w:val="0"/>
        <w:spacing w:before="0" w:beforeAutospacing="0" w:after="0" w:afterAutospacing="0"/>
        <w:rPr>
          <w:color w:val="000000" w:themeColor="text1"/>
          <w:lang w:val="lt-LT"/>
        </w:rPr>
      </w:pPr>
      <w:r w:rsidRPr="00A445A0">
        <w:rPr>
          <w:color w:val="000000" w:themeColor="text1"/>
          <w:lang w:val="lt-LT"/>
        </w:rPr>
        <w:t>įvertinant komplikuotus kaulų lūžius,</w:t>
      </w:r>
    </w:p>
    <w:p w14:paraId="592D15E3" w14:textId="77CB54B0" w:rsidR="00E02267" w:rsidRPr="00A445A0" w:rsidRDefault="00AB4462" w:rsidP="000D46D1">
      <w:pPr>
        <w:pStyle w:val="prastasiniatinklio"/>
        <w:numPr>
          <w:ilvl w:val="0"/>
          <w:numId w:val="66"/>
        </w:numPr>
        <w:snapToGrid w:val="0"/>
        <w:spacing w:before="0" w:beforeAutospacing="0" w:after="0" w:afterAutospacing="0"/>
        <w:rPr>
          <w:color w:val="000000" w:themeColor="text1"/>
          <w:lang w:val="lt-LT"/>
        </w:rPr>
      </w:pPr>
      <w:r w:rsidRPr="00A445A0">
        <w:rPr>
          <w:color w:val="000000" w:themeColor="text1"/>
          <w:lang w:val="lt-LT"/>
        </w:rPr>
        <w:t>kraujagyslių užsikimšimą arba jų vidinės sienelės įplyšimą ir t.t.</w:t>
      </w:r>
    </w:p>
    <w:p w14:paraId="4597CA47" w14:textId="2C966FDD" w:rsidR="00E02267" w:rsidRPr="00A445A0" w:rsidRDefault="00AB4462" w:rsidP="000D46D1">
      <w:pPr>
        <w:pStyle w:val="prastasiniatinklio"/>
        <w:numPr>
          <w:ilvl w:val="0"/>
          <w:numId w:val="61"/>
        </w:numPr>
        <w:snapToGrid w:val="0"/>
        <w:spacing w:before="0" w:beforeAutospacing="0" w:after="0" w:afterAutospacing="0"/>
        <w:ind w:left="0" w:firstLine="567"/>
        <w:jc w:val="both"/>
        <w:rPr>
          <w:color w:val="000000" w:themeColor="text1"/>
          <w:lang w:val="lt-LT"/>
        </w:rPr>
      </w:pPr>
      <w:r w:rsidRPr="00A445A0">
        <w:rPr>
          <w:color w:val="000000" w:themeColor="text1"/>
          <w:lang w:val="lt-LT"/>
        </w:rPr>
        <w:t>Kompiuteriniu tomografu greitai ir labai tiksliai diagnozuojam</w:t>
      </w:r>
      <w:r w:rsidR="00E02267" w:rsidRPr="00A445A0">
        <w:rPr>
          <w:color w:val="000000" w:themeColor="text1"/>
          <w:lang w:val="lt-LT"/>
        </w:rPr>
        <w:t>i</w:t>
      </w:r>
      <w:r w:rsidRPr="00A445A0">
        <w:rPr>
          <w:color w:val="000000" w:themeColor="text1"/>
          <w:lang w:val="lt-LT"/>
        </w:rPr>
        <w:t>:</w:t>
      </w:r>
    </w:p>
    <w:p w14:paraId="322920DB" w14:textId="5074FBB2"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galvos ir nugaros smegenų pažeidimai,</w:t>
      </w:r>
    </w:p>
    <w:p w14:paraId="5D1FA658" w14:textId="0E118E85"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įvairūs kraujotakos sutrikimai,</w:t>
      </w:r>
    </w:p>
    <w:p w14:paraId="5756CFEA" w14:textId="29CE1D8C"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įvairių traumų sukelti pakitimai,</w:t>
      </w:r>
    </w:p>
    <w:p w14:paraId="6DCF4F79" w14:textId="19E2F356"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širdies ir kraujagyslių ligos,</w:t>
      </w:r>
    </w:p>
    <w:p w14:paraId="2EB2A0DA" w14:textId="6EBCBD17"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įgimta ar įgyta stuburo patologija,</w:t>
      </w:r>
    </w:p>
    <w:p w14:paraId="4B1AE959" w14:textId="29FE19F2"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vidaus organų būklė,</w:t>
      </w:r>
    </w:p>
    <w:p w14:paraId="5C16FFB3" w14:textId="7E208976"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ankstyvųjų stadijų navikai ir jų išplitimas–metastazės,</w:t>
      </w:r>
    </w:p>
    <w:p w14:paraId="5DD7C79F" w14:textId="4915EEBC" w:rsidR="00E02267"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plaučių, kaulų, sąnarių ir daugelio kitų organų patologijos,</w:t>
      </w:r>
    </w:p>
    <w:p w14:paraId="3E43EE57" w14:textId="33CB47E6" w:rsidR="00AB4462"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išmatuojamas kaulų tankis (svarbu vertinant osteoporozės – kaulinio audinio išretėjimo – riziką ir laipsnį),</w:t>
      </w:r>
    </w:p>
    <w:p w14:paraId="4F1B65A8" w14:textId="35C01E3D" w:rsidR="00AB4462" w:rsidRPr="00A445A0" w:rsidRDefault="00AB4462" w:rsidP="000D46D1">
      <w:pPr>
        <w:pStyle w:val="prastasiniatinklio"/>
        <w:numPr>
          <w:ilvl w:val="0"/>
          <w:numId w:val="65"/>
        </w:numPr>
        <w:snapToGrid w:val="0"/>
        <w:spacing w:before="0" w:beforeAutospacing="0" w:after="0" w:afterAutospacing="0"/>
        <w:jc w:val="both"/>
        <w:rPr>
          <w:color w:val="000000" w:themeColor="text1"/>
          <w:lang w:val="lt-LT"/>
        </w:rPr>
      </w:pPr>
      <w:r w:rsidRPr="00A445A0">
        <w:rPr>
          <w:color w:val="000000" w:themeColor="text1"/>
          <w:lang w:val="lt-LT"/>
        </w:rPr>
        <w:t>kartais šie tyrimai naudojami kontroliuojant adatos padėtį imant biopsijas ar atliekant skausmą mažinančias procedūras.</w:t>
      </w:r>
    </w:p>
    <w:p w14:paraId="6917C701" w14:textId="7378AB0B" w:rsidR="00AB4462" w:rsidRPr="00A445A0" w:rsidRDefault="00E02267" w:rsidP="00C023D3">
      <w:pPr>
        <w:pStyle w:val="prastasiniatinklio"/>
        <w:spacing w:before="0" w:beforeAutospacing="0" w:after="0" w:afterAutospacing="0"/>
        <w:ind w:firstLine="567"/>
        <w:rPr>
          <w:rStyle w:val="Grietas"/>
          <w:b w:val="0"/>
          <w:bCs w:val="0"/>
          <w:color w:val="000000" w:themeColor="text1"/>
          <w:lang w:val="lt-LT"/>
        </w:rPr>
      </w:pPr>
      <w:r w:rsidRPr="00A445A0">
        <w:rPr>
          <w:rStyle w:val="Grietas"/>
          <w:b w:val="0"/>
          <w:bCs w:val="0"/>
          <w:color w:val="000000" w:themeColor="text1"/>
          <w:lang w:val="lt-LT"/>
        </w:rPr>
        <w:t>7. Kompiuterinės t</w:t>
      </w:r>
      <w:r w:rsidR="00A445A0" w:rsidRPr="00A445A0">
        <w:rPr>
          <w:rStyle w:val="Grietas"/>
          <w:b w:val="0"/>
          <w:bCs w:val="0"/>
          <w:color w:val="000000" w:themeColor="text1"/>
          <w:lang w:val="lt-LT"/>
        </w:rPr>
        <w:t>o</w:t>
      </w:r>
      <w:r w:rsidRPr="00A445A0">
        <w:rPr>
          <w:rStyle w:val="Grietas"/>
          <w:b w:val="0"/>
          <w:bCs w:val="0"/>
          <w:color w:val="000000" w:themeColor="text1"/>
          <w:lang w:val="lt-LT"/>
        </w:rPr>
        <w:t>mografijos privalumai:</w:t>
      </w:r>
    </w:p>
    <w:p w14:paraId="503A5D8F" w14:textId="3AE660B3" w:rsidR="00AB4462" w:rsidRPr="00A445A0" w:rsidRDefault="00E02267"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k</w:t>
      </w:r>
      <w:r w:rsidR="00AB4462" w:rsidRPr="00A445A0">
        <w:rPr>
          <w:color w:val="000000" w:themeColor="text1"/>
          <w:lang w:val="lt-LT"/>
        </w:rPr>
        <w:t>ompiuterinė tomografija pateikia kur kas daugiau ir tikslesnės informacijos nei paprasta rentgeno nuotrauka</w:t>
      </w:r>
      <w:r w:rsidRPr="00A445A0">
        <w:rPr>
          <w:color w:val="000000" w:themeColor="text1"/>
          <w:lang w:val="lt-LT"/>
        </w:rPr>
        <w:t>;</w:t>
      </w:r>
    </w:p>
    <w:p w14:paraId="6A241BE0" w14:textId="6495C67F"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 xml:space="preserve">diagnostinę vertę didina ir tai, kad tiriama sritis gali būti įvertinama atliekant pjūvius skirtingose plokštumose – gaunamas trimatis vaizdas. Gera vaizdų kokybė </w:t>
      </w:r>
      <w:r w:rsidR="00E02267" w:rsidRPr="00A445A0">
        <w:rPr>
          <w:color w:val="000000" w:themeColor="text1"/>
          <w:lang w:val="lt-LT"/>
        </w:rPr>
        <w:t>suteikia galimybę</w:t>
      </w:r>
      <w:r w:rsidRPr="00A445A0">
        <w:rPr>
          <w:color w:val="000000" w:themeColor="text1"/>
          <w:lang w:val="lt-LT"/>
        </w:rPr>
        <w:t xml:space="preserve"> matyti subtilesnius, smulkesnius pakitimus</w:t>
      </w:r>
      <w:r w:rsidR="00E02267" w:rsidRPr="00A445A0">
        <w:rPr>
          <w:color w:val="000000" w:themeColor="text1"/>
          <w:lang w:val="lt-LT"/>
        </w:rPr>
        <w:t>;</w:t>
      </w:r>
    </w:p>
    <w:p w14:paraId="064E53EB" w14:textId="41EDA442"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procedūra šiuolaikiška, pažangi, neinvazinė, neskausminga, nevarginanti. Rentgeno spinduliais pacientas veikiamas trumpai – tyrimas trunka 1–10 min., kartais užtrunkama tik 10–45 sekundes. Trukmė priklauso nuo tiriamos srities ir tomografo modelio. Greitis labai svarbus diagnozuojant smegenų infarktą</w:t>
      </w:r>
      <w:r w:rsidR="00D212DD" w:rsidRPr="00A445A0">
        <w:rPr>
          <w:color w:val="000000" w:themeColor="text1"/>
          <w:lang w:val="lt-LT"/>
        </w:rPr>
        <w:t>;</w:t>
      </w:r>
    </w:p>
    <w:p w14:paraId="05F6154C" w14:textId="65BEBE3B"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iš vieno skenavimo metu gautų vaizdų galima atlikti įvairias rekonstrukcijas</w:t>
      </w:r>
      <w:r w:rsidR="00D212DD" w:rsidRPr="00A445A0">
        <w:rPr>
          <w:color w:val="000000" w:themeColor="text1"/>
          <w:lang w:val="lt-LT"/>
        </w:rPr>
        <w:t>;</w:t>
      </w:r>
    </w:p>
    <w:p w14:paraId="4C9BBD8E" w14:textId="2580997A"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skenuojama tiksliai ta vieta, kurios duomenys yra būtini</w:t>
      </w:r>
      <w:r w:rsidR="00D212DD" w:rsidRPr="00A445A0">
        <w:rPr>
          <w:color w:val="000000" w:themeColor="text1"/>
          <w:lang w:val="lt-LT"/>
        </w:rPr>
        <w:t>;</w:t>
      </w:r>
    </w:p>
    <w:p w14:paraId="0DC3CC3A" w14:textId="1C0B4C36"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patogu skenuoti ir kelias sritis iš karto, pvz., po traumų, onkologinėmis ligomis sergantiems pacientams</w:t>
      </w:r>
      <w:r w:rsidR="00D212DD" w:rsidRPr="00A445A0">
        <w:rPr>
          <w:color w:val="000000" w:themeColor="text1"/>
          <w:lang w:val="lt-LT"/>
        </w:rPr>
        <w:t>;</w:t>
      </w:r>
    </w:p>
    <w:p w14:paraId="2B7E862B" w14:textId="18674DA2"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šie tyrimai būtini esant sunkiai ūminei patologijai</w:t>
      </w:r>
      <w:r w:rsidR="00D212DD" w:rsidRPr="00A445A0">
        <w:rPr>
          <w:color w:val="000000" w:themeColor="text1"/>
          <w:lang w:val="lt-LT"/>
        </w:rPr>
        <w:t>;</w:t>
      </w:r>
    </w:p>
    <w:p w14:paraId="2FEDE2D5" w14:textId="57BD8AFA"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tyrimai atliekami suaugusiems, vaikams, neramiems pacientams ir nesąmoningiems arba prijungtiems prie gyvybę palaikančių aparatų</w:t>
      </w:r>
      <w:r w:rsidR="00D212DD" w:rsidRPr="00A445A0">
        <w:rPr>
          <w:color w:val="000000" w:themeColor="text1"/>
          <w:lang w:val="lt-LT"/>
        </w:rPr>
        <w:t>;</w:t>
      </w:r>
    </w:p>
    <w:p w14:paraId="5423DC98" w14:textId="3C7C5504" w:rsidR="00AB4462" w:rsidRPr="00A445A0" w:rsidRDefault="00EC0E86" w:rsidP="000D46D1">
      <w:pPr>
        <w:pStyle w:val="prastasiniatinklio"/>
        <w:numPr>
          <w:ilvl w:val="0"/>
          <w:numId w:val="67"/>
        </w:numPr>
        <w:spacing w:before="0" w:beforeAutospacing="0" w:after="0" w:afterAutospacing="0"/>
        <w:jc w:val="both"/>
        <w:rPr>
          <w:rStyle w:val="Grietas"/>
          <w:color w:val="000000" w:themeColor="text1"/>
          <w:lang w:val="lt-LT"/>
        </w:rPr>
      </w:pPr>
      <w:r w:rsidRPr="00A445A0">
        <w:rPr>
          <w:color w:val="000000" w:themeColor="text1"/>
          <w:lang w:val="lt-LT"/>
        </w:rPr>
        <w:t>t</w:t>
      </w:r>
      <w:r w:rsidR="00AB4462" w:rsidRPr="00A445A0">
        <w:rPr>
          <w:color w:val="000000" w:themeColor="text1"/>
          <w:lang w:val="lt-LT"/>
        </w:rPr>
        <w:t>aikoma įvairių ligų diferencinės diagnostikos tikslais</w:t>
      </w:r>
      <w:r w:rsidR="00D212DD" w:rsidRPr="00A445A0">
        <w:rPr>
          <w:color w:val="000000" w:themeColor="text1"/>
          <w:lang w:val="lt-LT"/>
        </w:rPr>
        <w:t>;</w:t>
      </w:r>
    </w:p>
    <w:p w14:paraId="7ED29D8A" w14:textId="21051793" w:rsidR="00AB4462" w:rsidRPr="00A445A0" w:rsidRDefault="00AB4462" w:rsidP="000D46D1">
      <w:pPr>
        <w:pStyle w:val="prastasiniatinklio"/>
        <w:numPr>
          <w:ilvl w:val="0"/>
          <w:numId w:val="67"/>
        </w:numPr>
        <w:spacing w:before="0" w:beforeAutospacing="0" w:after="0" w:afterAutospacing="0"/>
        <w:jc w:val="both"/>
        <w:rPr>
          <w:color w:val="000000" w:themeColor="text1"/>
          <w:lang w:val="lt-LT"/>
        </w:rPr>
      </w:pPr>
      <w:r w:rsidRPr="00A445A0">
        <w:rPr>
          <w:color w:val="000000" w:themeColor="text1"/>
          <w:lang w:val="lt-LT"/>
        </w:rPr>
        <w:t>tyrimus galima atlikti, jeigu pacientas turi implantuotų medicinos prietaisų,</w:t>
      </w:r>
      <w:r w:rsidRPr="00A445A0">
        <w:rPr>
          <w:color w:val="000000" w:themeColor="text1"/>
          <w:lang w:val="lt-LT"/>
        </w:rPr>
        <w:br/>
        <w:t>pigesnis už magnetinį rezonansą</w:t>
      </w:r>
      <w:r w:rsidR="00D212DD" w:rsidRPr="00A445A0">
        <w:rPr>
          <w:color w:val="000000" w:themeColor="text1"/>
          <w:lang w:val="lt-LT"/>
        </w:rPr>
        <w:t>;</w:t>
      </w:r>
    </w:p>
    <w:p w14:paraId="70F2ADAB" w14:textId="12E4D3B2" w:rsidR="00AB4462" w:rsidRPr="00A445A0" w:rsidRDefault="00AB4462" w:rsidP="000D46D1">
      <w:pPr>
        <w:pStyle w:val="prastasiniatinklio"/>
        <w:numPr>
          <w:ilvl w:val="0"/>
          <w:numId w:val="62"/>
        </w:numPr>
        <w:spacing w:before="0" w:beforeAutospacing="0" w:after="0" w:afterAutospacing="0"/>
        <w:ind w:left="0" w:firstLine="567"/>
        <w:rPr>
          <w:color w:val="000000" w:themeColor="text1"/>
          <w:lang w:val="lt-LT"/>
        </w:rPr>
      </w:pPr>
      <w:r w:rsidRPr="00A445A0">
        <w:rPr>
          <w:color w:val="000000" w:themeColor="text1"/>
          <w:lang w:val="lt-LT"/>
        </w:rPr>
        <w:t>tyrimai atliekami su ir be kontrastinės medžiagos.</w:t>
      </w:r>
    </w:p>
    <w:p w14:paraId="4047D8FF" w14:textId="2F0C8139" w:rsidR="00EC0E86" w:rsidRPr="00A445A0" w:rsidRDefault="00EC0E86" w:rsidP="000D46D1">
      <w:pPr>
        <w:pStyle w:val="prastasiniatinklio"/>
        <w:numPr>
          <w:ilvl w:val="0"/>
          <w:numId w:val="63"/>
        </w:numPr>
        <w:spacing w:before="0" w:beforeAutospacing="0" w:after="0" w:afterAutospacing="0"/>
        <w:ind w:left="0" w:firstLine="567"/>
        <w:rPr>
          <w:rStyle w:val="Grietas"/>
          <w:b w:val="0"/>
          <w:bCs w:val="0"/>
          <w:color w:val="000000" w:themeColor="text1"/>
          <w:lang w:val="lt-LT"/>
        </w:rPr>
      </w:pPr>
      <w:r w:rsidRPr="00A445A0">
        <w:rPr>
          <w:rStyle w:val="Grietas"/>
          <w:b w:val="0"/>
          <w:bCs w:val="0"/>
          <w:color w:val="000000" w:themeColor="text1"/>
          <w:lang w:val="lt-LT"/>
        </w:rPr>
        <w:t>Kompiuterinės tomografijos trūkumai</w:t>
      </w:r>
      <w:r w:rsidR="00221345" w:rsidRPr="00A445A0">
        <w:rPr>
          <w:rStyle w:val="Grietas"/>
          <w:b w:val="0"/>
          <w:bCs w:val="0"/>
          <w:color w:val="000000" w:themeColor="text1"/>
          <w:lang w:val="lt-LT"/>
        </w:rPr>
        <w:t>:</w:t>
      </w:r>
    </w:p>
    <w:p w14:paraId="1B756152" w14:textId="03BD39FF" w:rsidR="00AB4462" w:rsidRPr="00A445A0" w:rsidRDefault="00EC0E86" w:rsidP="000D46D1">
      <w:pPr>
        <w:pStyle w:val="prastasiniatinklio"/>
        <w:numPr>
          <w:ilvl w:val="0"/>
          <w:numId w:val="62"/>
        </w:numPr>
        <w:spacing w:before="0" w:beforeAutospacing="0" w:after="0" w:afterAutospacing="0"/>
        <w:jc w:val="both"/>
        <w:rPr>
          <w:color w:val="000000" w:themeColor="text1"/>
          <w:lang w:val="lt-LT"/>
        </w:rPr>
      </w:pPr>
      <w:r w:rsidRPr="00A445A0">
        <w:rPr>
          <w:color w:val="000000" w:themeColor="text1"/>
          <w:lang w:val="lt-LT"/>
        </w:rPr>
        <w:t>p</w:t>
      </w:r>
      <w:r w:rsidR="00AB4462" w:rsidRPr="00A445A0">
        <w:rPr>
          <w:color w:val="000000" w:themeColor="text1"/>
          <w:lang w:val="lt-LT"/>
        </w:rPr>
        <w:t>acientas gauna nemažą rentgeno spindulių dozę,</w:t>
      </w:r>
    </w:p>
    <w:p w14:paraId="012349C7" w14:textId="32580B36" w:rsidR="00AB4462" w:rsidRPr="00A445A0" w:rsidRDefault="00AB4462" w:rsidP="000D46D1">
      <w:pPr>
        <w:pStyle w:val="prastasiniatinklio"/>
        <w:numPr>
          <w:ilvl w:val="0"/>
          <w:numId w:val="62"/>
        </w:numPr>
        <w:spacing w:before="0" w:beforeAutospacing="0" w:after="0" w:afterAutospacing="0"/>
        <w:jc w:val="both"/>
        <w:rPr>
          <w:color w:val="000000" w:themeColor="text1"/>
          <w:lang w:val="lt-LT"/>
        </w:rPr>
      </w:pPr>
      <w:r w:rsidRPr="00A445A0">
        <w:rPr>
          <w:color w:val="000000" w:themeColor="text1"/>
          <w:lang w:val="lt-LT"/>
        </w:rPr>
        <w:t>negalima tirti nėščiųjų,</w:t>
      </w:r>
    </w:p>
    <w:p w14:paraId="41D2199B" w14:textId="493B5020" w:rsidR="00AB4462" w:rsidRPr="00A445A0" w:rsidRDefault="00AB4462" w:rsidP="000D46D1">
      <w:pPr>
        <w:pStyle w:val="prastasiniatinklio"/>
        <w:numPr>
          <w:ilvl w:val="0"/>
          <w:numId w:val="62"/>
        </w:numPr>
        <w:spacing w:before="0" w:beforeAutospacing="0" w:after="0" w:afterAutospacing="0"/>
        <w:jc w:val="both"/>
        <w:rPr>
          <w:color w:val="000000" w:themeColor="text1"/>
          <w:lang w:val="lt-LT"/>
        </w:rPr>
      </w:pPr>
      <w:r w:rsidRPr="00A445A0">
        <w:rPr>
          <w:color w:val="000000" w:themeColor="text1"/>
          <w:lang w:val="lt-LT"/>
        </w:rPr>
        <w:t>krūtimi maitinančioms moterims rekomenduojama nemaitinti kūdikio 24 val., jei tyrimo metu buvo naudota kontrastinė medžiaga,</w:t>
      </w:r>
    </w:p>
    <w:p w14:paraId="65E3442C" w14:textId="77777777" w:rsidR="00221345" w:rsidRPr="00A445A0" w:rsidRDefault="00AB4462" w:rsidP="000D46D1">
      <w:pPr>
        <w:pStyle w:val="prastasiniatinklio"/>
        <w:numPr>
          <w:ilvl w:val="0"/>
          <w:numId w:val="62"/>
        </w:numPr>
        <w:spacing w:before="0" w:beforeAutospacing="0" w:after="0" w:afterAutospacing="0"/>
        <w:jc w:val="both"/>
        <w:rPr>
          <w:b/>
          <w:bCs/>
          <w:color w:val="000000" w:themeColor="text1"/>
          <w:lang w:val="lt-LT"/>
        </w:rPr>
      </w:pPr>
      <w:r w:rsidRPr="00A445A0">
        <w:rPr>
          <w:color w:val="000000" w:themeColor="text1"/>
          <w:lang w:val="lt-LT"/>
        </w:rPr>
        <w:t>dėl kontrastinės medžiagos naudojimo kartais gali pacientas patirti alerginių reakcijų,</w:t>
      </w:r>
      <w:r w:rsidRPr="00A445A0">
        <w:rPr>
          <w:color w:val="000000" w:themeColor="text1"/>
          <w:lang w:val="lt-LT"/>
        </w:rPr>
        <w:br/>
        <w:t>jeigu pacientui sunku išgulėti kelias minutes ramiai ir ta pačia poza, jei pacientas bijo uždarų patalpų arba kenčia nuo lėtinio skausmo, tada šis tyrimas gali sukelti nedidelį stresą.</w:t>
      </w:r>
    </w:p>
    <w:p w14:paraId="60E55829" w14:textId="2DF0CDFB" w:rsidR="00AB4462" w:rsidRPr="00A445A0" w:rsidRDefault="00BD7BDC" w:rsidP="000D46D1">
      <w:pPr>
        <w:pStyle w:val="prastasiniatinklio"/>
        <w:numPr>
          <w:ilvl w:val="0"/>
          <w:numId w:val="63"/>
        </w:numPr>
        <w:tabs>
          <w:tab w:val="left" w:pos="851"/>
        </w:tabs>
        <w:spacing w:before="0" w:beforeAutospacing="0" w:after="0" w:afterAutospacing="0"/>
        <w:ind w:left="0" w:firstLine="567"/>
        <w:jc w:val="both"/>
        <w:rPr>
          <w:color w:val="000000" w:themeColor="text1"/>
          <w:lang w:val="lt-LT"/>
        </w:rPr>
      </w:pPr>
      <w:r w:rsidRPr="00A445A0">
        <w:rPr>
          <w:color w:val="000000" w:themeColor="text1"/>
          <w:lang w:val="lt-LT"/>
        </w:rPr>
        <w:t>Atlikus kompiuterinę tomografiją, t</w:t>
      </w:r>
      <w:r w:rsidR="00AB4462" w:rsidRPr="00A445A0">
        <w:rPr>
          <w:color w:val="000000" w:themeColor="text1"/>
          <w:lang w:val="lt-LT"/>
        </w:rPr>
        <w:t xml:space="preserve">yrimo rezultatus įvertina ir išsamiai aprašo gydytojas radiologas, </w:t>
      </w:r>
      <w:r w:rsidRPr="00A445A0">
        <w:rPr>
          <w:color w:val="000000" w:themeColor="text1"/>
          <w:lang w:val="lt-LT"/>
        </w:rPr>
        <w:t xml:space="preserve">pateikia išvadas. </w:t>
      </w:r>
      <w:r w:rsidR="00AB4462" w:rsidRPr="00A445A0">
        <w:rPr>
          <w:color w:val="000000" w:themeColor="text1"/>
          <w:lang w:val="lt-LT"/>
        </w:rPr>
        <w:t>Gydytojai šį tyrimą skiria labai atsakingai, įvertinę naudą, galimą žalą paciento sveikatai ir skubos svarbą.</w:t>
      </w:r>
    </w:p>
    <w:p w14:paraId="50B93CE0" w14:textId="77777777" w:rsidR="00AB4462" w:rsidRPr="00A445A0" w:rsidRDefault="00AB4462" w:rsidP="00AB4462">
      <w:pPr>
        <w:pStyle w:val="DefaultStyle"/>
        <w:spacing w:after="0" w:line="240" w:lineRule="auto"/>
        <w:ind w:left="720"/>
        <w:jc w:val="center"/>
        <w:rPr>
          <w:b/>
          <w:color w:val="000000" w:themeColor="text1"/>
          <w:lang w:val="lt-LT"/>
        </w:rPr>
      </w:pPr>
      <w:r w:rsidRPr="00A445A0">
        <w:rPr>
          <w:b/>
          <w:color w:val="000000" w:themeColor="text1"/>
          <w:lang w:val="lt-LT"/>
        </w:rPr>
        <w:t>III SKYRIUS</w:t>
      </w:r>
    </w:p>
    <w:p w14:paraId="6D612D3F" w14:textId="77777777" w:rsidR="00AB4462" w:rsidRPr="00A445A0" w:rsidRDefault="00AB4462" w:rsidP="00AB4462">
      <w:pPr>
        <w:pStyle w:val="DefaultStyle"/>
        <w:spacing w:after="0" w:line="240" w:lineRule="auto"/>
        <w:ind w:left="720"/>
        <w:jc w:val="center"/>
        <w:rPr>
          <w:color w:val="000000" w:themeColor="text1"/>
          <w:lang w:val="lt-LT"/>
        </w:rPr>
      </w:pPr>
      <w:r w:rsidRPr="00A445A0">
        <w:rPr>
          <w:b/>
          <w:color w:val="000000" w:themeColor="text1"/>
          <w:lang w:val="lt-LT"/>
        </w:rPr>
        <w:t>SITUACIJOS ANALIZĖ</w:t>
      </w:r>
    </w:p>
    <w:p w14:paraId="4411BBDA" w14:textId="77777777" w:rsidR="00AB4462" w:rsidRPr="00A445A0" w:rsidRDefault="00AB4462" w:rsidP="00AB4462">
      <w:pPr>
        <w:pStyle w:val="DefaultStyle"/>
        <w:spacing w:after="0" w:line="240" w:lineRule="auto"/>
        <w:ind w:firstLine="720"/>
        <w:jc w:val="both"/>
        <w:rPr>
          <w:color w:val="000000" w:themeColor="text1"/>
          <w:lang w:val="lt-LT"/>
        </w:rPr>
      </w:pPr>
    </w:p>
    <w:p w14:paraId="077D2563" w14:textId="1E66F25D" w:rsidR="00A3130C" w:rsidRPr="00A445A0" w:rsidRDefault="00A3130C" w:rsidP="000D46D1">
      <w:pPr>
        <w:pStyle w:val="DefaultStyle"/>
        <w:numPr>
          <w:ilvl w:val="0"/>
          <w:numId w:val="63"/>
        </w:numPr>
        <w:spacing w:after="0" w:line="240" w:lineRule="auto"/>
        <w:ind w:left="0" w:firstLine="567"/>
        <w:jc w:val="both"/>
        <w:rPr>
          <w:rFonts w:eastAsia="SimSun"/>
          <w:color w:val="000000" w:themeColor="text1"/>
          <w:sz w:val="23"/>
          <w:szCs w:val="23"/>
          <w:lang w:val="lt-LT"/>
        </w:rPr>
      </w:pPr>
      <w:r w:rsidRPr="00A445A0">
        <w:rPr>
          <w:color w:val="000000" w:themeColor="text1"/>
          <w:lang w:val="lt-LT"/>
        </w:rPr>
        <w:t xml:space="preserve">VšĮ </w:t>
      </w:r>
      <w:r w:rsidR="00AB4462" w:rsidRPr="00A445A0">
        <w:rPr>
          <w:color w:val="000000" w:themeColor="text1"/>
          <w:lang w:val="lt-LT"/>
        </w:rPr>
        <w:t xml:space="preserve">Kėdainių ligoninėje </w:t>
      </w:r>
      <w:r w:rsidRPr="00A445A0">
        <w:rPr>
          <w:color w:val="000000" w:themeColor="text1"/>
          <w:lang w:val="lt-LT"/>
        </w:rPr>
        <w:t xml:space="preserve">tyrimai atliekami su </w:t>
      </w:r>
      <w:r w:rsidR="00AB4462" w:rsidRPr="00A445A0">
        <w:rPr>
          <w:color w:val="000000" w:themeColor="text1"/>
          <w:lang w:val="lt-LT"/>
        </w:rPr>
        <w:t xml:space="preserve"> </w:t>
      </w:r>
      <w:r w:rsidR="00BD7BDC" w:rsidRPr="00A445A0">
        <w:rPr>
          <w:color w:val="000000" w:themeColor="text1"/>
          <w:lang w:val="lt-LT"/>
        </w:rPr>
        <w:t xml:space="preserve">16 pjūvių </w:t>
      </w:r>
      <w:r w:rsidR="00AB4462" w:rsidRPr="00A445A0">
        <w:rPr>
          <w:color w:val="000000" w:themeColor="text1"/>
          <w:lang w:val="lt-LT"/>
        </w:rPr>
        <w:t>kompiuterinės tomografijos aparat</w:t>
      </w:r>
      <w:r w:rsidRPr="00A445A0">
        <w:rPr>
          <w:color w:val="000000" w:themeColor="text1"/>
          <w:lang w:val="lt-LT"/>
        </w:rPr>
        <w:t xml:space="preserve">u </w:t>
      </w:r>
      <w:r w:rsidR="00AB4462" w:rsidRPr="00A445A0">
        <w:rPr>
          <w:color w:val="000000" w:themeColor="text1"/>
          <w:lang w:val="lt-LT"/>
        </w:rPr>
        <w:t>Phillips Brilliance 16</w:t>
      </w:r>
      <w:r w:rsidRPr="00A445A0">
        <w:rPr>
          <w:color w:val="000000" w:themeColor="text1"/>
          <w:lang w:val="lt-LT"/>
        </w:rPr>
        <w:t xml:space="preserve"> (2008 m.) Šis, jau senos kartos prietaisas, esantis </w:t>
      </w:r>
      <w:r w:rsidRPr="00A445A0">
        <w:rPr>
          <w:rFonts w:eastAsia="SimSun"/>
          <w:color w:val="000000" w:themeColor="text1"/>
          <w:sz w:val="23"/>
          <w:szCs w:val="23"/>
          <w:lang w:val="lt-LT"/>
        </w:rPr>
        <w:t>Kėdainių ligoninės poliklinikos korpuse (18 kab.) naudojamas ambulatoriniams, stacionariniams, skubos pagalbos skyriaus pacientams tirti. Aparato techninė priežiūra atliekama kas 3 mėnesius 4 kartus per metus. Dėl santykinai didėlės ko</w:t>
      </w:r>
      <w:r w:rsidR="00A445A0">
        <w:rPr>
          <w:rFonts w:eastAsia="SimSun"/>
          <w:color w:val="000000" w:themeColor="text1"/>
          <w:sz w:val="23"/>
          <w:szCs w:val="23"/>
          <w:lang w:val="lt-LT"/>
        </w:rPr>
        <w:t>m</w:t>
      </w:r>
      <w:r w:rsidRPr="00A445A0">
        <w:rPr>
          <w:rFonts w:eastAsia="SimSun"/>
          <w:color w:val="000000" w:themeColor="text1"/>
          <w:sz w:val="23"/>
          <w:szCs w:val="23"/>
          <w:lang w:val="lt-LT"/>
        </w:rPr>
        <w:t>piuterinio tomografo (toliau</w:t>
      </w:r>
      <w:r w:rsidR="00CF2305" w:rsidRPr="00A445A0">
        <w:rPr>
          <w:rFonts w:eastAsia="SimSun"/>
          <w:color w:val="000000" w:themeColor="text1"/>
          <w:sz w:val="23"/>
          <w:szCs w:val="23"/>
          <w:lang w:val="lt-LT"/>
        </w:rPr>
        <w:t xml:space="preserve"> </w:t>
      </w:r>
      <w:r w:rsidR="00CF2305" w:rsidRPr="00A445A0">
        <w:rPr>
          <w:color w:val="000000" w:themeColor="text1"/>
          <w:lang w:val="lt-LT"/>
        </w:rPr>
        <w:t xml:space="preserve">– </w:t>
      </w:r>
      <w:r w:rsidRPr="00A445A0">
        <w:rPr>
          <w:rFonts w:eastAsia="SimSun"/>
          <w:color w:val="000000" w:themeColor="text1"/>
          <w:sz w:val="23"/>
          <w:szCs w:val="23"/>
          <w:lang w:val="lt-LT"/>
        </w:rPr>
        <w:t xml:space="preserve"> KT) prietaiso apkrovos ir ilgo naudojimo techninio aptarnavimo metu itin dažnai nustatomi tam tikrų modulių gedimai.  </w:t>
      </w:r>
    </w:p>
    <w:p w14:paraId="670FF7AB" w14:textId="7FB657D2" w:rsidR="00A3130C" w:rsidRPr="00A445A0" w:rsidRDefault="00A3130C" w:rsidP="000D46D1">
      <w:pPr>
        <w:pStyle w:val="DefaultStyle"/>
        <w:numPr>
          <w:ilvl w:val="0"/>
          <w:numId w:val="63"/>
        </w:numPr>
        <w:spacing w:after="0" w:line="240" w:lineRule="auto"/>
        <w:ind w:left="0" w:firstLine="567"/>
        <w:jc w:val="both"/>
        <w:rPr>
          <w:rFonts w:eastAsia="SimSun"/>
          <w:color w:val="000000" w:themeColor="text1"/>
          <w:sz w:val="23"/>
          <w:szCs w:val="23"/>
          <w:lang w:val="lt-LT"/>
        </w:rPr>
      </w:pPr>
      <w:r w:rsidRPr="00A445A0">
        <w:rPr>
          <w:rFonts w:eastAsia="SimSun"/>
          <w:color w:val="000000" w:themeColor="text1"/>
          <w:sz w:val="23"/>
          <w:szCs w:val="23"/>
          <w:lang w:val="lt-LT"/>
        </w:rPr>
        <w:t>2019 m. dėl pasenusių KT aparato lazerių buvo sutrikusi KT aparato valdymo sistema, tuomet tomografijos Kėdainių ligoninėje nebuvo atliekamos 1 savaitę iki kol buvo gauta nauja detalė, ligoninei kainavusi 10 tūkst. Eur.</w:t>
      </w:r>
    </w:p>
    <w:p w14:paraId="6A9D3781" w14:textId="66712DE5" w:rsidR="00A3130C" w:rsidRPr="00A445A0" w:rsidRDefault="00A3130C" w:rsidP="000D46D1">
      <w:pPr>
        <w:pStyle w:val="DefaultStyle"/>
        <w:numPr>
          <w:ilvl w:val="0"/>
          <w:numId w:val="63"/>
        </w:numPr>
        <w:spacing w:after="0" w:line="240" w:lineRule="auto"/>
        <w:ind w:left="0" w:firstLine="567"/>
        <w:jc w:val="both"/>
        <w:rPr>
          <w:rFonts w:eastAsia="SimSun"/>
          <w:color w:val="000000" w:themeColor="text1"/>
          <w:sz w:val="23"/>
          <w:szCs w:val="23"/>
          <w:lang w:val="lt-LT"/>
        </w:rPr>
      </w:pPr>
      <w:r w:rsidRPr="00A445A0">
        <w:rPr>
          <w:rFonts w:eastAsia="SimSun"/>
          <w:color w:val="000000" w:themeColor="text1"/>
          <w:sz w:val="23"/>
          <w:szCs w:val="23"/>
          <w:lang w:val="lt-LT"/>
        </w:rPr>
        <w:t xml:space="preserve">Smulkesni </w:t>
      </w:r>
      <w:r w:rsidR="00AD3B6E" w:rsidRPr="00A445A0">
        <w:rPr>
          <w:rFonts w:eastAsia="SimSun"/>
          <w:color w:val="000000" w:themeColor="text1"/>
          <w:sz w:val="23"/>
          <w:szCs w:val="23"/>
          <w:lang w:val="lt-LT"/>
        </w:rPr>
        <w:t xml:space="preserve">KT </w:t>
      </w:r>
      <w:r w:rsidRPr="00A445A0">
        <w:rPr>
          <w:rFonts w:eastAsia="SimSun"/>
          <w:color w:val="000000" w:themeColor="text1"/>
          <w:sz w:val="23"/>
          <w:szCs w:val="23"/>
          <w:lang w:val="lt-LT"/>
        </w:rPr>
        <w:t>gedimai atsiranda ir dažniau nei kas 3 mėnesius, kuriuos iki šiol dažniausiai pavyksta pataisyti per parą. Esant gedimui ūmus pacientai yra siunčiami į Kauną ir dažniausiai po tyrimo grįžta atgal, tai reikalauja papildomų resursų Kėdainių ligoninei.</w:t>
      </w:r>
    </w:p>
    <w:p w14:paraId="2C674EA5" w14:textId="0268E207" w:rsidR="00A3130C" w:rsidRPr="00A445A0" w:rsidRDefault="00A3130C" w:rsidP="000D46D1">
      <w:pPr>
        <w:pStyle w:val="DefaultStyle"/>
        <w:numPr>
          <w:ilvl w:val="0"/>
          <w:numId w:val="63"/>
        </w:numPr>
        <w:spacing w:after="0" w:line="240" w:lineRule="auto"/>
        <w:ind w:left="0" w:firstLine="567"/>
        <w:jc w:val="both"/>
        <w:rPr>
          <w:rFonts w:eastAsia="SimSun"/>
          <w:i/>
          <w:iCs/>
          <w:color w:val="000000" w:themeColor="text1"/>
          <w:sz w:val="23"/>
          <w:szCs w:val="23"/>
          <w:lang w:val="lt-LT"/>
        </w:rPr>
      </w:pPr>
      <w:r w:rsidRPr="00A445A0">
        <w:rPr>
          <w:rFonts w:eastAsia="SimSun"/>
          <w:color w:val="000000" w:themeColor="text1"/>
          <w:sz w:val="23"/>
          <w:szCs w:val="23"/>
          <w:lang w:val="lt-LT"/>
        </w:rPr>
        <w:t>Dėl senų prietaiso gamybos metų</w:t>
      </w:r>
      <w:r w:rsidR="00AD3B6E" w:rsidRPr="00A445A0">
        <w:rPr>
          <w:rFonts w:eastAsia="SimSun"/>
          <w:color w:val="000000" w:themeColor="text1"/>
          <w:sz w:val="23"/>
          <w:szCs w:val="23"/>
          <w:lang w:val="lt-LT"/>
        </w:rPr>
        <w:t xml:space="preserve"> </w:t>
      </w:r>
      <w:r w:rsidRPr="00A445A0">
        <w:rPr>
          <w:rFonts w:eastAsia="SimSun"/>
          <w:color w:val="000000" w:themeColor="text1"/>
          <w:sz w:val="23"/>
          <w:szCs w:val="23"/>
          <w:lang w:val="lt-LT"/>
        </w:rPr>
        <w:t xml:space="preserve">Phillips gamintojas nebetiekia programinės įrangos atnaujinimo, todėl negalima pagal protokolą atlikti itin svarbių medicininių tyrimų ( pvz. </w:t>
      </w:r>
      <w:r w:rsidR="00AD3B6E" w:rsidRPr="00A445A0">
        <w:rPr>
          <w:rFonts w:eastAsia="SimSun"/>
          <w:color w:val="000000" w:themeColor="text1"/>
          <w:sz w:val="23"/>
          <w:szCs w:val="23"/>
          <w:lang w:val="lt-LT"/>
        </w:rPr>
        <w:t>k</w:t>
      </w:r>
      <w:r w:rsidRPr="00A445A0">
        <w:rPr>
          <w:rFonts w:eastAsia="SimSun"/>
          <w:color w:val="000000" w:themeColor="text1"/>
          <w:sz w:val="23"/>
          <w:szCs w:val="23"/>
          <w:lang w:val="lt-LT"/>
        </w:rPr>
        <w:t xml:space="preserve">rūtinės ląstos, pilvo aortos ir jos šakų angiografijos tyrimų), kuriems reikalinga kontrastavimo stebėjimo/suleidimo (angl. „Contrast tracking“) automatinė sistema, pradedanti skanuoti pacientą tiksliai tada, kuomet kontrastu užsipildo tiriamos kraujagyslės. Iki šiol naudojamas standartizuotas kontrastavimo laiko atidėjimo „Delay“ būdas dažnai duoda gan nevienodus tyrimo rezultatus dėl skirtingų pacientų individualių savybių (pvz. kraujotakos sutrikimai, širdies nepakankamumas). </w:t>
      </w:r>
      <w:r w:rsidRPr="00A445A0">
        <w:rPr>
          <w:rFonts w:eastAsia="SimSun"/>
          <w:i/>
          <w:iCs/>
          <w:color w:val="000000" w:themeColor="text1"/>
          <w:sz w:val="23"/>
          <w:szCs w:val="23"/>
          <w:lang w:val="lt-LT"/>
        </w:rPr>
        <w:t>Naujos kartos KT aparatuose</w:t>
      </w:r>
      <w:r w:rsidR="00BB0F47" w:rsidRPr="00A445A0">
        <w:rPr>
          <w:rFonts w:eastAsia="SimSun"/>
          <w:i/>
          <w:iCs/>
          <w:color w:val="000000" w:themeColor="text1"/>
          <w:sz w:val="23"/>
          <w:szCs w:val="23"/>
          <w:lang w:val="lt-LT"/>
        </w:rPr>
        <w:t xml:space="preserve"> (su 128 pjūviais)</w:t>
      </w:r>
      <w:r w:rsidRPr="00A445A0">
        <w:rPr>
          <w:rFonts w:eastAsia="SimSun"/>
          <w:i/>
          <w:iCs/>
          <w:color w:val="000000" w:themeColor="text1"/>
          <w:sz w:val="23"/>
          <w:szCs w:val="23"/>
          <w:lang w:val="lt-LT"/>
        </w:rPr>
        <w:t xml:space="preserve"> esanti automatinė kontrastavimo paleidimo sistema leis</w:t>
      </w:r>
      <w:r w:rsidR="001C5FEE" w:rsidRPr="00A445A0">
        <w:rPr>
          <w:rFonts w:eastAsia="SimSun"/>
          <w:i/>
          <w:iCs/>
          <w:color w:val="000000" w:themeColor="text1"/>
          <w:sz w:val="23"/>
          <w:szCs w:val="23"/>
          <w:lang w:val="lt-LT"/>
        </w:rPr>
        <w:t>tų</w:t>
      </w:r>
      <w:r w:rsidRPr="00A445A0">
        <w:rPr>
          <w:rFonts w:eastAsia="SimSun"/>
          <w:i/>
          <w:iCs/>
          <w:color w:val="000000" w:themeColor="text1"/>
          <w:sz w:val="23"/>
          <w:szCs w:val="23"/>
          <w:lang w:val="lt-LT"/>
        </w:rPr>
        <w:t xml:space="preserve"> užtikrinti diagnostinių vaizdų ir tyrimų kokybę.</w:t>
      </w:r>
    </w:p>
    <w:p w14:paraId="16938792" w14:textId="54DA5827" w:rsidR="00A3130C" w:rsidRPr="00A445A0" w:rsidRDefault="00A3130C" w:rsidP="000D46D1">
      <w:pPr>
        <w:pStyle w:val="DefaultStyle"/>
        <w:numPr>
          <w:ilvl w:val="0"/>
          <w:numId w:val="63"/>
        </w:numPr>
        <w:spacing w:after="0" w:line="240" w:lineRule="auto"/>
        <w:ind w:left="0" w:firstLine="567"/>
        <w:jc w:val="both"/>
        <w:rPr>
          <w:color w:val="000000" w:themeColor="text1"/>
          <w:sz w:val="23"/>
          <w:szCs w:val="23"/>
          <w:lang w:val="lt-LT"/>
        </w:rPr>
      </w:pPr>
      <w:r w:rsidRPr="00A445A0">
        <w:rPr>
          <w:rFonts w:eastAsia="SimSun"/>
          <w:color w:val="000000" w:themeColor="text1"/>
          <w:sz w:val="23"/>
          <w:szCs w:val="23"/>
          <w:lang w:val="lt-LT"/>
        </w:rPr>
        <w:t>Kontrastinius stambiųjų kraujagyslių tyrimus atlikti siunčia priėmimo gydytojai ir stacionaro gydytojai pagal dažniausias indikacijas</w:t>
      </w:r>
      <w:r w:rsidR="001C5FEE" w:rsidRPr="00A445A0">
        <w:rPr>
          <w:rFonts w:eastAsia="SimSun"/>
          <w:color w:val="000000" w:themeColor="text1"/>
          <w:sz w:val="23"/>
          <w:szCs w:val="23"/>
          <w:lang w:val="lt-LT"/>
        </w:rPr>
        <w:t>, tokias kaip a</w:t>
      </w:r>
      <w:r w:rsidRPr="00A445A0">
        <w:rPr>
          <w:color w:val="000000" w:themeColor="text1"/>
          <w:sz w:val="23"/>
          <w:szCs w:val="23"/>
          <w:lang w:val="lt-LT"/>
        </w:rPr>
        <w:t>rterijų embolija ir trombozė</w:t>
      </w:r>
      <w:r w:rsidR="001C5FEE" w:rsidRPr="00A445A0">
        <w:rPr>
          <w:color w:val="000000" w:themeColor="text1"/>
          <w:sz w:val="23"/>
          <w:szCs w:val="23"/>
          <w:lang w:val="lt-LT"/>
        </w:rPr>
        <w:t>, p</w:t>
      </w:r>
      <w:r w:rsidRPr="00A445A0">
        <w:rPr>
          <w:color w:val="000000" w:themeColor="text1"/>
          <w:sz w:val="23"/>
          <w:szCs w:val="23"/>
          <w:lang w:val="lt-LT"/>
        </w:rPr>
        <w:t>ilvinės aortos aneurizma, nenurodant plyšimo</w:t>
      </w:r>
      <w:r w:rsidR="001C5FEE" w:rsidRPr="00A445A0">
        <w:rPr>
          <w:color w:val="000000" w:themeColor="text1"/>
          <w:sz w:val="23"/>
          <w:szCs w:val="23"/>
          <w:lang w:val="lt-LT"/>
        </w:rPr>
        <w:t>, k</w:t>
      </w:r>
      <w:r w:rsidRPr="00A445A0">
        <w:rPr>
          <w:color w:val="000000" w:themeColor="text1"/>
          <w:sz w:val="23"/>
          <w:szCs w:val="23"/>
          <w:lang w:val="lt-LT"/>
        </w:rPr>
        <w:t>itų arterijų embolija ir trombozė.</w:t>
      </w:r>
    </w:p>
    <w:p w14:paraId="34C49986" w14:textId="77777777" w:rsidR="00A3130C" w:rsidRPr="00A445A0" w:rsidRDefault="00A3130C" w:rsidP="003320BF">
      <w:pPr>
        <w:ind w:firstLine="567"/>
        <w:jc w:val="both"/>
        <w:rPr>
          <w:color w:val="000000" w:themeColor="text1"/>
          <w:sz w:val="23"/>
          <w:szCs w:val="23"/>
        </w:rPr>
      </w:pPr>
    </w:p>
    <w:p w14:paraId="754266F8" w14:textId="2F371A6C" w:rsidR="00A3130C" w:rsidRPr="00A445A0" w:rsidRDefault="00A3130C" w:rsidP="000D46D1">
      <w:pPr>
        <w:pStyle w:val="DefaultStyle"/>
        <w:numPr>
          <w:ilvl w:val="0"/>
          <w:numId w:val="63"/>
        </w:numPr>
        <w:spacing w:after="0" w:line="240" w:lineRule="auto"/>
        <w:ind w:left="0" w:firstLine="567"/>
        <w:jc w:val="both"/>
        <w:rPr>
          <w:rFonts w:eastAsia="SimSun"/>
          <w:b/>
          <w:bCs/>
          <w:color w:val="000000" w:themeColor="text1"/>
          <w:sz w:val="23"/>
          <w:szCs w:val="23"/>
          <w:lang w:val="lt-LT"/>
        </w:rPr>
      </w:pPr>
      <w:r w:rsidRPr="00A445A0">
        <w:rPr>
          <w:rFonts w:eastAsia="SimSun"/>
          <w:color w:val="000000" w:themeColor="text1"/>
          <w:sz w:val="23"/>
          <w:szCs w:val="23"/>
          <w:lang w:val="lt-LT"/>
        </w:rPr>
        <w:t xml:space="preserve">Esant šioms gyvybei pavojingoms indikacijoms reikalinga kuo greitesnė diagnostika ir gydymas, todėl naujos kartos KT diagnostinio prietaiso naudojimas padėtų pagreitinti šio tyrimo atlikimo laiką,  dažnais atvejais nereikėtų tyrimo kartoti iš naujo. </w:t>
      </w:r>
    </w:p>
    <w:p w14:paraId="77607EAC" w14:textId="22AB8115" w:rsidR="00AB4462" w:rsidRPr="00A445A0" w:rsidRDefault="001C5FEE" w:rsidP="000D46D1">
      <w:pPr>
        <w:pStyle w:val="DefaultStyle"/>
        <w:numPr>
          <w:ilvl w:val="0"/>
          <w:numId w:val="63"/>
        </w:numPr>
        <w:spacing w:after="0" w:line="240" w:lineRule="auto"/>
        <w:ind w:left="0" w:firstLine="567"/>
        <w:jc w:val="both"/>
        <w:rPr>
          <w:color w:val="000000" w:themeColor="text1"/>
          <w:lang w:val="lt-LT"/>
        </w:rPr>
      </w:pPr>
      <w:r w:rsidRPr="00A445A0">
        <w:rPr>
          <w:color w:val="000000" w:themeColor="text1"/>
          <w:lang w:val="lt-LT"/>
        </w:rPr>
        <w:t>2016-2019 m. laikotarpiu iš viso buvo atlikta 17 944 KT tyrimų (žr. 1 pav.)</w:t>
      </w:r>
    </w:p>
    <w:p w14:paraId="422CF9B5" w14:textId="06324796" w:rsidR="00A3130C" w:rsidRPr="00A445A0" w:rsidRDefault="00BB0F47" w:rsidP="00AB4462">
      <w:pPr>
        <w:pStyle w:val="DefaultStyle"/>
        <w:spacing w:after="0" w:line="240" w:lineRule="auto"/>
        <w:ind w:firstLine="720"/>
        <w:jc w:val="both"/>
        <w:rPr>
          <w:color w:val="000000" w:themeColor="text1"/>
          <w:lang w:val="lt-LT"/>
        </w:rPr>
      </w:pPr>
      <w:r w:rsidRPr="00A445A0">
        <w:rPr>
          <w:noProof/>
          <w:color w:val="000000" w:themeColor="text1"/>
        </w:rPr>
        <w:drawing>
          <wp:anchor distT="0" distB="0" distL="114300" distR="114300" simplePos="0" relativeHeight="251665408" behindDoc="1" locked="0" layoutInCell="1" allowOverlap="1" wp14:anchorId="70F18C7B" wp14:editId="51F10781">
            <wp:simplePos x="0" y="0"/>
            <wp:positionH relativeFrom="margin">
              <wp:align>center</wp:align>
            </wp:positionH>
            <wp:positionV relativeFrom="paragraph">
              <wp:posOffset>159030</wp:posOffset>
            </wp:positionV>
            <wp:extent cx="4834890" cy="2457450"/>
            <wp:effectExtent l="0" t="0" r="3810" b="0"/>
            <wp:wrapTight wrapText="bothSides">
              <wp:wrapPolygon edited="0">
                <wp:start x="0" y="0"/>
                <wp:lineTo x="0" y="21433"/>
                <wp:lineTo x="21532" y="21433"/>
                <wp:lineTo x="21532" y="0"/>
                <wp:lineTo x="0" y="0"/>
              </wp:wrapPolygon>
            </wp:wrapTight>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55E6645C" w14:textId="073137B1" w:rsidR="00A3130C" w:rsidRPr="00A445A0" w:rsidRDefault="00A3130C" w:rsidP="00AB4462">
      <w:pPr>
        <w:pStyle w:val="DefaultStyle"/>
        <w:spacing w:after="0" w:line="240" w:lineRule="auto"/>
        <w:ind w:firstLine="720"/>
        <w:jc w:val="both"/>
        <w:rPr>
          <w:color w:val="000000" w:themeColor="text1"/>
          <w:lang w:val="lt-LT"/>
        </w:rPr>
      </w:pPr>
    </w:p>
    <w:p w14:paraId="0CA622EA" w14:textId="4A8B40BF" w:rsidR="00A3130C" w:rsidRPr="00A445A0" w:rsidRDefault="00A3130C" w:rsidP="00AB4462">
      <w:pPr>
        <w:pStyle w:val="DefaultStyle"/>
        <w:spacing w:after="0" w:line="240" w:lineRule="auto"/>
        <w:ind w:firstLine="720"/>
        <w:jc w:val="both"/>
        <w:rPr>
          <w:color w:val="000000" w:themeColor="text1"/>
          <w:lang w:val="lt-LT"/>
        </w:rPr>
      </w:pPr>
    </w:p>
    <w:p w14:paraId="3100096A" w14:textId="0462102A" w:rsidR="00AB4462" w:rsidRPr="00A445A0" w:rsidRDefault="00AB4462" w:rsidP="00AB4462">
      <w:pPr>
        <w:pStyle w:val="DefaultStyle"/>
        <w:spacing w:after="0" w:line="240" w:lineRule="auto"/>
        <w:ind w:firstLine="720"/>
        <w:jc w:val="both"/>
        <w:rPr>
          <w:color w:val="000000" w:themeColor="text1"/>
          <w:lang w:val="lt-LT"/>
        </w:rPr>
      </w:pPr>
    </w:p>
    <w:p w14:paraId="6F9A1F71" w14:textId="77777777" w:rsidR="00AB4462" w:rsidRPr="00A445A0" w:rsidRDefault="00AB4462" w:rsidP="00AB4462">
      <w:pPr>
        <w:ind w:firstLine="720"/>
        <w:jc w:val="both"/>
        <w:rPr>
          <w:color w:val="000000" w:themeColor="text1"/>
        </w:rPr>
      </w:pPr>
    </w:p>
    <w:p w14:paraId="41342F87" w14:textId="77777777" w:rsidR="00BB0F47" w:rsidRPr="00A445A0" w:rsidRDefault="00BB0F47" w:rsidP="00BB0F47">
      <w:pPr>
        <w:pStyle w:val="DefaultStyle"/>
        <w:spacing w:after="0" w:line="240" w:lineRule="auto"/>
        <w:ind w:firstLine="720"/>
        <w:jc w:val="both"/>
        <w:rPr>
          <w:b/>
          <w:bCs/>
          <w:color w:val="000000" w:themeColor="text1"/>
          <w:lang w:val="lt-LT"/>
        </w:rPr>
      </w:pPr>
    </w:p>
    <w:p w14:paraId="2AED82B8" w14:textId="77777777" w:rsidR="00BB0F47" w:rsidRPr="00A445A0" w:rsidRDefault="00BB0F47" w:rsidP="00BB0F47">
      <w:pPr>
        <w:pStyle w:val="DefaultStyle"/>
        <w:spacing w:after="0" w:line="240" w:lineRule="auto"/>
        <w:ind w:firstLine="720"/>
        <w:jc w:val="both"/>
        <w:rPr>
          <w:b/>
          <w:bCs/>
          <w:color w:val="000000" w:themeColor="text1"/>
          <w:lang w:val="lt-LT"/>
        </w:rPr>
      </w:pPr>
    </w:p>
    <w:p w14:paraId="045ED8BC" w14:textId="77777777" w:rsidR="00BB0F47" w:rsidRPr="00A445A0" w:rsidRDefault="00BB0F47" w:rsidP="00BB0F47">
      <w:pPr>
        <w:pStyle w:val="DefaultStyle"/>
        <w:spacing w:after="0" w:line="240" w:lineRule="auto"/>
        <w:ind w:firstLine="720"/>
        <w:jc w:val="both"/>
        <w:rPr>
          <w:b/>
          <w:bCs/>
          <w:color w:val="000000" w:themeColor="text1"/>
          <w:lang w:val="lt-LT"/>
        </w:rPr>
      </w:pPr>
    </w:p>
    <w:p w14:paraId="23893593" w14:textId="77777777" w:rsidR="00BB0F47" w:rsidRPr="00A445A0" w:rsidRDefault="00BB0F47" w:rsidP="00BB0F47">
      <w:pPr>
        <w:pStyle w:val="DefaultStyle"/>
        <w:spacing w:after="0" w:line="240" w:lineRule="auto"/>
        <w:ind w:firstLine="720"/>
        <w:jc w:val="both"/>
        <w:rPr>
          <w:b/>
          <w:bCs/>
          <w:color w:val="000000" w:themeColor="text1"/>
          <w:lang w:val="lt-LT"/>
        </w:rPr>
      </w:pPr>
    </w:p>
    <w:p w14:paraId="5C8E750C" w14:textId="77777777" w:rsidR="00BB0F47" w:rsidRPr="00A445A0" w:rsidRDefault="00BB0F47" w:rsidP="00BB0F47">
      <w:pPr>
        <w:pStyle w:val="DefaultStyle"/>
        <w:spacing w:after="0" w:line="240" w:lineRule="auto"/>
        <w:ind w:firstLine="720"/>
        <w:jc w:val="both"/>
        <w:rPr>
          <w:b/>
          <w:bCs/>
          <w:color w:val="000000" w:themeColor="text1"/>
          <w:lang w:val="lt-LT"/>
        </w:rPr>
      </w:pPr>
    </w:p>
    <w:p w14:paraId="40651444" w14:textId="77777777" w:rsidR="00BB0F47" w:rsidRPr="00A445A0" w:rsidRDefault="00BB0F47" w:rsidP="00BB0F47">
      <w:pPr>
        <w:pStyle w:val="DefaultStyle"/>
        <w:spacing w:after="0" w:line="240" w:lineRule="auto"/>
        <w:ind w:firstLine="720"/>
        <w:jc w:val="both"/>
        <w:rPr>
          <w:b/>
          <w:bCs/>
          <w:color w:val="000000" w:themeColor="text1"/>
          <w:lang w:val="lt-LT"/>
        </w:rPr>
      </w:pPr>
    </w:p>
    <w:p w14:paraId="7A872BDF" w14:textId="77777777" w:rsidR="00BB0F47" w:rsidRPr="00A445A0" w:rsidRDefault="00BB0F47" w:rsidP="00BB0F47">
      <w:pPr>
        <w:pStyle w:val="DefaultStyle"/>
        <w:spacing w:after="0" w:line="240" w:lineRule="auto"/>
        <w:ind w:firstLine="720"/>
        <w:jc w:val="both"/>
        <w:rPr>
          <w:b/>
          <w:bCs/>
          <w:color w:val="000000" w:themeColor="text1"/>
          <w:lang w:val="lt-LT"/>
        </w:rPr>
      </w:pPr>
    </w:p>
    <w:p w14:paraId="6F8EE17A" w14:textId="77777777" w:rsidR="00BB0F47" w:rsidRPr="00A445A0" w:rsidRDefault="00BB0F47" w:rsidP="00BB0F47">
      <w:pPr>
        <w:pStyle w:val="DefaultStyle"/>
        <w:spacing w:after="0" w:line="240" w:lineRule="auto"/>
        <w:ind w:firstLine="720"/>
        <w:jc w:val="both"/>
        <w:rPr>
          <w:b/>
          <w:bCs/>
          <w:color w:val="000000" w:themeColor="text1"/>
          <w:lang w:val="lt-LT"/>
        </w:rPr>
      </w:pPr>
    </w:p>
    <w:p w14:paraId="07FECAF5" w14:textId="77777777" w:rsidR="00BB0F47" w:rsidRPr="00A445A0" w:rsidRDefault="00BB0F47" w:rsidP="00BB0F47">
      <w:pPr>
        <w:pStyle w:val="DefaultStyle"/>
        <w:spacing w:after="0" w:line="240" w:lineRule="auto"/>
        <w:ind w:firstLine="720"/>
        <w:jc w:val="both"/>
        <w:rPr>
          <w:b/>
          <w:bCs/>
          <w:color w:val="000000" w:themeColor="text1"/>
          <w:lang w:val="lt-LT"/>
        </w:rPr>
      </w:pPr>
    </w:p>
    <w:p w14:paraId="69200650" w14:textId="77777777" w:rsidR="00BB0F47" w:rsidRPr="00A445A0" w:rsidRDefault="00BB0F47" w:rsidP="00BB0F47">
      <w:pPr>
        <w:pStyle w:val="DefaultStyle"/>
        <w:spacing w:after="0" w:line="240" w:lineRule="auto"/>
        <w:ind w:firstLine="720"/>
        <w:jc w:val="both"/>
        <w:rPr>
          <w:b/>
          <w:bCs/>
          <w:color w:val="000000" w:themeColor="text1"/>
          <w:lang w:val="lt-LT"/>
        </w:rPr>
      </w:pPr>
    </w:p>
    <w:p w14:paraId="4D0A3264" w14:textId="1AEFEE13" w:rsidR="00BB0F47" w:rsidRPr="00A445A0" w:rsidRDefault="00BB0F47" w:rsidP="00BB0F47">
      <w:pPr>
        <w:pStyle w:val="DefaultStyle"/>
        <w:spacing w:after="0" w:line="240" w:lineRule="auto"/>
        <w:ind w:firstLine="720"/>
        <w:jc w:val="center"/>
        <w:rPr>
          <w:color w:val="000000" w:themeColor="text1"/>
          <w:sz w:val="20"/>
          <w:szCs w:val="20"/>
          <w:lang w:val="lt-LT"/>
        </w:rPr>
      </w:pPr>
      <w:r w:rsidRPr="00A445A0">
        <w:rPr>
          <w:color w:val="000000" w:themeColor="text1"/>
          <w:sz w:val="20"/>
          <w:szCs w:val="20"/>
          <w:lang w:val="lt-LT"/>
        </w:rPr>
        <w:t>1 p</w:t>
      </w:r>
      <w:r w:rsidR="00E41617">
        <w:rPr>
          <w:color w:val="000000" w:themeColor="text1"/>
          <w:sz w:val="20"/>
          <w:szCs w:val="20"/>
          <w:lang w:val="lt-LT"/>
        </w:rPr>
        <w:t>a</w:t>
      </w:r>
      <w:r w:rsidRPr="00A445A0">
        <w:rPr>
          <w:color w:val="000000" w:themeColor="text1"/>
          <w:sz w:val="20"/>
          <w:szCs w:val="20"/>
          <w:lang w:val="lt-LT"/>
        </w:rPr>
        <w:t>v. KT prietaiso užimtumas 2016-2019 m.</w:t>
      </w:r>
    </w:p>
    <w:p w14:paraId="41A1510D" w14:textId="77777777" w:rsidR="004A69B6" w:rsidRPr="00A445A0" w:rsidRDefault="004A69B6" w:rsidP="00AB4462">
      <w:pPr>
        <w:pStyle w:val="DefaultStyle"/>
        <w:spacing w:after="0" w:line="240" w:lineRule="auto"/>
        <w:ind w:firstLine="720"/>
        <w:jc w:val="both"/>
        <w:rPr>
          <w:rFonts w:eastAsia="SimSun"/>
          <w:color w:val="000000" w:themeColor="text1"/>
          <w:sz w:val="23"/>
          <w:szCs w:val="23"/>
          <w:lang w:val="lt-LT"/>
        </w:rPr>
      </w:pPr>
    </w:p>
    <w:p w14:paraId="1BF58526" w14:textId="14FB2DEA" w:rsidR="00AB4462" w:rsidRPr="00A445A0" w:rsidRDefault="00AB4462" w:rsidP="000D46D1">
      <w:pPr>
        <w:pStyle w:val="DefaultStyle"/>
        <w:numPr>
          <w:ilvl w:val="0"/>
          <w:numId w:val="63"/>
        </w:numPr>
        <w:spacing w:after="0" w:line="240" w:lineRule="auto"/>
        <w:ind w:left="0" w:firstLine="720"/>
        <w:jc w:val="both"/>
        <w:rPr>
          <w:rFonts w:eastAsia="SimSun"/>
          <w:color w:val="000000" w:themeColor="text1"/>
          <w:sz w:val="23"/>
          <w:szCs w:val="23"/>
          <w:lang w:val="lt-LT"/>
        </w:rPr>
      </w:pPr>
      <w:r w:rsidRPr="00A445A0">
        <w:rPr>
          <w:rFonts w:eastAsia="SimSun"/>
          <w:color w:val="000000" w:themeColor="text1"/>
          <w:sz w:val="23"/>
          <w:szCs w:val="23"/>
          <w:lang w:val="lt-LT"/>
        </w:rPr>
        <w:t>Siekiant sumažinti medicininę apšvitą</w:t>
      </w:r>
      <w:r w:rsidR="004A69B6" w:rsidRPr="00A445A0">
        <w:rPr>
          <w:rFonts w:eastAsia="SimSun"/>
          <w:color w:val="000000" w:themeColor="text1"/>
          <w:sz w:val="23"/>
          <w:szCs w:val="23"/>
          <w:lang w:val="lt-LT"/>
        </w:rPr>
        <w:t xml:space="preserve">, tinkamai ir laiku atlikti tyrimus, įsigijus 128 pjūvių naujos kartos </w:t>
      </w:r>
      <w:r w:rsidR="006E2930" w:rsidRPr="00A445A0">
        <w:rPr>
          <w:rFonts w:eastAsia="SimSun"/>
          <w:color w:val="000000" w:themeColor="text1"/>
          <w:sz w:val="23"/>
          <w:szCs w:val="23"/>
          <w:lang w:val="lt-LT"/>
        </w:rPr>
        <w:t>kompiuterinį tomografą</w:t>
      </w:r>
      <w:r w:rsidR="004A69B6" w:rsidRPr="00A445A0">
        <w:rPr>
          <w:rFonts w:eastAsia="SimSun"/>
          <w:color w:val="000000" w:themeColor="text1"/>
          <w:sz w:val="23"/>
          <w:szCs w:val="23"/>
          <w:lang w:val="lt-LT"/>
        </w:rPr>
        <w:t xml:space="preserve"> </w:t>
      </w:r>
      <w:r w:rsidRPr="00A445A0">
        <w:rPr>
          <w:rFonts w:eastAsia="SimSun"/>
          <w:color w:val="000000" w:themeColor="text1"/>
          <w:sz w:val="23"/>
          <w:szCs w:val="23"/>
          <w:lang w:val="lt-LT"/>
        </w:rPr>
        <w:t xml:space="preserve">su nauju, jautresniu detektoriumi </w:t>
      </w:r>
      <w:r w:rsidR="004A69B6" w:rsidRPr="00A445A0">
        <w:rPr>
          <w:rFonts w:eastAsia="SimSun"/>
          <w:color w:val="000000" w:themeColor="text1"/>
          <w:sz w:val="23"/>
          <w:szCs w:val="23"/>
          <w:lang w:val="lt-LT"/>
        </w:rPr>
        <w:t>tas pats tyrimas būtų atliekamas</w:t>
      </w:r>
      <w:r w:rsidRPr="00A445A0">
        <w:rPr>
          <w:rFonts w:eastAsia="SimSun"/>
          <w:color w:val="000000" w:themeColor="text1"/>
          <w:sz w:val="23"/>
          <w:szCs w:val="23"/>
          <w:lang w:val="lt-LT"/>
        </w:rPr>
        <w:t xml:space="preserve"> greičiau ir tiksliau, </w:t>
      </w:r>
      <w:r w:rsidR="004A69B6" w:rsidRPr="00A445A0">
        <w:rPr>
          <w:rFonts w:eastAsia="SimSun"/>
          <w:color w:val="000000" w:themeColor="text1"/>
          <w:sz w:val="23"/>
          <w:szCs w:val="23"/>
          <w:lang w:val="lt-LT"/>
        </w:rPr>
        <w:t>o tai lems</w:t>
      </w:r>
      <w:r w:rsidRPr="00A445A0">
        <w:rPr>
          <w:rFonts w:eastAsia="SimSun"/>
          <w:color w:val="000000" w:themeColor="text1"/>
          <w:sz w:val="23"/>
          <w:szCs w:val="23"/>
          <w:lang w:val="lt-LT"/>
        </w:rPr>
        <w:t xml:space="preserve"> mažesnę pacientų ekspoziciją jonizuotoje spinduliuotėje. Bus atliekami tikslūs kompiuterinės tomografijos angiografiniai tyrimai su kontrastu.</w:t>
      </w:r>
    </w:p>
    <w:p w14:paraId="461D3638" w14:textId="77777777" w:rsidR="00AB4462" w:rsidRPr="00A445A0" w:rsidRDefault="00AB4462" w:rsidP="00AB4462">
      <w:pPr>
        <w:pStyle w:val="DefaultStyle"/>
        <w:spacing w:after="0" w:line="240" w:lineRule="auto"/>
        <w:ind w:firstLine="720"/>
        <w:jc w:val="both"/>
        <w:rPr>
          <w:rFonts w:eastAsia="SimSun"/>
          <w:color w:val="000000" w:themeColor="text1"/>
          <w:sz w:val="23"/>
          <w:szCs w:val="23"/>
          <w:lang w:val="lt-LT"/>
        </w:rPr>
      </w:pPr>
    </w:p>
    <w:p w14:paraId="69B5CB19" w14:textId="77777777" w:rsidR="00AB4462" w:rsidRPr="00A445A0" w:rsidRDefault="00AB4462" w:rsidP="00AB4462">
      <w:pPr>
        <w:pStyle w:val="DefaultStyle"/>
        <w:spacing w:after="0" w:line="240" w:lineRule="auto"/>
        <w:ind w:left="720"/>
        <w:jc w:val="center"/>
        <w:rPr>
          <w:b/>
          <w:color w:val="000000" w:themeColor="text1"/>
          <w:sz w:val="23"/>
          <w:szCs w:val="23"/>
          <w:lang w:val="lt-LT"/>
        </w:rPr>
      </w:pPr>
      <w:r w:rsidRPr="00A445A0">
        <w:rPr>
          <w:b/>
          <w:color w:val="000000" w:themeColor="text1"/>
          <w:sz w:val="23"/>
          <w:szCs w:val="23"/>
          <w:lang w:val="lt-LT"/>
        </w:rPr>
        <w:t>IV SKYRIUS</w:t>
      </w:r>
    </w:p>
    <w:p w14:paraId="7E3D663B" w14:textId="77777777" w:rsidR="00AB4462" w:rsidRPr="00A445A0" w:rsidRDefault="00AB4462" w:rsidP="00AB4462">
      <w:pPr>
        <w:pStyle w:val="DefaultStyle"/>
        <w:spacing w:after="0" w:line="240" w:lineRule="auto"/>
        <w:ind w:left="720"/>
        <w:jc w:val="center"/>
        <w:rPr>
          <w:color w:val="000000" w:themeColor="text1"/>
          <w:sz w:val="23"/>
          <w:szCs w:val="23"/>
          <w:lang w:val="lt-LT"/>
        </w:rPr>
      </w:pPr>
      <w:r w:rsidRPr="00A445A0">
        <w:rPr>
          <w:b/>
          <w:color w:val="000000" w:themeColor="text1"/>
          <w:sz w:val="23"/>
          <w:szCs w:val="23"/>
          <w:lang w:val="lt-LT"/>
        </w:rPr>
        <w:t>PROGRAMOS TIKSLAS</w:t>
      </w:r>
    </w:p>
    <w:p w14:paraId="1487D1B5" w14:textId="77777777" w:rsidR="00AB4462" w:rsidRPr="00A445A0" w:rsidRDefault="00AB4462" w:rsidP="00AB4462">
      <w:pPr>
        <w:pStyle w:val="DefaultStyle"/>
        <w:spacing w:after="0" w:line="240" w:lineRule="auto"/>
        <w:ind w:firstLine="720"/>
        <w:jc w:val="both"/>
        <w:rPr>
          <w:color w:val="000000" w:themeColor="text1"/>
          <w:sz w:val="23"/>
          <w:szCs w:val="23"/>
          <w:lang w:val="lt-LT"/>
        </w:rPr>
      </w:pPr>
    </w:p>
    <w:p w14:paraId="2CF65D76" w14:textId="5449A4E3" w:rsidR="003926CB" w:rsidRPr="00A445A0" w:rsidRDefault="00E346A2" w:rsidP="000D46D1">
      <w:pPr>
        <w:pStyle w:val="DefaultStyle"/>
        <w:numPr>
          <w:ilvl w:val="0"/>
          <w:numId w:val="63"/>
        </w:numPr>
        <w:spacing w:after="0" w:line="240" w:lineRule="auto"/>
        <w:ind w:left="0" w:firstLine="720"/>
        <w:jc w:val="both"/>
        <w:rPr>
          <w:color w:val="000000" w:themeColor="text1"/>
          <w:sz w:val="23"/>
          <w:szCs w:val="23"/>
          <w:lang w:val="lt-LT"/>
        </w:rPr>
      </w:pPr>
      <w:r w:rsidRPr="00A445A0">
        <w:rPr>
          <w:color w:val="000000" w:themeColor="text1"/>
          <w:sz w:val="23"/>
          <w:szCs w:val="23"/>
          <w:lang w:val="lt-LT"/>
        </w:rPr>
        <w:t xml:space="preserve">Programos tikslas </w:t>
      </w:r>
      <w:r w:rsidR="003926CB" w:rsidRPr="00A445A0">
        <w:rPr>
          <w:color w:val="000000" w:themeColor="text1"/>
          <w:sz w:val="23"/>
          <w:szCs w:val="23"/>
          <w:lang w:val="lt-LT"/>
        </w:rPr>
        <w:t>–</w:t>
      </w:r>
      <w:r w:rsidRPr="00A445A0">
        <w:rPr>
          <w:color w:val="000000" w:themeColor="text1"/>
          <w:sz w:val="23"/>
          <w:szCs w:val="23"/>
          <w:lang w:val="lt-LT"/>
        </w:rPr>
        <w:t xml:space="preserve"> </w:t>
      </w:r>
      <w:r w:rsidR="003926CB" w:rsidRPr="00A445A0">
        <w:rPr>
          <w:color w:val="000000" w:themeColor="text1"/>
          <w:sz w:val="23"/>
          <w:szCs w:val="23"/>
          <w:lang w:val="lt-LT"/>
        </w:rPr>
        <w:t xml:space="preserve">užtikrinti radiologinių paslaugų (kompiuterinės tomografijos) tyrimų tęstinumą, platesnį tyrimų spektrą,  gerinti paslaugos prieinamumą, vaizdo diagnostinę kokybę, tokiu būdu sumažinant pacientų medicininę apšvitą.  </w:t>
      </w:r>
    </w:p>
    <w:p w14:paraId="0BB64CEA" w14:textId="77777777" w:rsidR="003926CB" w:rsidRPr="00A445A0" w:rsidRDefault="003926CB" w:rsidP="003926CB">
      <w:pPr>
        <w:pStyle w:val="DefaultStyle"/>
        <w:spacing w:after="0" w:line="240" w:lineRule="auto"/>
        <w:ind w:left="720"/>
        <w:jc w:val="both"/>
        <w:rPr>
          <w:color w:val="000000" w:themeColor="text1"/>
          <w:sz w:val="23"/>
          <w:szCs w:val="23"/>
          <w:lang w:val="lt-LT"/>
        </w:rPr>
      </w:pPr>
    </w:p>
    <w:p w14:paraId="2E327F10" w14:textId="77777777" w:rsidR="00AB4462" w:rsidRPr="00A445A0" w:rsidRDefault="00AB4462" w:rsidP="00AB4462">
      <w:pPr>
        <w:pStyle w:val="DefaultStyle"/>
        <w:spacing w:after="0" w:line="240" w:lineRule="auto"/>
        <w:ind w:left="720"/>
        <w:jc w:val="center"/>
        <w:rPr>
          <w:b/>
          <w:color w:val="000000" w:themeColor="text1"/>
          <w:sz w:val="23"/>
          <w:szCs w:val="23"/>
          <w:lang w:val="lt-LT"/>
        </w:rPr>
      </w:pPr>
      <w:r w:rsidRPr="00A445A0">
        <w:rPr>
          <w:b/>
          <w:color w:val="000000" w:themeColor="text1"/>
          <w:sz w:val="23"/>
          <w:szCs w:val="23"/>
          <w:lang w:val="lt-LT"/>
        </w:rPr>
        <w:t>V  SKYRIUS</w:t>
      </w:r>
    </w:p>
    <w:p w14:paraId="62414354" w14:textId="77777777" w:rsidR="00AB4462" w:rsidRPr="00A445A0" w:rsidRDefault="00AB4462" w:rsidP="00AB4462">
      <w:pPr>
        <w:pStyle w:val="DefaultStyle"/>
        <w:spacing w:after="0" w:line="240" w:lineRule="auto"/>
        <w:ind w:left="720"/>
        <w:jc w:val="center"/>
        <w:rPr>
          <w:color w:val="000000" w:themeColor="text1"/>
          <w:sz w:val="23"/>
          <w:szCs w:val="23"/>
          <w:lang w:val="lt-LT"/>
        </w:rPr>
      </w:pPr>
      <w:r w:rsidRPr="00A445A0">
        <w:rPr>
          <w:b/>
          <w:color w:val="000000" w:themeColor="text1"/>
          <w:sz w:val="23"/>
          <w:szCs w:val="23"/>
          <w:lang w:val="lt-LT"/>
        </w:rPr>
        <w:t>UŽDAVINIAI</w:t>
      </w:r>
    </w:p>
    <w:p w14:paraId="556D1AA2" w14:textId="686ADABD" w:rsidR="00DC767B" w:rsidRPr="00A445A0" w:rsidRDefault="00DC767B" w:rsidP="000D46D1">
      <w:pPr>
        <w:pStyle w:val="Sraopastraipa1"/>
        <w:numPr>
          <w:ilvl w:val="0"/>
          <w:numId w:val="63"/>
        </w:numPr>
        <w:spacing w:after="0" w:line="240" w:lineRule="auto"/>
        <w:ind w:left="0" w:firstLine="567"/>
        <w:rPr>
          <w:color w:val="000000" w:themeColor="text1"/>
          <w:sz w:val="23"/>
          <w:szCs w:val="23"/>
        </w:rPr>
      </w:pPr>
      <w:r w:rsidRPr="00A445A0">
        <w:rPr>
          <w:color w:val="000000" w:themeColor="text1"/>
          <w:sz w:val="23"/>
          <w:szCs w:val="23"/>
        </w:rPr>
        <w:t>Programos uždaviniai:</w:t>
      </w:r>
    </w:p>
    <w:p w14:paraId="0FA066B3" w14:textId="41DBF865" w:rsidR="00AB4462" w:rsidRPr="00A445A0" w:rsidRDefault="00AB4462" w:rsidP="000D46D1">
      <w:pPr>
        <w:pStyle w:val="Sraopastraipa1"/>
        <w:numPr>
          <w:ilvl w:val="1"/>
          <w:numId w:val="64"/>
        </w:numPr>
        <w:spacing w:after="0" w:line="240" w:lineRule="auto"/>
        <w:ind w:left="0" w:firstLine="567"/>
        <w:rPr>
          <w:color w:val="000000" w:themeColor="text1"/>
          <w:sz w:val="23"/>
          <w:szCs w:val="23"/>
        </w:rPr>
      </w:pPr>
      <w:r w:rsidRPr="00A445A0">
        <w:rPr>
          <w:color w:val="000000" w:themeColor="text1"/>
          <w:sz w:val="23"/>
          <w:szCs w:val="23"/>
        </w:rPr>
        <w:t>įsigyti nauj</w:t>
      </w:r>
      <w:r w:rsidR="005E4D6F" w:rsidRPr="00A445A0">
        <w:rPr>
          <w:color w:val="000000" w:themeColor="text1"/>
          <w:sz w:val="23"/>
          <w:szCs w:val="23"/>
        </w:rPr>
        <w:t>os kartos</w:t>
      </w:r>
      <w:r w:rsidRPr="00A445A0">
        <w:rPr>
          <w:color w:val="000000" w:themeColor="text1"/>
          <w:sz w:val="23"/>
          <w:szCs w:val="23"/>
        </w:rPr>
        <w:t xml:space="preserve"> kompiuterinės tomografijos prietaisą, sukomplektuojant diagnostinių vaizdų peržiūros, komunikacijos, saugojimo priedus.</w:t>
      </w:r>
    </w:p>
    <w:p w14:paraId="1790AC2F" w14:textId="3E848276" w:rsidR="00AB4462" w:rsidRPr="00A445A0" w:rsidRDefault="005E4D6F" w:rsidP="000D46D1">
      <w:pPr>
        <w:pStyle w:val="Sraopastraipa1"/>
        <w:numPr>
          <w:ilvl w:val="1"/>
          <w:numId w:val="64"/>
        </w:numPr>
        <w:spacing w:after="0" w:line="240" w:lineRule="auto"/>
        <w:ind w:left="0" w:firstLine="567"/>
        <w:rPr>
          <w:color w:val="000000" w:themeColor="text1"/>
          <w:sz w:val="23"/>
          <w:szCs w:val="23"/>
        </w:rPr>
      </w:pPr>
      <w:r w:rsidRPr="00A445A0">
        <w:rPr>
          <w:color w:val="000000" w:themeColor="text1"/>
          <w:sz w:val="23"/>
          <w:szCs w:val="23"/>
        </w:rPr>
        <w:t>p</w:t>
      </w:r>
      <w:r w:rsidR="00AB4462" w:rsidRPr="00A445A0">
        <w:rPr>
          <w:color w:val="000000" w:themeColor="text1"/>
          <w:sz w:val="23"/>
          <w:szCs w:val="23"/>
        </w:rPr>
        <w:t>atenkinti pacientų poreikius, užtikrinti paslaugų prieinamumą.</w:t>
      </w:r>
    </w:p>
    <w:p w14:paraId="242A41AC" w14:textId="77777777" w:rsidR="00AB4462" w:rsidRPr="00A445A0" w:rsidRDefault="00AB4462" w:rsidP="00AB4462">
      <w:pPr>
        <w:pStyle w:val="DefaultStyle"/>
        <w:spacing w:after="0" w:line="240" w:lineRule="auto"/>
        <w:ind w:firstLine="720"/>
        <w:jc w:val="both"/>
        <w:rPr>
          <w:color w:val="000000" w:themeColor="text1"/>
          <w:sz w:val="23"/>
          <w:szCs w:val="23"/>
          <w:lang w:val="lt-LT"/>
        </w:rPr>
      </w:pPr>
    </w:p>
    <w:p w14:paraId="0426189D" w14:textId="77777777" w:rsidR="00AB4462" w:rsidRPr="00A445A0" w:rsidRDefault="00AB4462" w:rsidP="00AB4462">
      <w:pPr>
        <w:pStyle w:val="DefaultStyle"/>
        <w:spacing w:after="0" w:line="240" w:lineRule="auto"/>
        <w:ind w:left="720"/>
        <w:jc w:val="center"/>
        <w:rPr>
          <w:b/>
          <w:color w:val="000000" w:themeColor="text1"/>
          <w:sz w:val="23"/>
          <w:szCs w:val="23"/>
          <w:lang w:val="lt-LT"/>
        </w:rPr>
      </w:pPr>
      <w:r w:rsidRPr="00A445A0">
        <w:rPr>
          <w:b/>
          <w:color w:val="000000" w:themeColor="text1"/>
          <w:sz w:val="23"/>
          <w:szCs w:val="23"/>
          <w:lang w:val="lt-LT"/>
        </w:rPr>
        <w:t>VI SKYRIUS</w:t>
      </w:r>
    </w:p>
    <w:p w14:paraId="448AEA32" w14:textId="77777777" w:rsidR="00AB4462" w:rsidRPr="00A445A0" w:rsidRDefault="00AB4462" w:rsidP="00AB4462">
      <w:pPr>
        <w:pStyle w:val="DefaultStyle"/>
        <w:spacing w:after="0" w:line="240" w:lineRule="auto"/>
        <w:ind w:left="720"/>
        <w:jc w:val="center"/>
        <w:rPr>
          <w:color w:val="000000" w:themeColor="text1"/>
          <w:sz w:val="23"/>
          <w:szCs w:val="23"/>
          <w:lang w:val="lt-LT"/>
        </w:rPr>
      </w:pPr>
      <w:r w:rsidRPr="00A445A0">
        <w:rPr>
          <w:b/>
          <w:color w:val="000000" w:themeColor="text1"/>
          <w:sz w:val="23"/>
          <w:szCs w:val="23"/>
          <w:lang w:val="lt-LT"/>
        </w:rPr>
        <w:t>ATSAKINGAS VYKDYTOJAS</w:t>
      </w:r>
    </w:p>
    <w:p w14:paraId="20474B9E" w14:textId="77777777" w:rsidR="00AB4462" w:rsidRPr="00A445A0" w:rsidRDefault="00AB4462" w:rsidP="00AB4462">
      <w:pPr>
        <w:pStyle w:val="Sraopastraipa1"/>
        <w:spacing w:after="0" w:line="240" w:lineRule="auto"/>
        <w:ind w:left="0" w:firstLine="720"/>
        <w:rPr>
          <w:color w:val="000000" w:themeColor="text1"/>
          <w:sz w:val="23"/>
          <w:szCs w:val="23"/>
        </w:rPr>
      </w:pPr>
    </w:p>
    <w:p w14:paraId="1AEA5374" w14:textId="77777777" w:rsidR="004452FE" w:rsidRPr="00A445A0" w:rsidRDefault="007F3BD8" w:rsidP="004452FE">
      <w:pPr>
        <w:ind w:firstLine="567"/>
        <w:jc w:val="both"/>
        <w:rPr>
          <w:sz w:val="23"/>
          <w:szCs w:val="23"/>
        </w:rPr>
      </w:pPr>
      <w:r w:rsidRPr="00A445A0">
        <w:rPr>
          <w:color w:val="000000" w:themeColor="text1"/>
          <w:sz w:val="23"/>
          <w:szCs w:val="23"/>
        </w:rPr>
        <w:t xml:space="preserve">20. </w:t>
      </w:r>
      <w:r w:rsidR="004452FE" w:rsidRPr="00A445A0">
        <w:rPr>
          <w:sz w:val="23"/>
          <w:szCs w:val="23"/>
        </w:rPr>
        <w:t>Už programos vykdymą atsakingas VšĮ Kėdainių ligoninės direktorius Stasys Skauminas.</w:t>
      </w:r>
    </w:p>
    <w:p w14:paraId="6A2CC2DD" w14:textId="2A9042D6" w:rsidR="00AB4462" w:rsidRPr="00A445A0" w:rsidRDefault="00AB4462" w:rsidP="007F3BD8">
      <w:pPr>
        <w:pStyle w:val="Sraopastraipa1"/>
        <w:spacing w:after="0" w:line="240" w:lineRule="auto"/>
        <w:rPr>
          <w:color w:val="000000" w:themeColor="text1"/>
          <w:sz w:val="23"/>
          <w:szCs w:val="23"/>
        </w:rPr>
      </w:pPr>
    </w:p>
    <w:p w14:paraId="77799EAF" w14:textId="77777777" w:rsidR="00AB4462" w:rsidRPr="00A445A0" w:rsidRDefault="00AB4462" w:rsidP="00AB4462">
      <w:pPr>
        <w:pStyle w:val="DefaultStyle"/>
        <w:spacing w:after="0" w:line="240" w:lineRule="auto"/>
        <w:ind w:firstLine="720"/>
        <w:jc w:val="both"/>
        <w:rPr>
          <w:color w:val="000000" w:themeColor="text1"/>
          <w:sz w:val="23"/>
          <w:szCs w:val="23"/>
          <w:lang w:val="lt-LT"/>
        </w:rPr>
      </w:pPr>
    </w:p>
    <w:p w14:paraId="0FC9A9AC" w14:textId="77777777" w:rsidR="00AB4462" w:rsidRPr="00A445A0" w:rsidRDefault="00AB4462" w:rsidP="00AB4462">
      <w:pPr>
        <w:pStyle w:val="DefaultStyle"/>
        <w:spacing w:after="0" w:line="240" w:lineRule="auto"/>
        <w:ind w:left="720"/>
        <w:jc w:val="center"/>
        <w:rPr>
          <w:b/>
          <w:color w:val="000000" w:themeColor="text1"/>
          <w:sz w:val="23"/>
          <w:szCs w:val="23"/>
          <w:lang w:val="lt-LT"/>
        </w:rPr>
      </w:pPr>
      <w:r w:rsidRPr="00A445A0">
        <w:rPr>
          <w:b/>
          <w:color w:val="000000" w:themeColor="text1"/>
          <w:sz w:val="23"/>
          <w:szCs w:val="23"/>
          <w:lang w:val="lt-LT"/>
        </w:rPr>
        <w:t>VII  SKYRIUS</w:t>
      </w:r>
    </w:p>
    <w:p w14:paraId="467ED5F8" w14:textId="77777777" w:rsidR="00AB4462" w:rsidRPr="00A445A0" w:rsidRDefault="00AB4462" w:rsidP="00AB4462">
      <w:pPr>
        <w:pStyle w:val="DefaultStyle"/>
        <w:spacing w:after="0" w:line="240" w:lineRule="auto"/>
        <w:ind w:left="720"/>
        <w:jc w:val="center"/>
        <w:rPr>
          <w:color w:val="000000" w:themeColor="text1"/>
          <w:sz w:val="23"/>
          <w:szCs w:val="23"/>
          <w:lang w:val="lt-LT"/>
        </w:rPr>
      </w:pPr>
      <w:r w:rsidRPr="00A445A0">
        <w:rPr>
          <w:b/>
          <w:color w:val="000000" w:themeColor="text1"/>
          <w:sz w:val="23"/>
          <w:szCs w:val="23"/>
          <w:lang w:val="lt-LT"/>
        </w:rPr>
        <w:t>LĖŠŲ POREIKIS</w:t>
      </w:r>
    </w:p>
    <w:p w14:paraId="0AE36490" w14:textId="77777777" w:rsidR="00AB4462" w:rsidRPr="00A445A0" w:rsidRDefault="00AB4462" w:rsidP="00AB4462">
      <w:pPr>
        <w:pStyle w:val="DefaultStyle"/>
        <w:spacing w:after="0" w:line="240" w:lineRule="auto"/>
        <w:ind w:firstLine="720"/>
        <w:jc w:val="both"/>
        <w:rPr>
          <w:color w:val="000000" w:themeColor="text1"/>
          <w:sz w:val="23"/>
          <w:szCs w:val="23"/>
          <w:lang w:val="lt-LT"/>
        </w:rPr>
      </w:pPr>
    </w:p>
    <w:p w14:paraId="50959724" w14:textId="1CA22692" w:rsidR="00AB4462" w:rsidRPr="00A445A0" w:rsidRDefault="00934D64" w:rsidP="000D46D1">
      <w:pPr>
        <w:pStyle w:val="DefaultStyle"/>
        <w:numPr>
          <w:ilvl w:val="0"/>
          <w:numId w:val="63"/>
        </w:numPr>
        <w:spacing w:after="0" w:line="240" w:lineRule="auto"/>
        <w:jc w:val="both"/>
        <w:rPr>
          <w:lang w:val="lt-LT"/>
        </w:rPr>
      </w:pPr>
      <w:r w:rsidRPr="00A445A0">
        <w:rPr>
          <w:color w:val="000000" w:themeColor="text1"/>
          <w:lang w:val="lt-LT"/>
        </w:rPr>
        <w:t xml:space="preserve">Kompiuterinės tomografijos paslaugų tęstinumo, kokybės gerinimo Kėdainių rajono </w:t>
      </w:r>
      <w:r w:rsidR="00E41617">
        <w:rPr>
          <w:color w:val="000000" w:themeColor="text1"/>
          <w:lang w:val="lt-LT"/>
        </w:rPr>
        <w:t>savivaldybėje</w:t>
      </w:r>
      <w:r w:rsidRPr="00A445A0">
        <w:rPr>
          <w:color w:val="000000" w:themeColor="text1"/>
          <w:lang w:val="lt-LT"/>
        </w:rPr>
        <w:t xml:space="preserve"> 2021-2028 m.</w:t>
      </w:r>
      <w:r w:rsidR="00D43A20" w:rsidRPr="00A445A0">
        <w:rPr>
          <w:color w:val="000000" w:themeColor="text1"/>
          <w:lang w:val="lt-LT"/>
        </w:rPr>
        <w:t xml:space="preserve"> programai įgyvendinti </w:t>
      </w:r>
      <w:r w:rsidR="008365D4" w:rsidRPr="00A445A0">
        <w:rPr>
          <w:color w:val="000000" w:themeColor="text1"/>
          <w:lang w:val="lt-LT"/>
        </w:rPr>
        <w:t>reikalingas</w:t>
      </w:r>
      <w:r w:rsidR="00D43A20" w:rsidRPr="00A445A0">
        <w:rPr>
          <w:color w:val="000000" w:themeColor="text1"/>
          <w:lang w:val="lt-LT"/>
        </w:rPr>
        <w:t xml:space="preserve"> </w:t>
      </w:r>
      <w:r w:rsidR="00AB4462" w:rsidRPr="00A445A0">
        <w:rPr>
          <w:b/>
          <w:bCs/>
          <w:lang w:val="lt-LT"/>
        </w:rPr>
        <w:t>lėšų poreikis</w:t>
      </w:r>
      <w:r w:rsidR="00AB4462" w:rsidRPr="00A445A0">
        <w:rPr>
          <w:lang w:val="lt-LT"/>
        </w:rPr>
        <w:t xml:space="preserve"> iš Kėdainių rajono savivaldybės biudžeto </w:t>
      </w:r>
      <w:r w:rsidR="00AB4462" w:rsidRPr="00A445A0">
        <w:rPr>
          <w:b/>
          <w:bCs/>
          <w:lang w:val="lt-LT"/>
        </w:rPr>
        <w:t>691 000</w:t>
      </w:r>
      <w:r w:rsidR="00AB4462" w:rsidRPr="00A445A0">
        <w:rPr>
          <w:lang w:val="lt-LT"/>
        </w:rPr>
        <w:t xml:space="preserve"> (</w:t>
      </w:r>
      <w:r w:rsidR="00D43A20" w:rsidRPr="00A445A0">
        <w:rPr>
          <w:lang w:val="lt-LT"/>
        </w:rPr>
        <w:t xml:space="preserve">pradinė įmoka (600 000 Eur,  </w:t>
      </w:r>
      <w:r w:rsidR="00AB4462" w:rsidRPr="00A445A0">
        <w:rPr>
          <w:lang w:val="lt-LT"/>
        </w:rPr>
        <w:t>lizingas</w:t>
      </w:r>
      <w:r w:rsidR="00D43A20" w:rsidRPr="00A445A0">
        <w:rPr>
          <w:lang w:val="lt-LT"/>
        </w:rPr>
        <w:t xml:space="preserve"> ir </w:t>
      </w:r>
      <w:r w:rsidR="00AB4462" w:rsidRPr="00A445A0">
        <w:rPr>
          <w:lang w:val="lt-LT"/>
        </w:rPr>
        <w:t>palūkanos</w:t>
      </w:r>
      <w:r w:rsidR="00D43A20" w:rsidRPr="00A445A0">
        <w:rPr>
          <w:lang w:val="lt-LT"/>
        </w:rPr>
        <w:t xml:space="preserve"> 85 000 Eur, </w:t>
      </w:r>
      <w:r w:rsidR="00AB4462" w:rsidRPr="00A445A0">
        <w:rPr>
          <w:lang w:val="lt-LT"/>
        </w:rPr>
        <w:t>sutarties aptarnavimo mokestis</w:t>
      </w:r>
      <w:r w:rsidR="00D43A20" w:rsidRPr="00A445A0">
        <w:rPr>
          <w:lang w:val="lt-LT"/>
        </w:rPr>
        <w:t xml:space="preserve"> 6 000 Eur</w:t>
      </w:r>
      <w:r w:rsidR="00AB4462" w:rsidRPr="00A445A0">
        <w:rPr>
          <w:lang w:val="lt-LT"/>
        </w:rPr>
        <w:t xml:space="preserve">): </w:t>
      </w:r>
    </w:p>
    <w:p w14:paraId="15D42E13" w14:textId="77777777" w:rsidR="00AB4462" w:rsidRPr="00A445A0" w:rsidRDefault="00AB4462" w:rsidP="00060629">
      <w:pPr>
        <w:pStyle w:val="NoSpacing2"/>
        <w:ind w:left="1134"/>
        <w:jc w:val="both"/>
        <w:rPr>
          <w:b/>
          <w:bCs/>
          <w:u w:val="single"/>
          <w:lang w:val="lt-LT"/>
        </w:rPr>
      </w:pPr>
      <w:r w:rsidRPr="00A445A0">
        <w:rPr>
          <w:b/>
          <w:bCs/>
          <w:highlight w:val="lightGray"/>
          <w:u w:val="single"/>
          <w:lang w:val="lt-LT"/>
        </w:rPr>
        <w:t>2021 m. –  88 320 Eur</w:t>
      </w:r>
    </w:p>
    <w:p w14:paraId="07F85B42" w14:textId="77777777" w:rsidR="00AB4462" w:rsidRPr="00A445A0" w:rsidRDefault="00AB4462" w:rsidP="00060629">
      <w:pPr>
        <w:pStyle w:val="NoSpacing2"/>
        <w:ind w:left="1134"/>
        <w:jc w:val="both"/>
        <w:rPr>
          <w:lang w:val="lt-LT"/>
        </w:rPr>
      </w:pPr>
      <w:r w:rsidRPr="00A445A0">
        <w:rPr>
          <w:lang w:val="lt-LT"/>
        </w:rPr>
        <w:t>2022 m. –  89 280 Eur</w:t>
      </w:r>
    </w:p>
    <w:p w14:paraId="5DD1A9F9" w14:textId="77777777" w:rsidR="00AB4462" w:rsidRPr="00A445A0" w:rsidRDefault="00AB4462" w:rsidP="00060629">
      <w:pPr>
        <w:pStyle w:val="NoSpacing2"/>
        <w:ind w:left="1134"/>
        <w:jc w:val="both"/>
        <w:rPr>
          <w:lang w:val="lt-LT"/>
        </w:rPr>
      </w:pPr>
      <w:r w:rsidRPr="00A445A0">
        <w:rPr>
          <w:lang w:val="lt-LT"/>
        </w:rPr>
        <w:t>2023 m. –  89 280 Eur</w:t>
      </w:r>
    </w:p>
    <w:p w14:paraId="4F729BBC" w14:textId="77777777" w:rsidR="00AB4462" w:rsidRPr="00A445A0" w:rsidRDefault="00AB4462" w:rsidP="00060629">
      <w:pPr>
        <w:pStyle w:val="NoSpacing2"/>
        <w:ind w:left="1134"/>
        <w:jc w:val="both"/>
        <w:rPr>
          <w:lang w:val="lt-LT"/>
        </w:rPr>
      </w:pPr>
      <w:r w:rsidRPr="00A445A0">
        <w:rPr>
          <w:lang w:val="lt-LT"/>
        </w:rPr>
        <w:t>2024 m. –  89 280 Eur</w:t>
      </w:r>
    </w:p>
    <w:p w14:paraId="7ACD52CF" w14:textId="77777777" w:rsidR="00AB4462" w:rsidRPr="00A445A0" w:rsidRDefault="00AB4462" w:rsidP="00060629">
      <w:pPr>
        <w:pStyle w:val="NoSpacing2"/>
        <w:ind w:left="1134"/>
        <w:jc w:val="both"/>
        <w:rPr>
          <w:lang w:val="lt-LT"/>
        </w:rPr>
      </w:pPr>
      <w:r w:rsidRPr="00A445A0">
        <w:rPr>
          <w:lang w:val="lt-LT"/>
        </w:rPr>
        <w:t>2025 m. –  89 280 Eur</w:t>
      </w:r>
    </w:p>
    <w:p w14:paraId="31EED566" w14:textId="77777777" w:rsidR="00AB4462" w:rsidRPr="00A445A0" w:rsidRDefault="00AB4462" w:rsidP="00060629">
      <w:pPr>
        <w:pStyle w:val="NoSpacing2"/>
        <w:ind w:left="1134"/>
        <w:jc w:val="both"/>
        <w:rPr>
          <w:lang w:val="lt-LT"/>
        </w:rPr>
      </w:pPr>
      <w:r w:rsidRPr="00A445A0">
        <w:rPr>
          <w:lang w:val="lt-LT"/>
        </w:rPr>
        <w:t xml:space="preserve">2026 m. –  89 280 Eur </w:t>
      </w:r>
    </w:p>
    <w:p w14:paraId="327D69D2" w14:textId="77777777" w:rsidR="00AB4462" w:rsidRPr="00A445A0" w:rsidRDefault="00AB4462" w:rsidP="00060629">
      <w:pPr>
        <w:pStyle w:val="NoSpacing2"/>
        <w:ind w:left="1134"/>
        <w:jc w:val="both"/>
        <w:rPr>
          <w:lang w:val="lt-LT"/>
        </w:rPr>
      </w:pPr>
      <w:r w:rsidRPr="00A445A0">
        <w:rPr>
          <w:lang w:val="lt-LT"/>
        </w:rPr>
        <w:t>2027 m. –  89 280 Eur</w:t>
      </w:r>
    </w:p>
    <w:p w14:paraId="105166DF" w14:textId="77777777" w:rsidR="00AB4462" w:rsidRPr="00A445A0" w:rsidRDefault="00AB4462" w:rsidP="00060629">
      <w:pPr>
        <w:pStyle w:val="NoSpacing2"/>
        <w:ind w:left="1134"/>
        <w:jc w:val="both"/>
        <w:rPr>
          <w:lang w:val="lt-LT"/>
        </w:rPr>
      </w:pPr>
      <w:r w:rsidRPr="00A445A0">
        <w:rPr>
          <w:lang w:val="lt-LT"/>
        </w:rPr>
        <w:t>2028 m. –  67 000 Eur</w:t>
      </w:r>
    </w:p>
    <w:p w14:paraId="70F3F0E5" w14:textId="596D75EE" w:rsidR="00A80688" w:rsidRPr="00A445A0" w:rsidRDefault="00A80688" w:rsidP="00AB4462">
      <w:pPr>
        <w:pStyle w:val="NoSpacing2"/>
        <w:ind w:firstLine="720"/>
        <w:jc w:val="both"/>
        <w:rPr>
          <w:lang w:val="lt-LT"/>
        </w:rPr>
      </w:pPr>
    </w:p>
    <w:p w14:paraId="3D595B3F" w14:textId="77777777" w:rsidR="00AB4462" w:rsidRPr="00A445A0" w:rsidRDefault="00AB4462" w:rsidP="00AB4462">
      <w:pPr>
        <w:pStyle w:val="DefaultStyle"/>
        <w:spacing w:after="0" w:line="240" w:lineRule="auto"/>
        <w:ind w:left="720"/>
        <w:jc w:val="center"/>
        <w:rPr>
          <w:b/>
          <w:color w:val="000000" w:themeColor="text1"/>
          <w:sz w:val="23"/>
          <w:szCs w:val="23"/>
          <w:lang w:val="lt-LT"/>
        </w:rPr>
      </w:pPr>
      <w:r w:rsidRPr="00A445A0">
        <w:rPr>
          <w:b/>
          <w:color w:val="000000" w:themeColor="text1"/>
          <w:sz w:val="23"/>
          <w:szCs w:val="23"/>
          <w:lang w:val="lt-LT"/>
        </w:rPr>
        <w:t>VIII SKYRIUS</w:t>
      </w:r>
    </w:p>
    <w:p w14:paraId="280E4892" w14:textId="77777777" w:rsidR="00AB4462" w:rsidRPr="00A445A0" w:rsidRDefault="00AB4462" w:rsidP="00AB4462">
      <w:pPr>
        <w:pStyle w:val="DefaultStyle"/>
        <w:spacing w:after="0" w:line="240" w:lineRule="auto"/>
        <w:ind w:left="720"/>
        <w:jc w:val="center"/>
        <w:rPr>
          <w:color w:val="000000" w:themeColor="text1"/>
          <w:sz w:val="23"/>
          <w:szCs w:val="23"/>
          <w:lang w:val="lt-LT"/>
        </w:rPr>
      </w:pPr>
      <w:r w:rsidRPr="00A445A0">
        <w:rPr>
          <w:b/>
          <w:color w:val="000000" w:themeColor="text1"/>
          <w:sz w:val="23"/>
          <w:szCs w:val="23"/>
          <w:lang w:val="lt-LT"/>
        </w:rPr>
        <w:t>VERTINIMO KRITERIJAI</w:t>
      </w:r>
    </w:p>
    <w:p w14:paraId="4702C3DC" w14:textId="77777777" w:rsidR="00AB4462" w:rsidRPr="00A445A0" w:rsidRDefault="00AB4462" w:rsidP="00AB4462">
      <w:pPr>
        <w:pStyle w:val="DefaultStyle"/>
        <w:spacing w:after="0" w:line="240" w:lineRule="auto"/>
        <w:ind w:firstLine="720"/>
        <w:jc w:val="both"/>
        <w:rPr>
          <w:color w:val="000000" w:themeColor="text1"/>
          <w:sz w:val="23"/>
          <w:szCs w:val="23"/>
          <w:lang w:val="lt-LT"/>
        </w:rPr>
      </w:pPr>
    </w:p>
    <w:p w14:paraId="3169F146" w14:textId="4A84BE0F" w:rsidR="00ED0C62" w:rsidRPr="00A445A0" w:rsidRDefault="00ED0C62" w:rsidP="000D46D1">
      <w:pPr>
        <w:pStyle w:val="DefaultStyle"/>
        <w:numPr>
          <w:ilvl w:val="0"/>
          <w:numId w:val="63"/>
        </w:numPr>
        <w:spacing w:after="0" w:line="240" w:lineRule="auto"/>
        <w:ind w:left="0" w:firstLine="624"/>
        <w:jc w:val="both"/>
        <w:rPr>
          <w:rFonts w:eastAsia="Calibri"/>
          <w:b/>
          <w:bCs/>
          <w:color w:val="000000" w:themeColor="text1"/>
          <w:lang w:val="lt-LT"/>
        </w:rPr>
      </w:pPr>
      <w:r w:rsidRPr="00A445A0">
        <w:rPr>
          <w:b/>
          <w:bCs/>
          <w:color w:val="000000" w:themeColor="text1"/>
          <w:lang w:val="lt-LT"/>
        </w:rPr>
        <w:t>Programos vertinimo kriterijai:</w:t>
      </w:r>
    </w:p>
    <w:p w14:paraId="7642B523" w14:textId="77777777" w:rsidR="00ED0C62" w:rsidRPr="00A445A0" w:rsidRDefault="00AB4462" w:rsidP="000D46D1">
      <w:pPr>
        <w:pStyle w:val="DefaultStyle"/>
        <w:numPr>
          <w:ilvl w:val="1"/>
          <w:numId w:val="50"/>
        </w:numPr>
        <w:spacing w:after="0" w:line="240" w:lineRule="auto"/>
        <w:ind w:left="0" w:firstLine="567"/>
        <w:jc w:val="both"/>
        <w:rPr>
          <w:rFonts w:eastAsia="Calibri"/>
          <w:color w:val="000000" w:themeColor="text1"/>
          <w:lang w:val="lt-LT"/>
        </w:rPr>
      </w:pPr>
      <w:r w:rsidRPr="00A445A0">
        <w:rPr>
          <w:color w:val="000000" w:themeColor="text1"/>
          <w:lang w:val="lt-LT"/>
        </w:rPr>
        <w:t>Įsigytas kompiuterinės tomografijos medicinos prietaisas</w:t>
      </w:r>
      <w:r w:rsidR="00ED0C62" w:rsidRPr="00A445A0">
        <w:rPr>
          <w:color w:val="000000" w:themeColor="text1"/>
          <w:lang w:val="lt-LT"/>
        </w:rPr>
        <w:t xml:space="preserve"> – </w:t>
      </w:r>
      <w:r w:rsidRPr="00A445A0">
        <w:rPr>
          <w:color w:val="000000" w:themeColor="text1"/>
          <w:lang w:val="lt-LT"/>
        </w:rPr>
        <w:t xml:space="preserve"> 1 vnt</w:t>
      </w:r>
      <w:r w:rsidR="00ED0C62" w:rsidRPr="00A445A0">
        <w:rPr>
          <w:color w:val="000000" w:themeColor="text1"/>
          <w:lang w:val="lt-LT"/>
        </w:rPr>
        <w:t>.</w:t>
      </w:r>
    </w:p>
    <w:p w14:paraId="3A0E7D84" w14:textId="77777777" w:rsidR="00D369C0" w:rsidRPr="00A445A0" w:rsidRDefault="00AB4462" w:rsidP="000D46D1">
      <w:pPr>
        <w:pStyle w:val="DefaultStyle"/>
        <w:numPr>
          <w:ilvl w:val="1"/>
          <w:numId w:val="50"/>
        </w:numPr>
        <w:spacing w:after="0" w:line="240" w:lineRule="auto"/>
        <w:ind w:left="0" w:firstLine="567"/>
        <w:jc w:val="both"/>
        <w:rPr>
          <w:color w:val="000000" w:themeColor="text1"/>
          <w:lang w:val="lt-LT"/>
        </w:rPr>
      </w:pPr>
      <w:r w:rsidRPr="00A445A0">
        <w:rPr>
          <w:color w:val="000000" w:themeColor="text1"/>
          <w:lang w:val="lt-LT"/>
        </w:rPr>
        <w:t>Atliekam</w:t>
      </w:r>
      <w:r w:rsidR="00ED0C62" w:rsidRPr="00A445A0">
        <w:rPr>
          <w:color w:val="000000" w:themeColor="text1"/>
          <w:lang w:val="lt-LT"/>
        </w:rPr>
        <w:t>ų</w:t>
      </w:r>
      <w:r w:rsidRPr="00A445A0">
        <w:rPr>
          <w:color w:val="000000" w:themeColor="text1"/>
          <w:lang w:val="lt-LT"/>
        </w:rPr>
        <w:t xml:space="preserve"> tyrimų </w:t>
      </w:r>
      <w:r w:rsidR="00ED0C62" w:rsidRPr="00A445A0">
        <w:rPr>
          <w:color w:val="000000" w:themeColor="text1"/>
          <w:lang w:val="lt-LT"/>
        </w:rPr>
        <w:t xml:space="preserve">skaičius įsigytų KT aparatu per metus </w:t>
      </w:r>
      <w:r w:rsidRPr="00A445A0">
        <w:rPr>
          <w:color w:val="000000" w:themeColor="text1"/>
          <w:lang w:val="lt-LT"/>
        </w:rPr>
        <w:t xml:space="preserve"> </w:t>
      </w:r>
      <w:r w:rsidRPr="00A445A0">
        <w:rPr>
          <w:rFonts w:eastAsia="SimSun"/>
          <w:color w:val="000000" w:themeColor="text1"/>
          <w:shd w:val="clear" w:color="auto" w:fill="FFFFFF"/>
          <w:lang w:val="lt-LT"/>
        </w:rPr>
        <w:t>≥ 2400</w:t>
      </w:r>
      <w:r w:rsidR="00ED0C62" w:rsidRPr="00A445A0">
        <w:rPr>
          <w:color w:val="000000" w:themeColor="text1"/>
          <w:lang w:val="lt-LT"/>
        </w:rPr>
        <w:t>.</w:t>
      </w:r>
    </w:p>
    <w:p w14:paraId="3084BE0D" w14:textId="2C2C498D" w:rsidR="00AB4462" w:rsidRPr="00A445A0" w:rsidRDefault="00AB4462" w:rsidP="000D46D1">
      <w:pPr>
        <w:pStyle w:val="DefaultStyle"/>
        <w:numPr>
          <w:ilvl w:val="1"/>
          <w:numId w:val="50"/>
        </w:numPr>
        <w:spacing w:after="0" w:line="240" w:lineRule="auto"/>
        <w:ind w:left="0" w:firstLine="567"/>
        <w:jc w:val="both"/>
        <w:rPr>
          <w:color w:val="000000" w:themeColor="text1"/>
          <w:lang w:val="lt-LT"/>
        </w:rPr>
      </w:pPr>
      <w:r w:rsidRPr="00A445A0">
        <w:rPr>
          <w:color w:val="000000" w:themeColor="text1"/>
          <w:lang w:val="lt-LT"/>
        </w:rPr>
        <w:t xml:space="preserve">Kabineto darbo našumas </w:t>
      </w:r>
      <w:r w:rsidR="00DE49BF" w:rsidRPr="00A445A0">
        <w:rPr>
          <w:color w:val="000000" w:themeColor="text1"/>
          <w:lang w:val="lt-LT"/>
        </w:rPr>
        <w:t xml:space="preserve"> padidėjimas (</w:t>
      </w:r>
      <w:r w:rsidRPr="00A445A0">
        <w:rPr>
          <w:color w:val="000000" w:themeColor="text1"/>
          <w:lang w:val="lt-LT"/>
        </w:rPr>
        <w:t>vidutiniškai sugaištamas laikas 1 tyrimui atlikti</w:t>
      </w:r>
      <w:r w:rsidR="00DE49BF" w:rsidRPr="00A445A0">
        <w:rPr>
          <w:color w:val="000000" w:themeColor="text1"/>
          <w:lang w:val="lt-LT"/>
        </w:rPr>
        <w:t>)</w:t>
      </w:r>
      <w:r w:rsidRPr="00A445A0">
        <w:rPr>
          <w:color w:val="000000" w:themeColor="text1"/>
          <w:lang w:val="lt-LT"/>
        </w:rPr>
        <w:t>.</w:t>
      </w:r>
    </w:p>
    <w:p w14:paraId="6F7BC49F" w14:textId="1BA360CA" w:rsidR="00AB4462" w:rsidRPr="00A445A0" w:rsidRDefault="00D369C0" w:rsidP="00D369C0">
      <w:pPr>
        <w:pStyle w:val="DefaultStyle"/>
        <w:spacing w:after="0" w:line="240" w:lineRule="auto"/>
        <w:ind w:firstLine="567"/>
        <w:jc w:val="both"/>
        <w:rPr>
          <w:color w:val="000000" w:themeColor="text1"/>
          <w:lang w:val="lt-LT"/>
        </w:rPr>
      </w:pPr>
      <w:r w:rsidRPr="00A445A0">
        <w:rPr>
          <w:color w:val="000000" w:themeColor="text1"/>
          <w:lang w:val="lt-LT"/>
        </w:rPr>
        <w:t xml:space="preserve">21.4. </w:t>
      </w:r>
      <w:r w:rsidR="00AB4462" w:rsidRPr="00A445A0">
        <w:rPr>
          <w:color w:val="000000" w:themeColor="text1"/>
          <w:lang w:val="lt-LT"/>
        </w:rPr>
        <w:t>Mažesnė pacientų apšvita tyrimo metu.</w:t>
      </w:r>
    </w:p>
    <w:p w14:paraId="7A330809" w14:textId="5658D927" w:rsidR="00AB4462" w:rsidRPr="00A445A0" w:rsidRDefault="00D369C0" w:rsidP="00D369C0">
      <w:pPr>
        <w:pStyle w:val="DefaultStyle"/>
        <w:spacing w:after="0" w:line="240" w:lineRule="auto"/>
        <w:ind w:firstLine="567"/>
        <w:jc w:val="both"/>
        <w:rPr>
          <w:color w:val="000000" w:themeColor="text1"/>
          <w:lang w:val="lt-LT"/>
        </w:rPr>
      </w:pPr>
      <w:r w:rsidRPr="00A445A0">
        <w:rPr>
          <w:color w:val="000000" w:themeColor="text1"/>
          <w:lang w:val="lt-LT"/>
        </w:rPr>
        <w:t>21.5. Geresnė  d</w:t>
      </w:r>
      <w:r w:rsidR="00AB4462" w:rsidRPr="00A445A0">
        <w:rPr>
          <w:color w:val="000000" w:themeColor="text1"/>
          <w:lang w:val="lt-LT"/>
        </w:rPr>
        <w:t>iagnostinės darbo stoties vaizdo kokybė.</w:t>
      </w:r>
    </w:p>
    <w:p w14:paraId="12C84047" w14:textId="58F1FBE1" w:rsidR="00AB4462" w:rsidRPr="00A445A0" w:rsidRDefault="00D369C0" w:rsidP="00D369C0">
      <w:pPr>
        <w:pStyle w:val="DefaultStyle"/>
        <w:spacing w:after="0" w:line="240" w:lineRule="auto"/>
        <w:ind w:firstLine="567"/>
        <w:jc w:val="both"/>
        <w:rPr>
          <w:color w:val="000000" w:themeColor="text1"/>
          <w:lang w:val="lt-LT"/>
        </w:rPr>
      </w:pPr>
      <w:r w:rsidRPr="00A445A0">
        <w:rPr>
          <w:color w:val="000000" w:themeColor="text1"/>
          <w:lang w:val="lt-LT"/>
        </w:rPr>
        <w:t xml:space="preserve">21.6. </w:t>
      </w:r>
      <w:r w:rsidR="00AB4462" w:rsidRPr="00A445A0">
        <w:rPr>
          <w:color w:val="000000" w:themeColor="text1"/>
          <w:lang w:val="lt-LT"/>
        </w:rPr>
        <w:t>Integracija su medicininėmis informacinėmis sistemomis ir MedVAIS.</w:t>
      </w:r>
    </w:p>
    <w:p w14:paraId="275692C6" w14:textId="77777777" w:rsidR="00AB4462" w:rsidRPr="00A445A0" w:rsidRDefault="00AB4462" w:rsidP="00AB4462">
      <w:pPr>
        <w:pStyle w:val="Sraopastraipa1"/>
        <w:spacing w:after="0" w:line="240" w:lineRule="auto"/>
        <w:ind w:left="0" w:firstLine="720"/>
        <w:rPr>
          <w:color w:val="000000" w:themeColor="text1"/>
          <w:szCs w:val="24"/>
        </w:rPr>
      </w:pPr>
    </w:p>
    <w:p w14:paraId="3F498B80" w14:textId="77777777" w:rsidR="00AB4462" w:rsidRPr="00A445A0" w:rsidRDefault="00AB4462" w:rsidP="00AB4462">
      <w:pPr>
        <w:pStyle w:val="DefaultStyle"/>
        <w:tabs>
          <w:tab w:val="left" w:pos="0"/>
        </w:tabs>
        <w:spacing w:after="0" w:line="240" w:lineRule="auto"/>
        <w:ind w:left="720"/>
        <w:jc w:val="center"/>
        <w:rPr>
          <w:b/>
          <w:color w:val="000000" w:themeColor="text1"/>
          <w:lang w:val="lt-LT"/>
        </w:rPr>
      </w:pPr>
      <w:r w:rsidRPr="00A445A0">
        <w:rPr>
          <w:b/>
          <w:color w:val="000000" w:themeColor="text1"/>
          <w:lang w:val="lt-LT"/>
        </w:rPr>
        <w:t>IX  SKYRIUS</w:t>
      </w:r>
    </w:p>
    <w:p w14:paraId="0379719D" w14:textId="77777777" w:rsidR="00AB4462" w:rsidRPr="00A445A0" w:rsidRDefault="00AB4462" w:rsidP="00AB4462">
      <w:pPr>
        <w:pStyle w:val="DefaultStyle"/>
        <w:tabs>
          <w:tab w:val="left" w:pos="0"/>
        </w:tabs>
        <w:spacing w:after="0" w:line="240" w:lineRule="auto"/>
        <w:ind w:left="720"/>
        <w:jc w:val="center"/>
        <w:rPr>
          <w:b/>
          <w:color w:val="000000" w:themeColor="text1"/>
          <w:lang w:val="lt-LT"/>
        </w:rPr>
      </w:pPr>
      <w:r w:rsidRPr="00A445A0">
        <w:rPr>
          <w:b/>
          <w:color w:val="000000" w:themeColor="text1"/>
          <w:lang w:val="lt-LT"/>
        </w:rPr>
        <w:t>PROGRAMOS REZULTATAI</w:t>
      </w:r>
    </w:p>
    <w:p w14:paraId="65084BC8" w14:textId="77777777" w:rsidR="00AB4462" w:rsidRPr="00A445A0" w:rsidRDefault="00AB4462" w:rsidP="00AB4462">
      <w:pPr>
        <w:pStyle w:val="DefaultStyle"/>
        <w:tabs>
          <w:tab w:val="left" w:pos="0"/>
        </w:tabs>
        <w:spacing w:after="0" w:line="240" w:lineRule="auto"/>
        <w:ind w:firstLine="720"/>
        <w:jc w:val="both"/>
        <w:rPr>
          <w:color w:val="000000" w:themeColor="text1"/>
          <w:lang w:val="lt-LT"/>
        </w:rPr>
      </w:pPr>
    </w:p>
    <w:p w14:paraId="03139CA6" w14:textId="0F34C669" w:rsidR="00C11D9F" w:rsidRPr="00A445A0" w:rsidRDefault="000F6882" w:rsidP="000D46D1">
      <w:pPr>
        <w:pStyle w:val="Sraopastraipa1"/>
        <w:numPr>
          <w:ilvl w:val="0"/>
          <w:numId w:val="50"/>
        </w:numPr>
        <w:spacing w:after="0" w:line="240" w:lineRule="auto"/>
        <w:ind w:left="0" w:firstLine="567"/>
        <w:rPr>
          <w:color w:val="000000" w:themeColor="text1"/>
          <w:szCs w:val="24"/>
        </w:rPr>
      </w:pPr>
      <w:r w:rsidRPr="00A445A0">
        <w:rPr>
          <w:color w:val="000000" w:themeColor="text1"/>
          <w:szCs w:val="24"/>
        </w:rPr>
        <w:t>Į</w:t>
      </w:r>
      <w:r w:rsidR="00B20981" w:rsidRPr="00A445A0">
        <w:rPr>
          <w:color w:val="000000" w:themeColor="text1"/>
          <w:szCs w:val="24"/>
        </w:rPr>
        <w:t xml:space="preserve">gyvendinant Kompiuterinės tomografijos paslaugų tęstinumo, kokybės gerinimo Kėdainių rajono </w:t>
      </w:r>
      <w:r w:rsidR="00E41617">
        <w:rPr>
          <w:color w:val="000000" w:themeColor="text1"/>
          <w:szCs w:val="24"/>
        </w:rPr>
        <w:t>savivaldybėje</w:t>
      </w:r>
      <w:r w:rsidR="00B20981" w:rsidRPr="00A445A0">
        <w:rPr>
          <w:color w:val="000000" w:themeColor="text1"/>
          <w:szCs w:val="24"/>
        </w:rPr>
        <w:t xml:space="preserve"> 2021-2028 m. programą</w:t>
      </w:r>
      <w:r w:rsidR="00C11D9F" w:rsidRPr="00A445A0">
        <w:rPr>
          <w:color w:val="000000" w:themeColor="text1"/>
          <w:szCs w:val="24"/>
        </w:rPr>
        <w:t xml:space="preserve"> bus:</w:t>
      </w:r>
    </w:p>
    <w:p w14:paraId="0A5016E5" w14:textId="1189A850" w:rsidR="00AB4462" w:rsidRPr="00A445A0" w:rsidRDefault="00C11D9F" w:rsidP="000D46D1">
      <w:pPr>
        <w:pStyle w:val="Sraopastraipa1"/>
        <w:numPr>
          <w:ilvl w:val="1"/>
          <w:numId w:val="50"/>
        </w:numPr>
        <w:spacing w:after="0" w:line="240" w:lineRule="auto"/>
        <w:ind w:left="0" w:firstLine="567"/>
        <w:rPr>
          <w:color w:val="000000" w:themeColor="text1"/>
          <w:szCs w:val="24"/>
        </w:rPr>
      </w:pPr>
      <w:r w:rsidRPr="00A445A0">
        <w:rPr>
          <w:color w:val="000000" w:themeColor="text1"/>
          <w:szCs w:val="24"/>
        </w:rPr>
        <w:t>užtikrinta pilnavertė radiologinė diagnostika</w:t>
      </w:r>
      <w:r w:rsidR="007666D3">
        <w:rPr>
          <w:color w:val="000000" w:themeColor="text1"/>
          <w:szCs w:val="24"/>
        </w:rPr>
        <w:t>;</w:t>
      </w:r>
    </w:p>
    <w:p w14:paraId="3D8AFD7F" w14:textId="690AC0C7" w:rsidR="00AB4462" w:rsidRPr="00A445A0" w:rsidRDefault="00C11D9F" w:rsidP="000D46D1">
      <w:pPr>
        <w:pStyle w:val="Sraopastraipa1"/>
        <w:numPr>
          <w:ilvl w:val="1"/>
          <w:numId w:val="50"/>
        </w:numPr>
        <w:spacing w:after="0" w:line="240" w:lineRule="auto"/>
        <w:ind w:left="0" w:firstLine="567"/>
        <w:rPr>
          <w:color w:val="000000" w:themeColor="text1"/>
          <w:szCs w:val="24"/>
        </w:rPr>
      </w:pPr>
      <w:r w:rsidRPr="00A445A0">
        <w:rPr>
          <w:color w:val="000000" w:themeColor="text1"/>
          <w:szCs w:val="24"/>
        </w:rPr>
        <w:t>n</w:t>
      </w:r>
      <w:r w:rsidR="00AB4462" w:rsidRPr="00A445A0">
        <w:rPr>
          <w:color w:val="000000" w:themeColor="text1"/>
          <w:szCs w:val="24"/>
        </w:rPr>
        <w:t xml:space="preserve">umatomos trumpesnės registracijos eilės kompiuterinės tomografijos tyrimui </w:t>
      </w:r>
      <w:r w:rsidRPr="00A445A0">
        <w:rPr>
          <w:color w:val="000000" w:themeColor="text1"/>
          <w:szCs w:val="24"/>
        </w:rPr>
        <w:t>(</w:t>
      </w:r>
      <w:r w:rsidR="00AB4462" w:rsidRPr="00A445A0">
        <w:rPr>
          <w:color w:val="000000" w:themeColor="text1"/>
          <w:szCs w:val="24"/>
        </w:rPr>
        <w:t xml:space="preserve">4-5 </w:t>
      </w:r>
      <w:r w:rsidRPr="00A445A0">
        <w:rPr>
          <w:color w:val="000000" w:themeColor="text1"/>
          <w:szCs w:val="24"/>
        </w:rPr>
        <w:t>d.)</w:t>
      </w:r>
      <w:r w:rsidR="007666D3">
        <w:rPr>
          <w:color w:val="000000" w:themeColor="text1"/>
          <w:szCs w:val="24"/>
        </w:rPr>
        <w:t>;</w:t>
      </w:r>
    </w:p>
    <w:p w14:paraId="182BD4B8" w14:textId="0CDBCAC3" w:rsidR="00AB4462" w:rsidRPr="00A445A0" w:rsidRDefault="00C11D9F" w:rsidP="000D46D1">
      <w:pPr>
        <w:pStyle w:val="Sraopastraipa1"/>
        <w:numPr>
          <w:ilvl w:val="1"/>
          <w:numId w:val="50"/>
        </w:numPr>
        <w:spacing w:after="0" w:line="240" w:lineRule="auto"/>
        <w:ind w:left="0" w:firstLine="567"/>
        <w:rPr>
          <w:color w:val="000000" w:themeColor="text1"/>
          <w:szCs w:val="24"/>
        </w:rPr>
      </w:pPr>
      <w:r w:rsidRPr="00A445A0">
        <w:rPr>
          <w:color w:val="000000" w:themeColor="text1"/>
          <w:szCs w:val="24"/>
        </w:rPr>
        <w:t>padidės R</w:t>
      </w:r>
      <w:r w:rsidR="00AB4462" w:rsidRPr="00A445A0">
        <w:rPr>
          <w:color w:val="000000" w:themeColor="text1"/>
          <w:szCs w:val="24"/>
        </w:rPr>
        <w:t>adiologijos skyriaus darbo našum</w:t>
      </w:r>
      <w:r w:rsidRPr="00A445A0">
        <w:rPr>
          <w:color w:val="000000" w:themeColor="text1"/>
          <w:szCs w:val="24"/>
        </w:rPr>
        <w:t>as bei pagerės</w:t>
      </w:r>
      <w:r w:rsidR="00AB4462" w:rsidRPr="00A445A0">
        <w:rPr>
          <w:color w:val="000000" w:themeColor="text1"/>
          <w:szCs w:val="24"/>
        </w:rPr>
        <w:t xml:space="preserve"> rentgeno diagnostikos asmens sveikatos priežiūros paslaugų kokyb</w:t>
      </w:r>
      <w:r w:rsidRPr="00A445A0">
        <w:rPr>
          <w:color w:val="000000" w:themeColor="text1"/>
          <w:szCs w:val="24"/>
        </w:rPr>
        <w:t>ė (</w:t>
      </w:r>
      <w:r w:rsidR="00AB4462" w:rsidRPr="00A445A0">
        <w:rPr>
          <w:color w:val="000000" w:themeColor="text1"/>
          <w:szCs w:val="24"/>
        </w:rPr>
        <w:t xml:space="preserve">didesnis kabineto pralaidumas greičiau </w:t>
      </w:r>
      <w:r w:rsidR="00417F4B" w:rsidRPr="00A445A0">
        <w:rPr>
          <w:color w:val="000000" w:themeColor="text1"/>
          <w:szCs w:val="24"/>
        </w:rPr>
        <w:t>atliekant</w:t>
      </w:r>
      <w:r w:rsidR="00AB4462" w:rsidRPr="00A445A0">
        <w:rPr>
          <w:color w:val="000000" w:themeColor="text1"/>
          <w:szCs w:val="24"/>
        </w:rPr>
        <w:t xml:space="preserve"> tyrimus, geresnė gaunamų vaizdų kokybė</w:t>
      </w:r>
      <w:r w:rsidRPr="00A445A0">
        <w:rPr>
          <w:color w:val="000000" w:themeColor="text1"/>
          <w:szCs w:val="24"/>
        </w:rPr>
        <w:t>)</w:t>
      </w:r>
      <w:r w:rsidR="00AB4462" w:rsidRPr="00A445A0">
        <w:rPr>
          <w:color w:val="000000" w:themeColor="text1"/>
          <w:szCs w:val="24"/>
        </w:rPr>
        <w:t>.</w:t>
      </w:r>
    </w:p>
    <w:p w14:paraId="0055ED9A" w14:textId="047EFD94" w:rsidR="00C11D9F" w:rsidRPr="00A445A0" w:rsidRDefault="00C11D9F" w:rsidP="000D46D1">
      <w:pPr>
        <w:pStyle w:val="Sraopastraipa1"/>
        <w:numPr>
          <w:ilvl w:val="1"/>
          <w:numId w:val="50"/>
        </w:numPr>
        <w:spacing w:after="0" w:line="240" w:lineRule="auto"/>
        <w:ind w:left="0" w:firstLine="567"/>
        <w:rPr>
          <w:color w:val="000000" w:themeColor="text1"/>
          <w:szCs w:val="24"/>
        </w:rPr>
      </w:pPr>
      <w:r w:rsidRPr="00A445A0">
        <w:rPr>
          <w:color w:val="000000" w:themeColor="text1"/>
          <w:szCs w:val="24"/>
        </w:rPr>
        <w:t>Užtikrintas n</w:t>
      </w:r>
      <w:r w:rsidR="00AB4462" w:rsidRPr="00A445A0">
        <w:rPr>
          <w:color w:val="000000" w:themeColor="text1"/>
          <w:szCs w:val="24"/>
        </w:rPr>
        <w:t>epertraukiamo radiologinių kompiuterinės tomografijos paslaugų prieinamum</w:t>
      </w:r>
      <w:r w:rsidRPr="00A445A0">
        <w:rPr>
          <w:color w:val="000000" w:themeColor="text1"/>
          <w:szCs w:val="24"/>
        </w:rPr>
        <w:t xml:space="preserve">as, bei </w:t>
      </w:r>
      <w:r w:rsidR="00AB4462" w:rsidRPr="00A445A0">
        <w:rPr>
          <w:color w:val="000000" w:themeColor="text1"/>
          <w:szCs w:val="24"/>
        </w:rPr>
        <w:t>stacionar</w:t>
      </w:r>
      <w:r w:rsidRPr="00A445A0">
        <w:rPr>
          <w:color w:val="000000" w:themeColor="text1"/>
          <w:szCs w:val="24"/>
        </w:rPr>
        <w:t>as</w:t>
      </w:r>
      <w:r w:rsidR="00AB4462" w:rsidRPr="00A445A0">
        <w:rPr>
          <w:color w:val="000000" w:themeColor="text1"/>
          <w:szCs w:val="24"/>
        </w:rPr>
        <w:t xml:space="preserve"> </w:t>
      </w:r>
      <w:r w:rsidR="00417F4B" w:rsidRPr="00A445A0">
        <w:rPr>
          <w:color w:val="000000" w:themeColor="text1"/>
          <w:szCs w:val="24"/>
        </w:rPr>
        <w:t>ambulatoriniams</w:t>
      </w:r>
      <w:r w:rsidR="00AB4462" w:rsidRPr="00A445A0">
        <w:rPr>
          <w:color w:val="000000" w:themeColor="text1"/>
          <w:szCs w:val="24"/>
        </w:rPr>
        <w:t xml:space="preserve">  pacientams</w:t>
      </w:r>
      <w:r w:rsidRPr="00A445A0">
        <w:rPr>
          <w:color w:val="000000" w:themeColor="text1"/>
          <w:szCs w:val="24"/>
        </w:rPr>
        <w:t>.</w:t>
      </w:r>
    </w:p>
    <w:p w14:paraId="775942F2" w14:textId="6061FA0D" w:rsidR="00AB4462" w:rsidRPr="00A445A0" w:rsidRDefault="00C11D9F" w:rsidP="000D46D1">
      <w:pPr>
        <w:pStyle w:val="Sraopastraipa1"/>
        <w:numPr>
          <w:ilvl w:val="1"/>
          <w:numId w:val="50"/>
        </w:numPr>
        <w:spacing w:after="0" w:line="240" w:lineRule="auto"/>
        <w:ind w:left="0" w:firstLine="567"/>
        <w:rPr>
          <w:color w:val="000000" w:themeColor="text1"/>
          <w:szCs w:val="24"/>
        </w:rPr>
      </w:pPr>
      <w:r w:rsidRPr="00A445A0">
        <w:rPr>
          <w:color w:val="000000" w:themeColor="text1"/>
          <w:szCs w:val="24"/>
        </w:rPr>
        <w:t>Užtikrinta d</w:t>
      </w:r>
      <w:r w:rsidR="00AB4462" w:rsidRPr="00A445A0">
        <w:rPr>
          <w:color w:val="000000" w:themeColor="text1"/>
          <w:szCs w:val="24"/>
        </w:rPr>
        <w:t>idesnė pacientų sauga</w:t>
      </w:r>
      <w:r w:rsidRPr="00A445A0">
        <w:rPr>
          <w:color w:val="000000" w:themeColor="text1"/>
          <w:szCs w:val="24"/>
        </w:rPr>
        <w:t xml:space="preserve"> bei mažesnė </w:t>
      </w:r>
      <w:r w:rsidR="00AB4462" w:rsidRPr="00A445A0">
        <w:rPr>
          <w:color w:val="000000" w:themeColor="text1"/>
          <w:szCs w:val="24"/>
        </w:rPr>
        <w:t>gyventojų medicininė apšvit</w:t>
      </w:r>
      <w:r w:rsidRPr="00A445A0">
        <w:rPr>
          <w:color w:val="000000" w:themeColor="text1"/>
          <w:szCs w:val="24"/>
        </w:rPr>
        <w:t>a</w:t>
      </w:r>
      <w:r w:rsidR="00AB4462" w:rsidRPr="00A445A0">
        <w:rPr>
          <w:color w:val="000000" w:themeColor="text1"/>
          <w:szCs w:val="24"/>
        </w:rPr>
        <w:t>, naudojant d</w:t>
      </w:r>
      <w:r w:rsidR="00C25A55">
        <w:rPr>
          <w:color w:val="000000" w:themeColor="text1"/>
          <w:szCs w:val="24"/>
        </w:rPr>
        <w:t>i</w:t>
      </w:r>
      <w:r w:rsidR="00AB4462" w:rsidRPr="00A445A0">
        <w:rPr>
          <w:color w:val="000000" w:themeColor="text1"/>
          <w:szCs w:val="24"/>
        </w:rPr>
        <w:t xml:space="preserve">desnio jautrumo detektorius ir gaunant aukštesnės diagnostinės kokybės vaizdus. </w:t>
      </w:r>
    </w:p>
    <w:p w14:paraId="366A3CD8" w14:textId="0B1F1C61" w:rsidR="00AB4462" w:rsidRPr="00A445A0" w:rsidRDefault="00C11D9F" w:rsidP="000D46D1">
      <w:pPr>
        <w:pStyle w:val="Sraopastraipa"/>
        <w:numPr>
          <w:ilvl w:val="1"/>
          <w:numId w:val="50"/>
        </w:numPr>
        <w:suppressAutoHyphens/>
        <w:spacing w:after="0" w:line="240" w:lineRule="auto"/>
        <w:ind w:left="0" w:firstLine="567"/>
        <w:jc w:val="both"/>
        <w:rPr>
          <w:rFonts w:ascii="Times New Roman" w:hAnsi="Times New Roman"/>
          <w:color w:val="000000" w:themeColor="text1"/>
          <w:sz w:val="24"/>
          <w:szCs w:val="24"/>
        </w:rPr>
      </w:pPr>
      <w:r w:rsidRPr="00A445A0">
        <w:rPr>
          <w:rFonts w:ascii="Times New Roman" w:hAnsi="Times New Roman"/>
          <w:color w:val="000000" w:themeColor="text1"/>
          <w:sz w:val="24"/>
          <w:szCs w:val="24"/>
        </w:rPr>
        <w:t xml:space="preserve">Galimybė </w:t>
      </w:r>
      <w:r w:rsidR="00AB4462" w:rsidRPr="00A445A0">
        <w:rPr>
          <w:rFonts w:ascii="Times New Roman" w:hAnsi="Times New Roman"/>
          <w:color w:val="000000" w:themeColor="text1"/>
          <w:sz w:val="24"/>
          <w:szCs w:val="24"/>
        </w:rPr>
        <w:t>išsaugoti tyrimus Nacionalinės medicininių vaizdų archyvavimo ir mainų informacinės sistemos MedVAIS posistemėje</w:t>
      </w:r>
      <w:r w:rsidRPr="00A445A0">
        <w:rPr>
          <w:rFonts w:ascii="Times New Roman" w:hAnsi="Times New Roman"/>
          <w:color w:val="000000" w:themeColor="text1"/>
          <w:sz w:val="24"/>
          <w:szCs w:val="24"/>
        </w:rPr>
        <w:t>. Pac</w:t>
      </w:r>
      <w:r w:rsidR="00AB4462" w:rsidRPr="00A445A0">
        <w:rPr>
          <w:rFonts w:ascii="Times New Roman" w:hAnsi="Times New Roman"/>
          <w:color w:val="000000" w:themeColor="text1"/>
          <w:sz w:val="24"/>
          <w:szCs w:val="24"/>
        </w:rPr>
        <w:t>ientui patekus į kitas gydymo įstaigas</w:t>
      </w:r>
      <w:r w:rsidRPr="00A445A0">
        <w:rPr>
          <w:rFonts w:ascii="Times New Roman" w:hAnsi="Times New Roman"/>
          <w:color w:val="000000" w:themeColor="text1"/>
          <w:sz w:val="24"/>
          <w:szCs w:val="24"/>
        </w:rPr>
        <w:t xml:space="preserve"> ar atvykus iš kitos įstaigos</w:t>
      </w:r>
      <w:r w:rsidR="00AB4462" w:rsidRPr="00A445A0">
        <w:rPr>
          <w:rFonts w:ascii="Times New Roman" w:hAnsi="Times New Roman"/>
          <w:color w:val="000000" w:themeColor="text1"/>
          <w:sz w:val="24"/>
          <w:szCs w:val="24"/>
        </w:rPr>
        <w:t xml:space="preserve"> nerei</w:t>
      </w:r>
      <w:r w:rsidRPr="00A445A0">
        <w:rPr>
          <w:rFonts w:ascii="Times New Roman" w:hAnsi="Times New Roman"/>
          <w:color w:val="000000" w:themeColor="text1"/>
          <w:sz w:val="24"/>
          <w:szCs w:val="24"/>
        </w:rPr>
        <w:t>kės</w:t>
      </w:r>
      <w:r w:rsidR="00AB4462" w:rsidRPr="00A445A0">
        <w:rPr>
          <w:rFonts w:ascii="Times New Roman" w:hAnsi="Times New Roman"/>
          <w:color w:val="000000" w:themeColor="text1"/>
          <w:sz w:val="24"/>
          <w:szCs w:val="24"/>
        </w:rPr>
        <w:t xml:space="preserve"> kartoti radiologinių tyrimų</w:t>
      </w:r>
      <w:r w:rsidRPr="00A445A0">
        <w:rPr>
          <w:rFonts w:ascii="Times New Roman" w:hAnsi="Times New Roman"/>
          <w:color w:val="000000" w:themeColor="text1"/>
          <w:sz w:val="24"/>
          <w:szCs w:val="24"/>
        </w:rPr>
        <w:t>.</w:t>
      </w:r>
    </w:p>
    <w:p w14:paraId="24ACF8EC" w14:textId="77777777" w:rsidR="00AB4462" w:rsidRPr="00A445A0" w:rsidRDefault="00AB4462" w:rsidP="00AB4462">
      <w:pPr>
        <w:suppressAutoHyphens/>
        <w:ind w:firstLine="720"/>
        <w:jc w:val="both"/>
        <w:rPr>
          <w:color w:val="000000" w:themeColor="text1"/>
          <w:szCs w:val="24"/>
        </w:rPr>
      </w:pPr>
    </w:p>
    <w:p w14:paraId="1AD63008" w14:textId="77777777" w:rsidR="00AB4462" w:rsidRPr="00A445A0" w:rsidRDefault="00AB4462" w:rsidP="00AB4462">
      <w:pPr>
        <w:suppressAutoHyphens/>
        <w:ind w:firstLine="720"/>
        <w:jc w:val="both"/>
        <w:rPr>
          <w:color w:val="000000" w:themeColor="text1"/>
          <w:szCs w:val="24"/>
        </w:rPr>
      </w:pPr>
    </w:p>
    <w:p w14:paraId="25FD6286" w14:textId="77777777" w:rsidR="00AB4462" w:rsidRPr="00A445A0" w:rsidRDefault="00AB4462" w:rsidP="00AB4462">
      <w:pPr>
        <w:tabs>
          <w:tab w:val="left" w:pos="1440"/>
        </w:tabs>
        <w:overflowPunct w:val="0"/>
        <w:autoSpaceDE w:val="0"/>
        <w:jc w:val="both"/>
        <w:rPr>
          <w:szCs w:val="24"/>
        </w:rPr>
      </w:pPr>
      <w:r w:rsidRPr="00A445A0">
        <w:rPr>
          <w:szCs w:val="24"/>
        </w:rPr>
        <w:t xml:space="preserve">SUDERINTA </w:t>
      </w:r>
      <w:r w:rsidRPr="00A445A0">
        <w:rPr>
          <w:szCs w:val="24"/>
        </w:rPr>
        <w:tab/>
      </w:r>
      <w:r w:rsidRPr="00A445A0">
        <w:rPr>
          <w:szCs w:val="24"/>
        </w:rPr>
        <w:tab/>
        <w:t>VšĮ Kėdainių ligoninės direktorius Stasys Skauminas</w:t>
      </w:r>
    </w:p>
    <w:p w14:paraId="17A8C9CE" w14:textId="77777777" w:rsidR="004738EF" w:rsidRPr="00A445A0" w:rsidRDefault="004738EF" w:rsidP="00AB4462">
      <w:pPr>
        <w:tabs>
          <w:tab w:val="left" w:pos="1440"/>
        </w:tabs>
        <w:overflowPunct w:val="0"/>
        <w:autoSpaceDE w:val="0"/>
        <w:jc w:val="both"/>
        <w:rPr>
          <w:szCs w:val="24"/>
        </w:rPr>
      </w:pPr>
    </w:p>
    <w:p w14:paraId="04B96A54" w14:textId="6969B745" w:rsidR="00AB4462" w:rsidRPr="00A445A0" w:rsidRDefault="00AB4462" w:rsidP="00AB4462">
      <w:pPr>
        <w:tabs>
          <w:tab w:val="left" w:pos="1440"/>
        </w:tabs>
        <w:overflowPunct w:val="0"/>
        <w:autoSpaceDE w:val="0"/>
        <w:jc w:val="both"/>
        <w:rPr>
          <w:szCs w:val="24"/>
        </w:rPr>
      </w:pPr>
      <w:r w:rsidRPr="00A445A0">
        <w:rPr>
          <w:szCs w:val="24"/>
        </w:rPr>
        <w:t xml:space="preserve">RUOŠĖ  </w:t>
      </w:r>
      <w:r w:rsidRPr="00A445A0">
        <w:rPr>
          <w:szCs w:val="24"/>
        </w:rPr>
        <w:tab/>
      </w:r>
      <w:r w:rsidRPr="00A445A0">
        <w:rPr>
          <w:szCs w:val="24"/>
        </w:rPr>
        <w:tab/>
        <w:t>Rentgeno-echoskopijų-endoskopijų  skyriaus vedėjas  Julius Vidikas</w:t>
      </w:r>
    </w:p>
    <w:p w14:paraId="47C3486E" w14:textId="77777777" w:rsidR="00B80C88" w:rsidRPr="00A445A0" w:rsidRDefault="00B80C88" w:rsidP="00B80C88">
      <w:pPr>
        <w:ind w:firstLine="720"/>
        <w:jc w:val="center"/>
        <w:rPr>
          <w:szCs w:val="24"/>
        </w:rPr>
      </w:pPr>
    </w:p>
    <w:p w14:paraId="0B5779DF" w14:textId="7FEFC2B0" w:rsidR="00B80C88" w:rsidRPr="00A445A0" w:rsidRDefault="00B80C88" w:rsidP="00B80C88">
      <w:pPr>
        <w:jc w:val="center"/>
        <w:rPr>
          <w:szCs w:val="24"/>
        </w:rPr>
      </w:pPr>
      <w:r w:rsidRPr="00A445A0">
        <w:rPr>
          <w:szCs w:val="24"/>
        </w:rPr>
        <w:t>_______________________________</w:t>
      </w:r>
    </w:p>
    <w:p w14:paraId="19A48E10" w14:textId="77777777" w:rsidR="00B80C88" w:rsidRPr="00A445A0" w:rsidRDefault="00B80C88" w:rsidP="00B80C88">
      <w:pPr>
        <w:ind w:firstLine="720"/>
        <w:jc w:val="center"/>
        <w:rPr>
          <w:szCs w:val="24"/>
        </w:rPr>
      </w:pPr>
    </w:p>
    <w:p w14:paraId="40A960A8" w14:textId="77777777" w:rsidR="00B80C88" w:rsidRPr="00A445A0" w:rsidRDefault="00B80C88" w:rsidP="00B80C88">
      <w:pPr>
        <w:ind w:firstLine="720"/>
        <w:jc w:val="center"/>
        <w:rPr>
          <w:szCs w:val="24"/>
        </w:rPr>
      </w:pPr>
    </w:p>
    <w:p w14:paraId="17448F1B" w14:textId="356BA8FA" w:rsidR="00654DEA" w:rsidRPr="00A445A0" w:rsidRDefault="00B80C88" w:rsidP="00654DEA">
      <w:pPr>
        <w:keepNext/>
        <w:jc w:val="center"/>
        <w:outlineLvl w:val="0"/>
        <w:rPr>
          <w:szCs w:val="24"/>
        </w:rPr>
      </w:pPr>
      <w:r w:rsidRPr="00A445A0">
        <w:rPr>
          <w:szCs w:val="24"/>
        </w:rPr>
        <w:br w:type="page"/>
      </w:r>
      <w:bookmarkStart w:id="24" w:name="_Hlk55474343"/>
      <w:bookmarkStart w:id="25" w:name="_Hlk51138951"/>
    </w:p>
    <w:p w14:paraId="2D613908" w14:textId="77777777" w:rsidR="00654DEA" w:rsidRPr="00A445A0" w:rsidRDefault="00654DEA" w:rsidP="00654DEA">
      <w:pPr>
        <w:jc w:val="center"/>
        <w:rPr>
          <w:b/>
          <w:bCs/>
          <w:caps/>
          <w:szCs w:val="24"/>
        </w:rPr>
      </w:pPr>
      <w:r w:rsidRPr="00A445A0">
        <w:rPr>
          <w:b/>
          <w:bCs/>
          <w:caps/>
          <w:szCs w:val="24"/>
        </w:rPr>
        <w:t>všį kėdainių PIRMINĖS SVEIKATOS PRIEŽIŪROS CENTRAS</w:t>
      </w:r>
    </w:p>
    <w:p w14:paraId="05D5C14D" w14:textId="77777777" w:rsidR="00654DEA" w:rsidRPr="00A445A0" w:rsidRDefault="00654DEA" w:rsidP="00654DEA">
      <w:pPr>
        <w:jc w:val="center"/>
        <w:rPr>
          <w:b/>
          <w:bCs/>
          <w:caps/>
          <w:szCs w:val="24"/>
        </w:rPr>
      </w:pPr>
      <w:r w:rsidRPr="00A445A0">
        <w:rPr>
          <w:b/>
          <w:bCs/>
          <w:caps/>
          <w:szCs w:val="24"/>
        </w:rPr>
        <w:t>všį KĖDAINIŲ LIGONINĖ</w:t>
      </w:r>
    </w:p>
    <w:p w14:paraId="5EEFED33" w14:textId="77777777" w:rsidR="00654DEA" w:rsidRPr="00A445A0" w:rsidRDefault="00654DEA" w:rsidP="00654DEA">
      <w:pPr>
        <w:keepNext/>
        <w:jc w:val="center"/>
        <w:outlineLvl w:val="0"/>
        <w:rPr>
          <w:szCs w:val="24"/>
        </w:rPr>
      </w:pPr>
    </w:p>
    <w:p w14:paraId="3134BB4B" w14:textId="183FB42D" w:rsidR="00654DEA" w:rsidRPr="00A445A0" w:rsidRDefault="00654DEA" w:rsidP="00654DEA">
      <w:pPr>
        <w:keepNext/>
        <w:jc w:val="center"/>
        <w:outlineLvl w:val="0"/>
        <w:rPr>
          <w:b/>
          <w:caps/>
          <w:szCs w:val="24"/>
        </w:rPr>
      </w:pPr>
      <w:r w:rsidRPr="00A445A0">
        <w:rPr>
          <w:b/>
          <w:caps/>
          <w:szCs w:val="24"/>
        </w:rPr>
        <w:t>PACIENTŲ EILIŲ VALDYMO SISTEMOS DIEGIMO</w:t>
      </w:r>
      <w:bookmarkEnd w:id="24"/>
    </w:p>
    <w:p w14:paraId="4F01FF91" w14:textId="77777777" w:rsidR="00654DEA" w:rsidRPr="00A445A0" w:rsidRDefault="00654DEA" w:rsidP="00654DEA">
      <w:pPr>
        <w:keepNext/>
        <w:jc w:val="center"/>
        <w:outlineLvl w:val="0"/>
        <w:rPr>
          <w:b/>
          <w:caps/>
          <w:szCs w:val="24"/>
        </w:rPr>
      </w:pPr>
      <w:bookmarkStart w:id="26" w:name="_Hlk55474354"/>
      <w:r w:rsidRPr="00A445A0">
        <w:rPr>
          <w:b/>
          <w:caps/>
          <w:szCs w:val="24"/>
        </w:rPr>
        <w:t>kĖDAINIŲ RAJONO ASMENS SVEIKATOS PRIEŽIŪROS ĮSTAIGOSE</w:t>
      </w:r>
      <w:bookmarkEnd w:id="26"/>
      <w:r w:rsidRPr="00A445A0">
        <w:rPr>
          <w:b/>
          <w:caps/>
          <w:szCs w:val="24"/>
        </w:rPr>
        <w:t xml:space="preserve"> </w:t>
      </w:r>
    </w:p>
    <w:p w14:paraId="1AB636EB" w14:textId="16B28383" w:rsidR="00654DEA" w:rsidRPr="00A445A0" w:rsidRDefault="00654DEA" w:rsidP="00654DEA">
      <w:pPr>
        <w:keepNext/>
        <w:jc w:val="center"/>
        <w:outlineLvl w:val="0"/>
        <w:rPr>
          <w:b/>
          <w:caps/>
          <w:szCs w:val="24"/>
        </w:rPr>
      </w:pPr>
      <w:r w:rsidRPr="00A445A0">
        <w:rPr>
          <w:b/>
          <w:caps/>
          <w:szCs w:val="24"/>
        </w:rPr>
        <w:t>PROGRAM</w:t>
      </w:r>
      <w:bookmarkEnd w:id="25"/>
      <w:r w:rsidRPr="00A445A0">
        <w:rPr>
          <w:b/>
          <w:caps/>
          <w:szCs w:val="24"/>
        </w:rPr>
        <w:t>OS 2021 M. PARAIŠKA</w:t>
      </w:r>
    </w:p>
    <w:p w14:paraId="632B4863" w14:textId="77777777" w:rsidR="00654DEA" w:rsidRPr="00A445A0" w:rsidRDefault="00654DEA" w:rsidP="00654DEA">
      <w:pPr>
        <w:jc w:val="center"/>
        <w:rPr>
          <w:szCs w:val="24"/>
        </w:rPr>
      </w:pPr>
    </w:p>
    <w:p w14:paraId="0E84EF8F" w14:textId="77777777" w:rsidR="00654DEA" w:rsidRPr="00A445A0" w:rsidRDefault="00654DEA" w:rsidP="00654DEA">
      <w:pPr>
        <w:jc w:val="center"/>
        <w:rPr>
          <w:b/>
          <w:szCs w:val="24"/>
        </w:rPr>
      </w:pPr>
      <w:r w:rsidRPr="00A445A0">
        <w:rPr>
          <w:b/>
          <w:szCs w:val="24"/>
        </w:rPr>
        <w:t>I SKYRIUS</w:t>
      </w:r>
    </w:p>
    <w:p w14:paraId="1CE70284" w14:textId="50169042" w:rsidR="00654DEA" w:rsidRPr="00A445A0" w:rsidRDefault="00654DEA" w:rsidP="00654DEA">
      <w:pPr>
        <w:jc w:val="center"/>
        <w:rPr>
          <w:b/>
          <w:szCs w:val="24"/>
        </w:rPr>
      </w:pPr>
      <w:r w:rsidRPr="00A445A0">
        <w:rPr>
          <w:b/>
          <w:szCs w:val="24"/>
        </w:rPr>
        <w:t>BENDROSIOS NUOSTATOS</w:t>
      </w:r>
    </w:p>
    <w:p w14:paraId="0CA9092C" w14:textId="77777777" w:rsidR="00654DEA" w:rsidRPr="00A445A0" w:rsidRDefault="00654DEA" w:rsidP="00654DEA">
      <w:pPr>
        <w:jc w:val="center"/>
        <w:rPr>
          <w:b/>
          <w:szCs w:val="24"/>
        </w:rPr>
      </w:pPr>
    </w:p>
    <w:p w14:paraId="03A7B2E8" w14:textId="2748E951" w:rsidR="00654DEA" w:rsidRPr="00A445A0" w:rsidRDefault="00654DEA" w:rsidP="000D46D1">
      <w:pPr>
        <w:pStyle w:val="Sraopastraipa"/>
        <w:numPr>
          <w:ilvl w:val="0"/>
          <w:numId w:val="69"/>
        </w:numPr>
        <w:tabs>
          <w:tab w:val="left" w:pos="993"/>
        </w:tabs>
        <w:suppressAutoHyphens/>
        <w:overflowPunct w:val="0"/>
        <w:autoSpaceDE w:val="0"/>
        <w:spacing w:after="0" w:line="240" w:lineRule="auto"/>
        <w:ind w:left="0" w:firstLine="567"/>
        <w:jc w:val="both"/>
        <w:rPr>
          <w:rFonts w:ascii="Times New Roman" w:eastAsia="SimSun" w:hAnsi="Times New Roman"/>
          <w:bCs/>
          <w:iCs/>
          <w:sz w:val="24"/>
          <w:szCs w:val="24"/>
          <w:u w:val="single"/>
        </w:rPr>
      </w:pPr>
      <w:bookmarkStart w:id="27" w:name="_Hlk55914221"/>
      <w:r w:rsidRPr="00A445A0">
        <w:rPr>
          <w:rFonts w:ascii="Times New Roman" w:eastAsia="SimSun" w:hAnsi="Times New Roman"/>
          <w:bCs/>
          <w:sz w:val="24"/>
          <w:szCs w:val="24"/>
        </w:rPr>
        <w:t>Pacientų eilių valdymo sistemos diegimo Kėdainių rajono asmens sveikatos priežiūros įstaigose</w:t>
      </w:r>
      <w:r w:rsidRPr="00A445A0">
        <w:rPr>
          <w:rFonts w:ascii="Times New Roman" w:eastAsia="SimSun" w:hAnsi="Times New Roman"/>
          <w:sz w:val="24"/>
          <w:szCs w:val="24"/>
        </w:rPr>
        <w:t xml:space="preserve"> programa</w:t>
      </w:r>
      <w:bookmarkEnd w:id="27"/>
      <w:r w:rsidRPr="00A445A0">
        <w:rPr>
          <w:rFonts w:ascii="Times New Roman" w:eastAsia="SimSun" w:hAnsi="Times New Roman"/>
          <w:sz w:val="24"/>
          <w:szCs w:val="24"/>
        </w:rPr>
        <w:t xml:space="preserve"> (toliau – Programa) apima pacientų laukimo laiko mažinimo, paslaugų teikimo kokybės gerinimo, išankstinės rezervacijos įdiegimo ir kitus sprendimus Kėdainių rajono asmens sveikatos priežiūros įstaigose – Viešoji įstaiga Kėdainių pirminės sveikatos priežiūros centras (PSPC) ir Viešoji įstaiga Kėdainių ligoninė (toliau – Įstaiga), nukreiptus į </w:t>
      </w:r>
      <w:r w:rsidRPr="00A445A0">
        <w:rPr>
          <w:rFonts w:ascii="Times New Roman" w:eastAsia="SimSun" w:hAnsi="Times New Roman"/>
          <w:bCs/>
          <w:iCs/>
          <w:sz w:val="24"/>
          <w:szCs w:val="24"/>
        </w:rPr>
        <w:t>įstaigų infrastruktūros modernizavimą ir optimizavimą, sveikatos priežiūros paslaugų kokybės ir prieinamumo gerinimą,</w:t>
      </w:r>
      <w:r w:rsidRPr="00A445A0">
        <w:rPr>
          <w:rFonts w:ascii="Times New Roman" w:eastAsia="SimSun" w:hAnsi="Times New Roman"/>
          <w:b/>
          <w:bCs/>
          <w:i/>
          <w:iCs/>
          <w:sz w:val="24"/>
          <w:szCs w:val="24"/>
        </w:rPr>
        <w:t xml:space="preserve"> </w:t>
      </w:r>
      <w:r w:rsidRPr="00A445A0">
        <w:rPr>
          <w:rFonts w:ascii="Times New Roman" w:eastAsia="SimSun" w:hAnsi="Times New Roman"/>
          <w:bCs/>
          <w:iCs/>
          <w:sz w:val="24"/>
          <w:szCs w:val="24"/>
        </w:rPr>
        <w:t>siekiant gyventojų sveikatos išsaugojimo ir stiprinimo.</w:t>
      </w:r>
    </w:p>
    <w:p w14:paraId="53870FD9" w14:textId="4F875762" w:rsidR="00654DEA" w:rsidRPr="00A445A0" w:rsidRDefault="00654DEA" w:rsidP="000D46D1">
      <w:pPr>
        <w:pStyle w:val="Sraopastraipa"/>
        <w:numPr>
          <w:ilvl w:val="0"/>
          <w:numId w:val="69"/>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u w:val="single"/>
        </w:rPr>
      </w:pPr>
      <w:r w:rsidRPr="00A445A0">
        <w:rPr>
          <w:rFonts w:ascii="Times New Roman" w:eastAsia="SimSun" w:hAnsi="Times New Roman"/>
          <w:sz w:val="24"/>
          <w:szCs w:val="24"/>
        </w:rPr>
        <w:t xml:space="preserve">Programos paskirtis – įgyvendinti Kėdainių rajono savivaldybės tarybos 2019 m. spalio 25 d. sprendimo Nr. TS–217 „Dėl Kėdainių rajono strateginio plėtros plano iki 2030 metų patvirtinimo“, II prioriteto „Aukšta gyvenimo kokybė socialiai atsakingame rajone” 2.3. tikslo „Gyventojų sveikatos išsaugojimas ir stiprinimas” </w:t>
      </w:r>
      <w:r w:rsidRPr="00A445A0">
        <w:rPr>
          <w:rFonts w:ascii="Times New Roman" w:eastAsia="SimSun" w:hAnsi="Times New Roman"/>
          <w:bCs/>
          <w:iCs/>
          <w:sz w:val="24"/>
          <w:szCs w:val="24"/>
        </w:rPr>
        <w:t xml:space="preserve">2.3.1. uždavinio </w:t>
      </w:r>
      <w:bookmarkStart w:id="28" w:name="_Hlk55474797"/>
      <w:r w:rsidRPr="00A445A0">
        <w:rPr>
          <w:rFonts w:ascii="Times New Roman" w:eastAsia="SimSun" w:hAnsi="Times New Roman"/>
          <w:bCs/>
          <w:iCs/>
          <w:sz w:val="24"/>
          <w:szCs w:val="24"/>
        </w:rPr>
        <w:t>„Modernizuoti ir optimizuoti sveikatos priežiūros įstaigų infrastruktūrą</w:t>
      </w:r>
      <w:bookmarkEnd w:id="28"/>
      <w:r w:rsidRPr="00A445A0">
        <w:rPr>
          <w:rFonts w:ascii="Times New Roman" w:eastAsia="SimSun" w:hAnsi="Times New Roman"/>
          <w:bCs/>
          <w:iCs/>
          <w:sz w:val="24"/>
          <w:szCs w:val="24"/>
        </w:rPr>
        <w:t>“ 2.3.1.4. priemonę „Plėtoti elektronines sveikatos priežiūros paslaugas, skatinti jų naudojimą ir prieinamumą bei atnaujinti ir (arba) plėsti informacinių technologijų bazes Kėdainių rajono savivaldybės sveikatos priežiūros įstaigose“, taip pat</w:t>
      </w:r>
      <w:r w:rsidRPr="00A445A0">
        <w:rPr>
          <w:rFonts w:ascii="Times New Roman" w:eastAsia="SimSun" w:hAnsi="Times New Roman"/>
          <w:sz w:val="24"/>
          <w:szCs w:val="24"/>
        </w:rPr>
        <w:t xml:space="preserve"> 2.3.2. uždavinio „Siekti gyventojų sveikatos išsaugojimo, gerinant sveikatos priežiūros paslaugų kokybę ir prieinamumą” 2.3.2.2. priemonę „Trumpinti asmens sveikatos priežiūros paslaugų laukimo eiles Kėdainių rajono savivaldybės sveikatos priežiūros įstaigose ”. </w:t>
      </w:r>
    </w:p>
    <w:p w14:paraId="7F77E00E" w14:textId="2B936C9D" w:rsidR="00654DEA" w:rsidRPr="00A445A0" w:rsidRDefault="00654DEA" w:rsidP="000D46D1">
      <w:pPr>
        <w:pStyle w:val="Sraopastraipa"/>
        <w:numPr>
          <w:ilvl w:val="0"/>
          <w:numId w:val="69"/>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u w:val="single"/>
        </w:rPr>
      </w:pPr>
      <w:r w:rsidRPr="00A445A0">
        <w:rPr>
          <w:rFonts w:ascii="Times New Roman" w:eastAsia="SimSun" w:hAnsi="Times New Roman"/>
          <w:sz w:val="24"/>
          <w:szCs w:val="24"/>
        </w:rPr>
        <w:t>Programos koncepcija remiasi Sveikatos netolygumų mažinimo Lietuvoje 2014–2023 m. Veiksmų plano (patvirtinta Lietuvos Respublikos sveikatos apsaugos ministro 2014 m. liepos 16 d. įsakymu Nr. V-815) pagrindiniu tikslu „Sumažinti tam tikruose šalies regionuose (teritorijose) bei skirtingoms socialinėms grupėms priklausančių asmenų sveikatos būklės netolygumus bei sveikatos priežiūros prieinamumo skirtumus, gerinant tikslinių gyventojų grupių galimybes naudotis ligų prevencijos, sveikatos stiprinimo, pirminėmis ir specializuotomis sveikatos priežiūros paslaugomis bei įgyvendinant tikslines priemones“.</w:t>
      </w:r>
    </w:p>
    <w:p w14:paraId="34DB6C54" w14:textId="77777777" w:rsidR="00654DEA" w:rsidRPr="00A445A0" w:rsidRDefault="00654DEA" w:rsidP="000D46D1">
      <w:pPr>
        <w:pStyle w:val="Sraopastraipa"/>
        <w:numPr>
          <w:ilvl w:val="0"/>
          <w:numId w:val="69"/>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Programos nuostatos atitinka „Pacientų registravimo asmens sveikatos priežiūros paslaugoms gauti tvarkos aprašo“ (Patvirtinta Lietuvos Respublikos sveikatos apsaugos ministro 2018 m. liepos 16 d. įsakymu Nr. V-812) 5 str. „ASPĮ apdraustiesiems pacientams ar jų atstovams (toliau – pacientas) turi sudaryti galimybę registruotis paslaugoms gauti (toliau – registruotis) atvykus į ASPĮ ir telefonu. Pacientai taip pat gali registruotis naudodamiesi išankstinės pacientų registracijos (IPR) informacine sistema arba ASPĮ elektronine registracijos sistema, suintegruota su IPR informacine sistema, jei ASPĮ ją turi (toliau – ASPĮ elektroninė registracijos sistema). Paslaugas teikianti ASPĮ turi patvirtinti paciento registraciją ne vėliau kaip per vieną darbo dieną nuo paciento registracijos IPR informacinėje sistemoje arba ASPĮ elektroninėje registracijos sistemoje bei ryšių ir (ar) informacinių technologijų priemonėmis informuoti pacientą ir (ar) registruojančią ASPĮ apie registracijos patvirtinimą“ reikalavimus.</w:t>
      </w:r>
    </w:p>
    <w:p w14:paraId="60D79414" w14:textId="77777777" w:rsidR="00654DEA" w:rsidRPr="00A445A0" w:rsidRDefault="00654DEA" w:rsidP="00C61FF5">
      <w:pPr>
        <w:tabs>
          <w:tab w:val="left" w:pos="993"/>
        </w:tabs>
        <w:suppressAutoHyphens/>
        <w:overflowPunct w:val="0"/>
        <w:autoSpaceDE w:val="0"/>
        <w:rPr>
          <w:rFonts w:eastAsia="SimSun"/>
          <w:szCs w:val="24"/>
        </w:rPr>
      </w:pPr>
    </w:p>
    <w:p w14:paraId="67310ABF" w14:textId="77777777" w:rsidR="00654DEA" w:rsidRPr="00A445A0" w:rsidRDefault="00654DEA" w:rsidP="00C61FF5">
      <w:pPr>
        <w:keepNext/>
        <w:jc w:val="center"/>
        <w:outlineLvl w:val="3"/>
        <w:rPr>
          <w:b/>
          <w:bCs/>
          <w:szCs w:val="24"/>
        </w:rPr>
      </w:pPr>
      <w:r w:rsidRPr="00A445A0">
        <w:rPr>
          <w:b/>
          <w:bCs/>
          <w:szCs w:val="24"/>
        </w:rPr>
        <w:t>II SKYRIUS</w:t>
      </w:r>
    </w:p>
    <w:p w14:paraId="5F762FAE" w14:textId="77777777" w:rsidR="00654DEA" w:rsidRPr="00A445A0" w:rsidRDefault="00654DEA" w:rsidP="00C61FF5">
      <w:pPr>
        <w:keepNext/>
        <w:jc w:val="center"/>
        <w:outlineLvl w:val="3"/>
        <w:rPr>
          <w:b/>
          <w:bCs/>
          <w:szCs w:val="24"/>
        </w:rPr>
      </w:pPr>
      <w:r w:rsidRPr="00A445A0">
        <w:rPr>
          <w:b/>
          <w:bCs/>
          <w:szCs w:val="24"/>
        </w:rPr>
        <w:t>SITUACIJOS ANALIZĖ</w:t>
      </w:r>
    </w:p>
    <w:p w14:paraId="54100E6F" w14:textId="77777777" w:rsidR="00654DEA" w:rsidRPr="00A445A0" w:rsidRDefault="00654DEA" w:rsidP="00C61FF5">
      <w:pPr>
        <w:suppressAutoHyphens/>
        <w:ind w:firstLine="567"/>
        <w:rPr>
          <w:rFonts w:eastAsia="SimSun"/>
          <w:szCs w:val="24"/>
        </w:rPr>
      </w:pPr>
    </w:p>
    <w:p w14:paraId="0706AB91" w14:textId="1785E1A3" w:rsidR="00654DEA" w:rsidRPr="00A445A0" w:rsidRDefault="00654DEA" w:rsidP="000D46D1">
      <w:pPr>
        <w:pStyle w:val="Sraopastraipa"/>
        <w:numPr>
          <w:ilvl w:val="0"/>
          <w:numId w:val="61"/>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2017–2020 metais Lietuvoje atliktų asmens sveikatos priežiūros paslaugų prieinamumo, orientacijos į pacientą ataskaitų ir tyrimų duomenimis, eilių susidarymas sveikatos priežiūros įstaigose priklauso nuo įstatyminės bazės, visos Lietuvos sveikatos apsaugos sistemos resursų, žmogiškųjų išteklių, turimos įrangos, darbo organizavimo</w:t>
      </w:r>
      <w:r w:rsidRPr="00A445A0">
        <w:rPr>
          <w:rStyle w:val="Puslapioinaosnuoroda"/>
          <w:rFonts w:ascii="Times New Roman" w:eastAsia="SimSun" w:hAnsi="Times New Roman"/>
          <w:sz w:val="24"/>
          <w:szCs w:val="24"/>
          <w:lang w:eastAsia="lt-LT"/>
        </w:rPr>
        <w:footnoteReference w:id="1"/>
      </w:r>
      <w:r w:rsidRPr="00A445A0">
        <w:rPr>
          <w:rFonts w:ascii="Times New Roman" w:eastAsia="SimSun" w:hAnsi="Times New Roman"/>
          <w:sz w:val="24"/>
          <w:szCs w:val="24"/>
        </w:rPr>
        <w:t>:</w:t>
      </w:r>
    </w:p>
    <w:p w14:paraId="25F09B17" w14:textId="51707D37" w:rsidR="00654DEA" w:rsidRPr="00A445A0" w:rsidRDefault="00654DEA" w:rsidP="000D46D1">
      <w:pPr>
        <w:pStyle w:val="Sraopastraipa"/>
        <w:numPr>
          <w:ilvl w:val="0"/>
          <w:numId w:val="61"/>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Specialiųjų tyrimų tarnybos (STT) analizėje teigiama, kad Lietuvoje nėra sukurta tinkamai veikianti vieninga, į pacientą orientuota, registravimo sistema sveikatos priežiūros paslaugoms gauti</w:t>
      </w:r>
      <w:r w:rsidRPr="00A445A0">
        <w:rPr>
          <w:rStyle w:val="Puslapioinaosnuoroda"/>
          <w:rFonts w:ascii="Times New Roman" w:eastAsia="SimSun" w:hAnsi="Times New Roman"/>
          <w:sz w:val="24"/>
          <w:szCs w:val="24"/>
          <w:lang w:eastAsia="lt-LT"/>
        </w:rPr>
        <w:footnoteReference w:id="2"/>
      </w:r>
      <w:r w:rsidRPr="00A445A0">
        <w:rPr>
          <w:rFonts w:ascii="Times New Roman" w:eastAsia="SimSun" w:hAnsi="Times New Roman"/>
          <w:sz w:val="24"/>
          <w:szCs w:val="24"/>
        </w:rPr>
        <w:t>;</w:t>
      </w:r>
    </w:p>
    <w:p w14:paraId="1A7A8ACA" w14:textId="28DBCD21" w:rsidR="00654DEA" w:rsidRPr="00A445A0" w:rsidRDefault="00654DEA" w:rsidP="000D46D1">
      <w:pPr>
        <w:pStyle w:val="Sraopastraipa"/>
        <w:numPr>
          <w:ilvl w:val="0"/>
          <w:numId w:val="61"/>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teikiamų asmens sveikatos priežiūros paslaugų kokybę ir prieinamumą apsunkina ne tik specialistų trūkumas, bet ir visoje šalyje nuolat stringanti E.sveikatos sistema, kuri prailgina ne tik paciento registracijos, bet ir paslaugos suteikimo laiką.</w:t>
      </w:r>
    </w:p>
    <w:p w14:paraId="6A2B1B28" w14:textId="6BC55167" w:rsidR="00654DEA" w:rsidRPr="00A445A0" w:rsidRDefault="00654DEA" w:rsidP="000D46D1">
      <w:pPr>
        <w:pStyle w:val="Sraopastraipa"/>
        <w:numPr>
          <w:ilvl w:val="0"/>
          <w:numId w:val="61"/>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Analizuojant 2019 m. VšĮ Kėdainių PSPC darbo ataskaitą, matyti, kad įstaigoje užregistruota 320 336 apsilankymų (paslaugų) per metus (</w:t>
      </w:r>
      <w:r w:rsidR="00210344" w:rsidRPr="00A445A0">
        <w:rPr>
          <w:rFonts w:ascii="Times New Roman" w:eastAsia="SimSun" w:hAnsi="Times New Roman"/>
          <w:sz w:val="24"/>
          <w:szCs w:val="24"/>
        </w:rPr>
        <w:t xml:space="preserve">žr. </w:t>
      </w:r>
      <w:r w:rsidRPr="00A445A0">
        <w:rPr>
          <w:rFonts w:ascii="Times New Roman" w:eastAsia="SimSun" w:hAnsi="Times New Roman"/>
          <w:sz w:val="24"/>
          <w:szCs w:val="24"/>
        </w:rPr>
        <w:t>1 lentelė)</w:t>
      </w:r>
      <w:r w:rsidRPr="00A445A0">
        <w:rPr>
          <w:rStyle w:val="Puslapioinaosnuoroda"/>
          <w:rFonts w:ascii="Times New Roman" w:eastAsia="SimSun" w:hAnsi="Times New Roman"/>
          <w:sz w:val="24"/>
          <w:szCs w:val="24"/>
          <w:lang w:eastAsia="lt-LT"/>
        </w:rPr>
        <w:footnoteReference w:id="3"/>
      </w:r>
      <w:r w:rsidRPr="00A445A0">
        <w:rPr>
          <w:rFonts w:ascii="Times New Roman" w:eastAsia="SimSun" w:hAnsi="Times New Roman"/>
          <w:sz w:val="24"/>
          <w:szCs w:val="24"/>
        </w:rPr>
        <w:t>.</w:t>
      </w:r>
    </w:p>
    <w:p w14:paraId="5BD771AF" w14:textId="77777777" w:rsidR="00210344" w:rsidRPr="00A445A0" w:rsidRDefault="00210344" w:rsidP="00210344">
      <w:pPr>
        <w:pStyle w:val="Sraopastraipa"/>
        <w:tabs>
          <w:tab w:val="left" w:pos="993"/>
        </w:tabs>
        <w:suppressAutoHyphens/>
        <w:overflowPunct w:val="0"/>
        <w:autoSpaceDE w:val="0"/>
        <w:spacing w:after="0" w:line="240" w:lineRule="auto"/>
        <w:ind w:left="567"/>
        <w:jc w:val="both"/>
        <w:rPr>
          <w:rFonts w:ascii="Times New Roman" w:eastAsia="SimSun" w:hAnsi="Times New Roman"/>
          <w:sz w:val="24"/>
          <w:szCs w:val="24"/>
        </w:rPr>
      </w:pPr>
    </w:p>
    <w:p w14:paraId="13BEB72D" w14:textId="3B1EF8C4" w:rsidR="00654DEA" w:rsidRPr="00A445A0" w:rsidRDefault="00210344" w:rsidP="00210344">
      <w:pPr>
        <w:tabs>
          <w:tab w:val="left" w:pos="993"/>
        </w:tabs>
        <w:suppressAutoHyphens/>
        <w:overflowPunct w:val="0"/>
        <w:autoSpaceDE w:val="0"/>
        <w:spacing w:line="360" w:lineRule="auto"/>
        <w:ind w:left="567"/>
        <w:jc w:val="right"/>
        <w:rPr>
          <w:rFonts w:eastAsia="SimSun"/>
          <w:b/>
          <w:bCs/>
          <w:szCs w:val="24"/>
        </w:rPr>
      </w:pPr>
      <w:r w:rsidRPr="00A445A0">
        <w:rPr>
          <w:rFonts w:eastAsia="SimSun"/>
          <w:b/>
          <w:bCs/>
          <w:szCs w:val="24"/>
        </w:rPr>
        <w:t xml:space="preserve">1 lentelė. </w:t>
      </w:r>
      <w:r w:rsidR="00654DEA" w:rsidRPr="00A445A0">
        <w:rPr>
          <w:rFonts w:eastAsia="SimSun"/>
          <w:b/>
          <w:bCs/>
          <w:szCs w:val="24"/>
        </w:rPr>
        <w:t>VšĮ Kėdainių PSPC apsilankymų (paslaugų) ataskaita 2019 m.</w:t>
      </w:r>
    </w:p>
    <w:tbl>
      <w:tblPr>
        <w:tblStyle w:val="Lentelstinklelis"/>
        <w:tblW w:w="0" w:type="auto"/>
        <w:jc w:val="center"/>
        <w:tblLook w:val="04A0" w:firstRow="1" w:lastRow="0" w:firstColumn="1" w:lastColumn="0" w:noHBand="0" w:noVBand="1"/>
      </w:tblPr>
      <w:tblGrid>
        <w:gridCol w:w="1135"/>
        <w:gridCol w:w="5387"/>
        <w:gridCol w:w="2551"/>
      </w:tblGrid>
      <w:tr w:rsidR="00654DEA" w:rsidRPr="00A445A0" w14:paraId="407A6859" w14:textId="77777777" w:rsidTr="00210344">
        <w:trPr>
          <w:tblHeader/>
          <w:jc w:val="center"/>
        </w:trPr>
        <w:tc>
          <w:tcPr>
            <w:tcW w:w="1135" w:type="dxa"/>
            <w:shd w:val="clear" w:color="auto" w:fill="D9D9D9" w:themeFill="background1" w:themeFillShade="D9"/>
          </w:tcPr>
          <w:p w14:paraId="1685E2B6" w14:textId="77777777" w:rsidR="00654DEA" w:rsidRPr="00A445A0" w:rsidRDefault="00654DEA" w:rsidP="00202FE8">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Eil. Nr.</w:t>
            </w:r>
          </w:p>
        </w:tc>
        <w:tc>
          <w:tcPr>
            <w:tcW w:w="5387" w:type="dxa"/>
            <w:tcBorders>
              <w:bottom w:val="single" w:sz="4" w:space="0" w:color="auto"/>
            </w:tcBorders>
            <w:shd w:val="clear" w:color="auto" w:fill="D9D9D9" w:themeFill="background1" w:themeFillShade="D9"/>
          </w:tcPr>
          <w:p w14:paraId="29571DC9" w14:textId="77777777" w:rsidR="00654DEA" w:rsidRPr="00A445A0" w:rsidRDefault="00654DEA" w:rsidP="00202FE8">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Apsilankymai (paslaugos, specialistai)</w:t>
            </w:r>
          </w:p>
        </w:tc>
        <w:tc>
          <w:tcPr>
            <w:tcW w:w="2551" w:type="dxa"/>
            <w:tcBorders>
              <w:bottom w:val="single" w:sz="4" w:space="0" w:color="auto"/>
            </w:tcBorders>
            <w:shd w:val="clear" w:color="auto" w:fill="D9D9D9" w:themeFill="background1" w:themeFillShade="D9"/>
          </w:tcPr>
          <w:p w14:paraId="0E1E6E4E" w14:textId="77777777" w:rsidR="00654DEA" w:rsidRPr="00A445A0" w:rsidRDefault="00654DEA" w:rsidP="00202FE8">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Skaičius</w:t>
            </w:r>
          </w:p>
        </w:tc>
      </w:tr>
      <w:tr w:rsidR="00654DEA" w:rsidRPr="00A445A0" w14:paraId="263D873F" w14:textId="77777777" w:rsidTr="00210344">
        <w:trPr>
          <w:jc w:val="center"/>
        </w:trPr>
        <w:tc>
          <w:tcPr>
            <w:tcW w:w="1135" w:type="dxa"/>
          </w:tcPr>
          <w:p w14:paraId="3301F925"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6DBFDFF9"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Bendrosios praktikos gydytojai (šeimos)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0043FF"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177 163</w:t>
            </w:r>
          </w:p>
        </w:tc>
      </w:tr>
      <w:tr w:rsidR="00654DEA" w:rsidRPr="00A445A0" w14:paraId="2708E408" w14:textId="77777777" w:rsidTr="00210344">
        <w:trPr>
          <w:jc w:val="center"/>
        </w:trPr>
        <w:tc>
          <w:tcPr>
            <w:tcW w:w="1135" w:type="dxa"/>
          </w:tcPr>
          <w:p w14:paraId="217A4E3C"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6C181F2C"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Terapeutai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470D0D8"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2 079</w:t>
            </w:r>
          </w:p>
        </w:tc>
      </w:tr>
      <w:tr w:rsidR="00654DEA" w:rsidRPr="00A445A0" w14:paraId="383B36ED" w14:textId="77777777" w:rsidTr="00210344">
        <w:trPr>
          <w:jc w:val="center"/>
        </w:trPr>
        <w:tc>
          <w:tcPr>
            <w:tcW w:w="1135" w:type="dxa"/>
          </w:tcPr>
          <w:p w14:paraId="1B20E099"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57551151"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Pediatrai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86320E"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25 982</w:t>
            </w:r>
          </w:p>
        </w:tc>
      </w:tr>
      <w:tr w:rsidR="00654DEA" w:rsidRPr="00A445A0" w14:paraId="1FF6D4A3" w14:textId="77777777" w:rsidTr="00210344">
        <w:trPr>
          <w:jc w:val="center"/>
        </w:trPr>
        <w:tc>
          <w:tcPr>
            <w:tcW w:w="1135" w:type="dxa"/>
          </w:tcPr>
          <w:p w14:paraId="52B6F50B"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4FE383C2"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Ginekologai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6427E5E"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2 955</w:t>
            </w:r>
          </w:p>
        </w:tc>
      </w:tr>
      <w:tr w:rsidR="00654DEA" w:rsidRPr="00A445A0" w14:paraId="090FC33F" w14:textId="77777777" w:rsidTr="00210344">
        <w:trPr>
          <w:jc w:val="center"/>
        </w:trPr>
        <w:tc>
          <w:tcPr>
            <w:tcW w:w="1135" w:type="dxa"/>
          </w:tcPr>
          <w:p w14:paraId="5B4827B0"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A2766CC"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Chirurgai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9F9479"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6 388</w:t>
            </w:r>
          </w:p>
        </w:tc>
      </w:tr>
      <w:tr w:rsidR="00654DEA" w:rsidRPr="00A445A0" w14:paraId="0CC1AB5F" w14:textId="77777777" w:rsidTr="00210344">
        <w:trPr>
          <w:jc w:val="center"/>
        </w:trPr>
        <w:tc>
          <w:tcPr>
            <w:tcW w:w="1135" w:type="dxa"/>
          </w:tcPr>
          <w:p w14:paraId="3CC200D5"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9A6C703"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Odontologai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2DC3EA"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28 726</w:t>
            </w:r>
          </w:p>
        </w:tc>
      </w:tr>
      <w:tr w:rsidR="00654DEA" w:rsidRPr="00A445A0" w14:paraId="3AA85D08" w14:textId="77777777" w:rsidTr="00210344">
        <w:trPr>
          <w:jc w:val="center"/>
        </w:trPr>
        <w:tc>
          <w:tcPr>
            <w:tcW w:w="1135" w:type="dxa"/>
          </w:tcPr>
          <w:p w14:paraId="7CD81A4C"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0975DE0F"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Psichiatrai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D49016"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17 346</w:t>
            </w:r>
          </w:p>
        </w:tc>
      </w:tr>
      <w:tr w:rsidR="00654DEA" w:rsidRPr="00A445A0" w14:paraId="566EBD74" w14:textId="77777777" w:rsidTr="00210344">
        <w:trPr>
          <w:jc w:val="center"/>
        </w:trPr>
        <w:tc>
          <w:tcPr>
            <w:tcW w:w="1135" w:type="dxa"/>
          </w:tcPr>
          <w:p w14:paraId="6805C8DB"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40F7684E"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Vaikų psichiatras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E693DA4"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901</w:t>
            </w:r>
          </w:p>
        </w:tc>
      </w:tr>
      <w:tr w:rsidR="00654DEA" w:rsidRPr="00A445A0" w14:paraId="375E380B" w14:textId="77777777" w:rsidTr="00210344">
        <w:trPr>
          <w:jc w:val="center"/>
        </w:trPr>
        <w:tc>
          <w:tcPr>
            <w:tcW w:w="1135" w:type="dxa"/>
          </w:tcPr>
          <w:p w14:paraId="7166F529"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15D826ED"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Psichologas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059FD7C"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1 753</w:t>
            </w:r>
          </w:p>
        </w:tc>
      </w:tr>
      <w:tr w:rsidR="00654DEA" w:rsidRPr="00A445A0" w14:paraId="7E90D832" w14:textId="77777777" w:rsidTr="00210344">
        <w:trPr>
          <w:jc w:val="center"/>
        </w:trPr>
        <w:tc>
          <w:tcPr>
            <w:tcW w:w="1135" w:type="dxa"/>
          </w:tcPr>
          <w:p w14:paraId="3498C81A" w14:textId="77777777" w:rsidR="00654DEA" w:rsidRPr="00A445A0" w:rsidRDefault="00654DEA" w:rsidP="000D46D1">
            <w:pPr>
              <w:pStyle w:val="Betarp"/>
              <w:numPr>
                <w:ilvl w:val="0"/>
                <w:numId w:val="68"/>
              </w:numPr>
              <w:overflowPunct w:val="0"/>
              <w:autoSpaceDE w:val="0"/>
              <w:ind w:hanging="752"/>
              <w:rPr>
                <w:rStyle w:val="apple-converted-space"/>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64415992"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Akušerės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A1624DC"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269</w:t>
            </w:r>
          </w:p>
        </w:tc>
      </w:tr>
      <w:tr w:rsidR="00654DEA" w:rsidRPr="00A445A0" w14:paraId="31493B94" w14:textId="77777777" w:rsidTr="00210344">
        <w:trPr>
          <w:jc w:val="center"/>
        </w:trPr>
        <w:tc>
          <w:tcPr>
            <w:tcW w:w="6522" w:type="dxa"/>
            <w:gridSpan w:val="2"/>
          </w:tcPr>
          <w:p w14:paraId="15C2F2EC" w14:textId="77777777" w:rsidR="00654DEA" w:rsidRPr="00A445A0" w:rsidRDefault="00654DEA" w:rsidP="00202FE8">
            <w:pPr>
              <w:tabs>
                <w:tab w:val="left" w:pos="993"/>
              </w:tabs>
              <w:suppressAutoHyphens/>
              <w:overflowPunct w:val="0"/>
              <w:autoSpaceDE w:val="0"/>
              <w:spacing w:line="276" w:lineRule="auto"/>
              <w:jc w:val="right"/>
              <w:rPr>
                <w:rFonts w:eastAsia="SimSun"/>
                <w:b/>
                <w:bCs/>
                <w:sz w:val="22"/>
              </w:rPr>
            </w:pPr>
            <w:r w:rsidRPr="00A445A0">
              <w:rPr>
                <w:rFonts w:eastAsia="SimSun"/>
                <w:b/>
                <w:bCs/>
                <w:sz w:val="22"/>
              </w:rPr>
              <w:t>Iš viso:</w:t>
            </w:r>
          </w:p>
        </w:tc>
        <w:tc>
          <w:tcPr>
            <w:tcW w:w="2551" w:type="dxa"/>
            <w:tcBorders>
              <w:top w:val="single" w:sz="4" w:space="0" w:color="auto"/>
            </w:tcBorders>
          </w:tcPr>
          <w:p w14:paraId="72EE0BD7" w14:textId="77777777" w:rsidR="00654DEA" w:rsidRPr="00A445A0" w:rsidRDefault="00654DEA" w:rsidP="00DB0BA4">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263 562</w:t>
            </w:r>
          </w:p>
        </w:tc>
      </w:tr>
      <w:tr w:rsidR="00654DEA" w:rsidRPr="00A445A0" w14:paraId="458B334D" w14:textId="77777777" w:rsidTr="00210344">
        <w:trPr>
          <w:jc w:val="center"/>
        </w:trPr>
        <w:tc>
          <w:tcPr>
            <w:tcW w:w="1135" w:type="dxa"/>
          </w:tcPr>
          <w:p w14:paraId="617F7BFF"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2C4E0AB"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Dienos stacionaras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5EBE3B4"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2 552</w:t>
            </w:r>
          </w:p>
        </w:tc>
      </w:tr>
      <w:tr w:rsidR="00654DEA" w:rsidRPr="00A445A0" w14:paraId="7288371A" w14:textId="77777777" w:rsidTr="00210344">
        <w:trPr>
          <w:jc w:val="center"/>
        </w:trPr>
        <w:tc>
          <w:tcPr>
            <w:tcW w:w="1135" w:type="dxa"/>
          </w:tcPr>
          <w:p w14:paraId="083BF2AF"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ED9D1A7"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Diabetologas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54CE8B6"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1 312</w:t>
            </w:r>
          </w:p>
        </w:tc>
      </w:tr>
      <w:tr w:rsidR="00654DEA" w:rsidRPr="00A445A0" w14:paraId="6F8FEFDB" w14:textId="77777777" w:rsidTr="00210344">
        <w:trPr>
          <w:jc w:val="center"/>
        </w:trPr>
        <w:tc>
          <w:tcPr>
            <w:tcW w:w="1135" w:type="dxa"/>
          </w:tcPr>
          <w:p w14:paraId="6EB6C7FE"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5235CAC"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Greitosios medicinos pagalbos pervežimai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A726FF"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129</w:t>
            </w:r>
          </w:p>
        </w:tc>
      </w:tr>
      <w:tr w:rsidR="00654DEA" w:rsidRPr="00A445A0" w14:paraId="71DEE7A1" w14:textId="77777777" w:rsidTr="00210344">
        <w:trPr>
          <w:jc w:val="center"/>
        </w:trPr>
        <w:tc>
          <w:tcPr>
            <w:tcW w:w="1135" w:type="dxa"/>
          </w:tcPr>
          <w:p w14:paraId="7FF1A1FC"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73E04372"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Slaugos paslaugos namuose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D8852D6"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15 965</w:t>
            </w:r>
          </w:p>
        </w:tc>
      </w:tr>
      <w:tr w:rsidR="00654DEA" w:rsidRPr="00A445A0" w14:paraId="3C9CC0B8" w14:textId="77777777" w:rsidTr="00210344">
        <w:trPr>
          <w:jc w:val="center"/>
        </w:trPr>
        <w:tc>
          <w:tcPr>
            <w:tcW w:w="6522" w:type="dxa"/>
            <w:gridSpan w:val="2"/>
          </w:tcPr>
          <w:p w14:paraId="0F69107D" w14:textId="77777777" w:rsidR="00654DEA" w:rsidRPr="00A445A0" w:rsidRDefault="00654DEA" w:rsidP="00202FE8">
            <w:pPr>
              <w:tabs>
                <w:tab w:val="left" w:pos="993"/>
              </w:tabs>
              <w:suppressAutoHyphens/>
              <w:overflowPunct w:val="0"/>
              <w:autoSpaceDE w:val="0"/>
              <w:spacing w:line="276" w:lineRule="auto"/>
              <w:jc w:val="right"/>
              <w:rPr>
                <w:rFonts w:eastAsia="SimSun"/>
                <w:sz w:val="22"/>
              </w:rPr>
            </w:pPr>
            <w:r w:rsidRPr="00A445A0">
              <w:rPr>
                <w:rFonts w:eastAsia="SimSun"/>
                <w:sz w:val="22"/>
              </w:rPr>
              <w:t>Iš viso:</w:t>
            </w:r>
          </w:p>
        </w:tc>
        <w:tc>
          <w:tcPr>
            <w:tcW w:w="2551" w:type="dxa"/>
            <w:tcBorders>
              <w:top w:val="single" w:sz="4" w:space="0" w:color="auto"/>
            </w:tcBorders>
          </w:tcPr>
          <w:p w14:paraId="4CAA4EC5" w14:textId="77777777" w:rsidR="00654DEA" w:rsidRPr="00A445A0" w:rsidRDefault="00654DEA" w:rsidP="00DB0BA4">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19 958</w:t>
            </w:r>
          </w:p>
        </w:tc>
      </w:tr>
      <w:tr w:rsidR="00654DEA" w:rsidRPr="00A445A0" w14:paraId="33204953" w14:textId="77777777" w:rsidTr="00210344">
        <w:trPr>
          <w:jc w:val="center"/>
        </w:trPr>
        <w:tc>
          <w:tcPr>
            <w:tcW w:w="1135" w:type="dxa"/>
          </w:tcPr>
          <w:p w14:paraId="649A34EC"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bottom w:val="single" w:sz="4" w:space="0" w:color="auto"/>
            </w:tcBorders>
          </w:tcPr>
          <w:p w14:paraId="0AED3906"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rFonts w:eastAsia="SimSun"/>
                <w:sz w:val="22"/>
              </w:rPr>
              <w:t>Medicinos punktai (apsilankymai, iškvietimai į namus)</w:t>
            </w:r>
          </w:p>
        </w:tc>
        <w:tc>
          <w:tcPr>
            <w:tcW w:w="2551" w:type="dxa"/>
            <w:tcBorders>
              <w:bottom w:val="single" w:sz="4" w:space="0" w:color="auto"/>
            </w:tcBorders>
          </w:tcPr>
          <w:p w14:paraId="49B15540"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rFonts w:eastAsia="SimSun"/>
                <w:i/>
                <w:iCs/>
                <w:sz w:val="22"/>
              </w:rPr>
              <w:t>22 882</w:t>
            </w:r>
          </w:p>
        </w:tc>
      </w:tr>
      <w:tr w:rsidR="00654DEA" w:rsidRPr="00A445A0" w14:paraId="4D9C264D" w14:textId="77777777" w:rsidTr="00210344">
        <w:trPr>
          <w:jc w:val="center"/>
        </w:trPr>
        <w:tc>
          <w:tcPr>
            <w:tcW w:w="1135" w:type="dxa"/>
          </w:tcPr>
          <w:p w14:paraId="78A9BD28" w14:textId="77777777" w:rsidR="00654DEA" w:rsidRPr="00A445A0" w:rsidRDefault="00654DEA" w:rsidP="000D46D1">
            <w:pPr>
              <w:pStyle w:val="Betarp"/>
              <w:numPr>
                <w:ilvl w:val="0"/>
                <w:numId w:val="68"/>
              </w:numPr>
              <w:overflowPunct w:val="0"/>
              <w:autoSpaceDE w:val="0"/>
              <w:ind w:hanging="752"/>
              <w:rPr>
                <w:sz w:val="22"/>
                <w:szCs w:val="22"/>
              </w:rPr>
            </w:pPr>
          </w:p>
        </w:tc>
        <w:tc>
          <w:tcPr>
            <w:tcW w:w="5387" w:type="dxa"/>
            <w:tcBorders>
              <w:top w:val="single" w:sz="4" w:space="0" w:color="auto"/>
              <w:left w:val="nil"/>
              <w:bottom w:val="single" w:sz="4" w:space="0" w:color="auto"/>
              <w:right w:val="single" w:sz="4" w:space="0" w:color="auto"/>
            </w:tcBorders>
            <w:shd w:val="clear" w:color="auto" w:fill="auto"/>
            <w:vAlign w:val="center"/>
          </w:tcPr>
          <w:p w14:paraId="22CA96BA" w14:textId="77777777" w:rsidR="00654DEA" w:rsidRPr="00A445A0" w:rsidRDefault="00654DEA" w:rsidP="00202FE8">
            <w:pPr>
              <w:tabs>
                <w:tab w:val="left" w:pos="993"/>
              </w:tabs>
              <w:suppressAutoHyphens/>
              <w:overflowPunct w:val="0"/>
              <w:autoSpaceDE w:val="0"/>
              <w:spacing w:line="276" w:lineRule="auto"/>
              <w:rPr>
                <w:rFonts w:eastAsia="SimSun"/>
                <w:sz w:val="22"/>
              </w:rPr>
            </w:pPr>
            <w:r w:rsidRPr="00A445A0">
              <w:rPr>
                <w:color w:val="000000"/>
                <w:sz w:val="22"/>
              </w:rPr>
              <w:t xml:space="preserve">GMP išvykimai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1052653" w14:textId="77777777" w:rsidR="00654DEA" w:rsidRPr="00A445A0" w:rsidRDefault="00654DEA" w:rsidP="00DB0BA4">
            <w:pPr>
              <w:tabs>
                <w:tab w:val="left" w:pos="993"/>
              </w:tabs>
              <w:suppressAutoHyphens/>
              <w:overflowPunct w:val="0"/>
              <w:autoSpaceDE w:val="0"/>
              <w:spacing w:line="276" w:lineRule="auto"/>
              <w:jc w:val="center"/>
              <w:rPr>
                <w:rFonts w:eastAsia="SimSun"/>
                <w:i/>
                <w:iCs/>
                <w:sz w:val="22"/>
              </w:rPr>
            </w:pPr>
            <w:r w:rsidRPr="00A445A0">
              <w:rPr>
                <w:i/>
                <w:iCs/>
                <w:color w:val="000000"/>
                <w:sz w:val="22"/>
              </w:rPr>
              <w:t>13 934</w:t>
            </w:r>
          </w:p>
        </w:tc>
      </w:tr>
      <w:tr w:rsidR="00654DEA" w:rsidRPr="00A445A0" w14:paraId="7141FA49" w14:textId="77777777" w:rsidTr="00210344">
        <w:trPr>
          <w:jc w:val="center"/>
        </w:trPr>
        <w:tc>
          <w:tcPr>
            <w:tcW w:w="6522" w:type="dxa"/>
            <w:gridSpan w:val="2"/>
          </w:tcPr>
          <w:p w14:paraId="7A76443E" w14:textId="77777777" w:rsidR="00654DEA" w:rsidRPr="00A445A0" w:rsidRDefault="00654DEA" w:rsidP="00202FE8">
            <w:pPr>
              <w:tabs>
                <w:tab w:val="left" w:pos="993"/>
              </w:tabs>
              <w:suppressAutoHyphens/>
              <w:overflowPunct w:val="0"/>
              <w:autoSpaceDE w:val="0"/>
              <w:spacing w:line="276" w:lineRule="auto"/>
              <w:jc w:val="right"/>
              <w:rPr>
                <w:rFonts w:eastAsia="SimSun"/>
                <w:b/>
                <w:bCs/>
                <w:sz w:val="22"/>
              </w:rPr>
            </w:pPr>
            <w:r w:rsidRPr="00A445A0">
              <w:rPr>
                <w:rFonts w:eastAsia="SimSun"/>
                <w:b/>
                <w:bCs/>
                <w:sz w:val="22"/>
              </w:rPr>
              <w:t>Iš viso:</w:t>
            </w:r>
          </w:p>
        </w:tc>
        <w:tc>
          <w:tcPr>
            <w:tcW w:w="2551" w:type="dxa"/>
            <w:tcBorders>
              <w:top w:val="single" w:sz="4" w:space="0" w:color="auto"/>
              <w:bottom w:val="single" w:sz="4" w:space="0" w:color="auto"/>
            </w:tcBorders>
          </w:tcPr>
          <w:p w14:paraId="2624EA6C" w14:textId="77777777" w:rsidR="00654DEA" w:rsidRPr="00A445A0" w:rsidRDefault="00654DEA" w:rsidP="00DB0BA4">
            <w:pPr>
              <w:tabs>
                <w:tab w:val="left" w:pos="993"/>
              </w:tabs>
              <w:suppressAutoHyphens/>
              <w:overflowPunct w:val="0"/>
              <w:autoSpaceDE w:val="0"/>
              <w:spacing w:line="276" w:lineRule="auto"/>
              <w:jc w:val="center"/>
              <w:rPr>
                <w:rFonts w:eastAsia="SimSun"/>
                <w:b/>
                <w:bCs/>
                <w:sz w:val="22"/>
              </w:rPr>
            </w:pPr>
            <w:r w:rsidRPr="00A445A0">
              <w:rPr>
                <w:rFonts w:eastAsia="SimSun"/>
                <w:b/>
                <w:bCs/>
                <w:sz w:val="22"/>
              </w:rPr>
              <w:t>36 816</w:t>
            </w:r>
          </w:p>
        </w:tc>
      </w:tr>
      <w:tr w:rsidR="00654DEA" w:rsidRPr="00A445A0" w14:paraId="3EAA3EF5" w14:textId="77777777" w:rsidTr="00210344">
        <w:trPr>
          <w:jc w:val="center"/>
        </w:trPr>
        <w:tc>
          <w:tcPr>
            <w:tcW w:w="6522" w:type="dxa"/>
            <w:gridSpan w:val="2"/>
          </w:tcPr>
          <w:p w14:paraId="0B2BC68C" w14:textId="77777777" w:rsidR="00654DEA" w:rsidRPr="00A445A0" w:rsidRDefault="00654DEA" w:rsidP="00DB0BA4">
            <w:pPr>
              <w:tabs>
                <w:tab w:val="left" w:pos="993"/>
              </w:tabs>
              <w:suppressAutoHyphens/>
              <w:overflowPunct w:val="0"/>
              <w:autoSpaceDE w:val="0"/>
              <w:spacing w:line="276" w:lineRule="auto"/>
              <w:rPr>
                <w:rFonts w:eastAsia="SimSun"/>
                <w:b/>
                <w:bCs/>
                <w:sz w:val="22"/>
              </w:rPr>
            </w:pPr>
          </w:p>
          <w:p w14:paraId="296C9E6F" w14:textId="77777777" w:rsidR="00654DEA" w:rsidRPr="00A445A0" w:rsidRDefault="00654DEA" w:rsidP="00202FE8">
            <w:pPr>
              <w:tabs>
                <w:tab w:val="left" w:pos="993"/>
              </w:tabs>
              <w:suppressAutoHyphens/>
              <w:overflowPunct w:val="0"/>
              <w:autoSpaceDE w:val="0"/>
              <w:spacing w:line="276" w:lineRule="auto"/>
              <w:jc w:val="right"/>
              <w:rPr>
                <w:rFonts w:eastAsia="SimSun"/>
                <w:b/>
                <w:bCs/>
                <w:sz w:val="22"/>
              </w:rPr>
            </w:pPr>
            <w:r w:rsidRPr="00A445A0">
              <w:rPr>
                <w:rFonts w:eastAsia="SimSun"/>
                <w:b/>
                <w:bCs/>
                <w:sz w:val="22"/>
              </w:rPr>
              <w:t>IŠ VISO:</w:t>
            </w:r>
          </w:p>
        </w:tc>
        <w:tc>
          <w:tcPr>
            <w:tcW w:w="2551" w:type="dxa"/>
            <w:tcBorders>
              <w:top w:val="single" w:sz="4" w:space="0" w:color="auto"/>
            </w:tcBorders>
          </w:tcPr>
          <w:p w14:paraId="4706DD4B" w14:textId="77777777" w:rsidR="00654DEA" w:rsidRPr="00A445A0" w:rsidRDefault="00654DEA" w:rsidP="00DB0BA4">
            <w:pPr>
              <w:rPr>
                <w:b/>
                <w:bCs/>
                <w:sz w:val="22"/>
              </w:rPr>
            </w:pPr>
          </w:p>
          <w:p w14:paraId="6D645F55" w14:textId="77777777" w:rsidR="00654DEA" w:rsidRPr="00A445A0" w:rsidRDefault="00654DEA" w:rsidP="00DB0BA4">
            <w:pPr>
              <w:jc w:val="center"/>
              <w:rPr>
                <w:rFonts w:eastAsia="SimSun"/>
                <w:b/>
                <w:bCs/>
                <w:sz w:val="22"/>
              </w:rPr>
            </w:pPr>
            <w:r w:rsidRPr="00A445A0">
              <w:rPr>
                <w:b/>
                <w:bCs/>
                <w:sz w:val="22"/>
              </w:rPr>
              <w:t>320 336</w:t>
            </w:r>
          </w:p>
        </w:tc>
      </w:tr>
    </w:tbl>
    <w:p w14:paraId="243E193E" w14:textId="77777777" w:rsidR="00654DEA" w:rsidRPr="00A445A0" w:rsidRDefault="00654DEA" w:rsidP="00654DEA">
      <w:pPr>
        <w:tabs>
          <w:tab w:val="left" w:pos="993"/>
        </w:tabs>
        <w:suppressAutoHyphens/>
        <w:overflowPunct w:val="0"/>
        <w:autoSpaceDE w:val="0"/>
        <w:spacing w:line="276" w:lineRule="auto"/>
        <w:ind w:left="567"/>
        <w:rPr>
          <w:rFonts w:eastAsia="SimSun"/>
          <w:szCs w:val="24"/>
        </w:rPr>
      </w:pPr>
      <w:r w:rsidRPr="00A445A0">
        <w:rPr>
          <w:rFonts w:eastAsia="SimSun"/>
          <w:szCs w:val="24"/>
        </w:rPr>
        <w:t xml:space="preserve"> </w:t>
      </w:r>
    </w:p>
    <w:p w14:paraId="7D5B2A00" w14:textId="77777777" w:rsidR="00654DEA" w:rsidRPr="00A445A0" w:rsidRDefault="00654DEA" w:rsidP="000D46D1">
      <w:pPr>
        <w:numPr>
          <w:ilvl w:val="0"/>
          <w:numId w:val="61"/>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Užsiregistruoti į asmens sveikatos priežiūros paslaugų laukimo eiles galima atvykus į įstaigos registratūrą, skambinant telefonu ir internetu, naudojant išankstinę pacientų registracijos sistemą: sergu.lt. </w:t>
      </w:r>
    </w:p>
    <w:p w14:paraId="2D6730F8" w14:textId="77777777" w:rsidR="00654DEA" w:rsidRPr="00A445A0" w:rsidRDefault="00654DEA" w:rsidP="000D46D1">
      <w:pPr>
        <w:numPr>
          <w:ilvl w:val="0"/>
          <w:numId w:val="61"/>
        </w:numPr>
        <w:tabs>
          <w:tab w:val="left" w:pos="993"/>
        </w:tabs>
        <w:suppressAutoHyphens/>
        <w:overflowPunct w:val="0"/>
        <w:autoSpaceDE w:val="0"/>
        <w:ind w:left="0" w:firstLine="567"/>
        <w:jc w:val="both"/>
        <w:rPr>
          <w:rFonts w:eastAsia="SimSun"/>
          <w:szCs w:val="24"/>
        </w:rPr>
      </w:pPr>
      <w:r w:rsidRPr="00A445A0">
        <w:rPr>
          <w:rFonts w:eastAsia="SimSun"/>
          <w:szCs w:val="24"/>
        </w:rPr>
        <w:t>Analizuojant paslaugų teikimo problemas įstaigose, pastebima, kad ilgesnes eiles sudaro ir pacientų neatsakingumas, kada užsiregistravę vizitui pas gydytoją (asmens sveikatos priežiūros paslaugai) pacientai neatvyksta ir nepraneša apie pasikeitusią situaciją. VšĮ Kėdainių PSPC pas skirtingus gydytojus tokių neatsakingų pacientų susidaro vidutiniškai nuo 10 iki 20 proc.</w:t>
      </w:r>
    </w:p>
    <w:p w14:paraId="6ACE7461" w14:textId="77777777" w:rsidR="00654DEA" w:rsidRPr="00A445A0" w:rsidRDefault="00654DEA" w:rsidP="000D46D1">
      <w:pPr>
        <w:numPr>
          <w:ilvl w:val="0"/>
          <w:numId w:val="61"/>
        </w:numPr>
        <w:tabs>
          <w:tab w:val="left" w:pos="993"/>
        </w:tabs>
        <w:suppressAutoHyphens/>
        <w:overflowPunct w:val="0"/>
        <w:autoSpaceDE w:val="0"/>
        <w:ind w:left="0" w:firstLine="567"/>
        <w:jc w:val="both"/>
        <w:rPr>
          <w:rFonts w:eastAsia="SimSun"/>
          <w:szCs w:val="24"/>
        </w:rPr>
      </w:pPr>
      <w:r w:rsidRPr="00A445A0">
        <w:rPr>
          <w:rFonts w:eastAsia="SimSun"/>
          <w:szCs w:val="24"/>
        </w:rPr>
        <w:t>Dėl stringančios Sveikatos sistemos reformos, netobulos teisinės bazės ir ekstremalios situacijos susijusios su COVID-19 infekcija įstaigos priverstos sveikatos priežiūros paslaugų prieinamumo eilių valdymo problemas spręsti lokaliai. 2020 m. VšĮ Kėdainių PSPC ir VšĮ Kėdainių ligoninės registratūrose įdiegta interaktyviojo atsakiklio paslauga, kuri nurodytus telefono numerius nukreipia į platformą ir sujungia šiuos skambučius pagal algoritmą su priimančiais numeriais. Registratūros darbuotojas gali matyti skambučių ataskaitą ir perskambinti pacientams, kuriems prisiskambinti nepavyko dėl didelio telefono numerio užimtumo.</w:t>
      </w:r>
    </w:p>
    <w:p w14:paraId="0D53A8B9" w14:textId="50DB1038" w:rsidR="00654DEA" w:rsidRPr="00A445A0" w:rsidRDefault="00AC0286" w:rsidP="000D46D1">
      <w:pPr>
        <w:numPr>
          <w:ilvl w:val="0"/>
          <w:numId w:val="61"/>
        </w:numPr>
        <w:tabs>
          <w:tab w:val="left" w:pos="993"/>
        </w:tabs>
        <w:suppressAutoHyphens/>
        <w:overflowPunct w:val="0"/>
        <w:autoSpaceDE w:val="0"/>
        <w:ind w:left="0" w:firstLine="567"/>
        <w:jc w:val="both"/>
        <w:rPr>
          <w:rFonts w:eastAsia="SimSun"/>
          <w:szCs w:val="24"/>
        </w:rPr>
      </w:pPr>
      <w:r w:rsidRPr="00A445A0">
        <w:rPr>
          <w:rFonts w:eastAsia="SimSun"/>
          <w:szCs w:val="24"/>
        </w:rPr>
        <w:t>Nustatant</w:t>
      </w:r>
      <w:r w:rsidR="00654DEA" w:rsidRPr="00A445A0">
        <w:rPr>
          <w:rFonts w:eastAsia="SimSun"/>
          <w:szCs w:val="24"/>
        </w:rPr>
        <w:t xml:space="preserve"> ir taikant pacientų eilių mažinimo priemones gydymo įstaigų eilių mažinimo praktikoje, pagrindiniai akcentai (praktiškai pasiteisinę pavyzdžiai) dažniausiai nurodomi šiomis kryptimis:</w:t>
      </w:r>
    </w:p>
    <w:p w14:paraId="5D7C81DE" w14:textId="6D587ADB" w:rsidR="00654DEA" w:rsidRPr="00A445A0" w:rsidRDefault="00654DEA" w:rsidP="000D46D1">
      <w:pPr>
        <w:pStyle w:val="Sraopastraipa"/>
        <w:numPr>
          <w:ilvl w:val="1"/>
          <w:numId w:val="70"/>
        </w:numPr>
        <w:tabs>
          <w:tab w:val="left" w:pos="1134"/>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pacientų registravimo, patekimo į įstaigą tvarkos tobulinimas (išankstinės elektroninės pacientų registracijos sistemos operatyvumo tobulinimas; priminimų pacientams apie vizitą pas gydytoją siuntimas SMS žinute; paciento informavimas apie pasikeitusi vizito laiką telefonu arba SMS žinute; paciento informavimas / konsultavimas telefonu ar SMS žinute apie galimybę dalyvauti ligų prevencijos programose; internetinėje svetainėje pateikiama informacija apie galimybę registruotis gydytojo konsultacijoms telefonu, internetu, esant reikalui, atšaukti vizitą; galimybė pacientams gauti kelias konsultacijas tą pačią dieną; eilių susidarymo priežasčių bei sveikatos priežiūros specialistų krūvių analizė);</w:t>
      </w:r>
    </w:p>
    <w:p w14:paraId="0C8F187D" w14:textId="2D9FFED2" w:rsidR="00654DEA" w:rsidRPr="00A445A0" w:rsidRDefault="00654DEA" w:rsidP="000D46D1">
      <w:pPr>
        <w:pStyle w:val="Sraopastraipa"/>
        <w:numPr>
          <w:ilvl w:val="1"/>
          <w:numId w:val="70"/>
        </w:numPr>
        <w:tabs>
          <w:tab w:val="left" w:pos="1134"/>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 xml:space="preserve"> sveikatos priežiūros personalo trūkumo (jam esant) problemų sprendimas;</w:t>
      </w:r>
    </w:p>
    <w:p w14:paraId="68AB2A08" w14:textId="0FA5D522" w:rsidR="00654DEA" w:rsidRPr="00A445A0" w:rsidRDefault="00654DEA" w:rsidP="000D46D1">
      <w:pPr>
        <w:pStyle w:val="Sraopastraipa"/>
        <w:numPr>
          <w:ilvl w:val="1"/>
          <w:numId w:val="70"/>
        </w:numPr>
        <w:tabs>
          <w:tab w:val="left" w:pos="1134"/>
        </w:tabs>
        <w:suppressAutoHyphens/>
        <w:overflowPunct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sveikatos priežiūros personalo darbo organizavimo tobulinimas (infrastruktūros pritaikymas lankstesniam (dažniau besikeičiančiam) specialistų darbo organizavimui; kompensuojamų vaistų išrašymas maksimaliai leistinam laikotarpiui; sąlygų kelti kvalifikaciją darbuotojams sudarymas, organizuojant tikslinius mokymus, plėtojant specialistų konfliktų valdymo, bendravimo įgūdžius ir dalykinę kompetenciją; ūmiai susirgusių pacientų ir gydytojų užsakytų ambulatorinių ligos istorijų pristatymo į gydytojo kabinetą per 30 min. užtikrinimas; informacinių technologijų: procedūrų paskyrimo, eilių valdymo, ir kt. atnaujinimas ir (arba) diegimas);</w:t>
      </w:r>
    </w:p>
    <w:p w14:paraId="09785EB5" w14:textId="6A93F865" w:rsidR="00654DEA" w:rsidRPr="00A445A0" w:rsidRDefault="00654DEA" w:rsidP="000D46D1">
      <w:pPr>
        <w:pStyle w:val="Sraopastraipa"/>
        <w:numPr>
          <w:ilvl w:val="1"/>
          <w:numId w:val="70"/>
        </w:numPr>
        <w:tabs>
          <w:tab w:val="left" w:pos="1134"/>
        </w:tabs>
        <w:suppressAutoHyphens/>
        <w:overflowPunct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Informacijos apie laukimo eiles ir jų mažinimo priemones viešinimas pacientams (informacijos pacientams įstaigos interneto svetainėje, TV ekranuose ir kitose viešinimo priemonėse skelbimas ir nuolatinis atnaujinimas).</w:t>
      </w:r>
    </w:p>
    <w:p w14:paraId="69D60B83" w14:textId="77777777" w:rsidR="00654DEA" w:rsidRPr="00A445A0" w:rsidRDefault="00654DEA" w:rsidP="000D46D1">
      <w:pPr>
        <w:numPr>
          <w:ilvl w:val="0"/>
          <w:numId w:val="70"/>
        </w:numPr>
        <w:tabs>
          <w:tab w:val="left" w:pos="993"/>
        </w:tabs>
        <w:suppressAutoHyphens/>
        <w:overflowPunct w:val="0"/>
        <w:autoSpaceDE w:val="0"/>
        <w:ind w:left="0" w:firstLine="567"/>
        <w:jc w:val="both"/>
        <w:rPr>
          <w:rFonts w:eastAsia="SimSun"/>
          <w:szCs w:val="24"/>
        </w:rPr>
      </w:pPr>
      <w:r w:rsidRPr="00A445A0">
        <w:rPr>
          <w:color w:val="000000"/>
          <w:szCs w:val="24"/>
        </w:rPr>
        <w:t>Pacientų eilių valdymo sistemų diegimas Lietuvos gydymo ir medicinos įstaigose parodė, kad įdiegę eilės valdymo sistemą įstaigos ne tik gali valdyti pacientų srautus pagal savo iš anksto suplanuotus procesus ir nuotoliniu būdu einamuoju laiku matyti eilių situaciją padaliniuose, bet prireikus gali suvaldyti eiles nuotoliniu būdu parinkdamos atitinkamų paslaugų prioritetų modelį. Pacientų srautų valdymo sistema padeda užtikrinti konfidencialų aptarnavimą, o registratūros darbuotojai gauna išsamią statistinę informaciją, leidžiančią analizuoti pacientų srautus ir tobulinti sistemos veikimą, kad būtų maksimaliai sutrumpintas laukimo laikas ir pagerinta aptarnavimo kokybė.</w:t>
      </w:r>
    </w:p>
    <w:p w14:paraId="53847E8D" w14:textId="77777777" w:rsidR="00654DEA" w:rsidRPr="00A445A0" w:rsidRDefault="00654DEA" w:rsidP="00654DEA">
      <w:pPr>
        <w:keepNext/>
        <w:jc w:val="center"/>
        <w:outlineLvl w:val="2"/>
        <w:rPr>
          <w:b/>
          <w:bCs/>
          <w:szCs w:val="24"/>
        </w:rPr>
      </w:pPr>
      <w:r w:rsidRPr="00A445A0">
        <w:rPr>
          <w:b/>
          <w:bCs/>
          <w:szCs w:val="24"/>
        </w:rPr>
        <w:t>III SKYRIUS</w:t>
      </w:r>
    </w:p>
    <w:p w14:paraId="1CF7B886" w14:textId="77777777" w:rsidR="00654DEA" w:rsidRPr="00A445A0" w:rsidRDefault="00654DEA" w:rsidP="00654DEA">
      <w:pPr>
        <w:keepNext/>
        <w:jc w:val="center"/>
        <w:outlineLvl w:val="2"/>
        <w:rPr>
          <w:b/>
          <w:bCs/>
          <w:szCs w:val="24"/>
        </w:rPr>
      </w:pPr>
      <w:r w:rsidRPr="00A445A0">
        <w:rPr>
          <w:b/>
          <w:bCs/>
          <w:szCs w:val="24"/>
        </w:rPr>
        <w:t>TIKSLAS IR UŽDAVINIAI</w:t>
      </w:r>
    </w:p>
    <w:p w14:paraId="666EA33A" w14:textId="77777777" w:rsidR="00654DEA" w:rsidRPr="00A445A0" w:rsidRDefault="00654DEA" w:rsidP="000037ED">
      <w:pPr>
        <w:rPr>
          <w:szCs w:val="24"/>
        </w:rPr>
      </w:pPr>
    </w:p>
    <w:p w14:paraId="3D78CAE7" w14:textId="77777777" w:rsidR="00654DEA" w:rsidRPr="00A445A0" w:rsidRDefault="00654DEA" w:rsidP="000D46D1">
      <w:pPr>
        <w:numPr>
          <w:ilvl w:val="0"/>
          <w:numId w:val="70"/>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Programos </w:t>
      </w:r>
      <w:r w:rsidRPr="00A445A0">
        <w:rPr>
          <w:rFonts w:eastAsia="SimSun"/>
          <w:b/>
          <w:bCs/>
          <w:szCs w:val="24"/>
        </w:rPr>
        <w:t>tikslas</w:t>
      </w:r>
      <w:r w:rsidRPr="00A445A0">
        <w:rPr>
          <w:rFonts w:eastAsia="SimSun"/>
          <w:szCs w:val="24"/>
        </w:rPr>
        <w:t>: pagerinti pacientų aptarnavimo kokybę, užtikrinant asmens sveikatos priežiūros paslaugų prieinamumą ir eilių registruojantis pas gydytoją valdymą.</w:t>
      </w:r>
    </w:p>
    <w:p w14:paraId="5E0CC9CC" w14:textId="77777777" w:rsidR="00654DEA" w:rsidRPr="00A445A0" w:rsidRDefault="00654DEA" w:rsidP="000D46D1">
      <w:pPr>
        <w:pStyle w:val="Sraopastraipa"/>
        <w:numPr>
          <w:ilvl w:val="0"/>
          <w:numId w:val="70"/>
        </w:numPr>
        <w:tabs>
          <w:tab w:val="left" w:pos="993"/>
        </w:tabs>
        <w:suppressAutoHyphens/>
        <w:overflowPunct w:val="0"/>
        <w:autoSpaceDE w:val="0"/>
        <w:spacing w:after="0" w:line="240" w:lineRule="auto"/>
        <w:ind w:left="0" w:firstLine="567"/>
        <w:rPr>
          <w:rFonts w:ascii="Times New Roman" w:eastAsia="SimSun" w:hAnsi="Times New Roman"/>
          <w:sz w:val="24"/>
          <w:szCs w:val="24"/>
          <w:lang w:eastAsia="lt-LT"/>
        </w:rPr>
      </w:pPr>
      <w:r w:rsidRPr="00A445A0">
        <w:rPr>
          <w:rFonts w:ascii="Times New Roman" w:eastAsia="SimSun" w:hAnsi="Times New Roman"/>
          <w:sz w:val="24"/>
          <w:szCs w:val="24"/>
          <w:lang w:eastAsia="lt-LT"/>
        </w:rPr>
        <w:t xml:space="preserve">Programos </w:t>
      </w:r>
      <w:r w:rsidRPr="00A445A0">
        <w:rPr>
          <w:rFonts w:ascii="Times New Roman" w:eastAsia="SimSun" w:hAnsi="Times New Roman"/>
          <w:b/>
          <w:bCs/>
          <w:sz w:val="24"/>
          <w:szCs w:val="24"/>
          <w:lang w:eastAsia="lt-LT"/>
        </w:rPr>
        <w:t>uždaviniai</w:t>
      </w:r>
      <w:r w:rsidRPr="00A445A0">
        <w:rPr>
          <w:rFonts w:ascii="Times New Roman" w:eastAsia="SimSun" w:hAnsi="Times New Roman"/>
          <w:sz w:val="24"/>
          <w:szCs w:val="24"/>
          <w:lang w:eastAsia="lt-LT"/>
        </w:rPr>
        <w:t>:</w:t>
      </w:r>
    </w:p>
    <w:p w14:paraId="2BA674B2" w14:textId="77777777" w:rsidR="00654DEA" w:rsidRPr="00A445A0" w:rsidRDefault="00654DEA" w:rsidP="000D46D1">
      <w:pPr>
        <w:pStyle w:val="Sraopastraipa"/>
        <w:numPr>
          <w:ilvl w:val="1"/>
          <w:numId w:val="70"/>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A445A0">
        <w:rPr>
          <w:rFonts w:ascii="Times New Roman" w:eastAsia="SimSun" w:hAnsi="Times New Roman"/>
          <w:sz w:val="24"/>
          <w:szCs w:val="24"/>
          <w:lang w:eastAsia="lt-LT"/>
        </w:rPr>
        <w:t xml:space="preserve">tobulinti pacientų registravimo, patekimo į įstaigą tvarką, kuri sutrumpintų pacientų laukimo laiką įstaigos registratūroje ir prie gydytojo kabineto; </w:t>
      </w:r>
    </w:p>
    <w:p w14:paraId="2BD7A57C" w14:textId="77777777" w:rsidR="00654DEA" w:rsidRPr="00A445A0" w:rsidRDefault="00654DEA" w:rsidP="000D46D1">
      <w:pPr>
        <w:pStyle w:val="Sraopastraipa"/>
        <w:numPr>
          <w:ilvl w:val="1"/>
          <w:numId w:val="70"/>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A445A0">
        <w:rPr>
          <w:rFonts w:ascii="Times New Roman" w:eastAsia="SimSun" w:hAnsi="Times New Roman"/>
          <w:sz w:val="24"/>
          <w:szCs w:val="24"/>
          <w:lang w:eastAsia="lt-LT"/>
        </w:rPr>
        <w:t xml:space="preserve">maksimaliai efektyviai panaudoti turimus žmogiškuosius išteklius ir operatyviai spręsti sveikatos priežiūros personalo trūkumo (jam esant) problemas; </w:t>
      </w:r>
    </w:p>
    <w:p w14:paraId="0AF45134" w14:textId="77777777" w:rsidR="00654DEA" w:rsidRPr="00A445A0" w:rsidRDefault="00654DEA" w:rsidP="000D46D1">
      <w:pPr>
        <w:pStyle w:val="Sraopastraipa"/>
        <w:numPr>
          <w:ilvl w:val="1"/>
          <w:numId w:val="70"/>
        </w:numPr>
        <w:tabs>
          <w:tab w:val="left" w:pos="993"/>
        </w:tabs>
        <w:suppressAutoHyphens/>
        <w:overflowPunct w:val="0"/>
        <w:autoSpaceDE w:val="0"/>
        <w:spacing w:after="0" w:line="240" w:lineRule="auto"/>
        <w:ind w:left="0" w:firstLine="567"/>
        <w:jc w:val="both"/>
        <w:rPr>
          <w:rFonts w:ascii="Times New Roman" w:eastAsia="SimSun" w:hAnsi="Times New Roman"/>
          <w:sz w:val="24"/>
          <w:szCs w:val="24"/>
          <w:lang w:eastAsia="lt-LT"/>
        </w:rPr>
      </w:pPr>
      <w:r w:rsidRPr="00A445A0">
        <w:rPr>
          <w:rFonts w:ascii="Times New Roman" w:eastAsia="SimSun" w:hAnsi="Times New Roman"/>
          <w:sz w:val="24"/>
          <w:szCs w:val="24"/>
          <w:lang w:eastAsia="lt-LT"/>
        </w:rPr>
        <w:t>analizuoti pacientų srautus konkrečiose paslaugų teikimo vietose ir pagal poreikius atnaujinti ir (arba) tobulinti eilių valdymo sistemos veikimą.</w:t>
      </w:r>
    </w:p>
    <w:p w14:paraId="3A2DD225" w14:textId="77777777" w:rsidR="000037ED" w:rsidRPr="00A445A0" w:rsidRDefault="000037ED" w:rsidP="000037ED">
      <w:pPr>
        <w:jc w:val="center"/>
        <w:rPr>
          <w:b/>
          <w:szCs w:val="24"/>
        </w:rPr>
      </w:pPr>
    </w:p>
    <w:p w14:paraId="3F3D326B" w14:textId="4FF66281" w:rsidR="000037ED" w:rsidRPr="00A445A0" w:rsidRDefault="00654DEA" w:rsidP="000037ED">
      <w:pPr>
        <w:jc w:val="center"/>
        <w:rPr>
          <w:b/>
          <w:szCs w:val="24"/>
        </w:rPr>
      </w:pPr>
      <w:r w:rsidRPr="00A445A0">
        <w:rPr>
          <w:b/>
          <w:szCs w:val="24"/>
        </w:rPr>
        <w:t>IV SKYRIUS</w:t>
      </w:r>
    </w:p>
    <w:p w14:paraId="1D880B4B" w14:textId="60628961" w:rsidR="00654DEA" w:rsidRPr="00A445A0" w:rsidRDefault="00654DEA" w:rsidP="000037ED">
      <w:pPr>
        <w:jc w:val="center"/>
        <w:rPr>
          <w:b/>
          <w:bCs/>
          <w:szCs w:val="24"/>
        </w:rPr>
      </w:pPr>
      <w:r w:rsidRPr="00A445A0">
        <w:rPr>
          <w:b/>
          <w:bCs/>
          <w:szCs w:val="24"/>
        </w:rPr>
        <w:t>ATSAKINGAS VYKDYTOJAS</w:t>
      </w:r>
    </w:p>
    <w:p w14:paraId="072607B4" w14:textId="77777777" w:rsidR="00654DEA" w:rsidRPr="00A445A0" w:rsidRDefault="00654DEA" w:rsidP="00654DEA">
      <w:pPr>
        <w:keepNext/>
        <w:jc w:val="center"/>
        <w:outlineLvl w:val="2"/>
        <w:rPr>
          <w:b/>
          <w:bCs/>
          <w:szCs w:val="24"/>
        </w:rPr>
      </w:pPr>
    </w:p>
    <w:p w14:paraId="5902347E" w14:textId="77777777" w:rsidR="00654DEA" w:rsidRPr="00A445A0" w:rsidRDefault="00654DEA" w:rsidP="000D46D1">
      <w:pPr>
        <w:pStyle w:val="Sraopastraipa"/>
        <w:keepNext/>
        <w:numPr>
          <w:ilvl w:val="0"/>
          <w:numId w:val="70"/>
        </w:numPr>
        <w:tabs>
          <w:tab w:val="left" w:pos="993"/>
        </w:tabs>
        <w:ind w:left="0" w:firstLine="567"/>
        <w:outlineLvl w:val="2"/>
        <w:rPr>
          <w:rFonts w:ascii="Times New Roman" w:hAnsi="Times New Roman"/>
          <w:sz w:val="24"/>
          <w:szCs w:val="24"/>
          <w:lang w:eastAsia="lt-LT"/>
        </w:rPr>
      </w:pPr>
      <w:r w:rsidRPr="00A445A0">
        <w:rPr>
          <w:rFonts w:ascii="Times New Roman" w:eastAsia="SimSun" w:hAnsi="Times New Roman"/>
          <w:sz w:val="24"/>
          <w:szCs w:val="24"/>
          <w:lang w:eastAsia="lt-LT"/>
        </w:rPr>
        <w:t>VšĮ Kėdainių pirminės sveikatos priežiūros centras – direktorė Audronė Rimkevičienė.</w:t>
      </w:r>
    </w:p>
    <w:p w14:paraId="44A4B724" w14:textId="77777777" w:rsidR="00654DEA" w:rsidRPr="00A445A0" w:rsidRDefault="00654DEA" w:rsidP="000D46D1">
      <w:pPr>
        <w:pStyle w:val="Sraopastraipa"/>
        <w:keepNext/>
        <w:numPr>
          <w:ilvl w:val="0"/>
          <w:numId w:val="70"/>
        </w:numPr>
        <w:tabs>
          <w:tab w:val="left" w:pos="993"/>
        </w:tabs>
        <w:ind w:left="0" w:firstLine="567"/>
        <w:jc w:val="both"/>
        <w:outlineLvl w:val="2"/>
        <w:rPr>
          <w:rFonts w:ascii="Times New Roman" w:hAnsi="Times New Roman"/>
          <w:sz w:val="24"/>
          <w:szCs w:val="24"/>
        </w:rPr>
      </w:pPr>
      <w:r w:rsidRPr="00A445A0">
        <w:rPr>
          <w:rFonts w:ascii="Times New Roman" w:hAnsi="Times New Roman"/>
          <w:sz w:val="24"/>
          <w:szCs w:val="24"/>
          <w:lang w:eastAsia="lt-LT"/>
        </w:rPr>
        <w:t>VšĮ Kėdainių ligoninė – direktorius Stasys Skauminas</w:t>
      </w:r>
      <w:r w:rsidRPr="00A445A0">
        <w:rPr>
          <w:rFonts w:ascii="Times New Roman" w:hAnsi="Times New Roman"/>
          <w:sz w:val="24"/>
          <w:szCs w:val="24"/>
        </w:rPr>
        <w:t xml:space="preserve"> </w:t>
      </w:r>
    </w:p>
    <w:p w14:paraId="7E12B318" w14:textId="77777777" w:rsidR="00654DEA" w:rsidRPr="00A445A0" w:rsidRDefault="00654DEA" w:rsidP="00654DEA">
      <w:pPr>
        <w:tabs>
          <w:tab w:val="left" w:pos="1134"/>
        </w:tabs>
        <w:ind w:left="567"/>
        <w:rPr>
          <w:szCs w:val="24"/>
        </w:rPr>
      </w:pPr>
    </w:p>
    <w:p w14:paraId="2E6DA9D0" w14:textId="77777777" w:rsidR="00654DEA" w:rsidRPr="00A445A0" w:rsidRDefault="00654DEA" w:rsidP="00654DEA">
      <w:pPr>
        <w:spacing w:line="276" w:lineRule="auto"/>
        <w:contextualSpacing/>
        <w:jc w:val="center"/>
        <w:rPr>
          <w:b/>
          <w:szCs w:val="24"/>
        </w:rPr>
      </w:pPr>
      <w:r w:rsidRPr="00A445A0">
        <w:rPr>
          <w:b/>
          <w:szCs w:val="24"/>
        </w:rPr>
        <w:t>V SKYRIUS</w:t>
      </w:r>
    </w:p>
    <w:p w14:paraId="40186169" w14:textId="77777777" w:rsidR="00654DEA" w:rsidRPr="00A445A0" w:rsidRDefault="00654DEA" w:rsidP="00654DEA">
      <w:pPr>
        <w:spacing w:line="276" w:lineRule="auto"/>
        <w:contextualSpacing/>
        <w:jc w:val="center"/>
        <w:rPr>
          <w:b/>
          <w:szCs w:val="24"/>
        </w:rPr>
      </w:pPr>
      <w:r w:rsidRPr="00A445A0">
        <w:rPr>
          <w:b/>
          <w:szCs w:val="24"/>
        </w:rPr>
        <w:t>LĖŠŲ POREIKIS</w:t>
      </w:r>
    </w:p>
    <w:p w14:paraId="025DD29D" w14:textId="77777777" w:rsidR="00654DEA" w:rsidRPr="00A445A0" w:rsidRDefault="00654DEA" w:rsidP="00654DEA">
      <w:pPr>
        <w:spacing w:line="276" w:lineRule="auto"/>
        <w:ind w:left="1080"/>
        <w:rPr>
          <w:b/>
          <w:szCs w:val="24"/>
        </w:rPr>
      </w:pPr>
    </w:p>
    <w:p w14:paraId="64657FDD" w14:textId="3CA52053" w:rsidR="00654DEA" w:rsidRPr="00A445A0" w:rsidRDefault="00654DEA" w:rsidP="000D46D1">
      <w:pPr>
        <w:numPr>
          <w:ilvl w:val="0"/>
          <w:numId w:val="70"/>
        </w:numPr>
        <w:tabs>
          <w:tab w:val="left" w:pos="993"/>
          <w:tab w:val="left" w:pos="1276"/>
        </w:tabs>
        <w:suppressAutoHyphens/>
        <w:overflowPunct w:val="0"/>
        <w:autoSpaceDE w:val="0"/>
        <w:ind w:left="0" w:firstLine="567"/>
        <w:jc w:val="both"/>
        <w:rPr>
          <w:rFonts w:eastAsia="SimSun"/>
          <w:szCs w:val="24"/>
        </w:rPr>
      </w:pPr>
      <w:bookmarkStart w:id="29" w:name="_Hlk55916644"/>
      <w:r w:rsidRPr="00A445A0">
        <w:rPr>
          <w:rFonts w:eastAsia="SimSun"/>
          <w:bCs/>
          <w:szCs w:val="24"/>
        </w:rPr>
        <w:t>Pacientų eilių valdymo sistemos diegimo Kėdainių rajono asmens sveikatos priežiūros įstaigose</w:t>
      </w:r>
      <w:r w:rsidRPr="00A445A0">
        <w:rPr>
          <w:rFonts w:eastAsia="SimSun"/>
          <w:szCs w:val="24"/>
        </w:rPr>
        <w:t xml:space="preserve"> programai įgyvendinti VšĮ Kėdainių pirminės sveikatos priežiūros centre reikalingų lėšų poreikis – </w:t>
      </w:r>
      <w:r w:rsidRPr="00A445A0">
        <w:rPr>
          <w:rFonts w:eastAsia="SimSun"/>
          <w:b/>
          <w:bCs/>
          <w:szCs w:val="24"/>
        </w:rPr>
        <w:t xml:space="preserve">27 000 </w:t>
      </w:r>
      <w:r w:rsidRPr="00A445A0">
        <w:rPr>
          <w:rFonts w:eastAsia="SimSun"/>
          <w:b/>
          <w:szCs w:val="24"/>
        </w:rPr>
        <w:t xml:space="preserve">Eur, </w:t>
      </w:r>
      <w:r w:rsidRPr="00A445A0">
        <w:rPr>
          <w:rFonts w:eastAsia="SimSun"/>
          <w:szCs w:val="24"/>
        </w:rPr>
        <w:t>iš jų</w:t>
      </w:r>
      <w:r w:rsidRPr="00A445A0">
        <w:rPr>
          <w:rFonts w:eastAsia="SimSun"/>
          <w:b/>
          <w:szCs w:val="24"/>
        </w:rPr>
        <w:t xml:space="preserve"> </w:t>
      </w:r>
      <w:r w:rsidRPr="00A445A0">
        <w:rPr>
          <w:rFonts w:eastAsia="SimSun"/>
          <w:b/>
          <w:bCs/>
          <w:szCs w:val="24"/>
        </w:rPr>
        <w:t>26 300</w:t>
      </w:r>
      <w:r w:rsidRPr="00A445A0">
        <w:rPr>
          <w:rFonts w:eastAsia="SimSun"/>
          <w:szCs w:val="24"/>
        </w:rPr>
        <w:t xml:space="preserve"> </w:t>
      </w:r>
      <w:r w:rsidRPr="00A445A0">
        <w:rPr>
          <w:rFonts w:eastAsia="SimSun"/>
          <w:b/>
          <w:szCs w:val="24"/>
        </w:rPr>
        <w:t>Eur</w:t>
      </w:r>
      <w:r w:rsidRPr="00A445A0">
        <w:rPr>
          <w:rFonts w:eastAsia="SimSun"/>
          <w:szCs w:val="24"/>
        </w:rPr>
        <w:t xml:space="preserve"> – Kėdainių rajono savivaldybės biudžeto lėšos (</w:t>
      </w:r>
      <w:r w:rsidR="000037ED" w:rsidRPr="00A445A0">
        <w:rPr>
          <w:rFonts w:eastAsia="SimSun"/>
          <w:szCs w:val="24"/>
        </w:rPr>
        <w:t xml:space="preserve">žr. </w:t>
      </w:r>
      <w:r w:rsidRPr="00A445A0">
        <w:rPr>
          <w:rFonts w:eastAsia="SimSun"/>
          <w:szCs w:val="24"/>
        </w:rPr>
        <w:t>2 lentelė):</w:t>
      </w:r>
    </w:p>
    <w:p w14:paraId="24E72F49"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2021 m. – </w:t>
      </w:r>
      <w:bookmarkStart w:id="30" w:name="_Hlk54947891"/>
      <w:r w:rsidRPr="00A445A0">
        <w:rPr>
          <w:rFonts w:eastAsia="SimSun"/>
          <w:b/>
          <w:bCs/>
          <w:szCs w:val="24"/>
        </w:rPr>
        <w:t>24</w:t>
      </w:r>
      <w:r w:rsidRPr="00A445A0">
        <w:rPr>
          <w:rFonts w:eastAsia="SimSun"/>
          <w:b/>
          <w:szCs w:val="24"/>
        </w:rPr>
        <w:t xml:space="preserve"> 600 </w:t>
      </w:r>
      <w:r w:rsidRPr="00A445A0">
        <w:rPr>
          <w:rFonts w:eastAsia="SimSun"/>
          <w:b/>
          <w:bCs/>
          <w:szCs w:val="24"/>
        </w:rPr>
        <w:t>Eur</w:t>
      </w:r>
      <w:r w:rsidRPr="00A445A0">
        <w:rPr>
          <w:rFonts w:eastAsia="SimSun"/>
          <w:szCs w:val="24"/>
        </w:rPr>
        <w:t xml:space="preserve"> (iš  Kėdainių r. savivaldybės biudžeto – </w:t>
      </w:r>
      <w:r w:rsidRPr="00A445A0">
        <w:rPr>
          <w:rFonts w:eastAsia="SimSun"/>
          <w:b/>
          <w:szCs w:val="24"/>
        </w:rPr>
        <w:t>24 300 Eur</w:t>
      </w:r>
      <w:r w:rsidRPr="00A445A0">
        <w:rPr>
          <w:rFonts w:eastAsia="SimSun"/>
          <w:szCs w:val="24"/>
        </w:rPr>
        <w:t>)</w:t>
      </w:r>
      <w:bookmarkEnd w:id="30"/>
      <w:r w:rsidRPr="00A445A0">
        <w:rPr>
          <w:rFonts w:eastAsia="SimSun"/>
          <w:szCs w:val="24"/>
        </w:rPr>
        <w:t>.</w:t>
      </w:r>
    </w:p>
    <w:p w14:paraId="540DC083"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2022 m. – </w:t>
      </w:r>
      <w:bookmarkStart w:id="31" w:name="_Hlk55394530"/>
      <w:r w:rsidRPr="00A445A0">
        <w:rPr>
          <w:rFonts w:eastAsia="SimSun"/>
          <w:b/>
          <w:bCs/>
          <w:szCs w:val="24"/>
        </w:rPr>
        <w:t>6</w:t>
      </w:r>
      <w:r w:rsidRPr="00A445A0">
        <w:rPr>
          <w:rFonts w:eastAsia="SimSun"/>
          <w:b/>
          <w:szCs w:val="24"/>
        </w:rPr>
        <w:t xml:space="preserve">00 Eur </w:t>
      </w:r>
      <w:r w:rsidRPr="00A445A0">
        <w:rPr>
          <w:rFonts w:eastAsia="SimSun"/>
          <w:bCs/>
          <w:szCs w:val="24"/>
        </w:rPr>
        <w:t>(iš  Kėdainių r. savivaldybės biudžeto</w:t>
      </w:r>
      <w:r w:rsidRPr="00A445A0">
        <w:rPr>
          <w:rFonts w:eastAsia="SimSun"/>
          <w:b/>
          <w:szCs w:val="24"/>
        </w:rPr>
        <w:t xml:space="preserve"> – 500 Eur)</w:t>
      </w:r>
      <w:r w:rsidRPr="00A445A0">
        <w:rPr>
          <w:rFonts w:eastAsia="SimSun"/>
          <w:szCs w:val="24"/>
        </w:rPr>
        <w:t>.</w:t>
      </w:r>
      <w:bookmarkEnd w:id="31"/>
    </w:p>
    <w:p w14:paraId="2E9F35E3"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lang w:eastAsia="ar-SA"/>
        </w:rPr>
      </w:pPr>
      <w:r w:rsidRPr="00A445A0">
        <w:rPr>
          <w:rFonts w:eastAsia="SimSun"/>
          <w:szCs w:val="24"/>
          <w:lang w:eastAsia="ar-SA"/>
        </w:rPr>
        <w:t xml:space="preserve">2023 m. – </w:t>
      </w:r>
      <w:r w:rsidRPr="00A445A0">
        <w:rPr>
          <w:rFonts w:eastAsia="SimSun"/>
          <w:b/>
          <w:bCs/>
          <w:szCs w:val="24"/>
        </w:rPr>
        <w:t>6</w:t>
      </w:r>
      <w:r w:rsidRPr="00A445A0">
        <w:rPr>
          <w:rFonts w:eastAsia="SimSun"/>
          <w:b/>
          <w:szCs w:val="24"/>
        </w:rPr>
        <w:t xml:space="preserve">00 Eur </w:t>
      </w:r>
      <w:r w:rsidRPr="00A445A0">
        <w:rPr>
          <w:rFonts w:eastAsia="SimSun"/>
          <w:bCs/>
          <w:szCs w:val="24"/>
        </w:rPr>
        <w:t>(iš  Kėdainių r. savivaldybės biudžeto</w:t>
      </w:r>
      <w:r w:rsidRPr="00A445A0">
        <w:rPr>
          <w:rFonts w:eastAsia="SimSun"/>
          <w:b/>
          <w:szCs w:val="24"/>
        </w:rPr>
        <w:t xml:space="preserve"> – 500 Eur)</w:t>
      </w:r>
      <w:r w:rsidRPr="00A445A0">
        <w:rPr>
          <w:rFonts w:eastAsia="SimSun"/>
          <w:szCs w:val="24"/>
        </w:rPr>
        <w:t>.</w:t>
      </w:r>
    </w:p>
    <w:p w14:paraId="2CE30634"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lang w:eastAsia="ar-SA"/>
        </w:rPr>
      </w:pPr>
      <w:bookmarkStart w:id="32" w:name="_Hlk47683490"/>
      <w:r w:rsidRPr="00A445A0">
        <w:rPr>
          <w:rFonts w:eastAsia="SimSun"/>
          <w:szCs w:val="24"/>
          <w:lang w:eastAsia="ar-SA"/>
        </w:rPr>
        <w:t xml:space="preserve">2024 m. – </w:t>
      </w:r>
      <w:bookmarkEnd w:id="32"/>
      <w:r w:rsidRPr="00A445A0">
        <w:rPr>
          <w:rFonts w:eastAsia="SimSun"/>
          <w:b/>
          <w:bCs/>
          <w:szCs w:val="24"/>
        </w:rPr>
        <w:t>6</w:t>
      </w:r>
      <w:r w:rsidRPr="00A445A0">
        <w:rPr>
          <w:rFonts w:eastAsia="SimSun"/>
          <w:b/>
          <w:szCs w:val="24"/>
        </w:rPr>
        <w:t xml:space="preserve">00 Eur </w:t>
      </w:r>
      <w:r w:rsidRPr="00A445A0">
        <w:rPr>
          <w:rFonts w:eastAsia="SimSun"/>
          <w:bCs/>
          <w:szCs w:val="24"/>
        </w:rPr>
        <w:t>(iš  Kėdainių r. savivaldybės biudžeto</w:t>
      </w:r>
      <w:r w:rsidRPr="00A445A0">
        <w:rPr>
          <w:rFonts w:eastAsia="SimSun"/>
          <w:b/>
          <w:szCs w:val="24"/>
        </w:rPr>
        <w:t xml:space="preserve"> – 500 Eur)</w:t>
      </w:r>
      <w:r w:rsidRPr="00A445A0">
        <w:rPr>
          <w:rFonts w:eastAsia="SimSun"/>
          <w:szCs w:val="24"/>
        </w:rPr>
        <w:t xml:space="preserve">. </w:t>
      </w:r>
    </w:p>
    <w:p w14:paraId="1C71D056" w14:textId="77777777" w:rsidR="00654DEA" w:rsidRPr="00A445A0" w:rsidRDefault="00654DEA" w:rsidP="000D46D1">
      <w:pPr>
        <w:numPr>
          <w:ilvl w:val="0"/>
          <w:numId w:val="23"/>
        </w:numPr>
        <w:tabs>
          <w:tab w:val="left" w:pos="993"/>
        </w:tabs>
        <w:suppressAutoHyphens/>
        <w:overflowPunct w:val="0"/>
        <w:autoSpaceDE w:val="0"/>
        <w:ind w:left="0" w:firstLine="567"/>
        <w:jc w:val="both"/>
        <w:rPr>
          <w:bCs/>
          <w:szCs w:val="24"/>
        </w:rPr>
      </w:pPr>
      <w:r w:rsidRPr="00A445A0">
        <w:rPr>
          <w:rFonts w:eastAsia="SimSun"/>
          <w:szCs w:val="24"/>
          <w:lang w:eastAsia="ar-SA"/>
        </w:rPr>
        <w:t xml:space="preserve">2025 m. – </w:t>
      </w:r>
      <w:r w:rsidRPr="00A445A0">
        <w:rPr>
          <w:rFonts w:eastAsia="SimSun"/>
          <w:b/>
          <w:bCs/>
          <w:szCs w:val="24"/>
        </w:rPr>
        <w:t>6</w:t>
      </w:r>
      <w:r w:rsidRPr="00A445A0">
        <w:rPr>
          <w:rFonts w:eastAsia="SimSun"/>
          <w:b/>
          <w:szCs w:val="24"/>
        </w:rPr>
        <w:t xml:space="preserve">00 Eur </w:t>
      </w:r>
      <w:r w:rsidRPr="00A445A0">
        <w:rPr>
          <w:rFonts w:eastAsia="SimSun"/>
          <w:bCs/>
          <w:szCs w:val="24"/>
        </w:rPr>
        <w:t>(iš  Kėdainių r. savivaldybės biudžeto</w:t>
      </w:r>
      <w:r w:rsidRPr="00A445A0">
        <w:rPr>
          <w:rFonts w:eastAsia="SimSun"/>
          <w:b/>
          <w:szCs w:val="24"/>
        </w:rPr>
        <w:t xml:space="preserve"> – 500 Eur)</w:t>
      </w:r>
      <w:r w:rsidRPr="00A445A0">
        <w:rPr>
          <w:rFonts w:eastAsia="SimSun"/>
          <w:szCs w:val="24"/>
        </w:rPr>
        <w:t>.</w:t>
      </w:r>
    </w:p>
    <w:p w14:paraId="535884D2" w14:textId="77777777" w:rsidR="000037ED" w:rsidRPr="00A445A0" w:rsidRDefault="000037ED" w:rsidP="000037ED">
      <w:pPr>
        <w:tabs>
          <w:tab w:val="left" w:pos="993"/>
        </w:tabs>
        <w:suppressAutoHyphens/>
        <w:overflowPunct w:val="0"/>
        <w:autoSpaceDE w:val="0"/>
        <w:spacing w:line="276" w:lineRule="auto"/>
        <w:rPr>
          <w:bCs/>
          <w:szCs w:val="24"/>
        </w:rPr>
      </w:pPr>
    </w:p>
    <w:p w14:paraId="4B7ED432" w14:textId="1DB21190" w:rsidR="00654DEA" w:rsidRPr="00A445A0" w:rsidRDefault="00654DEA" w:rsidP="000037ED">
      <w:pPr>
        <w:tabs>
          <w:tab w:val="left" w:pos="993"/>
        </w:tabs>
        <w:suppressAutoHyphens/>
        <w:overflowPunct w:val="0"/>
        <w:autoSpaceDE w:val="0"/>
        <w:spacing w:line="276" w:lineRule="auto"/>
        <w:jc w:val="right"/>
        <w:rPr>
          <w:b/>
          <w:szCs w:val="24"/>
        </w:rPr>
      </w:pPr>
      <w:r w:rsidRPr="00A445A0">
        <w:rPr>
          <w:b/>
          <w:szCs w:val="24"/>
        </w:rPr>
        <w:t>2 lentelė</w:t>
      </w:r>
      <w:r w:rsidR="000037ED" w:rsidRPr="00A445A0">
        <w:rPr>
          <w:b/>
          <w:szCs w:val="24"/>
        </w:rPr>
        <w:t xml:space="preserve">. </w:t>
      </w:r>
      <w:r w:rsidRPr="00A445A0">
        <w:rPr>
          <w:b/>
          <w:szCs w:val="24"/>
        </w:rPr>
        <w:t>Programos VšĮ Kėdainių PSPC biudžetas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649"/>
        <w:gridCol w:w="1128"/>
        <w:gridCol w:w="1317"/>
        <w:gridCol w:w="1439"/>
        <w:gridCol w:w="1286"/>
      </w:tblGrid>
      <w:tr w:rsidR="00654DEA" w:rsidRPr="00A445A0" w14:paraId="17E475CE" w14:textId="77777777" w:rsidTr="002F37B8">
        <w:trPr>
          <w:trHeight w:val="233"/>
          <w:tblHeader/>
        </w:trPr>
        <w:tc>
          <w:tcPr>
            <w:tcW w:w="816" w:type="dxa"/>
            <w:vMerge w:val="restart"/>
            <w:shd w:val="clear" w:color="auto" w:fill="D9D9D9" w:themeFill="background1" w:themeFillShade="D9"/>
            <w:vAlign w:val="center"/>
          </w:tcPr>
          <w:p w14:paraId="5B9F6AC3" w14:textId="77777777" w:rsidR="00654DEA" w:rsidRPr="00A445A0" w:rsidRDefault="00654DEA" w:rsidP="00202FE8">
            <w:pPr>
              <w:jc w:val="center"/>
              <w:rPr>
                <w:rFonts w:eastAsia="Calibri"/>
                <w:b/>
                <w:bCs/>
                <w:sz w:val="22"/>
                <w:szCs w:val="22"/>
              </w:rPr>
            </w:pPr>
          </w:p>
          <w:p w14:paraId="0DCFAA90" w14:textId="77777777" w:rsidR="00654DEA" w:rsidRPr="00A445A0" w:rsidRDefault="00654DEA" w:rsidP="00202FE8">
            <w:pPr>
              <w:jc w:val="center"/>
              <w:rPr>
                <w:rFonts w:eastAsia="Calibri"/>
                <w:b/>
                <w:bCs/>
                <w:sz w:val="22"/>
                <w:szCs w:val="22"/>
              </w:rPr>
            </w:pPr>
            <w:r w:rsidRPr="00A445A0">
              <w:rPr>
                <w:rFonts w:eastAsia="Calibri"/>
                <w:b/>
                <w:bCs/>
                <w:sz w:val="22"/>
                <w:szCs w:val="22"/>
              </w:rPr>
              <w:t>Metai</w:t>
            </w:r>
          </w:p>
        </w:tc>
        <w:tc>
          <w:tcPr>
            <w:tcW w:w="3715" w:type="dxa"/>
            <w:vMerge w:val="restart"/>
            <w:shd w:val="clear" w:color="auto" w:fill="D9D9D9" w:themeFill="background1" w:themeFillShade="D9"/>
            <w:vAlign w:val="center"/>
          </w:tcPr>
          <w:p w14:paraId="72CF031E" w14:textId="77777777" w:rsidR="00654DEA" w:rsidRPr="00A445A0" w:rsidRDefault="00654DEA" w:rsidP="00202FE8">
            <w:pPr>
              <w:jc w:val="center"/>
              <w:rPr>
                <w:rFonts w:eastAsia="Calibri"/>
                <w:b/>
                <w:bCs/>
                <w:sz w:val="22"/>
                <w:szCs w:val="22"/>
              </w:rPr>
            </w:pPr>
          </w:p>
          <w:p w14:paraId="0AB78791" w14:textId="0D1221D6" w:rsidR="00654DEA" w:rsidRPr="00A445A0" w:rsidRDefault="00654DEA" w:rsidP="00202FE8">
            <w:pPr>
              <w:jc w:val="center"/>
              <w:rPr>
                <w:rFonts w:eastAsia="Calibri"/>
                <w:b/>
                <w:bCs/>
                <w:sz w:val="22"/>
                <w:szCs w:val="22"/>
              </w:rPr>
            </w:pPr>
            <w:r w:rsidRPr="00A445A0">
              <w:rPr>
                <w:rFonts w:eastAsia="Calibri"/>
                <w:b/>
                <w:bCs/>
                <w:sz w:val="22"/>
                <w:szCs w:val="22"/>
              </w:rPr>
              <w:t xml:space="preserve">Veiklos / Priemonės pavadinimas </w:t>
            </w:r>
          </w:p>
        </w:tc>
        <w:tc>
          <w:tcPr>
            <w:tcW w:w="1134" w:type="dxa"/>
            <w:vMerge w:val="restart"/>
            <w:shd w:val="clear" w:color="auto" w:fill="D9D9D9" w:themeFill="background1" w:themeFillShade="D9"/>
            <w:vAlign w:val="center"/>
          </w:tcPr>
          <w:p w14:paraId="3DD88E48" w14:textId="77777777" w:rsidR="00654DEA" w:rsidRPr="00A445A0" w:rsidRDefault="00654DEA" w:rsidP="00202FE8">
            <w:pPr>
              <w:jc w:val="center"/>
              <w:rPr>
                <w:b/>
                <w:bCs/>
                <w:sz w:val="22"/>
                <w:szCs w:val="22"/>
              </w:rPr>
            </w:pPr>
            <w:r w:rsidRPr="00A445A0">
              <w:rPr>
                <w:b/>
                <w:bCs/>
                <w:sz w:val="22"/>
                <w:szCs w:val="22"/>
              </w:rPr>
              <w:t>Vieneto kaina</w:t>
            </w:r>
          </w:p>
          <w:p w14:paraId="37D73A5F" w14:textId="77777777" w:rsidR="00654DEA" w:rsidRPr="00A445A0" w:rsidRDefault="00654DEA" w:rsidP="00202FE8">
            <w:pPr>
              <w:jc w:val="center"/>
              <w:rPr>
                <w:rFonts w:eastAsia="Calibri"/>
                <w:b/>
                <w:bCs/>
                <w:sz w:val="22"/>
                <w:szCs w:val="22"/>
              </w:rPr>
            </w:pPr>
            <w:r w:rsidRPr="00A445A0">
              <w:rPr>
                <w:b/>
                <w:bCs/>
                <w:sz w:val="22"/>
                <w:szCs w:val="22"/>
              </w:rPr>
              <w:t>(Eur)</w:t>
            </w:r>
          </w:p>
        </w:tc>
        <w:tc>
          <w:tcPr>
            <w:tcW w:w="1276" w:type="dxa"/>
            <w:vMerge w:val="restart"/>
            <w:shd w:val="clear" w:color="auto" w:fill="D9D9D9" w:themeFill="background1" w:themeFillShade="D9"/>
            <w:vAlign w:val="center"/>
          </w:tcPr>
          <w:p w14:paraId="56E71CA9" w14:textId="77777777" w:rsidR="00654DEA" w:rsidRPr="00A445A0" w:rsidRDefault="00654DEA" w:rsidP="00202FE8">
            <w:pPr>
              <w:jc w:val="center"/>
              <w:rPr>
                <w:b/>
                <w:bCs/>
                <w:sz w:val="22"/>
                <w:szCs w:val="22"/>
              </w:rPr>
            </w:pPr>
            <w:r w:rsidRPr="00A445A0">
              <w:rPr>
                <w:b/>
                <w:bCs/>
                <w:sz w:val="22"/>
                <w:szCs w:val="22"/>
              </w:rPr>
              <w:t>Reikalingas kiekis</w:t>
            </w:r>
          </w:p>
          <w:p w14:paraId="7B436A8A" w14:textId="77777777" w:rsidR="00654DEA" w:rsidRPr="00A445A0" w:rsidRDefault="00654DEA" w:rsidP="00202FE8">
            <w:pPr>
              <w:jc w:val="center"/>
              <w:rPr>
                <w:rFonts w:eastAsia="Calibri"/>
                <w:b/>
                <w:bCs/>
                <w:sz w:val="22"/>
                <w:szCs w:val="22"/>
              </w:rPr>
            </w:pPr>
            <w:r w:rsidRPr="00A445A0">
              <w:rPr>
                <w:b/>
                <w:bCs/>
                <w:sz w:val="22"/>
                <w:szCs w:val="22"/>
              </w:rPr>
              <w:t>(vnt.)</w:t>
            </w:r>
          </w:p>
        </w:tc>
        <w:tc>
          <w:tcPr>
            <w:tcW w:w="2693" w:type="dxa"/>
            <w:gridSpan w:val="2"/>
            <w:shd w:val="clear" w:color="auto" w:fill="D9D9D9" w:themeFill="background1" w:themeFillShade="D9"/>
          </w:tcPr>
          <w:p w14:paraId="645B2698" w14:textId="77777777" w:rsidR="00654DEA" w:rsidRPr="00A445A0" w:rsidRDefault="00654DEA" w:rsidP="00202FE8">
            <w:pPr>
              <w:jc w:val="center"/>
              <w:rPr>
                <w:rFonts w:eastAsia="Calibri"/>
                <w:b/>
                <w:bCs/>
                <w:sz w:val="22"/>
                <w:szCs w:val="22"/>
              </w:rPr>
            </w:pPr>
            <w:r w:rsidRPr="00A445A0">
              <w:rPr>
                <w:rFonts w:eastAsia="Calibri"/>
                <w:b/>
                <w:bCs/>
                <w:sz w:val="22"/>
                <w:szCs w:val="22"/>
              </w:rPr>
              <w:t>Bendra suma (Eur)</w:t>
            </w:r>
          </w:p>
        </w:tc>
      </w:tr>
      <w:tr w:rsidR="00654DEA" w:rsidRPr="00A445A0" w14:paraId="304BEE89" w14:textId="77777777" w:rsidTr="002F37B8">
        <w:trPr>
          <w:trHeight w:val="232"/>
          <w:tblHeader/>
        </w:trPr>
        <w:tc>
          <w:tcPr>
            <w:tcW w:w="816" w:type="dxa"/>
            <w:vMerge/>
            <w:shd w:val="clear" w:color="auto" w:fill="D9D9D9" w:themeFill="background1" w:themeFillShade="D9"/>
            <w:vAlign w:val="center"/>
          </w:tcPr>
          <w:p w14:paraId="3288187C" w14:textId="77777777" w:rsidR="00654DEA" w:rsidRPr="00A445A0" w:rsidRDefault="00654DEA" w:rsidP="00202FE8">
            <w:pPr>
              <w:jc w:val="center"/>
              <w:rPr>
                <w:rFonts w:eastAsia="Calibri"/>
                <w:b/>
                <w:bCs/>
                <w:sz w:val="22"/>
                <w:szCs w:val="22"/>
              </w:rPr>
            </w:pPr>
          </w:p>
        </w:tc>
        <w:tc>
          <w:tcPr>
            <w:tcW w:w="3715" w:type="dxa"/>
            <w:vMerge/>
            <w:shd w:val="clear" w:color="auto" w:fill="D9D9D9" w:themeFill="background1" w:themeFillShade="D9"/>
            <w:vAlign w:val="center"/>
          </w:tcPr>
          <w:p w14:paraId="2A200CD0" w14:textId="77777777" w:rsidR="00654DEA" w:rsidRPr="00A445A0" w:rsidRDefault="00654DEA" w:rsidP="00202FE8">
            <w:pPr>
              <w:jc w:val="center"/>
              <w:rPr>
                <w:rFonts w:eastAsia="Calibri"/>
                <w:b/>
                <w:bCs/>
                <w:sz w:val="22"/>
                <w:szCs w:val="22"/>
              </w:rPr>
            </w:pPr>
          </w:p>
        </w:tc>
        <w:tc>
          <w:tcPr>
            <w:tcW w:w="1134" w:type="dxa"/>
            <w:vMerge/>
            <w:shd w:val="clear" w:color="auto" w:fill="D9D9D9" w:themeFill="background1" w:themeFillShade="D9"/>
            <w:vAlign w:val="center"/>
          </w:tcPr>
          <w:p w14:paraId="2A985125" w14:textId="77777777" w:rsidR="00654DEA" w:rsidRPr="00A445A0" w:rsidRDefault="00654DEA" w:rsidP="00202FE8">
            <w:pPr>
              <w:jc w:val="center"/>
              <w:rPr>
                <w:rFonts w:eastAsia="Calibri"/>
                <w:b/>
                <w:bCs/>
                <w:sz w:val="22"/>
                <w:szCs w:val="22"/>
              </w:rPr>
            </w:pPr>
          </w:p>
        </w:tc>
        <w:tc>
          <w:tcPr>
            <w:tcW w:w="1276" w:type="dxa"/>
            <w:vMerge/>
            <w:shd w:val="clear" w:color="auto" w:fill="D9D9D9" w:themeFill="background1" w:themeFillShade="D9"/>
            <w:vAlign w:val="center"/>
          </w:tcPr>
          <w:p w14:paraId="306DBA28" w14:textId="77777777" w:rsidR="00654DEA" w:rsidRPr="00A445A0" w:rsidRDefault="00654DEA" w:rsidP="00202FE8">
            <w:pPr>
              <w:jc w:val="center"/>
              <w:rPr>
                <w:rFonts w:eastAsia="Calibri"/>
                <w:b/>
                <w:bCs/>
                <w:sz w:val="22"/>
                <w:szCs w:val="22"/>
              </w:rPr>
            </w:pPr>
          </w:p>
        </w:tc>
        <w:tc>
          <w:tcPr>
            <w:tcW w:w="1397" w:type="dxa"/>
            <w:shd w:val="clear" w:color="auto" w:fill="D9D9D9" w:themeFill="background1" w:themeFillShade="D9"/>
          </w:tcPr>
          <w:p w14:paraId="7C8B4F78" w14:textId="77777777" w:rsidR="00654DEA" w:rsidRPr="00A445A0" w:rsidRDefault="00654DEA" w:rsidP="00202FE8">
            <w:pPr>
              <w:jc w:val="center"/>
              <w:rPr>
                <w:rFonts w:eastAsia="Calibri"/>
                <w:b/>
                <w:bCs/>
                <w:sz w:val="22"/>
                <w:szCs w:val="22"/>
              </w:rPr>
            </w:pPr>
            <w:r w:rsidRPr="00A445A0">
              <w:rPr>
                <w:rFonts w:eastAsia="Calibri"/>
                <w:b/>
                <w:bCs/>
                <w:sz w:val="22"/>
                <w:szCs w:val="22"/>
              </w:rPr>
              <w:t>Savivaldybės biudžeto lėšos</w:t>
            </w:r>
          </w:p>
        </w:tc>
        <w:tc>
          <w:tcPr>
            <w:tcW w:w="1296" w:type="dxa"/>
            <w:shd w:val="clear" w:color="auto" w:fill="D9D9D9" w:themeFill="background1" w:themeFillShade="D9"/>
          </w:tcPr>
          <w:p w14:paraId="07749E9E" w14:textId="77777777" w:rsidR="00654DEA" w:rsidRPr="00A445A0" w:rsidRDefault="00654DEA" w:rsidP="00202FE8">
            <w:pPr>
              <w:jc w:val="center"/>
              <w:rPr>
                <w:rFonts w:eastAsia="Calibri"/>
                <w:b/>
                <w:bCs/>
                <w:sz w:val="22"/>
                <w:szCs w:val="22"/>
              </w:rPr>
            </w:pPr>
            <w:r w:rsidRPr="00A445A0">
              <w:rPr>
                <w:rFonts w:eastAsia="Calibri"/>
                <w:b/>
                <w:bCs/>
                <w:sz w:val="22"/>
                <w:szCs w:val="22"/>
              </w:rPr>
              <w:t xml:space="preserve">Įstaigos </w:t>
            </w:r>
          </w:p>
          <w:p w14:paraId="1FF5B5CB" w14:textId="77777777" w:rsidR="00654DEA" w:rsidRPr="00A445A0" w:rsidRDefault="00654DEA" w:rsidP="00202FE8">
            <w:pPr>
              <w:jc w:val="center"/>
              <w:rPr>
                <w:rFonts w:eastAsia="Calibri"/>
                <w:b/>
                <w:bCs/>
                <w:sz w:val="22"/>
                <w:szCs w:val="22"/>
              </w:rPr>
            </w:pPr>
            <w:r w:rsidRPr="00A445A0">
              <w:rPr>
                <w:rFonts w:eastAsia="Calibri"/>
                <w:b/>
                <w:bCs/>
                <w:sz w:val="22"/>
                <w:szCs w:val="22"/>
              </w:rPr>
              <w:t>lėšos</w:t>
            </w:r>
          </w:p>
        </w:tc>
      </w:tr>
      <w:tr w:rsidR="00654DEA" w:rsidRPr="00A445A0" w14:paraId="6A1FFE7D" w14:textId="77777777" w:rsidTr="002F37B8">
        <w:tc>
          <w:tcPr>
            <w:tcW w:w="816" w:type="dxa"/>
            <w:vMerge w:val="restart"/>
            <w:shd w:val="clear" w:color="auto" w:fill="auto"/>
          </w:tcPr>
          <w:p w14:paraId="6C0AC3AD" w14:textId="77777777" w:rsidR="00654DEA" w:rsidRPr="00A445A0" w:rsidRDefault="00654DEA" w:rsidP="00202FE8">
            <w:pPr>
              <w:jc w:val="center"/>
              <w:rPr>
                <w:rFonts w:eastAsia="Calibri"/>
                <w:b/>
                <w:sz w:val="22"/>
                <w:szCs w:val="22"/>
              </w:rPr>
            </w:pPr>
            <w:r w:rsidRPr="00A445A0">
              <w:rPr>
                <w:rFonts w:eastAsia="Calibri"/>
                <w:b/>
                <w:sz w:val="22"/>
                <w:szCs w:val="22"/>
              </w:rPr>
              <w:t>2021</w:t>
            </w:r>
          </w:p>
        </w:tc>
        <w:tc>
          <w:tcPr>
            <w:tcW w:w="3715" w:type="dxa"/>
            <w:shd w:val="clear" w:color="auto" w:fill="auto"/>
          </w:tcPr>
          <w:p w14:paraId="7401AFBE" w14:textId="77777777" w:rsidR="00654DEA" w:rsidRPr="00A445A0" w:rsidRDefault="00654DEA" w:rsidP="00202FE8">
            <w:pPr>
              <w:rPr>
                <w:rFonts w:eastAsia="Calibri"/>
                <w:sz w:val="22"/>
                <w:szCs w:val="22"/>
              </w:rPr>
            </w:pPr>
            <w:r w:rsidRPr="00A445A0">
              <w:rPr>
                <w:rFonts w:eastAsia="Calibri"/>
                <w:sz w:val="22"/>
                <w:szCs w:val="22"/>
              </w:rPr>
              <w:t>Eilių valdymo sistema</w:t>
            </w:r>
          </w:p>
        </w:tc>
        <w:tc>
          <w:tcPr>
            <w:tcW w:w="1134" w:type="dxa"/>
            <w:shd w:val="clear" w:color="auto" w:fill="auto"/>
          </w:tcPr>
          <w:p w14:paraId="7FBFFB70" w14:textId="77777777" w:rsidR="00654DEA" w:rsidRPr="00A445A0" w:rsidRDefault="00654DEA" w:rsidP="00202FE8">
            <w:pPr>
              <w:jc w:val="center"/>
              <w:rPr>
                <w:rFonts w:eastAsia="Calibri"/>
                <w:sz w:val="22"/>
                <w:szCs w:val="22"/>
              </w:rPr>
            </w:pPr>
            <w:r w:rsidRPr="00A445A0">
              <w:rPr>
                <w:rFonts w:eastAsia="Calibri"/>
                <w:sz w:val="22"/>
                <w:szCs w:val="22"/>
              </w:rPr>
              <w:t>23 800</w:t>
            </w:r>
          </w:p>
        </w:tc>
        <w:tc>
          <w:tcPr>
            <w:tcW w:w="1276" w:type="dxa"/>
            <w:shd w:val="clear" w:color="auto" w:fill="auto"/>
          </w:tcPr>
          <w:p w14:paraId="031DFBCA"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305130DA" w14:textId="77777777" w:rsidR="00654DEA" w:rsidRPr="00A445A0" w:rsidRDefault="00654DEA" w:rsidP="00202FE8">
            <w:pPr>
              <w:jc w:val="center"/>
              <w:rPr>
                <w:rFonts w:eastAsia="Calibri"/>
                <w:sz w:val="22"/>
                <w:szCs w:val="22"/>
              </w:rPr>
            </w:pPr>
            <w:r w:rsidRPr="00A445A0">
              <w:rPr>
                <w:rFonts w:eastAsia="Calibri"/>
                <w:sz w:val="22"/>
                <w:szCs w:val="22"/>
              </w:rPr>
              <w:t>23 800</w:t>
            </w:r>
          </w:p>
        </w:tc>
        <w:tc>
          <w:tcPr>
            <w:tcW w:w="1296" w:type="dxa"/>
            <w:shd w:val="clear" w:color="auto" w:fill="auto"/>
          </w:tcPr>
          <w:p w14:paraId="35CBE514"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5FB48369" w14:textId="77777777" w:rsidTr="002F37B8">
        <w:tc>
          <w:tcPr>
            <w:tcW w:w="816" w:type="dxa"/>
            <w:vMerge/>
            <w:shd w:val="clear" w:color="auto" w:fill="auto"/>
          </w:tcPr>
          <w:p w14:paraId="6872F386" w14:textId="77777777" w:rsidR="00654DEA" w:rsidRPr="00A445A0" w:rsidRDefault="00654DEA" w:rsidP="00202FE8">
            <w:pPr>
              <w:jc w:val="center"/>
              <w:rPr>
                <w:rFonts w:eastAsia="Calibri"/>
                <w:b/>
                <w:sz w:val="22"/>
                <w:szCs w:val="22"/>
              </w:rPr>
            </w:pPr>
          </w:p>
        </w:tc>
        <w:tc>
          <w:tcPr>
            <w:tcW w:w="3715" w:type="dxa"/>
            <w:shd w:val="clear" w:color="auto" w:fill="auto"/>
          </w:tcPr>
          <w:p w14:paraId="1CF54E06" w14:textId="77777777" w:rsidR="00654DEA" w:rsidRPr="00A445A0" w:rsidRDefault="00654DEA" w:rsidP="00202FE8">
            <w:pPr>
              <w:rPr>
                <w:rFonts w:eastAsia="Calibri"/>
                <w:sz w:val="22"/>
                <w:szCs w:val="22"/>
              </w:rPr>
            </w:pPr>
            <w:r w:rsidRPr="00A445A0">
              <w:rPr>
                <w:rFonts w:eastAsia="Calibri"/>
                <w:bCs/>
                <w:sz w:val="22"/>
                <w:szCs w:val="22"/>
              </w:rPr>
              <w:t>Eilių valdymo sistemos diegimo ir palaikymo paslaugos</w:t>
            </w:r>
          </w:p>
        </w:tc>
        <w:tc>
          <w:tcPr>
            <w:tcW w:w="1134" w:type="dxa"/>
            <w:shd w:val="clear" w:color="auto" w:fill="auto"/>
          </w:tcPr>
          <w:p w14:paraId="09BEF6B4"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76" w:type="dxa"/>
            <w:shd w:val="clear" w:color="auto" w:fill="auto"/>
          </w:tcPr>
          <w:p w14:paraId="7E0B058B"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07E0A182"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96" w:type="dxa"/>
            <w:shd w:val="clear" w:color="auto" w:fill="auto"/>
          </w:tcPr>
          <w:p w14:paraId="4FA09D04"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696AB040" w14:textId="77777777" w:rsidTr="002F37B8">
        <w:tc>
          <w:tcPr>
            <w:tcW w:w="816" w:type="dxa"/>
            <w:vMerge/>
            <w:shd w:val="clear" w:color="auto" w:fill="auto"/>
          </w:tcPr>
          <w:p w14:paraId="2B222EA2" w14:textId="77777777" w:rsidR="00654DEA" w:rsidRPr="00A445A0" w:rsidRDefault="00654DEA" w:rsidP="00202FE8">
            <w:pPr>
              <w:jc w:val="center"/>
              <w:rPr>
                <w:rFonts w:eastAsia="Calibri"/>
                <w:b/>
                <w:sz w:val="22"/>
                <w:szCs w:val="22"/>
              </w:rPr>
            </w:pPr>
          </w:p>
        </w:tc>
        <w:tc>
          <w:tcPr>
            <w:tcW w:w="3715" w:type="dxa"/>
            <w:shd w:val="clear" w:color="auto" w:fill="auto"/>
          </w:tcPr>
          <w:p w14:paraId="5963CE5F"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1134" w:type="dxa"/>
            <w:shd w:val="clear" w:color="auto" w:fill="auto"/>
          </w:tcPr>
          <w:p w14:paraId="64F10453" w14:textId="77777777" w:rsidR="00654DEA" w:rsidRPr="00A445A0" w:rsidRDefault="00654DEA" w:rsidP="00202FE8">
            <w:pPr>
              <w:jc w:val="center"/>
              <w:rPr>
                <w:rFonts w:eastAsia="Calibri"/>
                <w:sz w:val="22"/>
                <w:szCs w:val="22"/>
              </w:rPr>
            </w:pPr>
            <w:r w:rsidRPr="00A445A0">
              <w:rPr>
                <w:rFonts w:eastAsia="Calibri"/>
                <w:sz w:val="22"/>
                <w:szCs w:val="22"/>
              </w:rPr>
              <w:t>30</w:t>
            </w:r>
          </w:p>
        </w:tc>
        <w:tc>
          <w:tcPr>
            <w:tcW w:w="1276" w:type="dxa"/>
            <w:shd w:val="clear" w:color="auto" w:fill="auto"/>
          </w:tcPr>
          <w:p w14:paraId="0D3FE0FC" w14:textId="77777777" w:rsidR="00654DEA" w:rsidRPr="00A445A0" w:rsidRDefault="00654DEA" w:rsidP="00202FE8">
            <w:pPr>
              <w:jc w:val="center"/>
              <w:rPr>
                <w:rFonts w:eastAsia="Calibri"/>
                <w:sz w:val="22"/>
                <w:szCs w:val="22"/>
              </w:rPr>
            </w:pPr>
            <w:r w:rsidRPr="00A445A0">
              <w:rPr>
                <w:rFonts w:eastAsia="Calibri"/>
                <w:sz w:val="22"/>
                <w:szCs w:val="22"/>
              </w:rPr>
              <w:t>10</w:t>
            </w:r>
          </w:p>
        </w:tc>
        <w:tc>
          <w:tcPr>
            <w:tcW w:w="1397" w:type="dxa"/>
            <w:shd w:val="clear" w:color="auto" w:fill="auto"/>
          </w:tcPr>
          <w:p w14:paraId="66A6EE8C"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2D1A6A3F" w14:textId="77777777" w:rsidR="00654DEA" w:rsidRPr="00A445A0" w:rsidRDefault="00654DEA" w:rsidP="00202FE8">
            <w:pPr>
              <w:jc w:val="center"/>
              <w:rPr>
                <w:rFonts w:eastAsia="Calibri"/>
                <w:sz w:val="22"/>
                <w:szCs w:val="22"/>
              </w:rPr>
            </w:pPr>
            <w:r w:rsidRPr="00A445A0">
              <w:rPr>
                <w:rFonts w:eastAsia="Calibri"/>
                <w:sz w:val="22"/>
                <w:szCs w:val="22"/>
              </w:rPr>
              <w:t>300</w:t>
            </w:r>
          </w:p>
        </w:tc>
      </w:tr>
      <w:tr w:rsidR="00654DEA" w:rsidRPr="00A445A0" w14:paraId="4C34C4C1" w14:textId="77777777" w:rsidTr="002F37B8">
        <w:tc>
          <w:tcPr>
            <w:tcW w:w="816" w:type="dxa"/>
            <w:vMerge/>
            <w:shd w:val="clear" w:color="auto" w:fill="auto"/>
          </w:tcPr>
          <w:p w14:paraId="3CF87E63"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24156E77"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397" w:type="dxa"/>
            <w:shd w:val="clear" w:color="auto" w:fill="D9D9D9" w:themeFill="background1" w:themeFillShade="D9"/>
          </w:tcPr>
          <w:p w14:paraId="653B7E2E" w14:textId="77777777" w:rsidR="00654DEA" w:rsidRPr="00A445A0" w:rsidRDefault="00654DEA" w:rsidP="00202FE8">
            <w:pPr>
              <w:jc w:val="center"/>
              <w:rPr>
                <w:rFonts w:eastAsia="Calibri"/>
                <w:b/>
                <w:sz w:val="22"/>
                <w:szCs w:val="22"/>
              </w:rPr>
            </w:pPr>
            <w:r w:rsidRPr="00A445A0">
              <w:rPr>
                <w:rFonts w:eastAsia="Calibri"/>
                <w:b/>
                <w:sz w:val="22"/>
                <w:szCs w:val="22"/>
              </w:rPr>
              <w:t>24 300</w:t>
            </w:r>
          </w:p>
        </w:tc>
        <w:tc>
          <w:tcPr>
            <w:tcW w:w="1296" w:type="dxa"/>
            <w:shd w:val="clear" w:color="auto" w:fill="D9D9D9" w:themeFill="background1" w:themeFillShade="D9"/>
          </w:tcPr>
          <w:p w14:paraId="36649855" w14:textId="77777777" w:rsidR="00654DEA" w:rsidRPr="00A445A0" w:rsidRDefault="00654DEA" w:rsidP="00202FE8">
            <w:pPr>
              <w:jc w:val="center"/>
              <w:rPr>
                <w:rFonts w:eastAsia="Calibri"/>
                <w:b/>
                <w:sz w:val="22"/>
                <w:szCs w:val="22"/>
              </w:rPr>
            </w:pPr>
            <w:r w:rsidRPr="00A445A0">
              <w:rPr>
                <w:rFonts w:eastAsia="Calibri"/>
                <w:b/>
                <w:sz w:val="22"/>
                <w:szCs w:val="22"/>
              </w:rPr>
              <w:t>300</w:t>
            </w:r>
          </w:p>
        </w:tc>
      </w:tr>
      <w:tr w:rsidR="00654DEA" w:rsidRPr="00A445A0" w14:paraId="180D36D8" w14:textId="77777777" w:rsidTr="002F37B8">
        <w:tc>
          <w:tcPr>
            <w:tcW w:w="816" w:type="dxa"/>
            <w:vMerge/>
            <w:shd w:val="clear" w:color="auto" w:fill="auto"/>
          </w:tcPr>
          <w:p w14:paraId="1F6CEBB8"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309BAFE3"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693" w:type="dxa"/>
            <w:gridSpan w:val="2"/>
            <w:shd w:val="clear" w:color="auto" w:fill="D9D9D9" w:themeFill="background1" w:themeFillShade="D9"/>
          </w:tcPr>
          <w:p w14:paraId="5FB75A39" w14:textId="77777777" w:rsidR="00654DEA" w:rsidRPr="00A445A0" w:rsidRDefault="00654DEA" w:rsidP="00202FE8">
            <w:pPr>
              <w:jc w:val="center"/>
              <w:rPr>
                <w:rFonts w:eastAsia="Calibri"/>
                <w:b/>
                <w:sz w:val="22"/>
                <w:szCs w:val="22"/>
              </w:rPr>
            </w:pPr>
            <w:r w:rsidRPr="00A445A0">
              <w:rPr>
                <w:rFonts w:eastAsia="Calibri"/>
                <w:b/>
                <w:sz w:val="22"/>
                <w:szCs w:val="22"/>
              </w:rPr>
              <w:t>24 600</w:t>
            </w:r>
          </w:p>
        </w:tc>
      </w:tr>
      <w:tr w:rsidR="00654DEA" w:rsidRPr="00A445A0" w14:paraId="6E5C5CBF" w14:textId="77777777" w:rsidTr="002F37B8">
        <w:tc>
          <w:tcPr>
            <w:tcW w:w="816" w:type="dxa"/>
            <w:vMerge w:val="restart"/>
            <w:shd w:val="clear" w:color="auto" w:fill="auto"/>
          </w:tcPr>
          <w:p w14:paraId="4DFDB2CB" w14:textId="77777777" w:rsidR="00654DEA" w:rsidRPr="00A445A0" w:rsidRDefault="00654DEA" w:rsidP="00202FE8">
            <w:pPr>
              <w:jc w:val="center"/>
              <w:rPr>
                <w:rFonts w:eastAsia="Calibri"/>
                <w:b/>
                <w:sz w:val="22"/>
                <w:szCs w:val="22"/>
              </w:rPr>
            </w:pPr>
            <w:r w:rsidRPr="00A445A0">
              <w:rPr>
                <w:rFonts w:eastAsia="Calibri"/>
                <w:b/>
                <w:sz w:val="22"/>
                <w:szCs w:val="22"/>
              </w:rPr>
              <w:t>2022</w:t>
            </w:r>
          </w:p>
        </w:tc>
        <w:tc>
          <w:tcPr>
            <w:tcW w:w="3715" w:type="dxa"/>
            <w:shd w:val="clear" w:color="auto" w:fill="auto"/>
          </w:tcPr>
          <w:p w14:paraId="18C0E3AD"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1134" w:type="dxa"/>
            <w:shd w:val="clear" w:color="auto" w:fill="auto"/>
          </w:tcPr>
          <w:p w14:paraId="3AEB13BA"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76" w:type="dxa"/>
            <w:shd w:val="clear" w:color="auto" w:fill="auto"/>
          </w:tcPr>
          <w:p w14:paraId="6760A308"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015B494B"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96" w:type="dxa"/>
            <w:shd w:val="clear" w:color="auto" w:fill="auto"/>
          </w:tcPr>
          <w:p w14:paraId="26177E7E"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160A4548" w14:textId="77777777" w:rsidTr="002F37B8">
        <w:tc>
          <w:tcPr>
            <w:tcW w:w="816" w:type="dxa"/>
            <w:vMerge/>
            <w:shd w:val="clear" w:color="auto" w:fill="auto"/>
          </w:tcPr>
          <w:p w14:paraId="685F00D6" w14:textId="77777777" w:rsidR="00654DEA" w:rsidRPr="00A445A0" w:rsidRDefault="00654DEA" w:rsidP="00202FE8">
            <w:pPr>
              <w:jc w:val="center"/>
              <w:rPr>
                <w:rFonts w:eastAsia="Calibri"/>
                <w:b/>
                <w:sz w:val="22"/>
                <w:szCs w:val="22"/>
              </w:rPr>
            </w:pPr>
          </w:p>
        </w:tc>
        <w:tc>
          <w:tcPr>
            <w:tcW w:w="3715" w:type="dxa"/>
            <w:shd w:val="clear" w:color="auto" w:fill="auto"/>
          </w:tcPr>
          <w:p w14:paraId="1FAFF420"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1134" w:type="dxa"/>
            <w:shd w:val="clear" w:color="auto" w:fill="auto"/>
          </w:tcPr>
          <w:p w14:paraId="3C35360F"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276" w:type="dxa"/>
            <w:shd w:val="clear" w:color="auto" w:fill="auto"/>
          </w:tcPr>
          <w:p w14:paraId="6067AD65"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397" w:type="dxa"/>
            <w:shd w:val="clear" w:color="auto" w:fill="auto"/>
          </w:tcPr>
          <w:p w14:paraId="0473F4A1"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6F7C7E68"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30BEFCA7" w14:textId="77777777" w:rsidTr="002F37B8">
        <w:tc>
          <w:tcPr>
            <w:tcW w:w="816" w:type="dxa"/>
            <w:vMerge/>
            <w:shd w:val="clear" w:color="auto" w:fill="auto"/>
          </w:tcPr>
          <w:p w14:paraId="2310AB68"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518C7CDD"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397" w:type="dxa"/>
            <w:shd w:val="clear" w:color="auto" w:fill="D9D9D9" w:themeFill="background1" w:themeFillShade="D9"/>
          </w:tcPr>
          <w:p w14:paraId="159EFA16" w14:textId="77777777" w:rsidR="00654DEA" w:rsidRPr="00A445A0" w:rsidRDefault="00654DEA" w:rsidP="00202FE8">
            <w:pPr>
              <w:jc w:val="center"/>
              <w:rPr>
                <w:rFonts w:eastAsia="Calibri"/>
                <w:b/>
                <w:sz w:val="22"/>
                <w:szCs w:val="22"/>
              </w:rPr>
            </w:pPr>
            <w:r w:rsidRPr="00A445A0">
              <w:rPr>
                <w:rFonts w:eastAsia="Calibri"/>
                <w:b/>
                <w:sz w:val="22"/>
                <w:szCs w:val="22"/>
              </w:rPr>
              <w:t>500</w:t>
            </w:r>
          </w:p>
        </w:tc>
        <w:tc>
          <w:tcPr>
            <w:tcW w:w="1296" w:type="dxa"/>
            <w:shd w:val="clear" w:color="auto" w:fill="D9D9D9" w:themeFill="background1" w:themeFillShade="D9"/>
          </w:tcPr>
          <w:p w14:paraId="0EECE2A1"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3377DAAD" w14:textId="77777777" w:rsidTr="002F37B8">
        <w:tc>
          <w:tcPr>
            <w:tcW w:w="816" w:type="dxa"/>
            <w:vMerge/>
            <w:shd w:val="clear" w:color="auto" w:fill="auto"/>
          </w:tcPr>
          <w:p w14:paraId="29EF550E"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5D9ED160"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693" w:type="dxa"/>
            <w:gridSpan w:val="2"/>
            <w:shd w:val="clear" w:color="auto" w:fill="D9D9D9" w:themeFill="background1" w:themeFillShade="D9"/>
          </w:tcPr>
          <w:p w14:paraId="30D3412B" w14:textId="77777777" w:rsidR="00654DEA" w:rsidRPr="00A445A0" w:rsidRDefault="00654DEA" w:rsidP="00202FE8">
            <w:pPr>
              <w:jc w:val="center"/>
              <w:rPr>
                <w:rFonts w:eastAsia="Calibri"/>
                <w:b/>
                <w:sz w:val="22"/>
                <w:szCs w:val="22"/>
              </w:rPr>
            </w:pPr>
            <w:r w:rsidRPr="00A445A0">
              <w:rPr>
                <w:rFonts w:eastAsia="Calibri"/>
                <w:b/>
                <w:sz w:val="22"/>
                <w:szCs w:val="22"/>
              </w:rPr>
              <w:t>600</w:t>
            </w:r>
          </w:p>
        </w:tc>
      </w:tr>
      <w:tr w:rsidR="00654DEA" w:rsidRPr="00A445A0" w14:paraId="41441F0D" w14:textId="77777777" w:rsidTr="002F37B8">
        <w:tc>
          <w:tcPr>
            <w:tcW w:w="816" w:type="dxa"/>
            <w:vMerge w:val="restart"/>
            <w:shd w:val="clear" w:color="auto" w:fill="auto"/>
          </w:tcPr>
          <w:p w14:paraId="180CE056" w14:textId="77777777" w:rsidR="00654DEA" w:rsidRPr="00A445A0" w:rsidRDefault="00654DEA" w:rsidP="00202FE8">
            <w:pPr>
              <w:jc w:val="center"/>
              <w:rPr>
                <w:rFonts w:eastAsia="Calibri"/>
                <w:b/>
                <w:sz w:val="22"/>
                <w:szCs w:val="22"/>
              </w:rPr>
            </w:pPr>
            <w:r w:rsidRPr="00A445A0">
              <w:rPr>
                <w:rFonts w:eastAsia="Calibri"/>
                <w:b/>
                <w:sz w:val="22"/>
                <w:szCs w:val="22"/>
              </w:rPr>
              <w:t>2023</w:t>
            </w:r>
          </w:p>
        </w:tc>
        <w:tc>
          <w:tcPr>
            <w:tcW w:w="3715" w:type="dxa"/>
            <w:shd w:val="clear" w:color="auto" w:fill="auto"/>
          </w:tcPr>
          <w:p w14:paraId="410713A4"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1134" w:type="dxa"/>
            <w:shd w:val="clear" w:color="auto" w:fill="auto"/>
          </w:tcPr>
          <w:p w14:paraId="47895098"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76" w:type="dxa"/>
            <w:shd w:val="clear" w:color="auto" w:fill="auto"/>
          </w:tcPr>
          <w:p w14:paraId="79E5C523"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7EC8BB75"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96" w:type="dxa"/>
            <w:shd w:val="clear" w:color="auto" w:fill="auto"/>
          </w:tcPr>
          <w:p w14:paraId="75CC7F7F"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27400FD4" w14:textId="77777777" w:rsidTr="002F37B8">
        <w:tc>
          <w:tcPr>
            <w:tcW w:w="816" w:type="dxa"/>
            <w:vMerge/>
            <w:shd w:val="clear" w:color="auto" w:fill="auto"/>
          </w:tcPr>
          <w:p w14:paraId="6D680F8F" w14:textId="77777777" w:rsidR="00654DEA" w:rsidRPr="00A445A0" w:rsidRDefault="00654DEA" w:rsidP="00202FE8">
            <w:pPr>
              <w:jc w:val="center"/>
              <w:rPr>
                <w:rFonts w:eastAsia="Calibri"/>
                <w:b/>
                <w:sz w:val="22"/>
                <w:szCs w:val="22"/>
              </w:rPr>
            </w:pPr>
          </w:p>
        </w:tc>
        <w:tc>
          <w:tcPr>
            <w:tcW w:w="3715" w:type="dxa"/>
            <w:shd w:val="clear" w:color="auto" w:fill="auto"/>
          </w:tcPr>
          <w:p w14:paraId="4C29D8FC"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1134" w:type="dxa"/>
            <w:shd w:val="clear" w:color="auto" w:fill="auto"/>
          </w:tcPr>
          <w:p w14:paraId="7C761515"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276" w:type="dxa"/>
            <w:shd w:val="clear" w:color="auto" w:fill="auto"/>
          </w:tcPr>
          <w:p w14:paraId="5913C927"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397" w:type="dxa"/>
            <w:shd w:val="clear" w:color="auto" w:fill="auto"/>
          </w:tcPr>
          <w:p w14:paraId="6718C730"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3C9E7D77"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17AAB60A" w14:textId="77777777" w:rsidTr="002F37B8">
        <w:tc>
          <w:tcPr>
            <w:tcW w:w="816" w:type="dxa"/>
            <w:vMerge/>
            <w:shd w:val="clear" w:color="auto" w:fill="auto"/>
          </w:tcPr>
          <w:p w14:paraId="5FAC0A6F"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66193D08"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397" w:type="dxa"/>
            <w:shd w:val="clear" w:color="auto" w:fill="D9D9D9" w:themeFill="background1" w:themeFillShade="D9"/>
          </w:tcPr>
          <w:p w14:paraId="71474DA5" w14:textId="77777777" w:rsidR="00654DEA" w:rsidRPr="00A445A0" w:rsidRDefault="00654DEA" w:rsidP="00202FE8">
            <w:pPr>
              <w:jc w:val="center"/>
              <w:rPr>
                <w:rFonts w:eastAsia="Calibri"/>
                <w:b/>
                <w:sz w:val="22"/>
                <w:szCs w:val="22"/>
              </w:rPr>
            </w:pPr>
            <w:r w:rsidRPr="00A445A0">
              <w:rPr>
                <w:rFonts w:eastAsia="Calibri"/>
                <w:b/>
                <w:sz w:val="22"/>
                <w:szCs w:val="22"/>
              </w:rPr>
              <w:t>500</w:t>
            </w:r>
          </w:p>
        </w:tc>
        <w:tc>
          <w:tcPr>
            <w:tcW w:w="1296" w:type="dxa"/>
            <w:shd w:val="clear" w:color="auto" w:fill="D9D9D9" w:themeFill="background1" w:themeFillShade="D9"/>
          </w:tcPr>
          <w:p w14:paraId="577AA8CD"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1D29C0B1" w14:textId="77777777" w:rsidTr="002F37B8">
        <w:tc>
          <w:tcPr>
            <w:tcW w:w="816" w:type="dxa"/>
            <w:vMerge/>
            <w:tcBorders>
              <w:bottom w:val="single" w:sz="4" w:space="0" w:color="auto"/>
            </w:tcBorders>
            <w:shd w:val="clear" w:color="auto" w:fill="auto"/>
          </w:tcPr>
          <w:p w14:paraId="0B1650E3" w14:textId="77777777" w:rsidR="00654DEA" w:rsidRPr="00A445A0" w:rsidRDefault="00654DEA" w:rsidP="00202FE8">
            <w:pPr>
              <w:jc w:val="center"/>
              <w:rPr>
                <w:rFonts w:eastAsia="Calibri"/>
                <w:b/>
                <w:sz w:val="22"/>
                <w:szCs w:val="22"/>
              </w:rPr>
            </w:pPr>
          </w:p>
        </w:tc>
        <w:tc>
          <w:tcPr>
            <w:tcW w:w="6125" w:type="dxa"/>
            <w:gridSpan w:val="3"/>
            <w:tcBorders>
              <w:bottom w:val="single" w:sz="4" w:space="0" w:color="auto"/>
            </w:tcBorders>
            <w:shd w:val="clear" w:color="auto" w:fill="auto"/>
          </w:tcPr>
          <w:p w14:paraId="7229D13B"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693" w:type="dxa"/>
            <w:gridSpan w:val="2"/>
            <w:shd w:val="clear" w:color="auto" w:fill="D9D9D9" w:themeFill="background1" w:themeFillShade="D9"/>
          </w:tcPr>
          <w:p w14:paraId="494CAA30" w14:textId="77777777" w:rsidR="00654DEA" w:rsidRPr="00A445A0" w:rsidRDefault="00654DEA" w:rsidP="00202FE8">
            <w:pPr>
              <w:jc w:val="center"/>
              <w:rPr>
                <w:rFonts w:eastAsia="Calibri"/>
                <w:b/>
                <w:sz w:val="22"/>
                <w:szCs w:val="22"/>
              </w:rPr>
            </w:pPr>
            <w:r w:rsidRPr="00A445A0">
              <w:rPr>
                <w:rFonts w:eastAsia="Calibri"/>
                <w:b/>
                <w:sz w:val="22"/>
                <w:szCs w:val="22"/>
              </w:rPr>
              <w:t>600</w:t>
            </w:r>
          </w:p>
        </w:tc>
      </w:tr>
      <w:tr w:rsidR="00654DEA" w:rsidRPr="00A445A0" w14:paraId="5333DC0A" w14:textId="77777777" w:rsidTr="002F37B8">
        <w:tc>
          <w:tcPr>
            <w:tcW w:w="816" w:type="dxa"/>
            <w:vMerge w:val="restart"/>
            <w:shd w:val="clear" w:color="auto" w:fill="auto"/>
          </w:tcPr>
          <w:p w14:paraId="65D20431" w14:textId="77777777" w:rsidR="00654DEA" w:rsidRPr="00A445A0" w:rsidRDefault="00654DEA" w:rsidP="00202FE8">
            <w:pPr>
              <w:jc w:val="center"/>
              <w:rPr>
                <w:rFonts w:eastAsia="Calibri"/>
                <w:b/>
                <w:sz w:val="22"/>
                <w:szCs w:val="22"/>
              </w:rPr>
            </w:pPr>
            <w:r w:rsidRPr="00A445A0">
              <w:rPr>
                <w:rFonts w:eastAsia="Calibri"/>
                <w:b/>
                <w:sz w:val="22"/>
                <w:szCs w:val="22"/>
              </w:rPr>
              <w:t>2024</w:t>
            </w:r>
          </w:p>
        </w:tc>
        <w:tc>
          <w:tcPr>
            <w:tcW w:w="3715" w:type="dxa"/>
            <w:shd w:val="clear" w:color="auto" w:fill="auto"/>
          </w:tcPr>
          <w:p w14:paraId="44F7A6FD" w14:textId="77777777" w:rsidR="00654DEA" w:rsidRPr="00A445A0" w:rsidRDefault="00654DEA" w:rsidP="00202FE8">
            <w:pPr>
              <w:rPr>
                <w:rFonts w:eastAsia="Calibri"/>
                <w:b/>
                <w:sz w:val="22"/>
                <w:szCs w:val="22"/>
              </w:rPr>
            </w:pPr>
            <w:r w:rsidRPr="00A445A0">
              <w:rPr>
                <w:rFonts w:eastAsia="Calibri"/>
                <w:bCs/>
                <w:sz w:val="22"/>
                <w:szCs w:val="22"/>
              </w:rPr>
              <w:t>Eilių valdymo sistemos palaikymo bei naujinimo paslaugos</w:t>
            </w:r>
          </w:p>
        </w:tc>
        <w:tc>
          <w:tcPr>
            <w:tcW w:w="1134" w:type="dxa"/>
            <w:shd w:val="clear" w:color="auto" w:fill="auto"/>
          </w:tcPr>
          <w:p w14:paraId="6BCE13EB"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76" w:type="dxa"/>
            <w:shd w:val="clear" w:color="auto" w:fill="auto"/>
          </w:tcPr>
          <w:p w14:paraId="5BDF20AC"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19F53B88" w14:textId="77777777" w:rsidR="00654DEA" w:rsidRPr="00A445A0" w:rsidRDefault="00654DEA" w:rsidP="00202FE8">
            <w:pPr>
              <w:jc w:val="center"/>
              <w:rPr>
                <w:rFonts w:eastAsia="Calibri"/>
                <w:b/>
                <w:sz w:val="22"/>
                <w:szCs w:val="22"/>
              </w:rPr>
            </w:pPr>
            <w:r w:rsidRPr="00A445A0">
              <w:rPr>
                <w:rFonts w:eastAsia="Calibri"/>
                <w:sz w:val="22"/>
                <w:szCs w:val="22"/>
              </w:rPr>
              <w:t>500</w:t>
            </w:r>
          </w:p>
        </w:tc>
        <w:tc>
          <w:tcPr>
            <w:tcW w:w="1296" w:type="dxa"/>
            <w:shd w:val="clear" w:color="auto" w:fill="auto"/>
          </w:tcPr>
          <w:p w14:paraId="6FF98A19" w14:textId="77777777" w:rsidR="00654DEA" w:rsidRPr="00A445A0" w:rsidRDefault="00654DEA" w:rsidP="00202FE8">
            <w:pPr>
              <w:jc w:val="center"/>
              <w:rPr>
                <w:rFonts w:eastAsia="Calibri"/>
                <w:b/>
                <w:sz w:val="22"/>
                <w:szCs w:val="22"/>
              </w:rPr>
            </w:pPr>
            <w:r w:rsidRPr="00A445A0">
              <w:rPr>
                <w:rFonts w:eastAsia="Calibri"/>
                <w:sz w:val="22"/>
                <w:szCs w:val="22"/>
              </w:rPr>
              <w:t>-</w:t>
            </w:r>
          </w:p>
        </w:tc>
      </w:tr>
      <w:tr w:rsidR="00654DEA" w:rsidRPr="00A445A0" w14:paraId="7A02A6EE" w14:textId="77777777" w:rsidTr="002F37B8">
        <w:tc>
          <w:tcPr>
            <w:tcW w:w="816" w:type="dxa"/>
            <w:vMerge/>
            <w:shd w:val="clear" w:color="auto" w:fill="auto"/>
          </w:tcPr>
          <w:p w14:paraId="078D4853" w14:textId="77777777" w:rsidR="00654DEA" w:rsidRPr="00A445A0" w:rsidRDefault="00654DEA" w:rsidP="00202FE8">
            <w:pPr>
              <w:jc w:val="center"/>
              <w:rPr>
                <w:rFonts w:eastAsia="Calibri"/>
                <w:b/>
                <w:sz w:val="22"/>
                <w:szCs w:val="22"/>
              </w:rPr>
            </w:pPr>
          </w:p>
        </w:tc>
        <w:tc>
          <w:tcPr>
            <w:tcW w:w="3715" w:type="dxa"/>
            <w:shd w:val="clear" w:color="auto" w:fill="auto"/>
          </w:tcPr>
          <w:p w14:paraId="521C3FB7" w14:textId="77777777" w:rsidR="00654DEA" w:rsidRPr="00A445A0" w:rsidRDefault="00654DEA" w:rsidP="00202FE8">
            <w:pPr>
              <w:rPr>
                <w:rFonts w:eastAsia="Calibri"/>
                <w:b/>
                <w:sz w:val="22"/>
                <w:szCs w:val="22"/>
              </w:rPr>
            </w:pPr>
            <w:r w:rsidRPr="00A445A0">
              <w:rPr>
                <w:rFonts w:eastAsia="Calibri"/>
                <w:sz w:val="22"/>
                <w:szCs w:val="22"/>
              </w:rPr>
              <w:t xml:space="preserve">Darbuotojų mokymas </w:t>
            </w:r>
          </w:p>
        </w:tc>
        <w:tc>
          <w:tcPr>
            <w:tcW w:w="1134" w:type="dxa"/>
            <w:shd w:val="clear" w:color="auto" w:fill="auto"/>
          </w:tcPr>
          <w:p w14:paraId="20C525BA"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276" w:type="dxa"/>
            <w:shd w:val="clear" w:color="auto" w:fill="auto"/>
          </w:tcPr>
          <w:p w14:paraId="464506AB"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397" w:type="dxa"/>
            <w:shd w:val="clear" w:color="auto" w:fill="auto"/>
          </w:tcPr>
          <w:p w14:paraId="611DAD81" w14:textId="77777777" w:rsidR="00654DEA" w:rsidRPr="00A445A0" w:rsidRDefault="00654DEA" w:rsidP="00202FE8">
            <w:pPr>
              <w:jc w:val="center"/>
              <w:rPr>
                <w:rFonts w:eastAsia="Calibri"/>
                <w:b/>
                <w:sz w:val="22"/>
                <w:szCs w:val="22"/>
              </w:rPr>
            </w:pPr>
            <w:r w:rsidRPr="00A445A0">
              <w:rPr>
                <w:rFonts w:eastAsia="Calibri"/>
                <w:sz w:val="22"/>
                <w:szCs w:val="22"/>
              </w:rPr>
              <w:t>-</w:t>
            </w:r>
          </w:p>
        </w:tc>
        <w:tc>
          <w:tcPr>
            <w:tcW w:w="1296" w:type="dxa"/>
            <w:shd w:val="clear" w:color="auto" w:fill="auto"/>
          </w:tcPr>
          <w:p w14:paraId="4A961078" w14:textId="77777777" w:rsidR="00654DEA" w:rsidRPr="00A445A0" w:rsidRDefault="00654DEA" w:rsidP="00202FE8">
            <w:pPr>
              <w:jc w:val="center"/>
              <w:rPr>
                <w:rFonts w:eastAsia="Calibri"/>
                <w:b/>
                <w:sz w:val="22"/>
                <w:szCs w:val="22"/>
              </w:rPr>
            </w:pPr>
            <w:r w:rsidRPr="00A445A0">
              <w:rPr>
                <w:rFonts w:eastAsia="Calibri"/>
                <w:sz w:val="22"/>
                <w:szCs w:val="22"/>
              </w:rPr>
              <w:t>100</w:t>
            </w:r>
          </w:p>
        </w:tc>
      </w:tr>
      <w:tr w:rsidR="00654DEA" w:rsidRPr="00A445A0" w14:paraId="12547B4E" w14:textId="77777777" w:rsidTr="002F37B8">
        <w:tc>
          <w:tcPr>
            <w:tcW w:w="816" w:type="dxa"/>
            <w:vMerge/>
            <w:shd w:val="clear" w:color="auto" w:fill="auto"/>
          </w:tcPr>
          <w:p w14:paraId="52CAE269"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4C5CA9FD"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397" w:type="dxa"/>
            <w:shd w:val="clear" w:color="auto" w:fill="D9D9D9" w:themeFill="background1" w:themeFillShade="D9"/>
          </w:tcPr>
          <w:p w14:paraId="19F23291" w14:textId="77777777" w:rsidR="00654DEA" w:rsidRPr="00A445A0" w:rsidRDefault="00654DEA" w:rsidP="00202FE8">
            <w:pPr>
              <w:jc w:val="center"/>
              <w:rPr>
                <w:rFonts w:eastAsia="Calibri"/>
                <w:b/>
                <w:sz w:val="22"/>
                <w:szCs w:val="22"/>
              </w:rPr>
            </w:pPr>
            <w:r w:rsidRPr="00A445A0">
              <w:rPr>
                <w:rFonts w:eastAsia="Calibri"/>
                <w:b/>
                <w:sz w:val="22"/>
                <w:szCs w:val="22"/>
              </w:rPr>
              <w:t>500</w:t>
            </w:r>
          </w:p>
        </w:tc>
        <w:tc>
          <w:tcPr>
            <w:tcW w:w="1296" w:type="dxa"/>
            <w:shd w:val="clear" w:color="auto" w:fill="D9D9D9" w:themeFill="background1" w:themeFillShade="D9"/>
          </w:tcPr>
          <w:p w14:paraId="7B8AAE7A"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1CF3573B" w14:textId="77777777" w:rsidTr="002F37B8">
        <w:tc>
          <w:tcPr>
            <w:tcW w:w="816" w:type="dxa"/>
            <w:vMerge/>
            <w:tcBorders>
              <w:bottom w:val="single" w:sz="4" w:space="0" w:color="auto"/>
            </w:tcBorders>
            <w:shd w:val="clear" w:color="auto" w:fill="auto"/>
          </w:tcPr>
          <w:p w14:paraId="4E0B11E9" w14:textId="77777777" w:rsidR="00654DEA" w:rsidRPr="00A445A0" w:rsidRDefault="00654DEA" w:rsidP="00202FE8">
            <w:pPr>
              <w:jc w:val="center"/>
              <w:rPr>
                <w:rFonts w:eastAsia="Calibri"/>
                <w:b/>
                <w:sz w:val="22"/>
                <w:szCs w:val="22"/>
              </w:rPr>
            </w:pPr>
          </w:p>
        </w:tc>
        <w:tc>
          <w:tcPr>
            <w:tcW w:w="6125" w:type="dxa"/>
            <w:gridSpan w:val="3"/>
            <w:tcBorders>
              <w:bottom w:val="single" w:sz="4" w:space="0" w:color="auto"/>
            </w:tcBorders>
            <w:shd w:val="clear" w:color="auto" w:fill="auto"/>
          </w:tcPr>
          <w:p w14:paraId="19BB08CA"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693" w:type="dxa"/>
            <w:gridSpan w:val="2"/>
            <w:shd w:val="clear" w:color="auto" w:fill="D9D9D9" w:themeFill="background1" w:themeFillShade="D9"/>
          </w:tcPr>
          <w:p w14:paraId="374CEB80" w14:textId="77777777" w:rsidR="00654DEA" w:rsidRPr="00A445A0" w:rsidRDefault="00654DEA" w:rsidP="00202FE8">
            <w:pPr>
              <w:jc w:val="center"/>
              <w:rPr>
                <w:rFonts w:eastAsia="Calibri"/>
                <w:b/>
                <w:sz w:val="22"/>
                <w:szCs w:val="22"/>
              </w:rPr>
            </w:pPr>
            <w:r w:rsidRPr="00A445A0">
              <w:rPr>
                <w:rFonts w:eastAsia="Calibri"/>
                <w:b/>
                <w:sz w:val="22"/>
                <w:szCs w:val="22"/>
              </w:rPr>
              <w:t>600</w:t>
            </w:r>
          </w:p>
        </w:tc>
      </w:tr>
      <w:tr w:rsidR="00654DEA" w:rsidRPr="00A445A0" w14:paraId="6A6D965A" w14:textId="77777777" w:rsidTr="002F37B8">
        <w:tc>
          <w:tcPr>
            <w:tcW w:w="816" w:type="dxa"/>
            <w:vMerge w:val="restart"/>
            <w:shd w:val="clear" w:color="auto" w:fill="auto"/>
          </w:tcPr>
          <w:p w14:paraId="3E664215" w14:textId="77777777" w:rsidR="00654DEA" w:rsidRPr="00A445A0" w:rsidRDefault="00654DEA" w:rsidP="00202FE8">
            <w:pPr>
              <w:jc w:val="center"/>
              <w:rPr>
                <w:rFonts w:eastAsia="Calibri"/>
                <w:b/>
                <w:sz w:val="22"/>
                <w:szCs w:val="22"/>
              </w:rPr>
            </w:pPr>
            <w:r w:rsidRPr="00A445A0">
              <w:rPr>
                <w:rFonts w:eastAsia="Calibri"/>
                <w:b/>
                <w:sz w:val="22"/>
                <w:szCs w:val="22"/>
              </w:rPr>
              <w:t>2025</w:t>
            </w:r>
          </w:p>
        </w:tc>
        <w:tc>
          <w:tcPr>
            <w:tcW w:w="3715" w:type="dxa"/>
            <w:shd w:val="clear" w:color="auto" w:fill="auto"/>
          </w:tcPr>
          <w:p w14:paraId="7401FCB0"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1134" w:type="dxa"/>
            <w:shd w:val="clear" w:color="auto" w:fill="auto"/>
          </w:tcPr>
          <w:p w14:paraId="0B47DCB5"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76" w:type="dxa"/>
            <w:shd w:val="clear" w:color="auto" w:fill="auto"/>
          </w:tcPr>
          <w:p w14:paraId="5EEACD77"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397" w:type="dxa"/>
            <w:shd w:val="clear" w:color="auto" w:fill="auto"/>
          </w:tcPr>
          <w:p w14:paraId="70D93388" w14:textId="77777777" w:rsidR="00654DEA" w:rsidRPr="00A445A0" w:rsidRDefault="00654DEA" w:rsidP="00202FE8">
            <w:pPr>
              <w:jc w:val="center"/>
              <w:rPr>
                <w:rFonts w:eastAsia="Calibri"/>
                <w:sz w:val="22"/>
                <w:szCs w:val="22"/>
              </w:rPr>
            </w:pPr>
            <w:r w:rsidRPr="00A445A0">
              <w:rPr>
                <w:rFonts w:eastAsia="Calibri"/>
                <w:sz w:val="22"/>
                <w:szCs w:val="22"/>
              </w:rPr>
              <w:t>500</w:t>
            </w:r>
          </w:p>
        </w:tc>
        <w:tc>
          <w:tcPr>
            <w:tcW w:w="1296" w:type="dxa"/>
            <w:shd w:val="clear" w:color="auto" w:fill="auto"/>
          </w:tcPr>
          <w:p w14:paraId="579AD86C"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39A47720" w14:textId="77777777" w:rsidTr="002F37B8">
        <w:tc>
          <w:tcPr>
            <w:tcW w:w="816" w:type="dxa"/>
            <w:vMerge/>
            <w:shd w:val="clear" w:color="auto" w:fill="auto"/>
          </w:tcPr>
          <w:p w14:paraId="092DE2D9" w14:textId="77777777" w:rsidR="00654DEA" w:rsidRPr="00A445A0" w:rsidRDefault="00654DEA" w:rsidP="00202FE8">
            <w:pPr>
              <w:jc w:val="center"/>
              <w:rPr>
                <w:rFonts w:eastAsia="Calibri"/>
                <w:b/>
                <w:sz w:val="22"/>
                <w:szCs w:val="22"/>
              </w:rPr>
            </w:pPr>
          </w:p>
        </w:tc>
        <w:tc>
          <w:tcPr>
            <w:tcW w:w="3715" w:type="dxa"/>
            <w:shd w:val="clear" w:color="auto" w:fill="auto"/>
          </w:tcPr>
          <w:p w14:paraId="406464BE"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1134" w:type="dxa"/>
            <w:shd w:val="clear" w:color="auto" w:fill="auto"/>
          </w:tcPr>
          <w:p w14:paraId="6679928E"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276" w:type="dxa"/>
            <w:shd w:val="clear" w:color="auto" w:fill="auto"/>
          </w:tcPr>
          <w:p w14:paraId="60F84101"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397" w:type="dxa"/>
            <w:shd w:val="clear" w:color="auto" w:fill="auto"/>
          </w:tcPr>
          <w:p w14:paraId="2EE2A106"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47483EF7"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5FB66588" w14:textId="77777777" w:rsidTr="002F37B8">
        <w:tc>
          <w:tcPr>
            <w:tcW w:w="816" w:type="dxa"/>
            <w:vMerge/>
            <w:shd w:val="clear" w:color="auto" w:fill="auto"/>
          </w:tcPr>
          <w:p w14:paraId="757AE7F4" w14:textId="77777777" w:rsidR="00654DEA" w:rsidRPr="00A445A0" w:rsidRDefault="00654DEA" w:rsidP="00202FE8">
            <w:pPr>
              <w:jc w:val="center"/>
              <w:rPr>
                <w:rFonts w:eastAsia="Calibri"/>
                <w:b/>
                <w:sz w:val="22"/>
                <w:szCs w:val="22"/>
              </w:rPr>
            </w:pPr>
          </w:p>
        </w:tc>
        <w:tc>
          <w:tcPr>
            <w:tcW w:w="6125" w:type="dxa"/>
            <w:gridSpan w:val="3"/>
            <w:shd w:val="clear" w:color="auto" w:fill="auto"/>
          </w:tcPr>
          <w:p w14:paraId="072179F9"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397" w:type="dxa"/>
            <w:shd w:val="clear" w:color="auto" w:fill="D9D9D9" w:themeFill="background1" w:themeFillShade="D9"/>
          </w:tcPr>
          <w:p w14:paraId="2A510286" w14:textId="77777777" w:rsidR="00654DEA" w:rsidRPr="00A445A0" w:rsidRDefault="00654DEA" w:rsidP="00202FE8">
            <w:pPr>
              <w:jc w:val="center"/>
              <w:rPr>
                <w:rFonts w:eastAsia="Calibri"/>
                <w:b/>
                <w:sz w:val="22"/>
                <w:szCs w:val="22"/>
              </w:rPr>
            </w:pPr>
            <w:r w:rsidRPr="00A445A0">
              <w:rPr>
                <w:rFonts w:eastAsia="Calibri"/>
                <w:b/>
                <w:sz w:val="22"/>
                <w:szCs w:val="22"/>
              </w:rPr>
              <w:t>500</w:t>
            </w:r>
          </w:p>
        </w:tc>
        <w:tc>
          <w:tcPr>
            <w:tcW w:w="1296" w:type="dxa"/>
            <w:shd w:val="clear" w:color="auto" w:fill="D9D9D9" w:themeFill="background1" w:themeFillShade="D9"/>
          </w:tcPr>
          <w:p w14:paraId="00DAA9F2"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529DE4A0" w14:textId="77777777" w:rsidTr="002F37B8">
        <w:tc>
          <w:tcPr>
            <w:tcW w:w="816" w:type="dxa"/>
            <w:vMerge/>
            <w:tcBorders>
              <w:bottom w:val="single" w:sz="4" w:space="0" w:color="auto"/>
            </w:tcBorders>
            <w:shd w:val="clear" w:color="auto" w:fill="auto"/>
          </w:tcPr>
          <w:p w14:paraId="7361EA38" w14:textId="77777777" w:rsidR="00654DEA" w:rsidRPr="00A445A0" w:rsidRDefault="00654DEA" w:rsidP="00202FE8">
            <w:pPr>
              <w:jc w:val="center"/>
              <w:rPr>
                <w:rFonts w:eastAsia="Calibri"/>
                <w:b/>
                <w:sz w:val="22"/>
                <w:szCs w:val="22"/>
              </w:rPr>
            </w:pPr>
          </w:p>
        </w:tc>
        <w:tc>
          <w:tcPr>
            <w:tcW w:w="6125" w:type="dxa"/>
            <w:gridSpan w:val="3"/>
            <w:tcBorders>
              <w:bottom w:val="single" w:sz="4" w:space="0" w:color="auto"/>
            </w:tcBorders>
            <w:shd w:val="clear" w:color="auto" w:fill="auto"/>
          </w:tcPr>
          <w:p w14:paraId="0E636D85" w14:textId="77777777" w:rsidR="00654DEA" w:rsidRPr="00A445A0" w:rsidRDefault="00654DEA" w:rsidP="00202FE8">
            <w:pPr>
              <w:jc w:val="right"/>
              <w:rPr>
                <w:rFonts w:eastAsia="Calibri"/>
                <w:b/>
                <w:sz w:val="22"/>
                <w:szCs w:val="22"/>
                <w:highlight w:val="yellow"/>
              </w:rPr>
            </w:pPr>
            <w:r w:rsidRPr="00A445A0">
              <w:rPr>
                <w:rFonts w:eastAsia="Calibri"/>
                <w:b/>
                <w:sz w:val="22"/>
                <w:szCs w:val="22"/>
              </w:rPr>
              <w:t>Tarpinė suma metams</w:t>
            </w:r>
            <w:r w:rsidRPr="00A445A0">
              <w:rPr>
                <w:rFonts w:eastAsia="Calibri"/>
                <w:b/>
                <w:bCs/>
                <w:sz w:val="22"/>
                <w:szCs w:val="22"/>
              </w:rPr>
              <w:t xml:space="preserve"> iš viso:</w:t>
            </w:r>
          </w:p>
        </w:tc>
        <w:tc>
          <w:tcPr>
            <w:tcW w:w="2693" w:type="dxa"/>
            <w:gridSpan w:val="2"/>
            <w:shd w:val="clear" w:color="auto" w:fill="D9D9D9" w:themeFill="background1" w:themeFillShade="D9"/>
          </w:tcPr>
          <w:p w14:paraId="176D2E82" w14:textId="77777777" w:rsidR="00654DEA" w:rsidRPr="00A445A0" w:rsidRDefault="00654DEA" w:rsidP="00202FE8">
            <w:pPr>
              <w:jc w:val="center"/>
              <w:rPr>
                <w:rFonts w:eastAsia="Calibri"/>
                <w:b/>
                <w:sz w:val="22"/>
                <w:szCs w:val="22"/>
              </w:rPr>
            </w:pPr>
            <w:r w:rsidRPr="00A445A0">
              <w:rPr>
                <w:rFonts w:eastAsia="Calibri"/>
                <w:b/>
                <w:sz w:val="22"/>
                <w:szCs w:val="22"/>
              </w:rPr>
              <w:t>600</w:t>
            </w:r>
          </w:p>
        </w:tc>
      </w:tr>
      <w:tr w:rsidR="00654DEA" w:rsidRPr="00A445A0" w14:paraId="641F9A5B" w14:textId="77777777" w:rsidTr="002F37B8">
        <w:tc>
          <w:tcPr>
            <w:tcW w:w="6941" w:type="dxa"/>
            <w:gridSpan w:val="4"/>
            <w:vMerge w:val="restart"/>
            <w:shd w:val="clear" w:color="auto" w:fill="auto"/>
            <w:vAlign w:val="center"/>
          </w:tcPr>
          <w:p w14:paraId="0E58BF32" w14:textId="77777777" w:rsidR="00654DEA" w:rsidRPr="00A445A0" w:rsidRDefault="00654DEA" w:rsidP="00202FE8">
            <w:pPr>
              <w:jc w:val="right"/>
              <w:rPr>
                <w:rFonts w:eastAsia="Calibri"/>
                <w:b/>
                <w:bCs/>
                <w:sz w:val="22"/>
                <w:szCs w:val="22"/>
                <w:highlight w:val="yellow"/>
              </w:rPr>
            </w:pPr>
            <w:r w:rsidRPr="00A445A0">
              <w:rPr>
                <w:rFonts w:eastAsia="Calibri"/>
                <w:b/>
                <w:bCs/>
                <w:sz w:val="22"/>
                <w:szCs w:val="22"/>
              </w:rPr>
              <w:t>IŠ VISO PROGRAMAI</w:t>
            </w:r>
          </w:p>
        </w:tc>
        <w:tc>
          <w:tcPr>
            <w:tcW w:w="1397" w:type="dxa"/>
            <w:tcBorders>
              <w:bottom w:val="single" w:sz="4" w:space="0" w:color="auto"/>
            </w:tcBorders>
            <w:shd w:val="clear" w:color="auto" w:fill="D9D9D9" w:themeFill="background1" w:themeFillShade="D9"/>
          </w:tcPr>
          <w:p w14:paraId="7DAB984F" w14:textId="77777777" w:rsidR="00654DEA" w:rsidRPr="00A445A0" w:rsidRDefault="00654DEA" w:rsidP="00202FE8">
            <w:pPr>
              <w:jc w:val="center"/>
              <w:rPr>
                <w:rFonts w:eastAsia="Calibri"/>
                <w:b/>
                <w:bCs/>
                <w:sz w:val="22"/>
                <w:szCs w:val="22"/>
                <w:highlight w:val="yellow"/>
              </w:rPr>
            </w:pPr>
            <w:r w:rsidRPr="00A445A0">
              <w:rPr>
                <w:rFonts w:eastAsia="Calibri"/>
                <w:b/>
                <w:bCs/>
                <w:sz w:val="22"/>
                <w:szCs w:val="22"/>
              </w:rPr>
              <w:t>26 300</w:t>
            </w:r>
          </w:p>
        </w:tc>
        <w:tc>
          <w:tcPr>
            <w:tcW w:w="1296" w:type="dxa"/>
            <w:tcBorders>
              <w:bottom w:val="single" w:sz="4" w:space="0" w:color="auto"/>
            </w:tcBorders>
            <w:shd w:val="clear" w:color="auto" w:fill="D9D9D9" w:themeFill="background1" w:themeFillShade="D9"/>
          </w:tcPr>
          <w:p w14:paraId="3AFF02EA" w14:textId="77777777" w:rsidR="00654DEA" w:rsidRPr="00A445A0" w:rsidRDefault="00654DEA" w:rsidP="00202FE8">
            <w:pPr>
              <w:jc w:val="center"/>
              <w:rPr>
                <w:rFonts w:eastAsia="Calibri"/>
                <w:b/>
                <w:bCs/>
                <w:sz w:val="22"/>
                <w:szCs w:val="22"/>
              </w:rPr>
            </w:pPr>
            <w:r w:rsidRPr="00A445A0">
              <w:rPr>
                <w:rFonts w:eastAsia="Calibri"/>
                <w:b/>
                <w:bCs/>
                <w:sz w:val="22"/>
                <w:szCs w:val="22"/>
              </w:rPr>
              <w:t>700</w:t>
            </w:r>
          </w:p>
        </w:tc>
      </w:tr>
      <w:tr w:rsidR="00654DEA" w:rsidRPr="00A445A0" w14:paraId="40B41F74" w14:textId="77777777" w:rsidTr="002F37B8">
        <w:tc>
          <w:tcPr>
            <w:tcW w:w="6941" w:type="dxa"/>
            <w:gridSpan w:val="4"/>
            <w:vMerge/>
            <w:shd w:val="clear" w:color="auto" w:fill="auto"/>
          </w:tcPr>
          <w:p w14:paraId="2B717C9C" w14:textId="77777777" w:rsidR="00654DEA" w:rsidRPr="00A445A0" w:rsidRDefault="00654DEA" w:rsidP="00202FE8">
            <w:pPr>
              <w:jc w:val="center"/>
              <w:rPr>
                <w:rFonts w:eastAsia="Calibri"/>
                <w:b/>
                <w:sz w:val="22"/>
                <w:szCs w:val="22"/>
                <w:highlight w:val="yellow"/>
              </w:rPr>
            </w:pPr>
          </w:p>
        </w:tc>
        <w:tc>
          <w:tcPr>
            <w:tcW w:w="2693" w:type="dxa"/>
            <w:gridSpan w:val="2"/>
            <w:tcBorders>
              <w:top w:val="single" w:sz="4" w:space="0" w:color="auto"/>
            </w:tcBorders>
            <w:shd w:val="clear" w:color="auto" w:fill="D9D9D9" w:themeFill="background1" w:themeFillShade="D9"/>
          </w:tcPr>
          <w:p w14:paraId="3BC6478F" w14:textId="77777777" w:rsidR="00654DEA" w:rsidRPr="00A445A0" w:rsidRDefault="00654DEA" w:rsidP="00202FE8">
            <w:pPr>
              <w:jc w:val="center"/>
              <w:rPr>
                <w:rFonts w:eastAsia="Calibri"/>
                <w:b/>
                <w:sz w:val="22"/>
                <w:szCs w:val="22"/>
              </w:rPr>
            </w:pPr>
            <w:r w:rsidRPr="00A445A0">
              <w:rPr>
                <w:rFonts w:eastAsia="Calibri"/>
                <w:b/>
                <w:sz w:val="22"/>
                <w:szCs w:val="22"/>
              </w:rPr>
              <w:t>27 000</w:t>
            </w:r>
          </w:p>
        </w:tc>
      </w:tr>
    </w:tbl>
    <w:p w14:paraId="59276B33" w14:textId="77777777" w:rsidR="00654DEA" w:rsidRPr="00A445A0" w:rsidRDefault="00654DEA" w:rsidP="00654DEA">
      <w:pPr>
        <w:tabs>
          <w:tab w:val="left" w:pos="1134"/>
        </w:tabs>
        <w:ind w:firstLine="567"/>
        <w:rPr>
          <w:szCs w:val="24"/>
        </w:rPr>
      </w:pPr>
    </w:p>
    <w:bookmarkEnd w:id="29"/>
    <w:p w14:paraId="584856FF" w14:textId="77777777" w:rsidR="00654DEA" w:rsidRPr="00A445A0" w:rsidRDefault="00654DEA" w:rsidP="000D46D1">
      <w:pPr>
        <w:numPr>
          <w:ilvl w:val="0"/>
          <w:numId w:val="70"/>
        </w:numPr>
        <w:tabs>
          <w:tab w:val="left" w:pos="993"/>
          <w:tab w:val="left" w:pos="1276"/>
        </w:tabs>
        <w:suppressAutoHyphens/>
        <w:overflowPunct w:val="0"/>
        <w:autoSpaceDE w:val="0"/>
        <w:ind w:left="0" w:firstLine="567"/>
        <w:jc w:val="both"/>
        <w:rPr>
          <w:rFonts w:eastAsia="SimSun"/>
          <w:szCs w:val="24"/>
        </w:rPr>
      </w:pPr>
      <w:r w:rsidRPr="00A445A0">
        <w:rPr>
          <w:rFonts w:eastAsia="SimSun"/>
          <w:bCs/>
          <w:szCs w:val="24"/>
        </w:rPr>
        <w:t>Pacientų eilių valdymo sistemos diegimo Kėdainių rajono asmens sveikatos priežiūros įstaigose</w:t>
      </w:r>
      <w:r w:rsidRPr="00A445A0">
        <w:rPr>
          <w:rFonts w:eastAsia="SimSun"/>
          <w:szCs w:val="24"/>
        </w:rPr>
        <w:t xml:space="preserve"> programai įgyvendinti </w:t>
      </w:r>
      <w:r w:rsidRPr="00A445A0">
        <w:rPr>
          <w:rFonts w:eastAsia="SimSun"/>
          <w:b/>
          <w:bCs/>
          <w:szCs w:val="24"/>
        </w:rPr>
        <w:t>VšĮ Kėdainių ligoninėje</w:t>
      </w:r>
      <w:r w:rsidRPr="00A445A0">
        <w:rPr>
          <w:rFonts w:eastAsia="SimSun"/>
          <w:szCs w:val="24"/>
        </w:rPr>
        <w:t xml:space="preserve"> reikalingų lėšų poreikis – </w:t>
      </w:r>
      <w:r w:rsidRPr="00A445A0">
        <w:rPr>
          <w:rFonts w:eastAsia="SimSun"/>
          <w:b/>
          <w:bCs/>
          <w:szCs w:val="24"/>
        </w:rPr>
        <w:t xml:space="preserve">24 000 </w:t>
      </w:r>
      <w:r w:rsidRPr="00A445A0">
        <w:rPr>
          <w:rFonts w:eastAsia="SimSun"/>
          <w:b/>
          <w:szCs w:val="24"/>
        </w:rPr>
        <w:t xml:space="preserve">Eur, </w:t>
      </w:r>
      <w:r w:rsidRPr="00A445A0">
        <w:rPr>
          <w:rFonts w:eastAsia="SimSun"/>
          <w:szCs w:val="24"/>
        </w:rPr>
        <w:t>iš jų</w:t>
      </w:r>
      <w:r w:rsidRPr="00A445A0">
        <w:rPr>
          <w:rFonts w:eastAsia="SimSun"/>
          <w:b/>
          <w:szCs w:val="24"/>
        </w:rPr>
        <w:t xml:space="preserve"> </w:t>
      </w:r>
      <w:r w:rsidRPr="00A445A0">
        <w:rPr>
          <w:rFonts w:eastAsia="SimSun"/>
          <w:b/>
          <w:bCs/>
          <w:szCs w:val="24"/>
        </w:rPr>
        <w:t>23 300</w:t>
      </w:r>
      <w:r w:rsidRPr="00A445A0">
        <w:rPr>
          <w:rFonts w:eastAsia="SimSun"/>
          <w:szCs w:val="24"/>
        </w:rPr>
        <w:t xml:space="preserve"> </w:t>
      </w:r>
      <w:r w:rsidRPr="00A445A0">
        <w:rPr>
          <w:rFonts w:eastAsia="SimSun"/>
          <w:b/>
          <w:szCs w:val="24"/>
        </w:rPr>
        <w:t>Eur</w:t>
      </w:r>
      <w:r w:rsidRPr="00A445A0">
        <w:rPr>
          <w:rFonts w:eastAsia="SimSun"/>
          <w:szCs w:val="24"/>
        </w:rPr>
        <w:t xml:space="preserve"> – Kėdainių rajono savivaldybės biudžeto lėšos (3 lentelė):</w:t>
      </w:r>
    </w:p>
    <w:p w14:paraId="6A3E5BD0"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2021 m. – </w:t>
      </w:r>
      <w:r w:rsidRPr="00A445A0">
        <w:rPr>
          <w:rFonts w:eastAsia="SimSun"/>
          <w:b/>
          <w:bCs/>
          <w:szCs w:val="24"/>
        </w:rPr>
        <w:t>22</w:t>
      </w:r>
      <w:r w:rsidRPr="00A445A0">
        <w:rPr>
          <w:rFonts w:eastAsia="SimSun"/>
          <w:b/>
          <w:szCs w:val="24"/>
        </w:rPr>
        <w:t xml:space="preserve"> 000 </w:t>
      </w:r>
      <w:r w:rsidRPr="00A445A0">
        <w:rPr>
          <w:rFonts w:eastAsia="SimSun"/>
          <w:b/>
          <w:bCs/>
          <w:szCs w:val="24"/>
        </w:rPr>
        <w:t>Eur</w:t>
      </w:r>
      <w:r w:rsidRPr="00A445A0">
        <w:rPr>
          <w:rFonts w:eastAsia="SimSun"/>
          <w:szCs w:val="24"/>
        </w:rPr>
        <w:t xml:space="preserve"> (iš  Kėdainių r. savivaldybės biudžeto – </w:t>
      </w:r>
      <w:r w:rsidRPr="00A445A0">
        <w:rPr>
          <w:rFonts w:eastAsia="SimSun"/>
          <w:b/>
          <w:szCs w:val="24"/>
        </w:rPr>
        <w:t>21 700 Eur</w:t>
      </w:r>
      <w:r w:rsidRPr="00A445A0">
        <w:rPr>
          <w:rFonts w:eastAsia="SimSun"/>
          <w:szCs w:val="24"/>
        </w:rPr>
        <w:t>).</w:t>
      </w:r>
    </w:p>
    <w:p w14:paraId="755518F8"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2022 m. – </w:t>
      </w:r>
      <w:bookmarkStart w:id="33" w:name="_Hlk56509454"/>
      <w:r w:rsidRPr="00A445A0">
        <w:rPr>
          <w:rFonts w:eastAsia="SimSun"/>
          <w:b/>
          <w:szCs w:val="24"/>
        </w:rPr>
        <w:t xml:space="preserve">500 Eur </w:t>
      </w:r>
      <w:r w:rsidRPr="00A445A0">
        <w:rPr>
          <w:rFonts w:eastAsia="SimSun"/>
          <w:bCs/>
          <w:szCs w:val="24"/>
        </w:rPr>
        <w:t>(iš  Kėdainių r. savivaldybės biudžeto</w:t>
      </w:r>
      <w:r w:rsidRPr="00A445A0">
        <w:rPr>
          <w:rFonts w:eastAsia="SimSun"/>
          <w:b/>
          <w:szCs w:val="24"/>
        </w:rPr>
        <w:t xml:space="preserve"> – 400 Eur)</w:t>
      </w:r>
      <w:r w:rsidRPr="00A445A0">
        <w:rPr>
          <w:rFonts w:eastAsia="SimSun"/>
          <w:szCs w:val="24"/>
        </w:rPr>
        <w:t>.</w:t>
      </w:r>
      <w:bookmarkEnd w:id="33"/>
    </w:p>
    <w:p w14:paraId="5CABDD33"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lang w:eastAsia="ar-SA"/>
        </w:rPr>
      </w:pPr>
      <w:r w:rsidRPr="00A445A0">
        <w:rPr>
          <w:rFonts w:eastAsia="SimSun"/>
          <w:szCs w:val="24"/>
          <w:lang w:eastAsia="ar-SA"/>
        </w:rPr>
        <w:t xml:space="preserve">2023 m. – </w:t>
      </w:r>
      <w:r w:rsidRPr="00A445A0">
        <w:rPr>
          <w:rFonts w:eastAsia="SimSun"/>
          <w:b/>
          <w:szCs w:val="24"/>
        </w:rPr>
        <w:t xml:space="preserve">500 Eur </w:t>
      </w:r>
      <w:r w:rsidRPr="00A445A0">
        <w:rPr>
          <w:rFonts w:eastAsia="SimSun"/>
          <w:bCs/>
          <w:szCs w:val="24"/>
        </w:rPr>
        <w:t>(iš  Kėdainių r. savivaldybės biudžeto</w:t>
      </w:r>
      <w:r w:rsidRPr="00A445A0">
        <w:rPr>
          <w:rFonts w:eastAsia="SimSun"/>
          <w:b/>
          <w:szCs w:val="24"/>
        </w:rPr>
        <w:t xml:space="preserve"> – 400 Eur)</w:t>
      </w:r>
      <w:r w:rsidRPr="00A445A0">
        <w:rPr>
          <w:rFonts w:eastAsia="SimSun"/>
          <w:szCs w:val="24"/>
        </w:rPr>
        <w:t>.</w:t>
      </w:r>
    </w:p>
    <w:p w14:paraId="4851D826" w14:textId="77777777" w:rsidR="00654DEA" w:rsidRPr="00A445A0" w:rsidRDefault="00654DEA" w:rsidP="000D46D1">
      <w:pPr>
        <w:numPr>
          <w:ilvl w:val="0"/>
          <w:numId w:val="23"/>
        </w:numPr>
        <w:tabs>
          <w:tab w:val="left" w:pos="993"/>
        </w:tabs>
        <w:suppressAutoHyphens/>
        <w:overflowPunct w:val="0"/>
        <w:autoSpaceDE w:val="0"/>
        <w:ind w:left="0" w:firstLine="567"/>
        <w:jc w:val="both"/>
        <w:rPr>
          <w:rFonts w:eastAsia="SimSun"/>
          <w:szCs w:val="24"/>
          <w:lang w:eastAsia="ar-SA"/>
        </w:rPr>
      </w:pPr>
      <w:r w:rsidRPr="00A445A0">
        <w:rPr>
          <w:rFonts w:eastAsia="SimSun"/>
          <w:szCs w:val="24"/>
          <w:lang w:eastAsia="ar-SA"/>
        </w:rPr>
        <w:t xml:space="preserve">2024 m. – </w:t>
      </w:r>
      <w:r w:rsidRPr="00A445A0">
        <w:rPr>
          <w:rFonts w:eastAsia="SimSun"/>
          <w:b/>
          <w:szCs w:val="24"/>
        </w:rPr>
        <w:t xml:space="preserve">500 Eur </w:t>
      </w:r>
      <w:r w:rsidRPr="00A445A0">
        <w:rPr>
          <w:rFonts w:eastAsia="SimSun"/>
          <w:bCs/>
          <w:szCs w:val="24"/>
        </w:rPr>
        <w:t>(iš  Kėdainių r. savivaldybės biudžeto</w:t>
      </w:r>
      <w:r w:rsidRPr="00A445A0">
        <w:rPr>
          <w:rFonts w:eastAsia="SimSun"/>
          <w:b/>
          <w:szCs w:val="24"/>
        </w:rPr>
        <w:t xml:space="preserve"> – 400 Eur)</w:t>
      </w:r>
      <w:r w:rsidRPr="00A445A0">
        <w:rPr>
          <w:rFonts w:eastAsia="SimSun"/>
          <w:szCs w:val="24"/>
        </w:rPr>
        <w:t>.</w:t>
      </w:r>
    </w:p>
    <w:p w14:paraId="06DE15DB" w14:textId="77777777" w:rsidR="00654DEA" w:rsidRPr="00A445A0" w:rsidRDefault="00654DEA" w:rsidP="000D46D1">
      <w:pPr>
        <w:numPr>
          <w:ilvl w:val="0"/>
          <w:numId w:val="23"/>
        </w:numPr>
        <w:tabs>
          <w:tab w:val="left" w:pos="993"/>
        </w:tabs>
        <w:suppressAutoHyphens/>
        <w:overflowPunct w:val="0"/>
        <w:autoSpaceDE w:val="0"/>
        <w:ind w:left="0" w:firstLine="567"/>
        <w:jc w:val="both"/>
        <w:rPr>
          <w:bCs/>
          <w:szCs w:val="24"/>
        </w:rPr>
      </w:pPr>
      <w:r w:rsidRPr="00A445A0">
        <w:rPr>
          <w:rFonts w:eastAsia="SimSun"/>
          <w:szCs w:val="24"/>
          <w:lang w:eastAsia="ar-SA"/>
        </w:rPr>
        <w:t xml:space="preserve">2025 m. – </w:t>
      </w:r>
      <w:r w:rsidRPr="00A445A0">
        <w:rPr>
          <w:rFonts w:eastAsia="SimSun"/>
          <w:b/>
          <w:szCs w:val="24"/>
        </w:rPr>
        <w:t xml:space="preserve">500 Eur </w:t>
      </w:r>
      <w:r w:rsidRPr="00A445A0">
        <w:rPr>
          <w:rFonts w:eastAsia="SimSun"/>
          <w:bCs/>
          <w:szCs w:val="24"/>
        </w:rPr>
        <w:t>(iš  Kėdainių r. savivaldybės biudžeto</w:t>
      </w:r>
      <w:r w:rsidRPr="00A445A0">
        <w:rPr>
          <w:rFonts w:eastAsia="SimSun"/>
          <w:b/>
          <w:szCs w:val="24"/>
        </w:rPr>
        <w:t xml:space="preserve"> – 400 Eur)</w:t>
      </w:r>
      <w:r w:rsidRPr="00A445A0">
        <w:rPr>
          <w:rFonts w:eastAsia="SimSun"/>
          <w:szCs w:val="24"/>
        </w:rPr>
        <w:t>.</w:t>
      </w:r>
    </w:p>
    <w:p w14:paraId="391992BE" w14:textId="5841C6EE" w:rsidR="008A4458" w:rsidRPr="00A445A0" w:rsidRDefault="008A4458" w:rsidP="008A4458">
      <w:pPr>
        <w:tabs>
          <w:tab w:val="left" w:pos="993"/>
        </w:tabs>
        <w:suppressAutoHyphens/>
        <w:overflowPunct w:val="0"/>
        <w:autoSpaceDE w:val="0"/>
        <w:spacing w:line="276" w:lineRule="auto"/>
        <w:ind w:left="567"/>
        <w:jc w:val="right"/>
        <w:rPr>
          <w:b/>
          <w:szCs w:val="24"/>
        </w:rPr>
      </w:pPr>
    </w:p>
    <w:p w14:paraId="40C7BDDB" w14:textId="3A0802CF" w:rsidR="00654DEA" w:rsidRPr="00A445A0" w:rsidRDefault="00654DEA" w:rsidP="008A4458">
      <w:pPr>
        <w:jc w:val="right"/>
        <w:rPr>
          <w:b/>
          <w:szCs w:val="24"/>
        </w:rPr>
      </w:pPr>
      <w:r w:rsidRPr="00A445A0">
        <w:rPr>
          <w:b/>
          <w:szCs w:val="24"/>
        </w:rPr>
        <w:t>3 lentelė</w:t>
      </w:r>
      <w:r w:rsidR="008A4458" w:rsidRPr="00A445A0">
        <w:rPr>
          <w:b/>
          <w:szCs w:val="24"/>
        </w:rPr>
        <w:t xml:space="preserve">. </w:t>
      </w:r>
      <w:r w:rsidRPr="00A445A0">
        <w:rPr>
          <w:b/>
          <w:szCs w:val="24"/>
        </w:rPr>
        <w:t>Programos VšĮ Kėdainių ligoninė biudžetas</w:t>
      </w:r>
    </w:p>
    <w:p w14:paraId="6060815C" w14:textId="77777777" w:rsidR="008A4458" w:rsidRPr="00A445A0" w:rsidRDefault="008A4458" w:rsidP="008A4458">
      <w:pPr>
        <w:jc w:val="right"/>
        <w:rPr>
          <w:b/>
          <w:sz w:val="10"/>
          <w:szCs w:val="1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590"/>
        <w:gridCol w:w="964"/>
        <w:gridCol w:w="1317"/>
        <w:gridCol w:w="1651"/>
        <w:gridCol w:w="1296"/>
      </w:tblGrid>
      <w:tr w:rsidR="00654DEA" w:rsidRPr="00A445A0" w14:paraId="16816D10" w14:textId="77777777" w:rsidTr="00BF3CF0">
        <w:trPr>
          <w:trHeight w:val="233"/>
          <w:tblHeader/>
        </w:trPr>
        <w:tc>
          <w:tcPr>
            <w:tcW w:w="816" w:type="dxa"/>
            <w:vMerge w:val="restart"/>
            <w:shd w:val="clear" w:color="auto" w:fill="D9D9D9" w:themeFill="background1" w:themeFillShade="D9"/>
            <w:vAlign w:val="center"/>
          </w:tcPr>
          <w:p w14:paraId="49CB5718" w14:textId="77777777" w:rsidR="00654DEA" w:rsidRPr="00A445A0" w:rsidRDefault="00654DEA" w:rsidP="00202FE8">
            <w:pPr>
              <w:jc w:val="center"/>
              <w:rPr>
                <w:rFonts w:eastAsia="Calibri"/>
                <w:b/>
                <w:bCs/>
                <w:sz w:val="22"/>
                <w:szCs w:val="22"/>
              </w:rPr>
            </w:pPr>
          </w:p>
          <w:p w14:paraId="18D91A13" w14:textId="77777777" w:rsidR="00654DEA" w:rsidRPr="00A445A0" w:rsidRDefault="00654DEA" w:rsidP="00202FE8">
            <w:pPr>
              <w:jc w:val="center"/>
              <w:rPr>
                <w:rFonts w:eastAsia="Calibri"/>
                <w:b/>
                <w:bCs/>
                <w:sz w:val="22"/>
                <w:szCs w:val="22"/>
              </w:rPr>
            </w:pPr>
            <w:r w:rsidRPr="00A445A0">
              <w:rPr>
                <w:rFonts w:eastAsia="Calibri"/>
                <w:b/>
                <w:bCs/>
                <w:sz w:val="22"/>
                <w:szCs w:val="22"/>
              </w:rPr>
              <w:t>Metai</w:t>
            </w:r>
          </w:p>
        </w:tc>
        <w:tc>
          <w:tcPr>
            <w:tcW w:w="3590" w:type="dxa"/>
            <w:vMerge w:val="restart"/>
            <w:shd w:val="clear" w:color="auto" w:fill="D9D9D9" w:themeFill="background1" w:themeFillShade="D9"/>
            <w:vAlign w:val="center"/>
          </w:tcPr>
          <w:p w14:paraId="5BCA0306" w14:textId="77777777" w:rsidR="00654DEA" w:rsidRPr="00A445A0" w:rsidRDefault="00654DEA" w:rsidP="00202FE8">
            <w:pPr>
              <w:jc w:val="center"/>
              <w:rPr>
                <w:rFonts w:eastAsia="Calibri"/>
                <w:b/>
                <w:bCs/>
                <w:sz w:val="22"/>
                <w:szCs w:val="22"/>
              </w:rPr>
            </w:pPr>
          </w:p>
          <w:p w14:paraId="6FE2D8E4" w14:textId="171D12D3" w:rsidR="00654DEA" w:rsidRPr="00A445A0" w:rsidRDefault="00654DEA" w:rsidP="00202FE8">
            <w:pPr>
              <w:jc w:val="center"/>
              <w:rPr>
                <w:rFonts w:eastAsia="Calibri"/>
                <w:b/>
                <w:bCs/>
                <w:sz w:val="22"/>
                <w:szCs w:val="22"/>
              </w:rPr>
            </w:pPr>
            <w:r w:rsidRPr="00A445A0">
              <w:rPr>
                <w:rFonts w:eastAsia="Calibri"/>
                <w:b/>
                <w:bCs/>
                <w:sz w:val="22"/>
                <w:szCs w:val="22"/>
              </w:rPr>
              <w:t xml:space="preserve">Veiklos / Priemonės pavadinimas </w:t>
            </w:r>
          </w:p>
        </w:tc>
        <w:tc>
          <w:tcPr>
            <w:tcW w:w="964" w:type="dxa"/>
            <w:vMerge w:val="restart"/>
            <w:shd w:val="clear" w:color="auto" w:fill="D9D9D9" w:themeFill="background1" w:themeFillShade="D9"/>
            <w:vAlign w:val="center"/>
          </w:tcPr>
          <w:p w14:paraId="6CA78941" w14:textId="77777777" w:rsidR="00654DEA" w:rsidRPr="00A445A0" w:rsidRDefault="00654DEA" w:rsidP="00202FE8">
            <w:pPr>
              <w:jc w:val="center"/>
              <w:rPr>
                <w:b/>
                <w:bCs/>
                <w:sz w:val="22"/>
                <w:szCs w:val="22"/>
              </w:rPr>
            </w:pPr>
            <w:r w:rsidRPr="00A445A0">
              <w:rPr>
                <w:b/>
                <w:bCs/>
                <w:sz w:val="22"/>
                <w:szCs w:val="22"/>
              </w:rPr>
              <w:t>Vieneto kaina</w:t>
            </w:r>
          </w:p>
          <w:p w14:paraId="72496823" w14:textId="77777777" w:rsidR="00654DEA" w:rsidRPr="00A445A0" w:rsidRDefault="00654DEA" w:rsidP="00202FE8">
            <w:pPr>
              <w:jc w:val="center"/>
              <w:rPr>
                <w:rFonts w:eastAsia="Calibri"/>
                <w:b/>
                <w:bCs/>
                <w:sz w:val="22"/>
                <w:szCs w:val="22"/>
              </w:rPr>
            </w:pPr>
            <w:r w:rsidRPr="00A445A0">
              <w:rPr>
                <w:b/>
                <w:bCs/>
                <w:sz w:val="22"/>
                <w:szCs w:val="22"/>
              </w:rPr>
              <w:t>(Eur)</w:t>
            </w:r>
          </w:p>
        </w:tc>
        <w:tc>
          <w:tcPr>
            <w:tcW w:w="1317" w:type="dxa"/>
            <w:vMerge w:val="restart"/>
            <w:shd w:val="clear" w:color="auto" w:fill="D9D9D9" w:themeFill="background1" w:themeFillShade="D9"/>
            <w:vAlign w:val="center"/>
          </w:tcPr>
          <w:p w14:paraId="052D0BB7" w14:textId="77777777" w:rsidR="00654DEA" w:rsidRPr="00A445A0" w:rsidRDefault="00654DEA" w:rsidP="00202FE8">
            <w:pPr>
              <w:jc w:val="center"/>
              <w:rPr>
                <w:b/>
                <w:bCs/>
                <w:sz w:val="22"/>
                <w:szCs w:val="22"/>
              </w:rPr>
            </w:pPr>
            <w:r w:rsidRPr="00A445A0">
              <w:rPr>
                <w:b/>
                <w:bCs/>
                <w:sz w:val="22"/>
                <w:szCs w:val="22"/>
              </w:rPr>
              <w:t>Reikalingas kiekis</w:t>
            </w:r>
          </w:p>
          <w:p w14:paraId="2C272ED8" w14:textId="77777777" w:rsidR="00654DEA" w:rsidRPr="00A445A0" w:rsidRDefault="00654DEA" w:rsidP="00202FE8">
            <w:pPr>
              <w:jc w:val="center"/>
              <w:rPr>
                <w:rFonts w:eastAsia="Calibri"/>
                <w:b/>
                <w:bCs/>
                <w:sz w:val="22"/>
                <w:szCs w:val="22"/>
              </w:rPr>
            </w:pPr>
            <w:r w:rsidRPr="00A445A0">
              <w:rPr>
                <w:b/>
                <w:bCs/>
                <w:sz w:val="22"/>
                <w:szCs w:val="22"/>
              </w:rPr>
              <w:t>(vnt.)</w:t>
            </w:r>
          </w:p>
        </w:tc>
        <w:tc>
          <w:tcPr>
            <w:tcW w:w="2947" w:type="dxa"/>
            <w:gridSpan w:val="2"/>
            <w:shd w:val="clear" w:color="auto" w:fill="D9D9D9" w:themeFill="background1" w:themeFillShade="D9"/>
          </w:tcPr>
          <w:p w14:paraId="763CD341" w14:textId="77777777" w:rsidR="00654DEA" w:rsidRPr="00A445A0" w:rsidRDefault="00654DEA" w:rsidP="00202FE8">
            <w:pPr>
              <w:jc w:val="center"/>
              <w:rPr>
                <w:rFonts w:eastAsia="Calibri"/>
                <w:b/>
                <w:bCs/>
                <w:sz w:val="22"/>
                <w:szCs w:val="22"/>
              </w:rPr>
            </w:pPr>
            <w:r w:rsidRPr="00A445A0">
              <w:rPr>
                <w:rFonts w:eastAsia="Calibri"/>
                <w:b/>
                <w:bCs/>
                <w:sz w:val="22"/>
                <w:szCs w:val="22"/>
              </w:rPr>
              <w:t>Bendra suma (Eur)</w:t>
            </w:r>
          </w:p>
        </w:tc>
      </w:tr>
      <w:tr w:rsidR="00654DEA" w:rsidRPr="00A445A0" w14:paraId="611EEE8C" w14:textId="77777777" w:rsidTr="00BF3CF0">
        <w:trPr>
          <w:trHeight w:val="232"/>
          <w:tblHeader/>
        </w:trPr>
        <w:tc>
          <w:tcPr>
            <w:tcW w:w="816" w:type="dxa"/>
            <w:vMerge/>
            <w:shd w:val="clear" w:color="auto" w:fill="D9D9D9" w:themeFill="background1" w:themeFillShade="D9"/>
            <w:vAlign w:val="center"/>
          </w:tcPr>
          <w:p w14:paraId="7E41A971" w14:textId="77777777" w:rsidR="00654DEA" w:rsidRPr="00A445A0" w:rsidRDefault="00654DEA" w:rsidP="00202FE8">
            <w:pPr>
              <w:jc w:val="center"/>
              <w:rPr>
                <w:rFonts w:eastAsia="Calibri"/>
                <w:b/>
                <w:bCs/>
                <w:sz w:val="22"/>
                <w:szCs w:val="22"/>
              </w:rPr>
            </w:pPr>
          </w:p>
        </w:tc>
        <w:tc>
          <w:tcPr>
            <w:tcW w:w="3590" w:type="dxa"/>
            <w:vMerge/>
            <w:shd w:val="clear" w:color="auto" w:fill="D9D9D9" w:themeFill="background1" w:themeFillShade="D9"/>
            <w:vAlign w:val="center"/>
          </w:tcPr>
          <w:p w14:paraId="380E61D1" w14:textId="77777777" w:rsidR="00654DEA" w:rsidRPr="00A445A0" w:rsidRDefault="00654DEA" w:rsidP="00202FE8">
            <w:pPr>
              <w:jc w:val="center"/>
              <w:rPr>
                <w:rFonts w:eastAsia="Calibri"/>
                <w:b/>
                <w:bCs/>
                <w:sz w:val="22"/>
                <w:szCs w:val="22"/>
              </w:rPr>
            </w:pPr>
          </w:p>
        </w:tc>
        <w:tc>
          <w:tcPr>
            <w:tcW w:w="964" w:type="dxa"/>
            <w:vMerge/>
            <w:shd w:val="clear" w:color="auto" w:fill="D9D9D9" w:themeFill="background1" w:themeFillShade="D9"/>
            <w:vAlign w:val="center"/>
          </w:tcPr>
          <w:p w14:paraId="1ACB5BE1" w14:textId="77777777" w:rsidR="00654DEA" w:rsidRPr="00A445A0" w:rsidRDefault="00654DEA" w:rsidP="00202FE8">
            <w:pPr>
              <w:jc w:val="center"/>
              <w:rPr>
                <w:rFonts w:eastAsia="Calibri"/>
                <w:b/>
                <w:bCs/>
                <w:sz w:val="22"/>
                <w:szCs w:val="22"/>
              </w:rPr>
            </w:pPr>
          </w:p>
        </w:tc>
        <w:tc>
          <w:tcPr>
            <w:tcW w:w="1317" w:type="dxa"/>
            <w:vMerge/>
            <w:shd w:val="clear" w:color="auto" w:fill="D9D9D9" w:themeFill="background1" w:themeFillShade="D9"/>
            <w:vAlign w:val="center"/>
          </w:tcPr>
          <w:p w14:paraId="06908F1F" w14:textId="77777777" w:rsidR="00654DEA" w:rsidRPr="00A445A0" w:rsidRDefault="00654DEA" w:rsidP="00202FE8">
            <w:pPr>
              <w:jc w:val="center"/>
              <w:rPr>
                <w:rFonts w:eastAsia="Calibri"/>
                <w:b/>
                <w:bCs/>
                <w:sz w:val="22"/>
                <w:szCs w:val="22"/>
              </w:rPr>
            </w:pPr>
          </w:p>
        </w:tc>
        <w:tc>
          <w:tcPr>
            <w:tcW w:w="1651" w:type="dxa"/>
            <w:shd w:val="clear" w:color="auto" w:fill="D9D9D9" w:themeFill="background1" w:themeFillShade="D9"/>
          </w:tcPr>
          <w:p w14:paraId="72CF5D91" w14:textId="77777777" w:rsidR="00654DEA" w:rsidRPr="00A445A0" w:rsidRDefault="00654DEA" w:rsidP="00202FE8">
            <w:pPr>
              <w:jc w:val="center"/>
              <w:rPr>
                <w:rFonts w:eastAsia="Calibri"/>
                <w:b/>
                <w:bCs/>
                <w:sz w:val="22"/>
                <w:szCs w:val="22"/>
              </w:rPr>
            </w:pPr>
            <w:r w:rsidRPr="00A445A0">
              <w:rPr>
                <w:rFonts w:eastAsia="Calibri"/>
                <w:b/>
                <w:bCs/>
                <w:sz w:val="22"/>
                <w:szCs w:val="22"/>
              </w:rPr>
              <w:t>Savivaldybės biudžeto lėšos</w:t>
            </w:r>
          </w:p>
        </w:tc>
        <w:tc>
          <w:tcPr>
            <w:tcW w:w="1296" w:type="dxa"/>
            <w:shd w:val="clear" w:color="auto" w:fill="D9D9D9" w:themeFill="background1" w:themeFillShade="D9"/>
          </w:tcPr>
          <w:p w14:paraId="1845848E" w14:textId="77777777" w:rsidR="00654DEA" w:rsidRPr="00A445A0" w:rsidRDefault="00654DEA" w:rsidP="00202FE8">
            <w:pPr>
              <w:jc w:val="center"/>
              <w:rPr>
                <w:rFonts w:eastAsia="Calibri"/>
                <w:b/>
                <w:bCs/>
                <w:sz w:val="22"/>
                <w:szCs w:val="22"/>
              </w:rPr>
            </w:pPr>
            <w:r w:rsidRPr="00A445A0">
              <w:rPr>
                <w:rFonts w:eastAsia="Calibri"/>
                <w:b/>
                <w:bCs/>
                <w:sz w:val="22"/>
                <w:szCs w:val="22"/>
              </w:rPr>
              <w:t xml:space="preserve">Įstaigos </w:t>
            </w:r>
          </w:p>
          <w:p w14:paraId="3DFAFF3F" w14:textId="77777777" w:rsidR="00654DEA" w:rsidRPr="00A445A0" w:rsidRDefault="00654DEA" w:rsidP="00202FE8">
            <w:pPr>
              <w:jc w:val="center"/>
              <w:rPr>
                <w:rFonts w:eastAsia="Calibri"/>
                <w:b/>
                <w:bCs/>
                <w:sz w:val="22"/>
                <w:szCs w:val="22"/>
              </w:rPr>
            </w:pPr>
            <w:r w:rsidRPr="00A445A0">
              <w:rPr>
                <w:rFonts w:eastAsia="Calibri"/>
                <w:b/>
                <w:bCs/>
                <w:sz w:val="22"/>
                <w:szCs w:val="22"/>
              </w:rPr>
              <w:t>lėšos</w:t>
            </w:r>
          </w:p>
        </w:tc>
      </w:tr>
      <w:tr w:rsidR="00654DEA" w:rsidRPr="00A445A0" w14:paraId="3D8281D1" w14:textId="77777777" w:rsidTr="00BF3CF0">
        <w:tc>
          <w:tcPr>
            <w:tcW w:w="816" w:type="dxa"/>
            <w:vMerge w:val="restart"/>
            <w:shd w:val="clear" w:color="auto" w:fill="auto"/>
          </w:tcPr>
          <w:p w14:paraId="7AB268D1" w14:textId="77777777" w:rsidR="00654DEA" w:rsidRPr="00A445A0" w:rsidRDefault="00654DEA" w:rsidP="00202FE8">
            <w:pPr>
              <w:jc w:val="center"/>
              <w:rPr>
                <w:rFonts w:eastAsia="Calibri"/>
                <w:b/>
                <w:sz w:val="22"/>
                <w:szCs w:val="22"/>
              </w:rPr>
            </w:pPr>
            <w:r w:rsidRPr="00A445A0">
              <w:rPr>
                <w:rFonts w:eastAsia="Calibri"/>
                <w:b/>
                <w:sz w:val="22"/>
                <w:szCs w:val="22"/>
              </w:rPr>
              <w:t>2021</w:t>
            </w:r>
          </w:p>
        </w:tc>
        <w:tc>
          <w:tcPr>
            <w:tcW w:w="3590" w:type="dxa"/>
            <w:shd w:val="clear" w:color="auto" w:fill="auto"/>
          </w:tcPr>
          <w:p w14:paraId="296C12B6" w14:textId="77777777" w:rsidR="00654DEA" w:rsidRPr="00A445A0" w:rsidRDefault="00654DEA" w:rsidP="00202FE8">
            <w:pPr>
              <w:rPr>
                <w:rFonts w:eastAsia="Calibri"/>
                <w:sz w:val="22"/>
                <w:szCs w:val="22"/>
              </w:rPr>
            </w:pPr>
            <w:r w:rsidRPr="00A445A0">
              <w:rPr>
                <w:rFonts w:eastAsia="Calibri"/>
                <w:sz w:val="22"/>
                <w:szCs w:val="22"/>
              </w:rPr>
              <w:t>Eilių valdymo sistema</w:t>
            </w:r>
          </w:p>
        </w:tc>
        <w:tc>
          <w:tcPr>
            <w:tcW w:w="964" w:type="dxa"/>
            <w:shd w:val="clear" w:color="auto" w:fill="auto"/>
          </w:tcPr>
          <w:p w14:paraId="3216A277" w14:textId="77777777" w:rsidR="00654DEA" w:rsidRPr="00A445A0" w:rsidRDefault="00654DEA" w:rsidP="00202FE8">
            <w:pPr>
              <w:jc w:val="center"/>
              <w:rPr>
                <w:rFonts w:eastAsia="Calibri"/>
                <w:sz w:val="22"/>
                <w:szCs w:val="22"/>
              </w:rPr>
            </w:pPr>
            <w:r w:rsidRPr="00A445A0">
              <w:rPr>
                <w:rFonts w:eastAsia="Calibri"/>
                <w:sz w:val="22"/>
                <w:szCs w:val="22"/>
              </w:rPr>
              <w:t>21 300</w:t>
            </w:r>
          </w:p>
        </w:tc>
        <w:tc>
          <w:tcPr>
            <w:tcW w:w="1317" w:type="dxa"/>
            <w:shd w:val="clear" w:color="auto" w:fill="auto"/>
          </w:tcPr>
          <w:p w14:paraId="29637A9C"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6863822B" w14:textId="77777777" w:rsidR="00654DEA" w:rsidRPr="00A445A0" w:rsidRDefault="00654DEA" w:rsidP="00202FE8">
            <w:pPr>
              <w:jc w:val="center"/>
              <w:rPr>
                <w:rFonts w:eastAsia="Calibri"/>
                <w:sz w:val="22"/>
                <w:szCs w:val="22"/>
              </w:rPr>
            </w:pPr>
            <w:r w:rsidRPr="00A445A0">
              <w:rPr>
                <w:rFonts w:eastAsia="Calibri"/>
                <w:sz w:val="22"/>
                <w:szCs w:val="22"/>
              </w:rPr>
              <w:t>21 300</w:t>
            </w:r>
          </w:p>
        </w:tc>
        <w:tc>
          <w:tcPr>
            <w:tcW w:w="1296" w:type="dxa"/>
            <w:shd w:val="clear" w:color="auto" w:fill="auto"/>
          </w:tcPr>
          <w:p w14:paraId="4C85A11C"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048C7F0A" w14:textId="77777777" w:rsidTr="00BF3CF0">
        <w:tc>
          <w:tcPr>
            <w:tcW w:w="816" w:type="dxa"/>
            <w:vMerge/>
            <w:shd w:val="clear" w:color="auto" w:fill="auto"/>
          </w:tcPr>
          <w:p w14:paraId="52BB162D" w14:textId="77777777" w:rsidR="00654DEA" w:rsidRPr="00A445A0" w:rsidRDefault="00654DEA" w:rsidP="00202FE8">
            <w:pPr>
              <w:jc w:val="center"/>
              <w:rPr>
                <w:rFonts w:eastAsia="Calibri"/>
                <w:b/>
                <w:sz w:val="22"/>
                <w:szCs w:val="22"/>
              </w:rPr>
            </w:pPr>
          </w:p>
        </w:tc>
        <w:tc>
          <w:tcPr>
            <w:tcW w:w="3590" w:type="dxa"/>
            <w:shd w:val="clear" w:color="auto" w:fill="auto"/>
          </w:tcPr>
          <w:p w14:paraId="6E4EA1B9" w14:textId="77777777" w:rsidR="00654DEA" w:rsidRPr="00A445A0" w:rsidRDefault="00654DEA" w:rsidP="00202FE8">
            <w:pPr>
              <w:rPr>
                <w:rFonts w:eastAsia="Calibri"/>
                <w:sz w:val="22"/>
                <w:szCs w:val="22"/>
              </w:rPr>
            </w:pPr>
            <w:r w:rsidRPr="00A445A0">
              <w:rPr>
                <w:rFonts w:eastAsia="Calibri"/>
                <w:bCs/>
                <w:sz w:val="22"/>
                <w:szCs w:val="22"/>
              </w:rPr>
              <w:t>Eilių valdymo sistemos diegimo ir palaikymo paslaugos</w:t>
            </w:r>
          </w:p>
        </w:tc>
        <w:tc>
          <w:tcPr>
            <w:tcW w:w="964" w:type="dxa"/>
            <w:shd w:val="clear" w:color="auto" w:fill="auto"/>
          </w:tcPr>
          <w:p w14:paraId="599F2D31"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317" w:type="dxa"/>
            <w:shd w:val="clear" w:color="auto" w:fill="auto"/>
          </w:tcPr>
          <w:p w14:paraId="4A959BB9"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6883E9C3"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296" w:type="dxa"/>
            <w:shd w:val="clear" w:color="auto" w:fill="auto"/>
          </w:tcPr>
          <w:p w14:paraId="27ABCAB6"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5DAE1980" w14:textId="77777777" w:rsidTr="00BF3CF0">
        <w:tc>
          <w:tcPr>
            <w:tcW w:w="816" w:type="dxa"/>
            <w:vMerge/>
            <w:shd w:val="clear" w:color="auto" w:fill="auto"/>
          </w:tcPr>
          <w:p w14:paraId="1CF24AB9" w14:textId="77777777" w:rsidR="00654DEA" w:rsidRPr="00A445A0" w:rsidRDefault="00654DEA" w:rsidP="00202FE8">
            <w:pPr>
              <w:jc w:val="center"/>
              <w:rPr>
                <w:rFonts w:eastAsia="Calibri"/>
                <w:b/>
                <w:sz w:val="22"/>
                <w:szCs w:val="22"/>
              </w:rPr>
            </w:pPr>
          </w:p>
        </w:tc>
        <w:tc>
          <w:tcPr>
            <w:tcW w:w="3590" w:type="dxa"/>
            <w:shd w:val="clear" w:color="auto" w:fill="auto"/>
          </w:tcPr>
          <w:p w14:paraId="16295581"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964" w:type="dxa"/>
            <w:shd w:val="clear" w:color="auto" w:fill="auto"/>
          </w:tcPr>
          <w:p w14:paraId="4AC1F57A" w14:textId="77777777" w:rsidR="00654DEA" w:rsidRPr="00A445A0" w:rsidRDefault="00654DEA" w:rsidP="00202FE8">
            <w:pPr>
              <w:jc w:val="center"/>
              <w:rPr>
                <w:rFonts w:eastAsia="Calibri"/>
                <w:sz w:val="22"/>
                <w:szCs w:val="22"/>
              </w:rPr>
            </w:pPr>
            <w:r w:rsidRPr="00A445A0">
              <w:rPr>
                <w:rFonts w:eastAsia="Calibri"/>
                <w:sz w:val="22"/>
                <w:szCs w:val="22"/>
              </w:rPr>
              <w:t>30</w:t>
            </w:r>
          </w:p>
        </w:tc>
        <w:tc>
          <w:tcPr>
            <w:tcW w:w="1317" w:type="dxa"/>
            <w:shd w:val="clear" w:color="auto" w:fill="auto"/>
          </w:tcPr>
          <w:p w14:paraId="0DF32B54" w14:textId="77777777" w:rsidR="00654DEA" w:rsidRPr="00A445A0" w:rsidRDefault="00654DEA" w:rsidP="00202FE8">
            <w:pPr>
              <w:jc w:val="center"/>
              <w:rPr>
                <w:rFonts w:eastAsia="Calibri"/>
                <w:sz w:val="22"/>
                <w:szCs w:val="22"/>
              </w:rPr>
            </w:pPr>
            <w:r w:rsidRPr="00A445A0">
              <w:rPr>
                <w:rFonts w:eastAsia="Calibri"/>
                <w:sz w:val="22"/>
                <w:szCs w:val="22"/>
              </w:rPr>
              <w:t>10</w:t>
            </w:r>
          </w:p>
        </w:tc>
        <w:tc>
          <w:tcPr>
            <w:tcW w:w="1651" w:type="dxa"/>
            <w:shd w:val="clear" w:color="auto" w:fill="auto"/>
          </w:tcPr>
          <w:p w14:paraId="44D1FF78"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47428326" w14:textId="77777777" w:rsidR="00654DEA" w:rsidRPr="00A445A0" w:rsidRDefault="00654DEA" w:rsidP="00202FE8">
            <w:pPr>
              <w:jc w:val="center"/>
              <w:rPr>
                <w:rFonts w:eastAsia="Calibri"/>
                <w:sz w:val="22"/>
                <w:szCs w:val="22"/>
              </w:rPr>
            </w:pPr>
            <w:r w:rsidRPr="00A445A0">
              <w:rPr>
                <w:rFonts w:eastAsia="Calibri"/>
                <w:sz w:val="22"/>
                <w:szCs w:val="22"/>
              </w:rPr>
              <w:t>300</w:t>
            </w:r>
          </w:p>
        </w:tc>
      </w:tr>
      <w:tr w:rsidR="00654DEA" w:rsidRPr="00A445A0" w14:paraId="57B69B02" w14:textId="77777777" w:rsidTr="00BF3CF0">
        <w:tc>
          <w:tcPr>
            <w:tcW w:w="816" w:type="dxa"/>
            <w:vMerge/>
            <w:shd w:val="clear" w:color="auto" w:fill="auto"/>
          </w:tcPr>
          <w:p w14:paraId="7B153563"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77AE1AC3"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651" w:type="dxa"/>
            <w:shd w:val="clear" w:color="auto" w:fill="D9D9D9" w:themeFill="background1" w:themeFillShade="D9"/>
          </w:tcPr>
          <w:p w14:paraId="6D459828" w14:textId="77777777" w:rsidR="00654DEA" w:rsidRPr="00A445A0" w:rsidRDefault="00654DEA" w:rsidP="00202FE8">
            <w:pPr>
              <w:jc w:val="center"/>
              <w:rPr>
                <w:rFonts w:eastAsia="Calibri"/>
                <w:b/>
                <w:sz w:val="22"/>
                <w:szCs w:val="22"/>
              </w:rPr>
            </w:pPr>
            <w:r w:rsidRPr="00A445A0">
              <w:rPr>
                <w:rFonts w:eastAsia="Calibri"/>
                <w:b/>
                <w:sz w:val="22"/>
                <w:szCs w:val="22"/>
              </w:rPr>
              <w:t>21 700</w:t>
            </w:r>
          </w:p>
        </w:tc>
        <w:tc>
          <w:tcPr>
            <w:tcW w:w="1296" w:type="dxa"/>
            <w:shd w:val="clear" w:color="auto" w:fill="D9D9D9" w:themeFill="background1" w:themeFillShade="D9"/>
          </w:tcPr>
          <w:p w14:paraId="21EB3756" w14:textId="77777777" w:rsidR="00654DEA" w:rsidRPr="00A445A0" w:rsidRDefault="00654DEA" w:rsidP="00202FE8">
            <w:pPr>
              <w:jc w:val="center"/>
              <w:rPr>
                <w:rFonts w:eastAsia="Calibri"/>
                <w:b/>
                <w:sz w:val="22"/>
                <w:szCs w:val="22"/>
              </w:rPr>
            </w:pPr>
            <w:r w:rsidRPr="00A445A0">
              <w:rPr>
                <w:rFonts w:eastAsia="Calibri"/>
                <w:b/>
                <w:sz w:val="22"/>
                <w:szCs w:val="22"/>
              </w:rPr>
              <w:t>300</w:t>
            </w:r>
          </w:p>
        </w:tc>
      </w:tr>
      <w:tr w:rsidR="00654DEA" w:rsidRPr="00A445A0" w14:paraId="39EA9FAC" w14:textId="77777777" w:rsidTr="00BF3CF0">
        <w:tc>
          <w:tcPr>
            <w:tcW w:w="816" w:type="dxa"/>
            <w:vMerge/>
            <w:shd w:val="clear" w:color="auto" w:fill="auto"/>
          </w:tcPr>
          <w:p w14:paraId="1365817B"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382518C9"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947" w:type="dxa"/>
            <w:gridSpan w:val="2"/>
            <w:shd w:val="clear" w:color="auto" w:fill="D9D9D9" w:themeFill="background1" w:themeFillShade="D9"/>
          </w:tcPr>
          <w:p w14:paraId="0234AD57" w14:textId="77777777" w:rsidR="00654DEA" w:rsidRPr="00A445A0" w:rsidRDefault="00654DEA" w:rsidP="00202FE8">
            <w:pPr>
              <w:jc w:val="center"/>
              <w:rPr>
                <w:rFonts w:eastAsia="Calibri"/>
                <w:b/>
                <w:sz w:val="22"/>
                <w:szCs w:val="22"/>
              </w:rPr>
            </w:pPr>
            <w:r w:rsidRPr="00A445A0">
              <w:rPr>
                <w:rFonts w:eastAsia="Calibri"/>
                <w:b/>
                <w:sz w:val="22"/>
                <w:szCs w:val="22"/>
              </w:rPr>
              <w:t>22 000</w:t>
            </w:r>
          </w:p>
        </w:tc>
      </w:tr>
      <w:tr w:rsidR="00654DEA" w:rsidRPr="00A445A0" w14:paraId="4077AA90" w14:textId="77777777" w:rsidTr="00BF3CF0">
        <w:tc>
          <w:tcPr>
            <w:tcW w:w="816" w:type="dxa"/>
            <w:vMerge w:val="restart"/>
            <w:shd w:val="clear" w:color="auto" w:fill="auto"/>
          </w:tcPr>
          <w:p w14:paraId="78FC64BF" w14:textId="77777777" w:rsidR="00654DEA" w:rsidRPr="00A445A0" w:rsidRDefault="00654DEA" w:rsidP="00202FE8">
            <w:pPr>
              <w:jc w:val="center"/>
              <w:rPr>
                <w:rFonts w:eastAsia="Calibri"/>
                <w:b/>
                <w:sz w:val="22"/>
                <w:szCs w:val="22"/>
              </w:rPr>
            </w:pPr>
            <w:r w:rsidRPr="00A445A0">
              <w:rPr>
                <w:rFonts w:eastAsia="Calibri"/>
                <w:b/>
                <w:sz w:val="22"/>
                <w:szCs w:val="22"/>
              </w:rPr>
              <w:t>2022</w:t>
            </w:r>
          </w:p>
        </w:tc>
        <w:tc>
          <w:tcPr>
            <w:tcW w:w="3590" w:type="dxa"/>
            <w:shd w:val="clear" w:color="auto" w:fill="auto"/>
          </w:tcPr>
          <w:p w14:paraId="05B1ED60"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964" w:type="dxa"/>
            <w:shd w:val="clear" w:color="auto" w:fill="auto"/>
          </w:tcPr>
          <w:p w14:paraId="15EC2444"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317" w:type="dxa"/>
            <w:shd w:val="clear" w:color="auto" w:fill="auto"/>
          </w:tcPr>
          <w:p w14:paraId="1F37F482"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40ABF4B8"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296" w:type="dxa"/>
            <w:shd w:val="clear" w:color="auto" w:fill="auto"/>
          </w:tcPr>
          <w:p w14:paraId="1FD81A5A"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07A7B67B" w14:textId="77777777" w:rsidTr="00BF3CF0">
        <w:tc>
          <w:tcPr>
            <w:tcW w:w="816" w:type="dxa"/>
            <w:vMerge/>
            <w:shd w:val="clear" w:color="auto" w:fill="auto"/>
          </w:tcPr>
          <w:p w14:paraId="49D7352C" w14:textId="77777777" w:rsidR="00654DEA" w:rsidRPr="00A445A0" w:rsidRDefault="00654DEA" w:rsidP="00202FE8">
            <w:pPr>
              <w:jc w:val="center"/>
              <w:rPr>
                <w:rFonts w:eastAsia="Calibri"/>
                <w:b/>
                <w:sz w:val="22"/>
                <w:szCs w:val="22"/>
              </w:rPr>
            </w:pPr>
          </w:p>
        </w:tc>
        <w:tc>
          <w:tcPr>
            <w:tcW w:w="3590" w:type="dxa"/>
            <w:shd w:val="clear" w:color="auto" w:fill="auto"/>
          </w:tcPr>
          <w:p w14:paraId="601FB12C"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964" w:type="dxa"/>
            <w:shd w:val="clear" w:color="auto" w:fill="auto"/>
          </w:tcPr>
          <w:p w14:paraId="3ADCDD2C"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317" w:type="dxa"/>
            <w:shd w:val="clear" w:color="auto" w:fill="auto"/>
          </w:tcPr>
          <w:p w14:paraId="461DA1F2"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651" w:type="dxa"/>
            <w:shd w:val="clear" w:color="auto" w:fill="auto"/>
          </w:tcPr>
          <w:p w14:paraId="79DAAD42"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5535AFD7"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4CA68926" w14:textId="77777777" w:rsidTr="00BF3CF0">
        <w:tc>
          <w:tcPr>
            <w:tcW w:w="816" w:type="dxa"/>
            <w:vMerge/>
            <w:shd w:val="clear" w:color="auto" w:fill="auto"/>
          </w:tcPr>
          <w:p w14:paraId="48104B53"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3426834C"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651" w:type="dxa"/>
            <w:shd w:val="clear" w:color="auto" w:fill="D9D9D9" w:themeFill="background1" w:themeFillShade="D9"/>
          </w:tcPr>
          <w:p w14:paraId="4487D3C6" w14:textId="77777777" w:rsidR="00654DEA" w:rsidRPr="00A445A0" w:rsidRDefault="00654DEA" w:rsidP="00202FE8">
            <w:pPr>
              <w:jc w:val="center"/>
              <w:rPr>
                <w:rFonts w:eastAsia="Calibri"/>
                <w:b/>
                <w:sz w:val="22"/>
                <w:szCs w:val="22"/>
              </w:rPr>
            </w:pPr>
            <w:r w:rsidRPr="00A445A0">
              <w:rPr>
                <w:rFonts w:eastAsia="Calibri"/>
                <w:b/>
                <w:sz w:val="22"/>
                <w:szCs w:val="22"/>
              </w:rPr>
              <w:t>400</w:t>
            </w:r>
          </w:p>
        </w:tc>
        <w:tc>
          <w:tcPr>
            <w:tcW w:w="1296" w:type="dxa"/>
            <w:shd w:val="clear" w:color="auto" w:fill="D9D9D9" w:themeFill="background1" w:themeFillShade="D9"/>
          </w:tcPr>
          <w:p w14:paraId="29D4329D"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69B87615" w14:textId="77777777" w:rsidTr="00BF3CF0">
        <w:tc>
          <w:tcPr>
            <w:tcW w:w="816" w:type="dxa"/>
            <w:vMerge/>
            <w:shd w:val="clear" w:color="auto" w:fill="auto"/>
          </w:tcPr>
          <w:p w14:paraId="2BE86806"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0DEB7344"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947" w:type="dxa"/>
            <w:gridSpan w:val="2"/>
            <w:shd w:val="clear" w:color="auto" w:fill="D9D9D9" w:themeFill="background1" w:themeFillShade="D9"/>
          </w:tcPr>
          <w:p w14:paraId="1CB1BD50" w14:textId="77777777" w:rsidR="00654DEA" w:rsidRPr="00A445A0" w:rsidRDefault="00654DEA" w:rsidP="00202FE8">
            <w:pPr>
              <w:jc w:val="center"/>
              <w:rPr>
                <w:rFonts w:eastAsia="Calibri"/>
                <w:b/>
                <w:sz w:val="22"/>
                <w:szCs w:val="22"/>
              </w:rPr>
            </w:pPr>
            <w:r w:rsidRPr="00A445A0">
              <w:rPr>
                <w:rFonts w:eastAsia="Calibri"/>
                <w:b/>
                <w:sz w:val="22"/>
                <w:szCs w:val="22"/>
              </w:rPr>
              <w:t>500</w:t>
            </w:r>
          </w:p>
        </w:tc>
      </w:tr>
      <w:tr w:rsidR="00654DEA" w:rsidRPr="00A445A0" w14:paraId="7F05776D" w14:textId="77777777" w:rsidTr="00BF3CF0">
        <w:tc>
          <w:tcPr>
            <w:tcW w:w="816" w:type="dxa"/>
            <w:vMerge w:val="restart"/>
            <w:shd w:val="clear" w:color="auto" w:fill="auto"/>
          </w:tcPr>
          <w:p w14:paraId="64970388" w14:textId="77777777" w:rsidR="00654DEA" w:rsidRPr="00A445A0" w:rsidRDefault="00654DEA" w:rsidP="00202FE8">
            <w:pPr>
              <w:jc w:val="center"/>
              <w:rPr>
                <w:rFonts w:eastAsia="Calibri"/>
                <w:b/>
                <w:sz w:val="22"/>
                <w:szCs w:val="22"/>
              </w:rPr>
            </w:pPr>
            <w:r w:rsidRPr="00A445A0">
              <w:rPr>
                <w:rFonts w:eastAsia="Calibri"/>
                <w:b/>
                <w:sz w:val="22"/>
                <w:szCs w:val="22"/>
              </w:rPr>
              <w:t>2023</w:t>
            </w:r>
          </w:p>
        </w:tc>
        <w:tc>
          <w:tcPr>
            <w:tcW w:w="3590" w:type="dxa"/>
            <w:shd w:val="clear" w:color="auto" w:fill="auto"/>
          </w:tcPr>
          <w:p w14:paraId="106F5492"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964" w:type="dxa"/>
            <w:shd w:val="clear" w:color="auto" w:fill="auto"/>
          </w:tcPr>
          <w:p w14:paraId="1A0C288D"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317" w:type="dxa"/>
            <w:shd w:val="clear" w:color="auto" w:fill="auto"/>
          </w:tcPr>
          <w:p w14:paraId="5F7C75F3"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44C5C51E"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296" w:type="dxa"/>
            <w:shd w:val="clear" w:color="auto" w:fill="auto"/>
          </w:tcPr>
          <w:p w14:paraId="7227E191"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6FFE6775" w14:textId="77777777" w:rsidTr="00BF3CF0">
        <w:tc>
          <w:tcPr>
            <w:tcW w:w="816" w:type="dxa"/>
            <w:vMerge/>
            <w:shd w:val="clear" w:color="auto" w:fill="auto"/>
          </w:tcPr>
          <w:p w14:paraId="0FC38544" w14:textId="77777777" w:rsidR="00654DEA" w:rsidRPr="00A445A0" w:rsidRDefault="00654DEA" w:rsidP="00202FE8">
            <w:pPr>
              <w:jc w:val="center"/>
              <w:rPr>
                <w:rFonts w:eastAsia="Calibri"/>
                <w:b/>
                <w:sz w:val="22"/>
                <w:szCs w:val="22"/>
              </w:rPr>
            </w:pPr>
          </w:p>
        </w:tc>
        <w:tc>
          <w:tcPr>
            <w:tcW w:w="3590" w:type="dxa"/>
            <w:shd w:val="clear" w:color="auto" w:fill="auto"/>
          </w:tcPr>
          <w:p w14:paraId="5ADC2E22"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964" w:type="dxa"/>
            <w:shd w:val="clear" w:color="auto" w:fill="auto"/>
          </w:tcPr>
          <w:p w14:paraId="4BE2C38A"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317" w:type="dxa"/>
            <w:shd w:val="clear" w:color="auto" w:fill="auto"/>
          </w:tcPr>
          <w:p w14:paraId="55746245"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651" w:type="dxa"/>
            <w:shd w:val="clear" w:color="auto" w:fill="auto"/>
          </w:tcPr>
          <w:p w14:paraId="6CEAC270"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05322692"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004B591D" w14:textId="77777777" w:rsidTr="00BF3CF0">
        <w:tc>
          <w:tcPr>
            <w:tcW w:w="816" w:type="dxa"/>
            <w:vMerge/>
            <w:shd w:val="clear" w:color="auto" w:fill="auto"/>
          </w:tcPr>
          <w:p w14:paraId="0DD3EB18"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15EEA74D"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651" w:type="dxa"/>
            <w:shd w:val="clear" w:color="auto" w:fill="D9D9D9" w:themeFill="background1" w:themeFillShade="D9"/>
          </w:tcPr>
          <w:p w14:paraId="7F94F58F" w14:textId="77777777" w:rsidR="00654DEA" w:rsidRPr="00A445A0" w:rsidRDefault="00654DEA" w:rsidP="00202FE8">
            <w:pPr>
              <w:jc w:val="center"/>
              <w:rPr>
                <w:rFonts w:eastAsia="Calibri"/>
                <w:b/>
                <w:sz w:val="22"/>
                <w:szCs w:val="22"/>
              </w:rPr>
            </w:pPr>
            <w:r w:rsidRPr="00A445A0">
              <w:rPr>
                <w:rFonts w:eastAsia="Calibri"/>
                <w:b/>
                <w:sz w:val="22"/>
                <w:szCs w:val="22"/>
              </w:rPr>
              <w:t>400</w:t>
            </w:r>
          </w:p>
        </w:tc>
        <w:tc>
          <w:tcPr>
            <w:tcW w:w="1296" w:type="dxa"/>
            <w:shd w:val="clear" w:color="auto" w:fill="D9D9D9" w:themeFill="background1" w:themeFillShade="D9"/>
          </w:tcPr>
          <w:p w14:paraId="109D5ED2"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31F2450C" w14:textId="77777777" w:rsidTr="00BF3CF0">
        <w:tc>
          <w:tcPr>
            <w:tcW w:w="816" w:type="dxa"/>
            <w:vMerge/>
            <w:tcBorders>
              <w:bottom w:val="single" w:sz="4" w:space="0" w:color="auto"/>
            </w:tcBorders>
            <w:shd w:val="clear" w:color="auto" w:fill="auto"/>
          </w:tcPr>
          <w:p w14:paraId="65A65133" w14:textId="77777777" w:rsidR="00654DEA" w:rsidRPr="00A445A0" w:rsidRDefault="00654DEA" w:rsidP="00202FE8">
            <w:pPr>
              <w:jc w:val="center"/>
              <w:rPr>
                <w:rFonts w:eastAsia="Calibri"/>
                <w:b/>
                <w:sz w:val="22"/>
                <w:szCs w:val="22"/>
              </w:rPr>
            </w:pPr>
          </w:p>
        </w:tc>
        <w:tc>
          <w:tcPr>
            <w:tcW w:w="5871" w:type="dxa"/>
            <w:gridSpan w:val="3"/>
            <w:tcBorders>
              <w:bottom w:val="single" w:sz="4" w:space="0" w:color="auto"/>
            </w:tcBorders>
            <w:shd w:val="clear" w:color="auto" w:fill="auto"/>
          </w:tcPr>
          <w:p w14:paraId="3885FD0D"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947" w:type="dxa"/>
            <w:gridSpan w:val="2"/>
            <w:shd w:val="clear" w:color="auto" w:fill="D9D9D9" w:themeFill="background1" w:themeFillShade="D9"/>
          </w:tcPr>
          <w:p w14:paraId="0749B6B0" w14:textId="77777777" w:rsidR="00654DEA" w:rsidRPr="00A445A0" w:rsidRDefault="00654DEA" w:rsidP="00202FE8">
            <w:pPr>
              <w:jc w:val="center"/>
              <w:rPr>
                <w:rFonts w:eastAsia="Calibri"/>
                <w:b/>
                <w:sz w:val="22"/>
                <w:szCs w:val="22"/>
              </w:rPr>
            </w:pPr>
            <w:r w:rsidRPr="00A445A0">
              <w:rPr>
                <w:rFonts w:eastAsia="Calibri"/>
                <w:b/>
                <w:sz w:val="22"/>
                <w:szCs w:val="22"/>
              </w:rPr>
              <w:t>500</w:t>
            </w:r>
          </w:p>
        </w:tc>
      </w:tr>
      <w:tr w:rsidR="00654DEA" w:rsidRPr="00A445A0" w14:paraId="3118EAF5" w14:textId="77777777" w:rsidTr="00BF3CF0">
        <w:tc>
          <w:tcPr>
            <w:tcW w:w="816" w:type="dxa"/>
            <w:vMerge w:val="restart"/>
            <w:shd w:val="clear" w:color="auto" w:fill="auto"/>
          </w:tcPr>
          <w:p w14:paraId="364F9F4C" w14:textId="77777777" w:rsidR="00654DEA" w:rsidRPr="00A445A0" w:rsidRDefault="00654DEA" w:rsidP="00202FE8">
            <w:pPr>
              <w:jc w:val="center"/>
              <w:rPr>
                <w:rFonts w:eastAsia="Calibri"/>
                <w:b/>
                <w:sz w:val="22"/>
                <w:szCs w:val="22"/>
              </w:rPr>
            </w:pPr>
            <w:r w:rsidRPr="00A445A0">
              <w:rPr>
                <w:rFonts w:eastAsia="Calibri"/>
                <w:b/>
                <w:sz w:val="22"/>
                <w:szCs w:val="22"/>
              </w:rPr>
              <w:t>2024</w:t>
            </w:r>
          </w:p>
        </w:tc>
        <w:tc>
          <w:tcPr>
            <w:tcW w:w="3590" w:type="dxa"/>
            <w:shd w:val="clear" w:color="auto" w:fill="auto"/>
          </w:tcPr>
          <w:p w14:paraId="279EFA75" w14:textId="77777777" w:rsidR="00654DEA" w:rsidRPr="00A445A0" w:rsidRDefault="00654DEA" w:rsidP="00202FE8">
            <w:pPr>
              <w:rPr>
                <w:rFonts w:eastAsia="Calibri"/>
                <w:b/>
                <w:sz w:val="22"/>
                <w:szCs w:val="22"/>
              </w:rPr>
            </w:pPr>
            <w:r w:rsidRPr="00A445A0">
              <w:rPr>
                <w:rFonts w:eastAsia="Calibri"/>
                <w:bCs/>
                <w:sz w:val="22"/>
                <w:szCs w:val="22"/>
              </w:rPr>
              <w:t>Eilių valdymo sistemos palaikymo bei naujinimo paslaugos</w:t>
            </w:r>
          </w:p>
        </w:tc>
        <w:tc>
          <w:tcPr>
            <w:tcW w:w="964" w:type="dxa"/>
            <w:shd w:val="clear" w:color="auto" w:fill="auto"/>
          </w:tcPr>
          <w:p w14:paraId="18FB17CC"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317" w:type="dxa"/>
            <w:shd w:val="clear" w:color="auto" w:fill="auto"/>
          </w:tcPr>
          <w:p w14:paraId="73CCB6E9"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0F9205A1" w14:textId="77777777" w:rsidR="00654DEA" w:rsidRPr="00A445A0" w:rsidRDefault="00654DEA" w:rsidP="00202FE8">
            <w:pPr>
              <w:jc w:val="center"/>
              <w:rPr>
                <w:rFonts w:eastAsia="Calibri"/>
                <w:b/>
                <w:sz w:val="22"/>
                <w:szCs w:val="22"/>
              </w:rPr>
            </w:pPr>
            <w:r w:rsidRPr="00A445A0">
              <w:rPr>
                <w:rFonts w:eastAsia="Calibri"/>
                <w:sz w:val="22"/>
                <w:szCs w:val="22"/>
              </w:rPr>
              <w:t>400</w:t>
            </w:r>
          </w:p>
        </w:tc>
        <w:tc>
          <w:tcPr>
            <w:tcW w:w="1296" w:type="dxa"/>
            <w:shd w:val="clear" w:color="auto" w:fill="auto"/>
          </w:tcPr>
          <w:p w14:paraId="6FEEA410" w14:textId="77777777" w:rsidR="00654DEA" w:rsidRPr="00A445A0" w:rsidRDefault="00654DEA" w:rsidP="00202FE8">
            <w:pPr>
              <w:jc w:val="center"/>
              <w:rPr>
                <w:rFonts w:eastAsia="Calibri"/>
                <w:b/>
                <w:sz w:val="22"/>
                <w:szCs w:val="22"/>
              </w:rPr>
            </w:pPr>
            <w:r w:rsidRPr="00A445A0">
              <w:rPr>
                <w:rFonts w:eastAsia="Calibri"/>
                <w:sz w:val="22"/>
                <w:szCs w:val="22"/>
              </w:rPr>
              <w:t>-</w:t>
            </w:r>
          </w:p>
        </w:tc>
      </w:tr>
      <w:tr w:rsidR="00654DEA" w:rsidRPr="00A445A0" w14:paraId="42FEA680" w14:textId="77777777" w:rsidTr="00BF3CF0">
        <w:tc>
          <w:tcPr>
            <w:tcW w:w="816" w:type="dxa"/>
            <w:vMerge/>
            <w:shd w:val="clear" w:color="auto" w:fill="auto"/>
          </w:tcPr>
          <w:p w14:paraId="23FA7745" w14:textId="77777777" w:rsidR="00654DEA" w:rsidRPr="00A445A0" w:rsidRDefault="00654DEA" w:rsidP="00202FE8">
            <w:pPr>
              <w:jc w:val="center"/>
              <w:rPr>
                <w:rFonts w:eastAsia="Calibri"/>
                <w:b/>
                <w:sz w:val="22"/>
                <w:szCs w:val="22"/>
              </w:rPr>
            </w:pPr>
          </w:p>
        </w:tc>
        <w:tc>
          <w:tcPr>
            <w:tcW w:w="3590" w:type="dxa"/>
            <w:shd w:val="clear" w:color="auto" w:fill="auto"/>
          </w:tcPr>
          <w:p w14:paraId="5ABE69BB" w14:textId="77777777" w:rsidR="00654DEA" w:rsidRPr="00A445A0" w:rsidRDefault="00654DEA" w:rsidP="00202FE8">
            <w:pPr>
              <w:rPr>
                <w:rFonts w:eastAsia="Calibri"/>
                <w:b/>
                <w:sz w:val="22"/>
                <w:szCs w:val="22"/>
              </w:rPr>
            </w:pPr>
            <w:r w:rsidRPr="00A445A0">
              <w:rPr>
                <w:rFonts w:eastAsia="Calibri"/>
                <w:sz w:val="22"/>
                <w:szCs w:val="22"/>
              </w:rPr>
              <w:t xml:space="preserve">Darbuotojų mokymas </w:t>
            </w:r>
          </w:p>
        </w:tc>
        <w:tc>
          <w:tcPr>
            <w:tcW w:w="964" w:type="dxa"/>
            <w:shd w:val="clear" w:color="auto" w:fill="auto"/>
          </w:tcPr>
          <w:p w14:paraId="55EB18B4"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317" w:type="dxa"/>
            <w:shd w:val="clear" w:color="auto" w:fill="auto"/>
          </w:tcPr>
          <w:p w14:paraId="371F8F34"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651" w:type="dxa"/>
            <w:shd w:val="clear" w:color="auto" w:fill="auto"/>
          </w:tcPr>
          <w:p w14:paraId="50C58140" w14:textId="77777777" w:rsidR="00654DEA" w:rsidRPr="00A445A0" w:rsidRDefault="00654DEA" w:rsidP="00202FE8">
            <w:pPr>
              <w:jc w:val="center"/>
              <w:rPr>
                <w:rFonts w:eastAsia="Calibri"/>
                <w:b/>
                <w:sz w:val="22"/>
                <w:szCs w:val="22"/>
              </w:rPr>
            </w:pPr>
            <w:r w:rsidRPr="00A445A0">
              <w:rPr>
                <w:rFonts w:eastAsia="Calibri"/>
                <w:sz w:val="22"/>
                <w:szCs w:val="22"/>
              </w:rPr>
              <w:t>-</w:t>
            </w:r>
          </w:p>
        </w:tc>
        <w:tc>
          <w:tcPr>
            <w:tcW w:w="1296" w:type="dxa"/>
            <w:shd w:val="clear" w:color="auto" w:fill="auto"/>
          </w:tcPr>
          <w:p w14:paraId="43FC5967" w14:textId="77777777" w:rsidR="00654DEA" w:rsidRPr="00A445A0" w:rsidRDefault="00654DEA" w:rsidP="00202FE8">
            <w:pPr>
              <w:jc w:val="center"/>
              <w:rPr>
                <w:rFonts w:eastAsia="Calibri"/>
                <w:b/>
                <w:sz w:val="22"/>
                <w:szCs w:val="22"/>
              </w:rPr>
            </w:pPr>
            <w:r w:rsidRPr="00A445A0">
              <w:rPr>
                <w:rFonts w:eastAsia="Calibri"/>
                <w:sz w:val="22"/>
                <w:szCs w:val="22"/>
              </w:rPr>
              <w:t>100</w:t>
            </w:r>
          </w:p>
        </w:tc>
      </w:tr>
      <w:tr w:rsidR="00654DEA" w:rsidRPr="00A445A0" w14:paraId="4E19AFD0" w14:textId="77777777" w:rsidTr="00BF3CF0">
        <w:tc>
          <w:tcPr>
            <w:tcW w:w="816" w:type="dxa"/>
            <w:vMerge/>
            <w:shd w:val="clear" w:color="auto" w:fill="auto"/>
          </w:tcPr>
          <w:p w14:paraId="3E464D6C"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2A1508AB"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651" w:type="dxa"/>
            <w:shd w:val="clear" w:color="auto" w:fill="D9D9D9" w:themeFill="background1" w:themeFillShade="D9"/>
          </w:tcPr>
          <w:p w14:paraId="03FA5933" w14:textId="77777777" w:rsidR="00654DEA" w:rsidRPr="00A445A0" w:rsidRDefault="00654DEA" w:rsidP="00202FE8">
            <w:pPr>
              <w:jc w:val="center"/>
              <w:rPr>
                <w:rFonts w:eastAsia="Calibri"/>
                <w:b/>
                <w:sz w:val="22"/>
                <w:szCs w:val="22"/>
              </w:rPr>
            </w:pPr>
            <w:r w:rsidRPr="00A445A0">
              <w:rPr>
                <w:rFonts w:eastAsia="Calibri"/>
                <w:b/>
                <w:sz w:val="22"/>
                <w:szCs w:val="22"/>
              </w:rPr>
              <w:t>400</w:t>
            </w:r>
          </w:p>
        </w:tc>
        <w:tc>
          <w:tcPr>
            <w:tcW w:w="1296" w:type="dxa"/>
            <w:shd w:val="clear" w:color="auto" w:fill="D9D9D9" w:themeFill="background1" w:themeFillShade="D9"/>
          </w:tcPr>
          <w:p w14:paraId="363C9B2C"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2B30A733" w14:textId="77777777" w:rsidTr="00BF3CF0">
        <w:tc>
          <w:tcPr>
            <w:tcW w:w="816" w:type="dxa"/>
            <w:vMerge/>
            <w:tcBorders>
              <w:bottom w:val="single" w:sz="4" w:space="0" w:color="auto"/>
            </w:tcBorders>
            <w:shd w:val="clear" w:color="auto" w:fill="auto"/>
          </w:tcPr>
          <w:p w14:paraId="4A7AADAE" w14:textId="77777777" w:rsidR="00654DEA" w:rsidRPr="00A445A0" w:rsidRDefault="00654DEA" w:rsidP="00202FE8">
            <w:pPr>
              <w:jc w:val="center"/>
              <w:rPr>
                <w:rFonts w:eastAsia="Calibri"/>
                <w:b/>
                <w:sz w:val="22"/>
                <w:szCs w:val="22"/>
              </w:rPr>
            </w:pPr>
          </w:p>
        </w:tc>
        <w:tc>
          <w:tcPr>
            <w:tcW w:w="5871" w:type="dxa"/>
            <w:gridSpan w:val="3"/>
            <w:tcBorders>
              <w:bottom w:val="single" w:sz="4" w:space="0" w:color="auto"/>
            </w:tcBorders>
            <w:shd w:val="clear" w:color="auto" w:fill="auto"/>
          </w:tcPr>
          <w:p w14:paraId="5F65D45C" w14:textId="77777777" w:rsidR="00654DEA" w:rsidRPr="00A445A0" w:rsidRDefault="00654DEA" w:rsidP="00202FE8">
            <w:pPr>
              <w:jc w:val="right"/>
              <w:rPr>
                <w:rFonts w:eastAsia="Calibri"/>
                <w:b/>
                <w:sz w:val="22"/>
                <w:szCs w:val="22"/>
              </w:rPr>
            </w:pPr>
            <w:r w:rsidRPr="00A445A0">
              <w:rPr>
                <w:rFonts w:eastAsia="Calibri"/>
                <w:b/>
                <w:sz w:val="22"/>
                <w:szCs w:val="22"/>
              </w:rPr>
              <w:t>Tarpinė suma metams</w:t>
            </w:r>
            <w:r w:rsidRPr="00A445A0">
              <w:rPr>
                <w:rFonts w:eastAsia="Calibri"/>
                <w:b/>
                <w:bCs/>
                <w:sz w:val="22"/>
                <w:szCs w:val="22"/>
              </w:rPr>
              <w:t xml:space="preserve"> iš viso:</w:t>
            </w:r>
          </w:p>
        </w:tc>
        <w:tc>
          <w:tcPr>
            <w:tcW w:w="2947" w:type="dxa"/>
            <w:gridSpan w:val="2"/>
            <w:shd w:val="clear" w:color="auto" w:fill="D9D9D9" w:themeFill="background1" w:themeFillShade="D9"/>
          </w:tcPr>
          <w:p w14:paraId="6090B9B1" w14:textId="77777777" w:rsidR="00654DEA" w:rsidRPr="00A445A0" w:rsidRDefault="00654DEA" w:rsidP="00202FE8">
            <w:pPr>
              <w:jc w:val="center"/>
              <w:rPr>
                <w:rFonts w:eastAsia="Calibri"/>
                <w:b/>
                <w:sz w:val="22"/>
                <w:szCs w:val="22"/>
              </w:rPr>
            </w:pPr>
            <w:r w:rsidRPr="00A445A0">
              <w:rPr>
                <w:rFonts w:eastAsia="Calibri"/>
                <w:b/>
                <w:sz w:val="22"/>
                <w:szCs w:val="22"/>
              </w:rPr>
              <w:t>500</w:t>
            </w:r>
          </w:p>
        </w:tc>
      </w:tr>
      <w:tr w:rsidR="00654DEA" w:rsidRPr="00A445A0" w14:paraId="62B44FD3" w14:textId="77777777" w:rsidTr="00BF3CF0">
        <w:tc>
          <w:tcPr>
            <w:tcW w:w="816" w:type="dxa"/>
            <w:vMerge w:val="restart"/>
            <w:shd w:val="clear" w:color="auto" w:fill="auto"/>
          </w:tcPr>
          <w:p w14:paraId="048B1896" w14:textId="77777777" w:rsidR="00654DEA" w:rsidRPr="00A445A0" w:rsidRDefault="00654DEA" w:rsidP="00202FE8">
            <w:pPr>
              <w:jc w:val="center"/>
              <w:rPr>
                <w:rFonts w:eastAsia="Calibri"/>
                <w:b/>
                <w:sz w:val="22"/>
                <w:szCs w:val="22"/>
              </w:rPr>
            </w:pPr>
            <w:r w:rsidRPr="00A445A0">
              <w:rPr>
                <w:rFonts w:eastAsia="Calibri"/>
                <w:b/>
                <w:sz w:val="22"/>
                <w:szCs w:val="22"/>
              </w:rPr>
              <w:t>2025</w:t>
            </w:r>
          </w:p>
        </w:tc>
        <w:tc>
          <w:tcPr>
            <w:tcW w:w="3590" w:type="dxa"/>
            <w:shd w:val="clear" w:color="auto" w:fill="auto"/>
          </w:tcPr>
          <w:p w14:paraId="673AE9CA" w14:textId="77777777" w:rsidR="00654DEA" w:rsidRPr="00A445A0" w:rsidRDefault="00654DEA" w:rsidP="00202FE8">
            <w:pPr>
              <w:rPr>
                <w:rFonts w:eastAsia="Calibri"/>
                <w:sz w:val="22"/>
                <w:szCs w:val="22"/>
              </w:rPr>
            </w:pPr>
            <w:r w:rsidRPr="00A445A0">
              <w:rPr>
                <w:rFonts w:eastAsia="Calibri"/>
                <w:bCs/>
                <w:sz w:val="22"/>
                <w:szCs w:val="22"/>
              </w:rPr>
              <w:t>Eilių valdymo sistemos palaikymo bei naujinimo paslaugos</w:t>
            </w:r>
          </w:p>
        </w:tc>
        <w:tc>
          <w:tcPr>
            <w:tcW w:w="964" w:type="dxa"/>
            <w:shd w:val="clear" w:color="auto" w:fill="auto"/>
          </w:tcPr>
          <w:p w14:paraId="5A27C62B"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317" w:type="dxa"/>
            <w:shd w:val="clear" w:color="auto" w:fill="auto"/>
          </w:tcPr>
          <w:p w14:paraId="42EA4D04" w14:textId="77777777" w:rsidR="00654DEA" w:rsidRPr="00A445A0" w:rsidRDefault="00654DEA" w:rsidP="00202FE8">
            <w:pPr>
              <w:jc w:val="center"/>
              <w:rPr>
                <w:rFonts w:eastAsia="Calibri"/>
                <w:sz w:val="22"/>
                <w:szCs w:val="22"/>
              </w:rPr>
            </w:pPr>
            <w:r w:rsidRPr="00A445A0">
              <w:rPr>
                <w:rFonts w:eastAsia="Calibri"/>
                <w:sz w:val="22"/>
                <w:szCs w:val="22"/>
              </w:rPr>
              <w:t>1</w:t>
            </w:r>
          </w:p>
        </w:tc>
        <w:tc>
          <w:tcPr>
            <w:tcW w:w="1651" w:type="dxa"/>
            <w:shd w:val="clear" w:color="auto" w:fill="auto"/>
          </w:tcPr>
          <w:p w14:paraId="319973C9" w14:textId="77777777" w:rsidR="00654DEA" w:rsidRPr="00A445A0" w:rsidRDefault="00654DEA" w:rsidP="00202FE8">
            <w:pPr>
              <w:jc w:val="center"/>
              <w:rPr>
                <w:rFonts w:eastAsia="Calibri"/>
                <w:sz w:val="22"/>
                <w:szCs w:val="22"/>
              </w:rPr>
            </w:pPr>
            <w:r w:rsidRPr="00A445A0">
              <w:rPr>
                <w:rFonts w:eastAsia="Calibri"/>
                <w:sz w:val="22"/>
                <w:szCs w:val="22"/>
              </w:rPr>
              <w:t>400</w:t>
            </w:r>
          </w:p>
        </w:tc>
        <w:tc>
          <w:tcPr>
            <w:tcW w:w="1296" w:type="dxa"/>
            <w:shd w:val="clear" w:color="auto" w:fill="auto"/>
          </w:tcPr>
          <w:p w14:paraId="66FBBDFC" w14:textId="77777777" w:rsidR="00654DEA" w:rsidRPr="00A445A0" w:rsidRDefault="00654DEA" w:rsidP="00202FE8">
            <w:pPr>
              <w:jc w:val="center"/>
              <w:rPr>
                <w:rFonts w:eastAsia="Calibri"/>
                <w:sz w:val="22"/>
                <w:szCs w:val="22"/>
              </w:rPr>
            </w:pPr>
            <w:r w:rsidRPr="00A445A0">
              <w:rPr>
                <w:rFonts w:eastAsia="Calibri"/>
                <w:sz w:val="22"/>
                <w:szCs w:val="22"/>
              </w:rPr>
              <w:t>-</w:t>
            </w:r>
          </w:p>
        </w:tc>
      </w:tr>
      <w:tr w:rsidR="00654DEA" w:rsidRPr="00A445A0" w14:paraId="12A99CD7" w14:textId="77777777" w:rsidTr="00BF3CF0">
        <w:tc>
          <w:tcPr>
            <w:tcW w:w="816" w:type="dxa"/>
            <w:vMerge/>
            <w:shd w:val="clear" w:color="auto" w:fill="auto"/>
          </w:tcPr>
          <w:p w14:paraId="3A674558" w14:textId="77777777" w:rsidR="00654DEA" w:rsidRPr="00A445A0" w:rsidRDefault="00654DEA" w:rsidP="00202FE8">
            <w:pPr>
              <w:jc w:val="center"/>
              <w:rPr>
                <w:rFonts w:eastAsia="Calibri"/>
                <w:b/>
                <w:sz w:val="22"/>
                <w:szCs w:val="22"/>
              </w:rPr>
            </w:pPr>
          </w:p>
        </w:tc>
        <w:tc>
          <w:tcPr>
            <w:tcW w:w="3590" w:type="dxa"/>
            <w:shd w:val="clear" w:color="auto" w:fill="auto"/>
          </w:tcPr>
          <w:p w14:paraId="26DC05D4" w14:textId="77777777" w:rsidR="00654DEA" w:rsidRPr="00A445A0" w:rsidRDefault="00654DEA" w:rsidP="00202FE8">
            <w:pPr>
              <w:rPr>
                <w:rFonts w:eastAsia="Calibri"/>
                <w:sz w:val="22"/>
                <w:szCs w:val="22"/>
              </w:rPr>
            </w:pPr>
            <w:r w:rsidRPr="00A445A0">
              <w:rPr>
                <w:rFonts w:eastAsia="Calibri"/>
                <w:sz w:val="22"/>
                <w:szCs w:val="22"/>
              </w:rPr>
              <w:t xml:space="preserve">Darbuotojų mokymas </w:t>
            </w:r>
          </w:p>
        </w:tc>
        <w:tc>
          <w:tcPr>
            <w:tcW w:w="964" w:type="dxa"/>
            <w:shd w:val="clear" w:color="auto" w:fill="auto"/>
          </w:tcPr>
          <w:p w14:paraId="61D86D15" w14:textId="77777777" w:rsidR="00654DEA" w:rsidRPr="00A445A0" w:rsidRDefault="00654DEA" w:rsidP="00202FE8">
            <w:pPr>
              <w:jc w:val="center"/>
              <w:rPr>
                <w:rFonts w:eastAsia="Calibri"/>
                <w:sz w:val="22"/>
                <w:szCs w:val="22"/>
              </w:rPr>
            </w:pPr>
            <w:r w:rsidRPr="00A445A0">
              <w:rPr>
                <w:rFonts w:eastAsia="Calibri"/>
                <w:sz w:val="22"/>
                <w:szCs w:val="22"/>
              </w:rPr>
              <w:t>20</w:t>
            </w:r>
          </w:p>
        </w:tc>
        <w:tc>
          <w:tcPr>
            <w:tcW w:w="1317" w:type="dxa"/>
            <w:shd w:val="clear" w:color="auto" w:fill="auto"/>
          </w:tcPr>
          <w:p w14:paraId="46DD9B04" w14:textId="77777777" w:rsidR="00654DEA" w:rsidRPr="00A445A0" w:rsidRDefault="00654DEA" w:rsidP="00202FE8">
            <w:pPr>
              <w:jc w:val="center"/>
              <w:rPr>
                <w:rFonts w:eastAsia="Calibri"/>
                <w:sz w:val="22"/>
                <w:szCs w:val="22"/>
              </w:rPr>
            </w:pPr>
            <w:r w:rsidRPr="00A445A0">
              <w:rPr>
                <w:rFonts w:eastAsia="Calibri"/>
                <w:sz w:val="22"/>
                <w:szCs w:val="22"/>
              </w:rPr>
              <w:t>5</w:t>
            </w:r>
          </w:p>
        </w:tc>
        <w:tc>
          <w:tcPr>
            <w:tcW w:w="1651" w:type="dxa"/>
            <w:shd w:val="clear" w:color="auto" w:fill="auto"/>
          </w:tcPr>
          <w:p w14:paraId="3E90C0DE" w14:textId="77777777" w:rsidR="00654DEA" w:rsidRPr="00A445A0" w:rsidRDefault="00654DEA" w:rsidP="00202FE8">
            <w:pPr>
              <w:jc w:val="center"/>
              <w:rPr>
                <w:rFonts w:eastAsia="Calibri"/>
                <w:sz w:val="22"/>
                <w:szCs w:val="22"/>
              </w:rPr>
            </w:pPr>
            <w:r w:rsidRPr="00A445A0">
              <w:rPr>
                <w:rFonts w:eastAsia="Calibri"/>
                <w:sz w:val="22"/>
                <w:szCs w:val="22"/>
              </w:rPr>
              <w:t>-</w:t>
            </w:r>
          </w:p>
        </w:tc>
        <w:tc>
          <w:tcPr>
            <w:tcW w:w="1296" w:type="dxa"/>
            <w:shd w:val="clear" w:color="auto" w:fill="auto"/>
          </w:tcPr>
          <w:p w14:paraId="5243EB60" w14:textId="77777777" w:rsidR="00654DEA" w:rsidRPr="00A445A0" w:rsidRDefault="00654DEA" w:rsidP="00202FE8">
            <w:pPr>
              <w:jc w:val="center"/>
              <w:rPr>
                <w:rFonts w:eastAsia="Calibri"/>
                <w:sz w:val="22"/>
                <w:szCs w:val="22"/>
              </w:rPr>
            </w:pPr>
            <w:r w:rsidRPr="00A445A0">
              <w:rPr>
                <w:rFonts w:eastAsia="Calibri"/>
                <w:sz w:val="22"/>
                <w:szCs w:val="22"/>
              </w:rPr>
              <w:t>100</w:t>
            </w:r>
          </w:p>
        </w:tc>
      </w:tr>
      <w:tr w:rsidR="00654DEA" w:rsidRPr="00A445A0" w14:paraId="3E1E4CE4" w14:textId="77777777" w:rsidTr="00BF3CF0">
        <w:tc>
          <w:tcPr>
            <w:tcW w:w="816" w:type="dxa"/>
            <w:vMerge/>
            <w:shd w:val="clear" w:color="auto" w:fill="auto"/>
          </w:tcPr>
          <w:p w14:paraId="0FF2AB37" w14:textId="77777777" w:rsidR="00654DEA" w:rsidRPr="00A445A0" w:rsidRDefault="00654DEA" w:rsidP="00202FE8">
            <w:pPr>
              <w:jc w:val="center"/>
              <w:rPr>
                <w:rFonts w:eastAsia="Calibri"/>
                <w:b/>
                <w:sz w:val="22"/>
                <w:szCs w:val="22"/>
              </w:rPr>
            </w:pPr>
          </w:p>
        </w:tc>
        <w:tc>
          <w:tcPr>
            <w:tcW w:w="5871" w:type="dxa"/>
            <w:gridSpan w:val="3"/>
            <w:shd w:val="clear" w:color="auto" w:fill="auto"/>
          </w:tcPr>
          <w:p w14:paraId="6B9F1EEA" w14:textId="77777777" w:rsidR="00654DEA" w:rsidRPr="00A445A0" w:rsidRDefault="00654DEA" w:rsidP="00202FE8">
            <w:pPr>
              <w:jc w:val="right"/>
              <w:rPr>
                <w:rFonts w:eastAsia="Calibri"/>
                <w:b/>
                <w:sz w:val="22"/>
                <w:szCs w:val="22"/>
              </w:rPr>
            </w:pPr>
            <w:r w:rsidRPr="00A445A0">
              <w:rPr>
                <w:rFonts w:eastAsia="Calibri"/>
                <w:sz w:val="22"/>
                <w:szCs w:val="22"/>
              </w:rPr>
              <w:t>Iš viso:</w:t>
            </w:r>
          </w:p>
        </w:tc>
        <w:tc>
          <w:tcPr>
            <w:tcW w:w="1651" w:type="dxa"/>
            <w:shd w:val="clear" w:color="auto" w:fill="D9D9D9" w:themeFill="background1" w:themeFillShade="D9"/>
          </w:tcPr>
          <w:p w14:paraId="5271F137" w14:textId="77777777" w:rsidR="00654DEA" w:rsidRPr="00A445A0" w:rsidRDefault="00654DEA" w:rsidP="00202FE8">
            <w:pPr>
              <w:jc w:val="center"/>
              <w:rPr>
                <w:rFonts w:eastAsia="Calibri"/>
                <w:b/>
                <w:sz w:val="22"/>
                <w:szCs w:val="22"/>
              </w:rPr>
            </w:pPr>
            <w:r w:rsidRPr="00A445A0">
              <w:rPr>
                <w:rFonts w:eastAsia="Calibri"/>
                <w:b/>
                <w:sz w:val="22"/>
                <w:szCs w:val="22"/>
              </w:rPr>
              <w:t>400</w:t>
            </w:r>
          </w:p>
        </w:tc>
        <w:tc>
          <w:tcPr>
            <w:tcW w:w="1296" w:type="dxa"/>
            <w:shd w:val="clear" w:color="auto" w:fill="D9D9D9" w:themeFill="background1" w:themeFillShade="D9"/>
          </w:tcPr>
          <w:p w14:paraId="783FAEB5" w14:textId="77777777" w:rsidR="00654DEA" w:rsidRPr="00A445A0" w:rsidRDefault="00654DEA" w:rsidP="00202FE8">
            <w:pPr>
              <w:jc w:val="center"/>
              <w:rPr>
                <w:rFonts w:eastAsia="Calibri"/>
                <w:b/>
                <w:sz w:val="22"/>
                <w:szCs w:val="22"/>
              </w:rPr>
            </w:pPr>
            <w:r w:rsidRPr="00A445A0">
              <w:rPr>
                <w:rFonts w:eastAsia="Calibri"/>
                <w:b/>
                <w:sz w:val="22"/>
                <w:szCs w:val="22"/>
              </w:rPr>
              <w:t>100</w:t>
            </w:r>
          </w:p>
        </w:tc>
      </w:tr>
      <w:tr w:rsidR="00654DEA" w:rsidRPr="00A445A0" w14:paraId="2160E37A" w14:textId="77777777" w:rsidTr="00BF3CF0">
        <w:tc>
          <w:tcPr>
            <w:tcW w:w="816" w:type="dxa"/>
            <w:vMerge/>
            <w:tcBorders>
              <w:bottom w:val="single" w:sz="4" w:space="0" w:color="auto"/>
            </w:tcBorders>
            <w:shd w:val="clear" w:color="auto" w:fill="auto"/>
          </w:tcPr>
          <w:p w14:paraId="2B78997A" w14:textId="77777777" w:rsidR="00654DEA" w:rsidRPr="00A445A0" w:rsidRDefault="00654DEA" w:rsidP="00202FE8">
            <w:pPr>
              <w:jc w:val="center"/>
              <w:rPr>
                <w:rFonts w:eastAsia="Calibri"/>
                <w:b/>
                <w:sz w:val="22"/>
                <w:szCs w:val="22"/>
              </w:rPr>
            </w:pPr>
          </w:p>
        </w:tc>
        <w:tc>
          <w:tcPr>
            <w:tcW w:w="5871" w:type="dxa"/>
            <w:gridSpan w:val="3"/>
            <w:tcBorders>
              <w:bottom w:val="single" w:sz="4" w:space="0" w:color="auto"/>
            </w:tcBorders>
            <w:shd w:val="clear" w:color="auto" w:fill="auto"/>
          </w:tcPr>
          <w:p w14:paraId="4CA49E35" w14:textId="77777777" w:rsidR="00654DEA" w:rsidRPr="00A445A0" w:rsidRDefault="00654DEA" w:rsidP="00202FE8">
            <w:pPr>
              <w:jc w:val="right"/>
              <w:rPr>
                <w:rFonts w:eastAsia="Calibri"/>
                <w:b/>
                <w:sz w:val="22"/>
                <w:szCs w:val="22"/>
                <w:highlight w:val="yellow"/>
              </w:rPr>
            </w:pPr>
            <w:r w:rsidRPr="00A445A0">
              <w:rPr>
                <w:rFonts w:eastAsia="Calibri"/>
                <w:b/>
                <w:sz w:val="22"/>
                <w:szCs w:val="22"/>
              </w:rPr>
              <w:t>Tarpinė suma metams</w:t>
            </w:r>
            <w:r w:rsidRPr="00A445A0">
              <w:rPr>
                <w:rFonts w:eastAsia="Calibri"/>
                <w:b/>
                <w:bCs/>
                <w:sz w:val="22"/>
                <w:szCs w:val="22"/>
              </w:rPr>
              <w:t xml:space="preserve"> iš viso:</w:t>
            </w:r>
          </w:p>
        </w:tc>
        <w:tc>
          <w:tcPr>
            <w:tcW w:w="2947" w:type="dxa"/>
            <w:gridSpan w:val="2"/>
            <w:shd w:val="clear" w:color="auto" w:fill="D9D9D9" w:themeFill="background1" w:themeFillShade="D9"/>
          </w:tcPr>
          <w:p w14:paraId="62563CA1" w14:textId="77777777" w:rsidR="00654DEA" w:rsidRPr="00A445A0" w:rsidRDefault="00654DEA" w:rsidP="00202FE8">
            <w:pPr>
              <w:jc w:val="center"/>
              <w:rPr>
                <w:rFonts w:eastAsia="Calibri"/>
                <w:b/>
                <w:sz w:val="22"/>
                <w:szCs w:val="22"/>
              </w:rPr>
            </w:pPr>
            <w:r w:rsidRPr="00A445A0">
              <w:rPr>
                <w:rFonts w:eastAsia="Calibri"/>
                <w:b/>
                <w:sz w:val="22"/>
                <w:szCs w:val="22"/>
              </w:rPr>
              <w:t>500</w:t>
            </w:r>
          </w:p>
        </w:tc>
      </w:tr>
      <w:tr w:rsidR="00654DEA" w:rsidRPr="00A445A0" w14:paraId="370947D1" w14:textId="77777777" w:rsidTr="00BF3CF0">
        <w:tc>
          <w:tcPr>
            <w:tcW w:w="6687" w:type="dxa"/>
            <w:gridSpan w:val="4"/>
            <w:vMerge w:val="restart"/>
            <w:shd w:val="clear" w:color="auto" w:fill="auto"/>
            <w:vAlign w:val="center"/>
          </w:tcPr>
          <w:p w14:paraId="1D0383E2" w14:textId="77777777" w:rsidR="00654DEA" w:rsidRPr="00A445A0" w:rsidRDefault="00654DEA" w:rsidP="00202FE8">
            <w:pPr>
              <w:jc w:val="right"/>
              <w:rPr>
                <w:rFonts w:eastAsia="Calibri"/>
                <w:b/>
                <w:bCs/>
                <w:sz w:val="22"/>
                <w:szCs w:val="22"/>
                <w:highlight w:val="yellow"/>
              </w:rPr>
            </w:pPr>
            <w:r w:rsidRPr="00A445A0">
              <w:rPr>
                <w:rFonts w:eastAsia="Calibri"/>
                <w:b/>
                <w:bCs/>
                <w:sz w:val="22"/>
                <w:szCs w:val="22"/>
              </w:rPr>
              <w:t>IŠ VISO PROGRAMAI</w:t>
            </w:r>
          </w:p>
        </w:tc>
        <w:tc>
          <w:tcPr>
            <w:tcW w:w="1651" w:type="dxa"/>
            <w:tcBorders>
              <w:bottom w:val="single" w:sz="4" w:space="0" w:color="auto"/>
            </w:tcBorders>
            <w:shd w:val="clear" w:color="auto" w:fill="D9D9D9" w:themeFill="background1" w:themeFillShade="D9"/>
          </w:tcPr>
          <w:p w14:paraId="2AE7304C" w14:textId="77777777" w:rsidR="00654DEA" w:rsidRPr="00A445A0" w:rsidRDefault="00654DEA" w:rsidP="00202FE8">
            <w:pPr>
              <w:jc w:val="center"/>
              <w:rPr>
                <w:rFonts w:eastAsia="Calibri"/>
                <w:b/>
                <w:bCs/>
                <w:sz w:val="22"/>
                <w:szCs w:val="22"/>
                <w:highlight w:val="yellow"/>
              </w:rPr>
            </w:pPr>
            <w:r w:rsidRPr="00A445A0">
              <w:rPr>
                <w:rFonts w:eastAsia="Calibri"/>
                <w:b/>
                <w:bCs/>
                <w:sz w:val="22"/>
                <w:szCs w:val="22"/>
              </w:rPr>
              <w:t>23 300</w:t>
            </w:r>
          </w:p>
        </w:tc>
        <w:tc>
          <w:tcPr>
            <w:tcW w:w="1296" w:type="dxa"/>
            <w:tcBorders>
              <w:bottom w:val="single" w:sz="4" w:space="0" w:color="auto"/>
            </w:tcBorders>
            <w:shd w:val="clear" w:color="auto" w:fill="D9D9D9" w:themeFill="background1" w:themeFillShade="D9"/>
          </w:tcPr>
          <w:p w14:paraId="02349A1F" w14:textId="77777777" w:rsidR="00654DEA" w:rsidRPr="00A445A0" w:rsidRDefault="00654DEA" w:rsidP="00202FE8">
            <w:pPr>
              <w:jc w:val="center"/>
              <w:rPr>
                <w:rFonts w:eastAsia="Calibri"/>
                <w:b/>
                <w:bCs/>
                <w:sz w:val="22"/>
                <w:szCs w:val="22"/>
              </w:rPr>
            </w:pPr>
            <w:r w:rsidRPr="00A445A0">
              <w:rPr>
                <w:rFonts w:eastAsia="Calibri"/>
                <w:b/>
                <w:bCs/>
                <w:sz w:val="22"/>
                <w:szCs w:val="22"/>
              </w:rPr>
              <w:t>700</w:t>
            </w:r>
          </w:p>
        </w:tc>
      </w:tr>
      <w:tr w:rsidR="00654DEA" w:rsidRPr="00A445A0" w14:paraId="245899C2" w14:textId="77777777" w:rsidTr="00BF3CF0">
        <w:tc>
          <w:tcPr>
            <w:tcW w:w="6687" w:type="dxa"/>
            <w:gridSpan w:val="4"/>
            <w:vMerge/>
            <w:shd w:val="clear" w:color="auto" w:fill="auto"/>
          </w:tcPr>
          <w:p w14:paraId="7A14EB60" w14:textId="77777777" w:rsidR="00654DEA" w:rsidRPr="00A445A0" w:rsidRDefault="00654DEA" w:rsidP="00202FE8">
            <w:pPr>
              <w:jc w:val="center"/>
              <w:rPr>
                <w:rFonts w:eastAsia="Calibri"/>
                <w:b/>
                <w:sz w:val="22"/>
                <w:szCs w:val="22"/>
                <w:highlight w:val="yellow"/>
              </w:rPr>
            </w:pPr>
          </w:p>
        </w:tc>
        <w:tc>
          <w:tcPr>
            <w:tcW w:w="2947" w:type="dxa"/>
            <w:gridSpan w:val="2"/>
            <w:tcBorders>
              <w:top w:val="single" w:sz="4" w:space="0" w:color="auto"/>
            </w:tcBorders>
            <w:shd w:val="clear" w:color="auto" w:fill="D9D9D9" w:themeFill="background1" w:themeFillShade="D9"/>
          </w:tcPr>
          <w:p w14:paraId="0F96B98A" w14:textId="77777777" w:rsidR="00654DEA" w:rsidRPr="00A445A0" w:rsidRDefault="00654DEA" w:rsidP="00202FE8">
            <w:pPr>
              <w:jc w:val="center"/>
              <w:rPr>
                <w:rFonts w:eastAsia="Calibri"/>
                <w:b/>
                <w:sz w:val="22"/>
                <w:szCs w:val="22"/>
              </w:rPr>
            </w:pPr>
            <w:r w:rsidRPr="00A445A0">
              <w:rPr>
                <w:rFonts w:eastAsia="Calibri"/>
                <w:b/>
                <w:sz w:val="22"/>
                <w:szCs w:val="22"/>
              </w:rPr>
              <w:t>24 000</w:t>
            </w:r>
          </w:p>
        </w:tc>
      </w:tr>
    </w:tbl>
    <w:p w14:paraId="488558C4" w14:textId="77777777" w:rsidR="00654DEA" w:rsidRPr="00A445A0" w:rsidRDefault="00654DEA" w:rsidP="00654DEA">
      <w:pPr>
        <w:tabs>
          <w:tab w:val="left" w:pos="1134"/>
        </w:tabs>
        <w:ind w:firstLine="567"/>
        <w:rPr>
          <w:szCs w:val="24"/>
        </w:rPr>
      </w:pPr>
    </w:p>
    <w:p w14:paraId="3EAB353D" w14:textId="77777777" w:rsidR="00654DEA" w:rsidRPr="00A445A0" w:rsidRDefault="00654DEA" w:rsidP="00654DEA">
      <w:pPr>
        <w:keepNext/>
        <w:jc w:val="center"/>
        <w:outlineLvl w:val="2"/>
        <w:rPr>
          <w:b/>
          <w:bCs/>
          <w:szCs w:val="24"/>
        </w:rPr>
      </w:pPr>
      <w:r w:rsidRPr="00A445A0">
        <w:rPr>
          <w:b/>
          <w:bCs/>
          <w:szCs w:val="24"/>
        </w:rPr>
        <w:t>VI SKYRIUS</w:t>
      </w:r>
    </w:p>
    <w:p w14:paraId="49263D6D" w14:textId="77777777" w:rsidR="00654DEA" w:rsidRPr="00A445A0" w:rsidRDefault="00654DEA" w:rsidP="00654DEA">
      <w:pPr>
        <w:keepNext/>
        <w:jc w:val="center"/>
        <w:outlineLvl w:val="2"/>
        <w:rPr>
          <w:szCs w:val="24"/>
        </w:rPr>
      </w:pPr>
      <w:r w:rsidRPr="00A445A0">
        <w:rPr>
          <w:b/>
          <w:bCs/>
          <w:szCs w:val="24"/>
        </w:rPr>
        <w:t>VERTINIMO KRITERIJAI</w:t>
      </w:r>
    </w:p>
    <w:p w14:paraId="5B0F5763" w14:textId="77777777" w:rsidR="00654DEA" w:rsidRPr="00A445A0" w:rsidRDefault="00654DEA" w:rsidP="00654DEA">
      <w:pPr>
        <w:suppressAutoHyphens/>
        <w:rPr>
          <w:rFonts w:eastAsia="SimSun"/>
          <w:szCs w:val="24"/>
        </w:rPr>
      </w:pPr>
    </w:p>
    <w:p w14:paraId="7698542B" w14:textId="0D5E5246" w:rsidR="00654DEA" w:rsidRPr="00A445A0" w:rsidRDefault="00654DEA" w:rsidP="000D46D1">
      <w:pPr>
        <w:pStyle w:val="Sraopastraipa"/>
        <w:numPr>
          <w:ilvl w:val="0"/>
          <w:numId w:val="70"/>
        </w:numPr>
        <w:tabs>
          <w:tab w:val="left" w:pos="993"/>
          <w:tab w:val="left" w:pos="1276"/>
        </w:tabs>
        <w:suppressAutoHyphens/>
        <w:overflowPunct w:val="0"/>
        <w:autoSpaceDE w:val="0"/>
        <w:spacing w:after="0" w:line="240" w:lineRule="auto"/>
        <w:ind w:left="0" w:firstLine="567"/>
        <w:jc w:val="both"/>
        <w:rPr>
          <w:rFonts w:ascii="Times New Roman" w:eastAsia="SimSun" w:hAnsi="Times New Roman"/>
          <w:sz w:val="24"/>
          <w:szCs w:val="24"/>
        </w:rPr>
      </w:pPr>
      <w:r w:rsidRPr="00A445A0">
        <w:rPr>
          <w:rFonts w:ascii="Times New Roman" w:eastAsia="SimSun" w:hAnsi="Times New Roman"/>
          <w:sz w:val="24"/>
          <w:szCs w:val="24"/>
        </w:rPr>
        <w:t>Įsigytos įrangos skaičius (</w:t>
      </w:r>
      <w:r w:rsidR="00BF3CF0" w:rsidRPr="00A445A0">
        <w:rPr>
          <w:rFonts w:ascii="Times New Roman" w:eastAsia="SimSun" w:hAnsi="Times New Roman"/>
          <w:sz w:val="24"/>
          <w:szCs w:val="24"/>
        </w:rPr>
        <w:t xml:space="preserve">2 </w:t>
      </w:r>
      <w:r w:rsidRPr="00A445A0">
        <w:rPr>
          <w:rFonts w:ascii="Times New Roman" w:eastAsia="SimSun" w:hAnsi="Times New Roman"/>
          <w:sz w:val="24"/>
          <w:szCs w:val="24"/>
        </w:rPr>
        <w:t>vnt.)</w:t>
      </w:r>
    </w:p>
    <w:p w14:paraId="4CE1E257" w14:textId="77777777" w:rsidR="00654DEA" w:rsidRPr="00A445A0" w:rsidRDefault="00654DEA" w:rsidP="000D46D1">
      <w:pPr>
        <w:numPr>
          <w:ilvl w:val="0"/>
          <w:numId w:val="70"/>
        </w:numPr>
        <w:tabs>
          <w:tab w:val="left" w:pos="993"/>
        </w:tabs>
        <w:suppressAutoHyphens/>
        <w:overflowPunct w:val="0"/>
        <w:autoSpaceDE w:val="0"/>
        <w:ind w:left="0" w:firstLine="567"/>
        <w:jc w:val="both"/>
        <w:rPr>
          <w:rFonts w:eastAsia="SimSun"/>
          <w:szCs w:val="24"/>
        </w:rPr>
      </w:pPr>
      <w:r w:rsidRPr="00A445A0">
        <w:rPr>
          <w:rFonts w:eastAsia="SimSun"/>
          <w:szCs w:val="24"/>
        </w:rPr>
        <w:t>Eilių valdymo rodiklių registratūroje ir prie gydytojo kabineto gerėjimas (proc.).</w:t>
      </w:r>
    </w:p>
    <w:p w14:paraId="10B51307" w14:textId="77777777" w:rsidR="00654DEA" w:rsidRPr="00A445A0" w:rsidRDefault="00654DEA" w:rsidP="000D46D1">
      <w:pPr>
        <w:numPr>
          <w:ilvl w:val="0"/>
          <w:numId w:val="70"/>
        </w:numPr>
        <w:tabs>
          <w:tab w:val="left" w:pos="993"/>
        </w:tabs>
        <w:suppressAutoHyphens/>
        <w:overflowPunct w:val="0"/>
        <w:autoSpaceDE w:val="0"/>
        <w:ind w:left="0" w:firstLine="567"/>
        <w:jc w:val="both"/>
        <w:rPr>
          <w:rFonts w:eastAsia="SimSun"/>
          <w:szCs w:val="24"/>
        </w:rPr>
      </w:pPr>
      <w:r w:rsidRPr="00A445A0">
        <w:rPr>
          <w:rFonts w:eastAsia="SimSun"/>
          <w:szCs w:val="24"/>
        </w:rPr>
        <w:t xml:space="preserve">Pacientų anketinės apklausos rezultatai: pacientų, patenkintų </w:t>
      </w:r>
      <w:r w:rsidRPr="00A445A0">
        <w:rPr>
          <w:rFonts w:eastAsia="SimSun"/>
          <w:bCs/>
          <w:szCs w:val="24"/>
        </w:rPr>
        <w:t>eilių valdymo sistemos</w:t>
      </w:r>
      <w:r w:rsidRPr="00A445A0">
        <w:rPr>
          <w:rFonts w:eastAsia="SimSun"/>
          <w:szCs w:val="24"/>
        </w:rPr>
        <w:t xml:space="preserve"> kokybe, skaičiaus didėjimas (proc.).</w:t>
      </w:r>
    </w:p>
    <w:p w14:paraId="0DA7AAD8" w14:textId="77777777" w:rsidR="00654DEA" w:rsidRPr="00A445A0" w:rsidRDefault="00654DEA" w:rsidP="000D46D1">
      <w:pPr>
        <w:numPr>
          <w:ilvl w:val="0"/>
          <w:numId w:val="70"/>
        </w:numPr>
        <w:tabs>
          <w:tab w:val="left" w:pos="993"/>
        </w:tabs>
        <w:suppressAutoHyphens/>
        <w:overflowPunct w:val="0"/>
        <w:autoSpaceDE w:val="0"/>
        <w:ind w:left="0" w:firstLine="567"/>
        <w:jc w:val="both"/>
        <w:rPr>
          <w:rFonts w:eastAsia="SimSun"/>
          <w:szCs w:val="24"/>
        </w:rPr>
      </w:pPr>
      <w:r w:rsidRPr="00A445A0">
        <w:rPr>
          <w:rFonts w:eastAsia="SimSun"/>
          <w:szCs w:val="24"/>
        </w:rPr>
        <w:t>Darbuotojų nuomonės tyrimo rezultatai: darbuotojų, patenkintų darbo organizavimo sąlygomis, skaičiaus didėjimas (proc.).</w:t>
      </w:r>
    </w:p>
    <w:p w14:paraId="7451D5E4" w14:textId="77777777" w:rsidR="00654DEA" w:rsidRPr="00A445A0" w:rsidRDefault="00654DEA" w:rsidP="00BF3CF0">
      <w:pPr>
        <w:widowControl w:val="0"/>
        <w:rPr>
          <w:szCs w:val="24"/>
        </w:rPr>
      </w:pPr>
    </w:p>
    <w:p w14:paraId="0287793A" w14:textId="77777777" w:rsidR="00654DEA" w:rsidRPr="00A445A0" w:rsidRDefault="00654DEA" w:rsidP="00BF3CF0">
      <w:pPr>
        <w:jc w:val="center"/>
        <w:rPr>
          <w:b/>
          <w:szCs w:val="24"/>
        </w:rPr>
      </w:pPr>
      <w:r w:rsidRPr="00A445A0">
        <w:rPr>
          <w:b/>
          <w:szCs w:val="24"/>
        </w:rPr>
        <w:t>VII SKYRIUS</w:t>
      </w:r>
    </w:p>
    <w:p w14:paraId="2242610B" w14:textId="77777777" w:rsidR="00654DEA" w:rsidRPr="00A445A0" w:rsidRDefault="00654DEA" w:rsidP="00BF3CF0">
      <w:pPr>
        <w:jc w:val="center"/>
        <w:rPr>
          <w:b/>
          <w:szCs w:val="24"/>
        </w:rPr>
      </w:pPr>
      <w:r w:rsidRPr="00A445A0">
        <w:rPr>
          <w:b/>
          <w:szCs w:val="24"/>
        </w:rPr>
        <w:t>NUMATOMI PROGRAMOS REZULTATAI</w:t>
      </w:r>
    </w:p>
    <w:p w14:paraId="67919499" w14:textId="77777777" w:rsidR="00654DEA" w:rsidRPr="00A445A0" w:rsidRDefault="00654DEA" w:rsidP="00BF3CF0">
      <w:pPr>
        <w:jc w:val="center"/>
        <w:rPr>
          <w:b/>
          <w:szCs w:val="24"/>
        </w:rPr>
      </w:pPr>
    </w:p>
    <w:p w14:paraId="56FEABDD" w14:textId="77777777" w:rsidR="00654DEA" w:rsidRPr="00A445A0" w:rsidRDefault="00654DEA" w:rsidP="000D46D1">
      <w:pPr>
        <w:numPr>
          <w:ilvl w:val="0"/>
          <w:numId w:val="70"/>
        </w:numPr>
        <w:tabs>
          <w:tab w:val="left" w:pos="993"/>
          <w:tab w:val="left" w:pos="1276"/>
        </w:tabs>
        <w:suppressAutoHyphens/>
        <w:overflowPunct w:val="0"/>
        <w:autoSpaceDE w:val="0"/>
        <w:ind w:left="0" w:firstLine="567"/>
        <w:jc w:val="both"/>
        <w:rPr>
          <w:rFonts w:eastAsia="SimSun"/>
          <w:szCs w:val="24"/>
        </w:rPr>
      </w:pPr>
      <w:r w:rsidRPr="00A445A0">
        <w:rPr>
          <w:rFonts w:eastAsia="SimSun"/>
          <w:szCs w:val="24"/>
        </w:rPr>
        <w:t>Bus užtikrintas kokybiškų, pirminės asmens sveikatos priežiūros paslaugų prieinamumas, sutrumpinant registracijos ir laukimo prie gydytojo kabineto laiką.</w:t>
      </w:r>
    </w:p>
    <w:p w14:paraId="031427EA" w14:textId="77777777" w:rsidR="00654DEA" w:rsidRPr="00A445A0" w:rsidRDefault="00654DEA" w:rsidP="000D46D1">
      <w:pPr>
        <w:numPr>
          <w:ilvl w:val="0"/>
          <w:numId w:val="70"/>
        </w:numPr>
        <w:tabs>
          <w:tab w:val="left" w:pos="993"/>
          <w:tab w:val="left" w:pos="1276"/>
        </w:tabs>
        <w:suppressAutoHyphens/>
        <w:overflowPunct w:val="0"/>
        <w:autoSpaceDE w:val="0"/>
        <w:ind w:left="0" w:firstLine="567"/>
        <w:jc w:val="both"/>
        <w:rPr>
          <w:rFonts w:eastAsia="SimSun"/>
          <w:szCs w:val="24"/>
        </w:rPr>
      </w:pPr>
      <w:r w:rsidRPr="00A445A0">
        <w:rPr>
          <w:rFonts w:eastAsia="SimSun"/>
          <w:szCs w:val="24"/>
        </w:rPr>
        <w:t>Bus garantuotos tinkamos darbo, kompetencijų įgijimo sąlygos darbuotojams.</w:t>
      </w:r>
    </w:p>
    <w:p w14:paraId="374BDB54" w14:textId="77777777" w:rsidR="00654DEA" w:rsidRPr="00A445A0" w:rsidRDefault="00654DEA" w:rsidP="000D46D1">
      <w:pPr>
        <w:numPr>
          <w:ilvl w:val="0"/>
          <w:numId w:val="70"/>
        </w:numPr>
        <w:tabs>
          <w:tab w:val="left" w:pos="993"/>
          <w:tab w:val="left" w:pos="1276"/>
        </w:tabs>
        <w:suppressAutoHyphens/>
        <w:overflowPunct w:val="0"/>
        <w:autoSpaceDE w:val="0"/>
        <w:ind w:left="0" w:firstLine="567"/>
        <w:jc w:val="both"/>
        <w:rPr>
          <w:rFonts w:eastAsia="SimSun"/>
          <w:szCs w:val="24"/>
        </w:rPr>
      </w:pPr>
      <w:r w:rsidRPr="00A445A0">
        <w:rPr>
          <w:rFonts w:eastAsia="SimSun"/>
          <w:szCs w:val="24"/>
        </w:rPr>
        <w:t>Pagerės pirminės asmens sveikatos priežiūros paslaugų kokybė, 5 proc. didės pasitenkinimas teikiamomis paslaugomis.</w:t>
      </w:r>
    </w:p>
    <w:p w14:paraId="7429FC82" w14:textId="77777777" w:rsidR="00654DEA" w:rsidRPr="00A445A0" w:rsidRDefault="00654DEA" w:rsidP="00BF3CF0">
      <w:pPr>
        <w:tabs>
          <w:tab w:val="num" w:pos="1134"/>
        </w:tabs>
        <w:contextualSpacing/>
        <w:rPr>
          <w:szCs w:val="24"/>
        </w:rPr>
      </w:pPr>
    </w:p>
    <w:p w14:paraId="7D37FAD9" w14:textId="77777777" w:rsidR="00654DEA" w:rsidRPr="00A445A0" w:rsidRDefault="00654DEA" w:rsidP="00BF3CF0">
      <w:pPr>
        <w:rPr>
          <w:szCs w:val="24"/>
        </w:rPr>
      </w:pPr>
      <w:r w:rsidRPr="00A445A0">
        <w:rPr>
          <w:caps/>
          <w:szCs w:val="24"/>
        </w:rPr>
        <w:t xml:space="preserve">sUDERINTA   </w:t>
      </w:r>
      <w:r w:rsidRPr="00A445A0">
        <w:rPr>
          <w:szCs w:val="24"/>
        </w:rPr>
        <w:t>VšĮ Kėdainių PSPC direktorė Audronė Rimkevičienė</w:t>
      </w:r>
    </w:p>
    <w:p w14:paraId="679F44F9" w14:textId="40CD5743" w:rsidR="00654DEA" w:rsidRPr="00A445A0" w:rsidRDefault="00654DEA" w:rsidP="00BF3CF0">
      <w:pPr>
        <w:rPr>
          <w:szCs w:val="24"/>
        </w:rPr>
      </w:pPr>
      <w:r w:rsidRPr="00A445A0">
        <w:rPr>
          <w:szCs w:val="24"/>
        </w:rPr>
        <w:t xml:space="preserve">                          VšĮ Kėdainių </w:t>
      </w:r>
      <w:r w:rsidR="00AC0286" w:rsidRPr="00A445A0">
        <w:rPr>
          <w:szCs w:val="24"/>
        </w:rPr>
        <w:t>ligoninė</w:t>
      </w:r>
      <w:r w:rsidRPr="00A445A0">
        <w:rPr>
          <w:szCs w:val="24"/>
        </w:rPr>
        <w:t xml:space="preserve"> Stasys Skauminas   </w:t>
      </w:r>
    </w:p>
    <w:p w14:paraId="64260542" w14:textId="77777777" w:rsidR="00654DEA" w:rsidRPr="00A445A0" w:rsidRDefault="00654DEA" w:rsidP="00BF3CF0">
      <w:pPr>
        <w:rPr>
          <w:rFonts w:ascii="Calibri" w:hAnsi="Calibri"/>
          <w:szCs w:val="24"/>
        </w:rPr>
      </w:pPr>
      <w:r w:rsidRPr="00A445A0">
        <w:rPr>
          <w:szCs w:val="24"/>
        </w:rPr>
        <w:t>PARENGĖ       VšĮ Kėdainių PSPC  programų koordinatorė  Jūratė Vaitonienė</w:t>
      </w:r>
    </w:p>
    <w:p w14:paraId="0BB3A239" w14:textId="21A49809" w:rsidR="00654DEA" w:rsidRPr="00A445A0" w:rsidRDefault="00654DEA" w:rsidP="00BF3CF0">
      <w:pPr>
        <w:jc w:val="center"/>
        <w:rPr>
          <w:szCs w:val="24"/>
        </w:rPr>
      </w:pPr>
      <w:r w:rsidRPr="00A445A0">
        <w:rPr>
          <w:szCs w:val="24"/>
        </w:rPr>
        <w:t>____________________</w:t>
      </w:r>
    </w:p>
    <w:p w14:paraId="18D17951" w14:textId="3CEDD93C" w:rsidR="00543D6E" w:rsidRPr="00A445A0" w:rsidRDefault="00543D6E" w:rsidP="00B80C88">
      <w:pPr>
        <w:ind w:firstLine="720"/>
        <w:jc w:val="center"/>
        <w:rPr>
          <w:szCs w:val="24"/>
        </w:rPr>
      </w:pPr>
      <w:r w:rsidRPr="00A445A0">
        <w:rPr>
          <w:rFonts w:ascii="Palemonas" w:hAnsi="Palemonas" w:cs="Palemonas"/>
          <w:b/>
          <w:bCs/>
        </w:rPr>
        <w:t xml:space="preserve">KĖDAINIŲ RAJONO SAVIVALDYBĖS UŽKREČIAMŲJŲ LIGŲ PROFILAKTIKOS IR KONTROLĖS ORGANIZACINIŲ PRIEMONIŲ PLANAS 2021 M. </w:t>
      </w:r>
    </w:p>
    <w:p w14:paraId="3727DF16" w14:textId="77777777" w:rsidR="00543D6E" w:rsidRPr="00A445A0" w:rsidRDefault="00543D6E" w:rsidP="00543D6E">
      <w:pPr>
        <w:widowControl w:val="0"/>
        <w:jc w:val="center"/>
        <w:rPr>
          <w:b/>
          <w:bCs/>
          <w:color w:val="000000"/>
          <w:szCs w:val="24"/>
        </w:rPr>
      </w:pPr>
    </w:p>
    <w:tbl>
      <w:tblPr>
        <w:tblW w:w="103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929"/>
        <w:gridCol w:w="1531"/>
        <w:gridCol w:w="2409"/>
        <w:gridCol w:w="1883"/>
      </w:tblGrid>
      <w:tr w:rsidR="00543D6E" w:rsidRPr="00A445A0" w14:paraId="7C24C958"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0FA60D7C" w14:textId="77777777" w:rsidR="00543D6E" w:rsidRPr="00A445A0" w:rsidRDefault="00543D6E" w:rsidP="005D5EDF">
            <w:pPr>
              <w:rPr>
                <w:sz w:val="20"/>
                <w:lang w:eastAsia="en-US"/>
              </w:rPr>
            </w:pPr>
            <w:r w:rsidRPr="00A445A0">
              <w:rPr>
                <w:sz w:val="20"/>
              </w:rPr>
              <w:t>Eil. Nr.</w:t>
            </w:r>
          </w:p>
        </w:tc>
        <w:tc>
          <w:tcPr>
            <w:tcW w:w="3929" w:type="dxa"/>
            <w:tcBorders>
              <w:top w:val="single" w:sz="4" w:space="0" w:color="auto"/>
              <w:left w:val="single" w:sz="4" w:space="0" w:color="auto"/>
              <w:bottom w:val="single" w:sz="4" w:space="0" w:color="auto"/>
              <w:right w:val="single" w:sz="4" w:space="0" w:color="auto"/>
            </w:tcBorders>
            <w:vAlign w:val="center"/>
            <w:hideMark/>
          </w:tcPr>
          <w:p w14:paraId="70601441" w14:textId="77777777" w:rsidR="00543D6E" w:rsidRPr="00A445A0" w:rsidRDefault="00543D6E" w:rsidP="005D5EDF">
            <w:pPr>
              <w:jc w:val="center"/>
              <w:rPr>
                <w:b/>
                <w:bCs/>
                <w:sz w:val="20"/>
                <w:lang w:eastAsia="en-US"/>
              </w:rPr>
            </w:pPr>
            <w:r w:rsidRPr="00A445A0">
              <w:rPr>
                <w:b/>
                <w:bCs/>
                <w:sz w:val="20"/>
              </w:rPr>
              <w:t>Priemonės pavadinimas</w:t>
            </w:r>
          </w:p>
        </w:tc>
        <w:tc>
          <w:tcPr>
            <w:tcW w:w="1531" w:type="dxa"/>
            <w:tcBorders>
              <w:top w:val="single" w:sz="4" w:space="0" w:color="auto"/>
              <w:left w:val="single" w:sz="4" w:space="0" w:color="auto"/>
              <w:bottom w:val="single" w:sz="4" w:space="0" w:color="auto"/>
              <w:right w:val="single" w:sz="4" w:space="0" w:color="auto"/>
            </w:tcBorders>
            <w:vAlign w:val="center"/>
            <w:hideMark/>
          </w:tcPr>
          <w:p w14:paraId="30F5E305" w14:textId="77777777" w:rsidR="00543D6E" w:rsidRPr="00A445A0" w:rsidRDefault="00543D6E" w:rsidP="005D5EDF">
            <w:pPr>
              <w:jc w:val="center"/>
              <w:rPr>
                <w:b/>
                <w:bCs/>
                <w:sz w:val="20"/>
                <w:lang w:eastAsia="en-US"/>
              </w:rPr>
            </w:pPr>
            <w:r w:rsidRPr="00A445A0">
              <w:rPr>
                <w:b/>
                <w:bCs/>
                <w:sz w:val="20"/>
              </w:rPr>
              <w:t>Atlikimo terminas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41315C0" w14:textId="77777777" w:rsidR="00543D6E" w:rsidRPr="00A445A0" w:rsidRDefault="00543D6E" w:rsidP="005D5EDF">
            <w:pPr>
              <w:jc w:val="center"/>
              <w:rPr>
                <w:b/>
                <w:bCs/>
                <w:sz w:val="20"/>
                <w:lang w:eastAsia="en-US"/>
              </w:rPr>
            </w:pPr>
            <w:r w:rsidRPr="00A445A0">
              <w:rPr>
                <w:b/>
                <w:bCs/>
                <w:sz w:val="20"/>
              </w:rPr>
              <w:t>Atsakingas vykdytojas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B3645E9" w14:textId="77777777" w:rsidR="00543D6E" w:rsidRPr="00A445A0" w:rsidRDefault="00543D6E" w:rsidP="005D5EDF">
            <w:pPr>
              <w:jc w:val="center"/>
              <w:rPr>
                <w:b/>
                <w:bCs/>
                <w:sz w:val="20"/>
                <w:lang w:eastAsia="en-US"/>
              </w:rPr>
            </w:pPr>
            <w:r w:rsidRPr="00A445A0">
              <w:rPr>
                <w:b/>
                <w:bCs/>
                <w:sz w:val="20"/>
              </w:rPr>
              <w:t>Pastabos</w:t>
            </w:r>
          </w:p>
        </w:tc>
      </w:tr>
      <w:tr w:rsidR="00543D6E" w:rsidRPr="00A445A0" w14:paraId="6B51B4F2" w14:textId="77777777" w:rsidTr="005D5EDF">
        <w:tc>
          <w:tcPr>
            <w:tcW w:w="10388" w:type="dxa"/>
            <w:gridSpan w:val="5"/>
            <w:tcBorders>
              <w:top w:val="single" w:sz="4" w:space="0" w:color="auto"/>
              <w:left w:val="single" w:sz="4" w:space="0" w:color="auto"/>
              <w:bottom w:val="single" w:sz="4" w:space="0" w:color="auto"/>
              <w:right w:val="single" w:sz="4" w:space="0" w:color="auto"/>
            </w:tcBorders>
            <w:hideMark/>
          </w:tcPr>
          <w:p w14:paraId="2A4D1CAC" w14:textId="77777777" w:rsidR="00543D6E" w:rsidRPr="00A445A0" w:rsidRDefault="00543D6E" w:rsidP="005D5EDF">
            <w:pPr>
              <w:jc w:val="both"/>
              <w:rPr>
                <w:sz w:val="20"/>
                <w:lang w:eastAsia="en-US"/>
              </w:rPr>
            </w:pPr>
            <w:r w:rsidRPr="00A445A0">
              <w:rPr>
                <w:b/>
                <w:bCs/>
                <w:sz w:val="20"/>
              </w:rPr>
              <w:t xml:space="preserve">1. Teikti informaciją suinteresuotoms institucijoms ir visuomenei </w:t>
            </w:r>
          </w:p>
        </w:tc>
      </w:tr>
      <w:tr w:rsidR="00543D6E" w:rsidRPr="00A445A0" w14:paraId="6FE55304" w14:textId="77777777" w:rsidTr="00543D6E">
        <w:trPr>
          <w:trHeight w:val="1577"/>
        </w:trPr>
        <w:tc>
          <w:tcPr>
            <w:tcW w:w="636" w:type="dxa"/>
            <w:tcBorders>
              <w:top w:val="single" w:sz="4" w:space="0" w:color="auto"/>
              <w:left w:val="single" w:sz="4" w:space="0" w:color="auto"/>
              <w:bottom w:val="single" w:sz="4" w:space="0" w:color="auto"/>
              <w:right w:val="single" w:sz="4" w:space="0" w:color="auto"/>
            </w:tcBorders>
            <w:hideMark/>
          </w:tcPr>
          <w:p w14:paraId="3897862D" w14:textId="77777777" w:rsidR="00543D6E" w:rsidRPr="00A445A0" w:rsidRDefault="00543D6E" w:rsidP="005D5EDF">
            <w:pPr>
              <w:rPr>
                <w:sz w:val="20"/>
                <w:lang w:eastAsia="en-US"/>
              </w:rPr>
            </w:pPr>
            <w:r w:rsidRPr="00A445A0">
              <w:rPr>
                <w:sz w:val="20"/>
              </w:rPr>
              <w:t>1.1.</w:t>
            </w:r>
          </w:p>
        </w:tc>
        <w:tc>
          <w:tcPr>
            <w:tcW w:w="3929" w:type="dxa"/>
            <w:tcBorders>
              <w:top w:val="single" w:sz="4" w:space="0" w:color="auto"/>
              <w:left w:val="single" w:sz="4" w:space="0" w:color="auto"/>
              <w:bottom w:val="single" w:sz="4" w:space="0" w:color="auto"/>
              <w:right w:val="single" w:sz="4" w:space="0" w:color="auto"/>
            </w:tcBorders>
          </w:tcPr>
          <w:p w14:paraId="2803334E" w14:textId="77777777" w:rsidR="00543D6E" w:rsidRPr="00A445A0" w:rsidRDefault="00543D6E" w:rsidP="005D5EDF">
            <w:pPr>
              <w:rPr>
                <w:sz w:val="20"/>
                <w:lang w:eastAsia="en-US"/>
              </w:rPr>
            </w:pPr>
            <w:r w:rsidRPr="00A445A0">
              <w:rPr>
                <w:sz w:val="20"/>
              </w:rPr>
              <w:t>Parengti ir pateikti savivaldybės administracijos direktoriui užkrečiamųjų ligų epidemiologinės situacijos Kėdainių rajono savivaldybėje aprašymą</w:t>
            </w:r>
          </w:p>
          <w:p w14:paraId="1DD411B4" w14:textId="77777777" w:rsidR="00543D6E" w:rsidRPr="00A445A0" w:rsidRDefault="00543D6E" w:rsidP="005D5EDF">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BB7DC1D" w14:textId="77777777" w:rsidR="00543D6E" w:rsidRPr="00A445A0" w:rsidRDefault="00543D6E" w:rsidP="005D5EDF">
            <w:pPr>
              <w:rPr>
                <w:sz w:val="20"/>
                <w:lang w:eastAsia="en-US"/>
              </w:rPr>
            </w:pPr>
            <w:r w:rsidRPr="00A445A0">
              <w:rPr>
                <w:sz w:val="20"/>
              </w:rPr>
              <w:t>Kasmet iki balandžio mėn.</w:t>
            </w:r>
          </w:p>
        </w:tc>
        <w:tc>
          <w:tcPr>
            <w:tcW w:w="2409" w:type="dxa"/>
            <w:tcBorders>
              <w:top w:val="single" w:sz="4" w:space="0" w:color="auto"/>
              <w:left w:val="single" w:sz="4" w:space="0" w:color="auto"/>
              <w:bottom w:val="single" w:sz="4" w:space="0" w:color="auto"/>
              <w:right w:val="single" w:sz="4" w:space="0" w:color="auto"/>
            </w:tcBorders>
            <w:hideMark/>
          </w:tcPr>
          <w:p w14:paraId="07842772" w14:textId="77777777" w:rsidR="00543D6E" w:rsidRPr="00A445A0" w:rsidRDefault="00543D6E" w:rsidP="005D5EDF">
            <w:pPr>
              <w:rPr>
                <w:sz w:val="20"/>
                <w:lang w:eastAsia="en-US"/>
              </w:rPr>
            </w:pPr>
            <w:r w:rsidRPr="00A445A0">
              <w:rPr>
                <w:rFonts w:ascii="TimesLT" w:hAnsi="TimesLT"/>
                <w:sz w:val="20"/>
              </w:rPr>
              <w:t>NVSC prie SAM Kauno departamento</w:t>
            </w:r>
            <w:r w:rsidRPr="00A445A0">
              <w:rPr>
                <w:rFonts w:ascii="TimesLT" w:hAnsi="TimesLT"/>
                <w:b/>
                <w:sz w:val="20"/>
              </w:rPr>
              <w:t xml:space="preserve">  </w:t>
            </w:r>
            <w:r w:rsidRPr="00A445A0">
              <w:rPr>
                <w:sz w:val="20"/>
              </w:rPr>
              <w:t>Kėdainių skyrius (toliau –Kėdainių skyrius)</w:t>
            </w:r>
          </w:p>
        </w:tc>
        <w:tc>
          <w:tcPr>
            <w:tcW w:w="1883" w:type="dxa"/>
            <w:tcBorders>
              <w:top w:val="single" w:sz="4" w:space="0" w:color="auto"/>
              <w:left w:val="single" w:sz="4" w:space="0" w:color="auto"/>
              <w:bottom w:val="single" w:sz="4" w:space="0" w:color="auto"/>
              <w:right w:val="single" w:sz="4" w:space="0" w:color="auto"/>
            </w:tcBorders>
            <w:hideMark/>
          </w:tcPr>
          <w:p w14:paraId="73E9EAE5" w14:textId="77777777" w:rsidR="00543D6E" w:rsidRPr="00A445A0" w:rsidRDefault="00543D6E" w:rsidP="005D5EDF">
            <w:pPr>
              <w:rPr>
                <w:sz w:val="20"/>
                <w:lang w:eastAsia="en-US"/>
              </w:rPr>
            </w:pPr>
            <w:r w:rsidRPr="00A445A0">
              <w:rPr>
                <w:sz w:val="20"/>
              </w:rPr>
              <w:t>Parengtas ir pateiktas aprašymas</w:t>
            </w:r>
          </w:p>
        </w:tc>
      </w:tr>
      <w:tr w:rsidR="00543D6E" w:rsidRPr="00A445A0" w14:paraId="688D0477"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4BAEBC29" w14:textId="77777777" w:rsidR="00543D6E" w:rsidRPr="00A445A0" w:rsidRDefault="00543D6E" w:rsidP="005D5EDF">
            <w:pPr>
              <w:rPr>
                <w:sz w:val="20"/>
                <w:lang w:eastAsia="en-US"/>
              </w:rPr>
            </w:pPr>
            <w:r w:rsidRPr="00A445A0">
              <w:rPr>
                <w:sz w:val="20"/>
              </w:rPr>
              <w:t xml:space="preserve">1.2. </w:t>
            </w:r>
          </w:p>
        </w:tc>
        <w:tc>
          <w:tcPr>
            <w:tcW w:w="3929" w:type="dxa"/>
            <w:tcBorders>
              <w:top w:val="single" w:sz="4" w:space="0" w:color="auto"/>
              <w:left w:val="single" w:sz="4" w:space="0" w:color="auto"/>
              <w:bottom w:val="single" w:sz="4" w:space="0" w:color="auto"/>
              <w:right w:val="single" w:sz="4" w:space="0" w:color="auto"/>
            </w:tcBorders>
            <w:hideMark/>
          </w:tcPr>
          <w:p w14:paraId="0975468B" w14:textId="77777777" w:rsidR="00543D6E" w:rsidRPr="00A445A0" w:rsidRDefault="00543D6E" w:rsidP="005D5EDF">
            <w:pPr>
              <w:widowControl w:val="0"/>
              <w:rPr>
                <w:color w:val="000000"/>
                <w:sz w:val="20"/>
              </w:rPr>
            </w:pPr>
            <w:r w:rsidRPr="00A445A0">
              <w:rPr>
                <w:color w:val="000000"/>
                <w:sz w:val="20"/>
              </w:rPr>
              <w:t>Teikti informaciją suinteresuotoms institucijoms ir visuomenei apie Kėdainių rajono gyventojų sergamumą užkrečiamosiomis ligomis bei jų profilaktikos priemones</w:t>
            </w:r>
          </w:p>
        </w:tc>
        <w:tc>
          <w:tcPr>
            <w:tcW w:w="1531" w:type="dxa"/>
            <w:tcBorders>
              <w:top w:val="single" w:sz="4" w:space="0" w:color="auto"/>
              <w:left w:val="single" w:sz="4" w:space="0" w:color="auto"/>
              <w:bottom w:val="single" w:sz="4" w:space="0" w:color="auto"/>
              <w:right w:val="single" w:sz="4" w:space="0" w:color="auto"/>
            </w:tcBorders>
            <w:hideMark/>
          </w:tcPr>
          <w:p w14:paraId="731FE735" w14:textId="77777777" w:rsidR="00543D6E" w:rsidRPr="00A445A0" w:rsidRDefault="00543D6E" w:rsidP="005D5EDF">
            <w:pPr>
              <w:widowControl w:val="0"/>
              <w:rPr>
                <w:color w:val="000000"/>
                <w:sz w:val="20"/>
              </w:rPr>
            </w:pPr>
            <w:r w:rsidRPr="00A445A0">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tcPr>
          <w:p w14:paraId="29F5DC9C" w14:textId="77777777" w:rsidR="00543D6E" w:rsidRPr="00A445A0" w:rsidRDefault="00543D6E" w:rsidP="005D5EDF">
            <w:pPr>
              <w:widowControl w:val="0"/>
              <w:rPr>
                <w:sz w:val="20"/>
                <w:lang w:eastAsia="en-US"/>
              </w:rPr>
            </w:pPr>
            <w:r w:rsidRPr="00A445A0">
              <w:rPr>
                <w:sz w:val="20"/>
              </w:rPr>
              <w:t>Kėdainių skyrius, Kėdainių rajono savivaldybės administracija,</w:t>
            </w:r>
          </w:p>
          <w:p w14:paraId="581D05FE" w14:textId="77777777" w:rsidR="00543D6E" w:rsidRPr="00A445A0" w:rsidRDefault="00543D6E" w:rsidP="005D5EDF">
            <w:pPr>
              <w:widowControl w:val="0"/>
              <w:rPr>
                <w:sz w:val="20"/>
              </w:rPr>
            </w:pPr>
            <w:r w:rsidRPr="00A445A0">
              <w:rPr>
                <w:sz w:val="20"/>
              </w:rPr>
              <w:t>Kėdainių rajono savivaldybės visuomenės sveikatos biuras (toliau – VSB),</w:t>
            </w:r>
          </w:p>
          <w:p w14:paraId="6C7BB963" w14:textId="77777777" w:rsidR="00543D6E" w:rsidRPr="00A445A0" w:rsidRDefault="00543D6E" w:rsidP="005D5EDF">
            <w:pPr>
              <w:widowControl w:val="0"/>
              <w:rPr>
                <w:sz w:val="20"/>
              </w:rPr>
            </w:pPr>
            <w:r w:rsidRPr="00A445A0">
              <w:rPr>
                <w:sz w:val="20"/>
              </w:rPr>
              <w:t>Asmens sveikatos priežiūros įstaigos (toliau – ASPĮ)</w:t>
            </w:r>
          </w:p>
          <w:p w14:paraId="6183FC2E" w14:textId="77777777" w:rsidR="00543D6E" w:rsidRPr="00A445A0" w:rsidRDefault="00543D6E" w:rsidP="005D5EDF">
            <w:pPr>
              <w:widowControl w:val="0"/>
              <w:rPr>
                <w:sz w:val="20"/>
                <w:lang w:eastAsia="en-US"/>
              </w:rPr>
            </w:pPr>
          </w:p>
        </w:tc>
        <w:tc>
          <w:tcPr>
            <w:tcW w:w="1883" w:type="dxa"/>
            <w:tcBorders>
              <w:top w:val="single" w:sz="4" w:space="0" w:color="auto"/>
              <w:left w:val="single" w:sz="4" w:space="0" w:color="auto"/>
              <w:bottom w:val="single" w:sz="4" w:space="0" w:color="auto"/>
              <w:right w:val="single" w:sz="4" w:space="0" w:color="auto"/>
            </w:tcBorders>
          </w:tcPr>
          <w:p w14:paraId="1F6E5C3C" w14:textId="77777777" w:rsidR="00543D6E" w:rsidRPr="00A445A0" w:rsidRDefault="00543D6E" w:rsidP="005D5EDF">
            <w:pPr>
              <w:widowControl w:val="0"/>
              <w:rPr>
                <w:color w:val="000000"/>
                <w:sz w:val="20"/>
              </w:rPr>
            </w:pPr>
            <w:r w:rsidRPr="00A445A0">
              <w:rPr>
                <w:color w:val="000000"/>
                <w:sz w:val="20"/>
              </w:rPr>
              <w:t>Straipsniai</w:t>
            </w:r>
          </w:p>
          <w:p w14:paraId="67D5365F" w14:textId="77777777" w:rsidR="00543D6E" w:rsidRPr="00A445A0" w:rsidRDefault="00543D6E" w:rsidP="005D5EDF">
            <w:pPr>
              <w:widowControl w:val="0"/>
              <w:rPr>
                <w:color w:val="000000"/>
                <w:sz w:val="20"/>
              </w:rPr>
            </w:pPr>
            <w:r w:rsidRPr="00A445A0">
              <w:rPr>
                <w:color w:val="000000"/>
                <w:sz w:val="20"/>
              </w:rPr>
              <w:t>spaudoje, interviu, paskaitos,</w:t>
            </w:r>
          </w:p>
          <w:p w14:paraId="7993CCC6" w14:textId="77777777" w:rsidR="00543D6E" w:rsidRPr="00A445A0" w:rsidRDefault="00543D6E" w:rsidP="005D5EDF">
            <w:pPr>
              <w:widowControl w:val="0"/>
              <w:rPr>
                <w:color w:val="000000"/>
                <w:sz w:val="20"/>
              </w:rPr>
            </w:pPr>
            <w:r w:rsidRPr="00A445A0">
              <w:rPr>
                <w:color w:val="000000"/>
                <w:sz w:val="20"/>
              </w:rPr>
              <w:t>pranešimai,</w:t>
            </w:r>
          </w:p>
          <w:p w14:paraId="3623C835" w14:textId="77777777" w:rsidR="00543D6E" w:rsidRPr="00A445A0" w:rsidRDefault="00543D6E" w:rsidP="005D5EDF">
            <w:pPr>
              <w:widowControl w:val="0"/>
              <w:rPr>
                <w:color w:val="000000"/>
                <w:sz w:val="20"/>
              </w:rPr>
            </w:pPr>
            <w:r w:rsidRPr="00A445A0">
              <w:rPr>
                <w:color w:val="000000"/>
                <w:sz w:val="20"/>
              </w:rPr>
              <w:t>renginiai,</w:t>
            </w:r>
          </w:p>
          <w:p w14:paraId="15C471E6" w14:textId="77777777" w:rsidR="00543D6E" w:rsidRPr="00A445A0" w:rsidRDefault="00543D6E" w:rsidP="005D5EDF">
            <w:pPr>
              <w:widowControl w:val="0"/>
              <w:rPr>
                <w:color w:val="000000"/>
                <w:sz w:val="20"/>
              </w:rPr>
            </w:pPr>
            <w:r w:rsidRPr="00A445A0">
              <w:rPr>
                <w:color w:val="000000"/>
                <w:sz w:val="20"/>
              </w:rPr>
              <w:t>raštai</w:t>
            </w:r>
          </w:p>
          <w:p w14:paraId="2C523376" w14:textId="77777777" w:rsidR="00543D6E" w:rsidRPr="00A445A0" w:rsidRDefault="00543D6E" w:rsidP="005D5EDF">
            <w:pPr>
              <w:widowControl w:val="0"/>
              <w:rPr>
                <w:color w:val="000000"/>
                <w:sz w:val="20"/>
              </w:rPr>
            </w:pPr>
          </w:p>
        </w:tc>
      </w:tr>
      <w:tr w:rsidR="00543D6E" w:rsidRPr="00A445A0" w14:paraId="51ABFFDD"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04F137D4" w14:textId="77777777" w:rsidR="00543D6E" w:rsidRPr="00A445A0" w:rsidRDefault="00543D6E" w:rsidP="005D5EDF">
            <w:pPr>
              <w:rPr>
                <w:sz w:val="20"/>
                <w:lang w:eastAsia="en-US"/>
              </w:rPr>
            </w:pPr>
            <w:r w:rsidRPr="00A445A0">
              <w:rPr>
                <w:sz w:val="20"/>
              </w:rPr>
              <w:t>1.3.</w:t>
            </w:r>
          </w:p>
        </w:tc>
        <w:tc>
          <w:tcPr>
            <w:tcW w:w="3929" w:type="dxa"/>
            <w:tcBorders>
              <w:top w:val="single" w:sz="4" w:space="0" w:color="auto"/>
              <w:left w:val="single" w:sz="4" w:space="0" w:color="auto"/>
              <w:bottom w:val="single" w:sz="4" w:space="0" w:color="auto"/>
              <w:right w:val="single" w:sz="4" w:space="0" w:color="auto"/>
            </w:tcBorders>
          </w:tcPr>
          <w:p w14:paraId="34F77763" w14:textId="77777777" w:rsidR="00543D6E" w:rsidRPr="00A445A0" w:rsidRDefault="00543D6E" w:rsidP="005D5EDF">
            <w:pPr>
              <w:rPr>
                <w:sz w:val="20"/>
                <w:lang w:eastAsia="en-US"/>
              </w:rPr>
            </w:pPr>
            <w:r w:rsidRPr="00A445A0">
              <w:rPr>
                <w:sz w:val="20"/>
              </w:rPr>
              <w:t>Teikti informaciją, išvadas ir rekomendacijas apie rajone kilusius užkrečiamųjų ligų protrūkius suinteresuotoms institucijoms ir visuomenei</w:t>
            </w:r>
          </w:p>
          <w:p w14:paraId="14ABF3B9" w14:textId="77777777" w:rsidR="00543D6E" w:rsidRPr="00A445A0" w:rsidRDefault="00543D6E" w:rsidP="005D5EDF">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23B1C31F"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7597379A" w14:textId="77777777" w:rsidR="00543D6E" w:rsidRPr="00A445A0" w:rsidRDefault="00543D6E" w:rsidP="005D5EDF">
            <w:pPr>
              <w:rPr>
                <w:sz w:val="20"/>
                <w:lang w:eastAsia="en-US"/>
              </w:rPr>
            </w:pPr>
            <w:r w:rsidRPr="00A445A0">
              <w:rPr>
                <w:sz w:val="20"/>
              </w:rPr>
              <w:t>Kėdainių skyrius, Kėdainių rajono savivaldybės administracija, Kėdainių valstybinė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453D09C1" w14:textId="77777777" w:rsidR="00543D6E" w:rsidRPr="00A445A0" w:rsidRDefault="00543D6E" w:rsidP="005D5EDF">
            <w:pPr>
              <w:rPr>
                <w:sz w:val="20"/>
                <w:lang w:eastAsia="en-US"/>
              </w:rPr>
            </w:pPr>
            <w:r w:rsidRPr="00A445A0">
              <w:rPr>
                <w:sz w:val="20"/>
              </w:rPr>
              <w:t>Pranešimų skaičius</w:t>
            </w:r>
          </w:p>
        </w:tc>
      </w:tr>
      <w:tr w:rsidR="00543D6E" w:rsidRPr="00A445A0" w14:paraId="6615B45B" w14:textId="77777777" w:rsidTr="005D5EDF">
        <w:tc>
          <w:tcPr>
            <w:tcW w:w="10388" w:type="dxa"/>
            <w:gridSpan w:val="5"/>
            <w:tcBorders>
              <w:top w:val="single" w:sz="4" w:space="0" w:color="auto"/>
              <w:left w:val="single" w:sz="4" w:space="0" w:color="auto"/>
              <w:bottom w:val="single" w:sz="4" w:space="0" w:color="auto"/>
              <w:right w:val="single" w:sz="4" w:space="0" w:color="auto"/>
            </w:tcBorders>
          </w:tcPr>
          <w:p w14:paraId="4E839774" w14:textId="77777777" w:rsidR="00543D6E" w:rsidRPr="00A445A0" w:rsidRDefault="00543D6E" w:rsidP="005D5EDF">
            <w:pPr>
              <w:jc w:val="both"/>
              <w:rPr>
                <w:b/>
                <w:bCs/>
                <w:sz w:val="20"/>
                <w:lang w:eastAsia="en-US"/>
              </w:rPr>
            </w:pPr>
            <w:r w:rsidRPr="00A445A0">
              <w:rPr>
                <w:b/>
                <w:bCs/>
                <w:sz w:val="20"/>
              </w:rPr>
              <w:t>2. Vykdyti Nacionalinį aplinkos sveikatinimo veiksmų planą</w:t>
            </w:r>
          </w:p>
          <w:p w14:paraId="295612A3" w14:textId="77777777" w:rsidR="00543D6E" w:rsidRPr="00A445A0" w:rsidRDefault="00543D6E" w:rsidP="005D5EDF">
            <w:pPr>
              <w:rPr>
                <w:sz w:val="20"/>
                <w:lang w:eastAsia="en-US"/>
              </w:rPr>
            </w:pPr>
          </w:p>
        </w:tc>
      </w:tr>
      <w:tr w:rsidR="00543D6E" w:rsidRPr="00A445A0" w14:paraId="5BCD7410"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69B4E94A" w14:textId="77777777" w:rsidR="00543D6E" w:rsidRPr="00A445A0" w:rsidRDefault="00543D6E" w:rsidP="005D5EDF">
            <w:pPr>
              <w:rPr>
                <w:sz w:val="20"/>
                <w:lang w:eastAsia="en-US"/>
              </w:rPr>
            </w:pPr>
            <w:r w:rsidRPr="00A445A0">
              <w:rPr>
                <w:sz w:val="20"/>
              </w:rPr>
              <w:t>2.1.</w:t>
            </w:r>
          </w:p>
        </w:tc>
        <w:tc>
          <w:tcPr>
            <w:tcW w:w="3929" w:type="dxa"/>
            <w:tcBorders>
              <w:top w:val="single" w:sz="4" w:space="0" w:color="auto"/>
              <w:left w:val="single" w:sz="4" w:space="0" w:color="auto"/>
              <w:bottom w:val="single" w:sz="4" w:space="0" w:color="auto"/>
              <w:right w:val="single" w:sz="4" w:space="0" w:color="auto"/>
            </w:tcBorders>
          </w:tcPr>
          <w:p w14:paraId="5C669ABE" w14:textId="77777777" w:rsidR="00543D6E" w:rsidRPr="00A445A0" w:rsidRDefault="00543D6E" w:rsidP="005D5EDF">
            <w:pPr>
              <w:rPr>
                <w:sz w:val="20"/>
                <w:lang w:eastAsia="en-US"/>
              </w:rPr>
            </w:pPr>
            <w:r w:rsidRPr="00A445A0">
              <w:rPr>
                <w:sz w:val="20"/>
              </w:rPr>
              <w:t xml:space="preserve">Vykdyti maudyklų vandens kokybės stebėseną  </w:t>
            </w:r>
          </w:p>
          <w:p w14:paraId="674B4336" w14:textId="77777777" w:rsidR="00543D6E" w:rsidRPr="00A445A0" w:rsidRDefault="00543D6E" w:rsidP="005D5EDF">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4D5E66CD" w14:textId="77777777" w:rsidR="00543D6E" w:rsidRPr="00A445A0" w:rsidRDefault="00543D6E" w:rsidP="005D5EDF">
            <w:pPr>
              <w:pStyle w:val="Betarp"/>
              <w:jc w:val="both"/>
              <w:rPr>
                <w:sz w:val="20"/>
                <w:szCs w:val="20"/>
                <w:lang w:eastAsia="en-US"/>
              </w:rPr>
            </w:pPr>
            <w:r w:rsidRPr="00A445A0">
              <w:rPr>
                <w:sz w:val="20"/>
                <w:szCs w:val="20"/>
              </w:rPr>
              <w:t>Kasmet, maudymosi</w:t>
            </w:r>
          </w:p>
          <w:p w14:paraId="399AADCD" w14:textId="77777777" w:rsidR="00543D6E" w:rsidRPr="00A445A0" w:rsidRDefault="00543D6E" w:rsidP="005D5EDF">
            <w:pPr>
              <w:pStyle w:val="Betarp"/>
              <w:jc w:val="both"/>
              <w:rPr>
                <w:sz w:val="20"/>
                <w:szCs w:val="20"/>
              </w:rPr>
            </w:pPr>
            <w:r w:rsidRPr="00A445A0">
              <w:rPr>
                <w:sz w:val="20"/>
                <w:szCs w:val="20"/>
              </w:rPr>
              <w:t>sezono</w:t>
            </w:r>
          </w:p>
          <w:p w14:paraId="7E0A5774" w14:textId="77777777" w:rsidR="00543D6E" w:rsidRPr="00A445A0" w:rsidRDefault="00543D6E" w:rsidP="005D5EDF">
            <w:pPr>
              <w:pStyle w:val="Betarp"/>
              <w:jc w:val="both"/>
              <w:rPr>
                <w:sz w:val="20"/>
                <w:szCs w:val="20"/>
                <w:lang w:eastAsia="en-US"/>
              </w:rPr>
            </w:pPr>
            <w:r w:rsidRPr="00A445A0">
              <w:rPr>
                <w:sz w:val="20"/>
                <w:szCs w:val="20"/>
              </w:rPr>
              <w:t>metu</w:t>
            </w:r>
          </w:p>
        </w:tc>
        <w:tc>
          <w:tcPr>
            <w:tcW w:w="2409" w:type="dxa"/>
            <w:tcBorders>
              <w:top w:val="single" w:sz="4" w:space="0" w:color="auto"/>
              <w:left w:val="single" w:sz="4" w:space="0" w:color="auto"/>
              <w:bottom w:val="single" w:sz="4" w:space="0" w:color="auto"/>
              <w:right w:val="single" w:sz="4" w:space="0" w:color="auto"/>
            </w:tcBorders>
            <w:hideMark/>
          </w:tcPr>
          <w:p w14:paraId="6DC9F001" w14:textId="77777777" w:rsidR="00543D6E" w:rsidRPr="00A445A0" w:rsidRDefault="00543D6E" w:rsidP="005D5EDF">
            <w:pPr>
              <w:rPr>
                <w:sz w:val="20"/>
                <w:lang w:eastAsia="en-US"/>
              </w:rPr>
            </w:pPr>
            <w:r w:rsidRPr="00A445A0">
              <w:rPr>
                <w:sz w:val="20"/>
              </w:rPr>
              <w:t>VSB</w:t>
            </w:r>
          </w:p>
        </w:tc>
        <w:tc>
          <w:tcPr>
            <w:tcW w:w="1883" w:type="dxa"/>
            <w:tcBorders>
              <w:top w:val="single" w:sz="4" w:space="0" w:color="auto"/>
              <w:left w:val="single" w:sz="4" w:space="0" w:color="auto"/>
              <w:bottom w:val="single" w:sz="4" w:space="0" w:color="auto"/>
              <w:right w:val="single" w:sz="4" w:space="0" w:color="auto"/>
            </w:tcBorders>
          </w:tcPr>
          <w:p w14:paraId="770941BC" w14:textId="77777777" w:rsidR="00543D6E" w:rsidRPr="00A445A0" w:rsidRDefault="00543D6E" w:rsidP="005D5EDF">
            <w:pPr>
              <w:rPr>
                <w:color w:val="000000"/>
                <w:sz w:val="20"/>
              </w:rPr>
            </w:pPr>
            <w:r w:rsidRPr="00A445A0">
              <w:rPr>
                <w:color w:val="000000"/>
                <w:sz w:val="20"/>
              </w:rPr>
              <w:t>Atliktų vandens tyrimų ir išvadų skaičius</w:t>
            </w:r>
          </w:p>
          <w:p w14:paraId="392BAE60" w14:textId="77777777" w:rsidR="00543D6E" w:rsidRPr="00A445A0" w:rsidRDefault="00543D6E" w:rsidP="005D5EDF">
            <w:pPr>
              <w:rPr>
                <w:sz w:val="20"/>
                <w:lang w:eastAsia="en-US"/>
              </w:rPr>
            </w:pPr>
          </w:p>
        </w:tc>
      </w:tr>
      <w:tr w:rsidR="00543D6E" w:rsidRPr="00A445A0" w14:paraId="04683B3D"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73EA65D2" w14:textId="77777777" w:rsidR="00543D6E" w:rsidRPr="00A445A0" w:rsidRDefault="00543D6E" w:rsidP="005D5EDF">
            <w:pPr>
              <w:rPr>
                <w:sz w:val="20"/>
                <w:lang w:eastAsia="en-US"/>
              </w:rPr>
            </w:pPr>
            <w:r w:rsidRPr="00A445A0">
              <w:rPr>
                <w:sz w:val="20"/>
              </w:rPr>
              <w:t>2.2.</w:t>
            </w:r>
          </w:p>
        </w:tc>
        <w:tc>
          <w:tcPr>
            <w:tcW w:w="3929" w:type="dxa"/>
            <w:tcBorders>
              <w:top w:val="single" w:sz="4" w:space="0" w:color="auto"/>
              <w:left w:val="single" w:sz="4" w:space="0" w:color="auto"/>
              <w:bottom w:val="single" w:sz="4" w:space="0" w:color="auto"/>
              <w:right w:val="single" w:sz="4" w:space="0" w:color="auto"/>
            </w:tcBorders>
          </w:tcPr>
          <w:p w14:paraId="02512B98" w14:textId="77777777" w:rsidR="00543D6E" w:rsidRPr="00A445A0" w:rsidRDefault="00543D6E" w:rsidP="005D5EDF">
            <w:pPr>
              <w:rPr>
                <w:sz w:val="20"/>
                <w:lang w:eastAsia="en-US"/>
              </w:rPr>
            </w:pPr>
            <w:r w:rsidRPr="00A445A0">
              <w:rPr>
                <w:sz w:val="20"/>
              </w:rPr>
              <w:t>Vykdyti geriamojo vandens  kokybės kontrolę, siekiant užkirsti kelią užkrečiamųjų ligų, plintančių per geriamą vandenį, plitimą</w:t>
            </w:r>
          </w:p>
          <w:p w14:paraId="7F0214E5" w14:textId="77777777" w:rsidR="00543D6E" w:rsidRPr="00A445A0" w:rsidRDefault="00543D6E" w:rsidP="005D5EDF">
            <w:pPr>
              <w:rPr>
                <w:sz w:val="20"/>
                <w:lang w:eastAsia="en-US"/>
              </w:rPr>
            </w:pPr>
          </w:p>
        </w:tc>
        <w:tc>
          <w:tcPr>
            <w:tcW w:w="1531" w:type="dxa"/>
            <w:tcBorders>
              <w:top w:val="single" w:sz="4" w:space="0" w:color="auto"/>
              <w:left w:val="single" w:sz="4" w:space="0" w:color="auto"/>
              <w:bottom w:val="single" w:sz="4" w:space="0" w:color="auto"/>
              <w:right w:val="single" w:sz="4" w:space="0" w:color="auto"/>
            </w:tcBorders>
          </w:tcPr>
          <w:p w14:paraId="0DE89B9E" w14:textId="77777777" w:rsidR="00543D6E" w:rsidRPr="00A445A0" w:rsidRDefault="00543D6E" w:rsidP="005D5EDF">
            <w:pPr>
              <w:rPr>
                <w:color w:val="000000"/>
                <w:sz w:val="20"/>
              </w:rPr>
            </w:pPr>
          </w:p>
          <w:p w14:paraId="2FA6C1B5" w14:textId="77777777" w:rsidR="00543D6E" w:rsidRPr="00A445A0" w:rsidRDefault="00543D6E" w:rsidP="005D5EDF">
            <w:pPr>
              <w:rPr>
                <w:sz w:val="20"/>
                <w:lang w:eastAsia="en-US"/>
              </w:rPr>
            </w:pPr>
            <w:r w:rsidRPr="00A445A0">
              <w:rPr>
                <w:color w:val="000000"/>
                <w:sz w:val="20"/>
              </w:rPr>
              <w:t>Nuolat</w:t>
            </w:r>
          </w:p>
        </w:tc>
        <w:tc>
          <w:tcPr>
            <w:tcW w:w="2409" w:type="dxa"/>
            <w:tcBorders>
              <w:top w:val="single" w:sz="4" w:space="0" w:color="auto"/>
              <w:left w:val="single" w:sz="4" w:space="0" w:color="auto"/>
              <w:bottom w:val="single" w:sz="4" w:space="0" w:color="auto"/>
              <w:right w:val="single" w:sz="4" w:space="0" w:color="auto"/>
            </w:tcBorders>
            <w:hideMark/>
          </w:tcPr>
          <w:p w14:paraId="2B621745" w14:textId="77777777" w:rsidR="00543D6E" w:rsidRPr="00A445A0" w:rsidRDefault="00543D6E" w:rsidP="005D5EDF">
            <w:pPr>
              <w:rPr>
                <w:sz w:val="20"/>
                <w:lang w:eastAsia="en-US"/>
              </w:rPr>
            </w:pPr>
            <w:r w:rsidRPr="00A445A0">
              <w:rPr>
                <w:sz w:val="20"/>
              </w:rPr>
              <w:t>Kėdainių valstybinės maisto ir veterinarijos tarnyba</w:t>
            </w:r>
          </w:p>
        </w:tc>
        <w:tc>
          <w:tcPr>
            <w:tcW w:w="1883" w:type="dxa"/>
            <w:tcBorders>
              <w:top w:val="single" w:sz="4" w:space="0" w:color="auto"/>
              <w:left w:val="single" w:sz="4" w:space="0" w:color="auto"/>
              <w:bottom w:val="single" w:sz="4" w:space="0" w:color="auto"/>
              <w:right w:val="single" w:sz="4" w:space="0" w:color="auto"/>
            </w:tcBorders>
            <w:hideMark/>
          </w:tcPr>
          <w:p w14:paraId="6D2375B9" w14:textId="77777777" w:rsidR="00543D6E" w:rsidRPr="00A445A0" w:rsidRDefault="00543D6E" w:rsidP="005D5EDF">
            <w:pPr>
              <w:rPr>
                <w:sz w:val="20"/>
                <w:lang w:eastAsia="en-US"/>
              </w:rPr>
            </w:pPr>
            <w:r w:rsidRPr="00A445A0">
              <w:rPr>
                <w:color w:val="000000"/>
                <w:sz w:val="20"/>
              </w:rPr>
              <w:t>Atliktų vandens tyrimų ir išvadų skaičius</w:t>
            </w:r>
          </w:p>
        </w:tc>
      </w:tr>
      <w:tr w:rsidR="00543D6E" w:rsidRPr="00A445A0" w14:paraId="1D2D3ADB" w14:textId="77777777" w:rsidTr="005D5EDF">
        <w:tc>
          <w:tcPr>
            <w:tcW w:w="10388" w:type="dxa"/>
            <w:gridSpan w:val="5"/>
            <w:tcBorders>
              <w:top w:val="single" w:sz="4" w:space="0" w:color="auto"/>
              <w:left w:val="single" w:sz="4" w:space="0" w:color="auto"/>
              <w:bottom w:val="single" w:sz="4" w:space="0" w:color="auto"/>
              <w:right w:val="single" w:sz="4" w:space="0" w:color="auto"/>
            </w:tcBorders>
            <w:hideMark/>
          </w:tcPr>
          <w:p w14:paraId="2DB53E8C" w14:textId="77777777" w:rsidR="00543D6E" w:rsidRPr="00A445A0" w:rsidRDefault="00543D6E" w:rsidP="005D5EDF">
            <w:pPr>
              <w:rPr>
                <w:color w:val="000000"/>
                <w:sz w:val="20"/>
              </w:rPr>
            </w:pPr>
            <w:r w:rsidRPr="00A445A0">
              <w:rPr>
                <w:b/>
                <w:bCs/>
                <w:color w:val="000000"/>
                <w:sz w:val="20"/>
              </w:rPr>
              <w:t xml:space="preserve">3. </w:t>
            </w:r>
            <w:r w:rsidRPr="00A445A0">
              <w:rPr>
                <w:color w:val="000000"/>
                <w:sz w:val="20"/>
              </w:rPr>
              <w:t xml:space="preserve"> </w:t>
            </w:r>
            <w:r w:rsidRPr="00A445A0">
              <w:rPr>
                <w:b/>
                <w:bCs/>
                <w:color w:val="000000"/>
                <w:sz w:val="20"/>
              </w:rPr>
              <w:t>Stiprinti užkrečiamųjų ligų priežiūrą, profilaktiką ir kontrolę</w:t>
            </w:r>
          </w:p>
        </w:tc>
      </w:tr>
      <w:tr w:rsidR="00543D6E" w:rsidRPr="00A445A0" w14:paraId="28923F12"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6B37ADA9" w14:textId="77777777" w:rsidR="00543D6E" w:rsidRPr="00A445A0" w:rsidRDefault="00543D6E" w:rsidP="005D5EDF">
            <w:pPr>
              <w:rPr>
                <w:sz w:val="20"/>
                <w:lang w:eastAsia="en-US"/>
              </w:rPr>
            </w:pPr>
            <w:r w:rsidRPr="00A445A0">
              <w:rPr>
                <w:sz w:val="20"/>
              </w:rPr>
              <w:t>3.1</w:t>
            </w:r>
          </w:p>
        </w:tc>
        <w:tc>
          <w:tcPr>
            <w:tcW w:w="3929" w:type="dxa"/>
            <w:tcBorders>
              <w:top w:val="single" w:sz="4" w:space="0" w:color="auto"/>
              <w:left w:val="single" w:sz="4" w:space="0" w:color="auto"/>
              <w:bottom w:val="single" w:sz="4" w:space="0" w:color="auto"/>
              <w:right w:val="single" w:sz="4" w:space="0" w:color="auto"/>
            </w:tcBorders>
            <w:hideMark/>
          </w:tcPr>
          <w:p w14:paraId="520E1EE2" w14:textId="77777777" w:rsidR="00543D6E" w:rsidRPr="00A445A0" w:rsidRDefault="00543D6E" w:rsidP="005D5EDF">
            <w:pPr>
              <w:jc w:val="both"/>
              <w:rPr>
                <w:sz w:val="20"/>
                <w:lang w:eastAsia="en-US"/>
              </w:rPr>
            </w:pPr>
            <w:r w:rsidRPr="00A445A0">
              <w:rPr>
                <w:sz w:val="20"/>
              </w:rPr>
              <w:t xml:space="preserve">Analizuoti gyventojų sergamumą užkrečiamosiomis ligomis </w:t>
            </w:r>
          </w:p>
        </w:tc>
        <w:tc>
          <w:tcPr>
            <w:tcW w:w="1531" w:type="dxa"/>
            <w:tcBorders>
              <w:top w:val="single" w:sz="4" w:space="0" w:color="auto"/>
              <w:left w:val="single" w:sz="4" w:space="0" w:color="auto"/>
              <w:bottom w:val="single" w:sz="4" w:space="0" w:color="auto"/>
              <w:right w:val="single" w:sz="4" w:space="0" w:color="auto"/>
            </w:tcBorders>
          </w:tcPr>
          <w:p w14:paraId="02C3B2ED" w14:textId="77777777" w:rsidR="00543D6E" w:rsidRPr="00A445A0" w:rsidRDefault="00543D6E" w:rsidP="005D5EDF">
            <w:pPr>
              <w:rPr>
                <w:color w:val="000000"/>
                <w:sz w:val="20"/>
              </w:rPr>
            </w:pPr>
          </w:p>
          <w:p w14:paraId="28B3D403"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15D94D7D" w14:textId="77777777" w:rsidR="00543D6E" w:rsidRPr="00A445A0" w:rsidRDefault="00543D6E" w:rsidP="005D5EDF">
            <w:pPr>
              <w:rPr>
                <w:sz w:val="20"/>
                <w:lang w:eastAsia="en-US"/>
              </w:rPr>
            </w:pPr>
            <w:r w:rsidRPr="00A445A0">
              <w:rPr>
                <w:sz w:val="20"/>
              </w:rPr>
              <w:t>Kėdainių skyrius</w:t>
            </w:r>
          </w:p>
        </w:tc>
        <w:tc>
          <w:tcPr>
            <w:tcW w:w="1883" w:type="dxa"/>
            <w:tcBorders>
              <w:top w:val="single" w:sz="4" w:space="0" w:color="auto"/>
              <w:left w:val="single" w:sz="4" w:space="0" w:color="auto"/>
              <w:bottom w:val="single" w:sz="4" w:space="0" w:color="auto"/>
              <w:right w:val="single" w:sz="4" w:space="0" w:color="auto"/>
            </w:tcBorders>
            <w:hideMark/>
          </w:tcPr>
          <w:p w14:paraId="4C7E6916" w14:textId="77777777" w:rsidR="00543D6E" w:rsidRPr="00A445A0" w:rsidRDefault="00543D6E" w:rsidP="005D5EDF">
            <w:pPr>
              <w:rPr>
                <w:sz w:val="20"/>
                <w:lang w:eastAsia="en-US"/>
              </w:rPr>
            </w:pPr>
            <w:r w:rsidRPr="00A445A0">
              <w:rPr>
                <w:sz w:val="20"/>
              </w:rPr>
              <w:t>Metų ataskaita</w:t>
            </w:r>
          </w:p>
        </w:tc>
      </w:tr>
      <w:tr w:rsidR="00543D6E" w:rsidRPr="00A445A0" w14:paraId="04A6953D"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0D8A535C" w14:textId="77777777" w:rsidR="00543D6E" w:rsidRPr="00A445A0" w:rsidRDefault="00543D6E" w:rsidP="005D5EDF">
            <w:pPr>
              <w:rPr>
                <w:sz w:val="20"/>
                <w:lang w:eastAsia="en-US"/>
              </w:rPr>
            </w:pPr>
            <w:r w:rsidRPr="00A445A0">
              <w:rPr>
                <w:sz w:val="20"/>
              </w:rPr>
              <w:t>3.2</w:t>
            </w:r>
          </w:p>
        </w:tc>
        <w:tc>
          <w:tcPr>
            <w:tcW w:w="3929" w:type="dxa"/>
            <w:tcBorders>
              <w:top w:val="single" w:sz="4" w:space="0" w:color="auto"/>
              <w:left w:val="single" w:sz="4" w:space="0" w:color="auto"/>
              <w:bottom w:val="single" w:sz="4" w:space="0" w:color="auto"/>
              <w:right w:val="single" w:sz="4" w:space="0" w:color="auto"/>
            </w:tcBorders>
          </w:tcPr>
          <w:p w14:paraId="0EAC9E48" w14:textId="77777777" w:rsidR="00543D6E" w:rsidRPr="00A445A0" w:rsidRDefault="00543D6E" w:rsidP="005D5EDF">
            <w:pPr>
              <w:rPr>
                <w:sz w:val="20"/>
                <w:lang w:eastAsia="en-US"/>
              </w:rPr>
            </w:pPr>
            <w:r w:rsidRPr="00A445A0">
              <w:rPr>
                <w:sz w:val="20"/>
              </w:rPr>
              <w:t>Teikti rekomendacijas ir parengti aktualių tikslinių užkrečiamųjų ligų profilaktikos programų projektus</w:t>
            </w:r>
          </w:p>
          <w:p w14:paraId="0F40E9EE" w14:textId="77777777" w:rsidR="00543D6E" w:rsidRPr="00A445A0" w:rsidRDefault="00543D6E" w:rsidP="005D5EDF">
            <w:pPr>
              <w:rPr>
                <w:sz w:val="20"/>
              </w:rPr>
            </w:pPr>
          </w:p>
          <w:p w14:paraId="485B04A9" w14:textId="77777777" w:rsidR="00543D6E" w:rsidRPr="00A445A0" w:rsidRDefault="00543D6E" w:rsidP="005D5EDF">
            <w:pPr>
              <w:jc w:val="both"/>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66CE9FE2" w14:textId="77777777" w:rsidR="00543D6E" w:rsidRPr="00A445A0" w:rsidRDefault="00543D6E" w:rsidP="005D5EDF">
            <w:pPr>
              <w:rPr>
                <w:sz w:val="20"/>
                <w:lang w:eastAsia="en-US"/>
              </w:rPr>
            </w:pPr>
            <w:r w:rsidRPr="00A445A0">
              <w:rPr>
                <w:sz w:val="20"/>
              </w:rPr>
              <w:t>Kasmet</w:t>
            </w:r>
          </w:p>
        </w:tc>
        <w:tc>
          <w:tcPr>
            <w:tcW w:w="2409" w:type="dxa"/>
            <w:tcBorders>
              <w:top w:val="single" w:sz="4" w:space="0" w:color="auto"/>
              <w:left w:val="single" w:sz="4" w:space="0" w:color="auto"/>
              <w:bottom w:val="single" w:sz="4" w:space="0" w:color="auto"/>
              <w:right w:val="single" w:sz="4" w:space="0" w:color="auto"/>
            </w:tcBorders>
            <w:hideMark/>
          </w:tcPr>
          <w:p w14:paraId="1FD88ECD" w14:textId="77777777" w:rsidR="00543D6E" w:rsidRPr="00A445A0" w:rsidRDefault="00543D6E" w:rsidP="005D5EDF">
            <w:pPr>
              <w:rPr>
                <w:sz w:val="20"/>
                <w:lang w:eastAsia="en-US"/>
              </w:rPr>
            </w:pPr>
            <w:r w:rsidRPr="00A445A0">
              <w:rPr>
                <w:sz w:val="20"/>
              </w:rPr>
              <w:t>Savivaldybės administracija, Kėdainių skyrius, Kėdainių VSB, ASPĮ,</w:t>
            </w:r>
          </w:p>
          <w:p w14:paraId="51EAFEF3" w14:textId="77777777" w:rsidR="00543D6E" w:rsidRPr="00A445A0" w:rsidRDefault="00543D6E" w:rsidP="005D5EDF">
            <w:pPr>
              <w:rPr>
                <w:sz w:val="20"/>
                <w:lang w:eastAsia="en-US"/>
              </w:rPr>
            </w:pPr>
            <w:r w:rsidRPr="00A445A0">
              <w:rPr>
                <w:sz w:val="20"/>
              </w:rPr>
              <w:t>seniūnijos</w:t>
            </w:r>
          </w:p>
        </w:tc>
        <w:tc>
          <w:tcPr>
            <w:tcW w:w="1883" w:type="dxa"/>
            <w:tcBorders>
              <w:top w:val="single" w:sz="4" w:space="0" w:color="auto"/>
              <w:left w:val="single" w:sz="4" w:space="0" w:color="auto"/>
              <w:bottom w:val="single" w:sz="4" w:space="0" w:color="auto"/>
              <w:right w:val="single" w:sz="4" w:space="0" w:color="auto"/>
            </w:tcBorders>
          </w:tcPr>
          <w:p w14:paraId="3F439E1F" w14:textId="77777777" w:rsidR="00543D6E" w:rsidRPr="00A445A0" w:rsidRDefault="00543D6E" w:rsidP="005D5EDF">
            <w:pPr>
              <w:rPr>
                <w:sz w:val="20"/>
                <w:lang w:eastAsia="en-US"/>
              </w:rPr>
            </w:pPr>
            <w:r w:rsidRPr="00A445A0">
              <w:rPr>
                <w:sz w:val="20"/>
              </w:rPr>
              <w:t>Parengtų projektų skaičius</w:t>
            </w:r>
          </w:p>
          <w:p w14:paraId="2015F00B" w14:textId="77777777" w:rsidR="00543D6E" w:rsidRPr="00A445A0" w:rsidRDefault="00543D6E" w:rsidP="005D5EDF">
            <w:pPr>
              <w:rPr>
                <w:sz w:val="20"/>
                <w:lang w:eastAsia="en-US"/>
              </w:rPr>
            </w:pPr>
          </w:p>
        </w:tc>
      </w:tr>
      <w:tr w:rsidR="00543D6E" w:rsidRPr="00A445A0" w14:paraId="0F34F64F" w14:textId="77777777" w:rsidTr="00543D6E">
        <w:trPr>
          <w:trHeight w:val="1029"/>
        </w:trPr>
        <w:tc>
          <w:tcPr>
            <w:tcW w:w="636" w:type="dxa"/>
            <w:tcBorders>
              <w:top w:val="single" w:sz="4" w:space="0" w:color="auto"/>
              <w:left w:val="single" w:sz="4" w:space="0" w:color="auto"/>
              <w:bottom w:val="single" w:sz="4" w:space="0" w:color="auto"/>
              <w:right w:val="single" w:sz="4" w:space="0" w:color="auto"/>
            </w:tcBorders>
            <w:hideMark/>
          </w:tcPr>
          <w:p w14:paraId="05B80454" w14:textId="77777777" w:rsidR="00543D6E" w:rsidRPr="00A445A0" w:rsidRDefault="00543D6E" w:rsidP="005D5EDF">
            <w:pPr>
              <w:rPr>
                <w:sz w:val="20"/>
                <w:lang w:eastAsia="en-US"/>
              </w:rPr>
            </w:pPr>
            <w:r w:rsidRPr="00A445A0">
              <w:rPr>
                <w:sz w:val="20"/>
              </w:rPr>
              <w:t>3.4</w:t>
            </w:r>
          </w:p>
        </w:tc>
        <w:tc>
          <w:tcPr>
            <w:tcW w:w="3929" w:type="dxa"/>
            <w:tcBorders>
              <w:top w:val="single" w:sz="4" w:space="0" w:color="auto"/>
              <w:left w:val="single" w:sz="4" w:space="0" w:color="auto"/>
              <w:bottom w:val="single" w:sz="4" w:space="0" w:color="auto"/>
              <w:right w:val="single" w:sz="4" w:space="0" w:color="auto"/>
            </w:tcBorders>
            <w:hideMark/>
          </w:tcPr>
          <w:p w14:paraId="7F8AC2B5" w14:textId="77777777" w:rsidR="00543D6E" w:rsidRPr="00A445A0" w:rsidRDefault="00543D6E" w:rsidP="005D5EDF">
            <w:pPr>
              <w:rPr>
                <w:sz w:val="20"/>
                <w:lang w:eastAsia="en-US"/>
              </w:rPr>
            </w:pPr>
            <w:r w:rsidRPr="00A445A0">
              <w:rPr>
                <w:sz w:val="20"/>
              </w:rPr>
              <w:t>Finansuoti  tikslines užkrečiamųjų ligų profilaktikos programas, finansuojamas Savivaldybės visuomenės sveikatos rėmimo specialiosios programos lėšomis</w:t>
            </w:r>
          </w:p>
        </w:tc>
        <w:tc>
          <w:tcPr>
            <w:tcW w:w="1531" w:type="dxa"/>
            <w:tcBorders>
              <w:top w:val="single" w:sz="4" w:space="0" w:color="auto"/>
              <w:left w:val="single" w:sz="4" w:space="0" w:color="auto"/>
              <w:bottom w:val="single" w:sz="4" w:space="0" w:color="auto"/>
              <w:right w:val="single" w:sz="4" w:space="0" w:color="auto"/>
            </w:tcBorders>
          </w:tcPr>
          <w:p w14:paraId="095CA2CD" w14:textId="77777777" w:rsidR="00543D6E" w:rsidRPr="00A445A0" w:rsidRDefault="00543D6E" w:rsidP="005D5EDF">
            <w:pPr>
              <w:rPr>
                <w:sz w:val="20"/>
                <w:lang w:eastAsia="en-US"/>
              </w:rPr>
            </w:pPr>
            <w:r w:rsidRPr="00A445A0">
              <w:rPr>
                <w:sz w:val="20"/>
              </w:rPr>
              <w:t>Kasmet</w:t>
            </w:r>
          </w:p>
          <w:p w14:paraId="41DE4E7E" w14:textId="77777777" w:rsidR="00543D6E" w:rsidRPr="00A445A0" w:rsidRDefault="00543D6E" w:rsidP="005D5EDF">
            <w:pPr>
              <w:rPr>
                <w:sz w:val="20"/>
                <w:lang w:eastAsia="en-US"/>
              </w:rPr>
            </w:pPr>
          </w:p>
        </w:tc>
        <w:tc>
          <w:tcPr>
            <w:tcW w:w="2409" w:type="dxa"/>
            <w:tcBorders>
              <w:top w:val="single" w:sz="4" w:space="0" w:color="auto"/>
              <w:left w:val="single" w:sz="4" w:space="0" w:color="auto"/>
              <w:bottom w:val="single" w:sz="4" w:space="0" w:color="auto"/>
              <w:right w:val="single" w:sz="4" w:space="0" w:color="auto"/>
            </w:tcBorders>
          </w:tcPr>
          <w:p w14:paraId="0875FE36" w14:textId="77777777" w:rsidR="00543D6E" w:rsidRPr="00A445A0" w:rsidRDefault="00543D6E" w:rsidP="005D5EDF">
            <w:pPr>
              <w:rPr>
                <w:sz w:val="20"/>
                <w:lang w:eastAsia="en-US"/>
              </w:rPr>
            </w:pPr>
            <w:r w:rsidRPr="00A445A0">
              <w:rPr>
                <w:sz w:val="20"/>
              </w:rPr>
              <w:t>Savivaldybės administracija</w:t>
            </w:r>
          </w:p>
          <w:p w14:paraId="31A60734" w14:textId="77777777" w:rsidR="00543D6E" w:rsidRPr="00A445A0" w:rsidRDefault="00543D6E" w:rsidP="005D5EDF">
            <w:pPr>
              <w:rPr>
                <w:sz w:val="20"/>
              </w:rPr>
            </w:pPr>
          </w:p>
          <w:p w14:paraId="496F2876" w14:textId="77777777" w:rsidR="00543D6E" w:rsidRPr="00A445A0" w:rsidRDefault="00543D6E" w:rsidP="005D5EDF">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48701726" w14:textId="77777777" w:rsidR="00543D6E" w:rsidRPr="00A445A0" w:rsidRDefault="00543D6E" w:rsidP="005D5EDF">
            <w:pPr>
              <w:rPr>
                <w:sz w:val="20"/>
                <w:lang w:eastAsia="en-US"/>
              </w:rPr>
            </w:pPr>
            <w:r w:rsidRPr="00A445A0">
              <w:rPr>
                <w:sz w:val="20"/>
              </w:rPr>
              <w:t>Finansuojamu programų skaičius</w:t>
            </w:r>
          </w:p>
        </w:tc>
      </w:tr>
      <w:tr w:rsidR="00543D6E" w:rsidRPr="00A445A0" w14:paraId="5D8EB38A" w14:textId="77777777" w:rsidTr="00543D6E">
        <w:trPr>
          <w:trHeight w:val="1024"/>
        </w:trPr>
        <w:tc>
          <w:tcPr>
            <w:tcW w:w="636" w:type="dxa"/>
            <w:tcBorders>
              <w:top w:val="single" w:sz="4" w:space="0" w:color="auto"/>
              <w:left w:val="single" w:sz="4" w:space="0" w:color="auto"/>
              <w:bottom w:val="single" w:sz="4" w:space="0" w:color="auto"/>
              <w:right w:val="single" w:sz="4" w:space="0" w:color="auto"/>
            </w:tcBorders>
            <w:hideMark/>
          </w:tcPr>
          <w:p w14:paraId="7DD9DE95" w14:textId="77777777" w:rsidR="00543D6E" w:rsidRPr="00A445A0" w:rsidRDefault="00543D6E" w:rsidP="005D5EDF">
            <w:pPr>
              <w:rPr>
                <w:sz w:val="20"/>
                <w:lang w:eastAsia="en-US"/>
              </w:rPr>
            </w:pPr>
            <w:r w:rsidRPr="00A445A0">
              <w:rPr>
                <w:sz w:val="20"/>
              </w:rPr>
              <w:t>3.5</w:t>
            </w:r>
          </w:p>
        </w:tc>
        <w:tc>
          <w:tcPr>
            <w:tcW w:w="3929" w:type="dxa"/>
            <w:tcBorders>
              <w:top w:val="single" w:sz="4" w:space="0" w:color="auto"/>
              <w:left w:val="single" w:sz="4" w:space="0" w:color="auto"/>
              <w:bottom w:val="single" w:sz="4" w:space="0" w:color="auto"/>
              <w:right w:val="single" w:sz="4" w:space="0" w:color="auto"/>
            </w:tcBorders>
            <w:hideMark/>
          </w:tcPr>
          <w:p w14:paraId="2A3CE893" w14:textId="77777777" w:rsidR="00543D6E" w:rsidRPr="00A445A0" w:rsidRDefault="00543D6E" w:rsidP="005D5EDF">
            <w:pPr>
              <w:rPr>
                <w:sz w:val="20"/>
                <w:lang w:eastAsia="en-US"/>
              </w:rPr>
            </w:pPr>
            <w:r w:rsidRPr="00A445A0">
              <w:rPr>
                <w:sz w:val="20"/>
              </w:rPr>
              <w:t>Vykdyti ir dalyvauti įgyvendinant tikslines užkrečiamųjų ligų programas</w:t>
            </w:r>
          </w:p>
        </w:tc>
        <w:tc>
          <w:tcPr>
            <w:tcW w:w="1531" w:type="dxa"/>
            <w:tcBorders>
              <w:top w:val="single" w:sz="4" w:space="0" w:color="auto"/>
              <w:left w:val="single" w:sz="4" w:space="0" w:color="auto"/>
              <w:bottom w:val="single" w:sz="4" w:space="0" w:color="auto"/>
              <w:right w:val="single" w:sz="4" w:space="0" w:color="auto"/>
            </w:tcBorders>
            <w:hideMark/>
          </w:tcPr>
          <w:p w14:paraId="7DB31F59" w14:textId="77777777" w:rsidR="00543D6E" w:rsidRPr="00A445A0" w:rsidRDefault="00543D6E" w:rsidP="005D5EDF">
            <w:pPr>
              <w:rPr>
                <w:sz w:val="20"/>
                <w:lang w:eastAsia="en-US"/>
              </w:rPr>
            </w:pPr>
            <w:r w:rsidRPr="00A445A0">
              <w:rPr>
                <w:sz w:val="20"/>
              </w:rPr>
              <w:t>Kasmet</w:t>
            </w:r>
          </w:p>
        </w:tc>
        <w:tc>
          <w:tcPr>
            <w:tcW w:w="2409" w:type="dxa"/>
            <w:tcBorders>
              <w:top w:val="single" w:sz="4" w:space="0" w:color="auto"/>
              <w:left w:val="single" w:sz="4" w:space="0" w:color="auto"/>
              <w:bottom w:val="single" w:sz="4" w:space="0" w:color="auto"/>
              <w:right w:val="single" w:sz="4" w:space="0" w:color="auto"/>
            </w:tcBorders>
          </w:tcPr>
          <w:p w14:paraId="5BC69244" w14:textId="77777777" w:rsidR="00543D6E" w:rsidRPr="00A445A0" w:rsidRDefault="00543D6E" w:rsidP="005D5EDF">
            <w:pPr>
              <w:rPr>
                <w:sz w:val="20"/>
                <w:lang w:eastAsia="en-US"/>
              </w:rPr>
            </w:pPr>
            <w:r w:rsidRPr="00A445A0">
              <w:rPr>
                <w:sz w:val="20"/>
              </w:rPr>
              <w:t>Kėdainių VSB, ASPĮ, seniūnijos</w:t>
            </w:r>
          </w:p>
          <w:p w14:paraId="6BE61B22" w14:textId="77777777" w:rsidR="00543D6E" w:rsidRPr="00A445A0" w:rsidRDefault="00543D6E" w:rsidP="005D5EDF">
            <w:pPr>
              <w:rPr>
                <w:sz w:val="20"/>
                <w:lang w:eastAsia="en-US"/>
              </w:rPr>
            </w:pPr>
          </w:p>
        </w:tc>
        <w:tc>
          <w:tcPr>
            <w:tcW w:w="1883" w:type="dxa"/>
            <w:tcBorders>
              <w:top w:val="single" w:sz="4" w:space="0" w:color="auto"/>
              <w:left w:val="single" w:sz="4" w:space="0" w:color="auto"/>
              <w:bottom w:val="single" w:sz="4" w:space="0" w:color="auto"/>
              <w:right w:val="single" w:sz="4" w:space="0" w:color="auto"/>
            </w:tcBorders>
            <w:hideMark/>
          </w:tcPr>
          <w:p w14:paraId="75ABDEC9" w14:textId="77777777" w:rsidR="00543D6E" w:rsidRPr="00A445A0" w:rsidRDefault="00543D6E" w:rsidP="005D5EDF">
            <w:pPr>
              <w:rPr>
                <w:sz w:val="20"/>
                <w:lang w:eastAsia="en-US"/>
              </w:rPr>
            </w:pPr>
            <w:r w:rsidRPr="00A445A0">
              <w:rPr>
                <w:sz w:val="20"/>
              </w:rPr>
              <w:t>Įgyvendintų programų skaičius</w:t>
            </w:r>
          </w:p>
        </w:tc>
      </w:tr>
      <w:tr w:rsidR="00543D6E" w:rsidRPr="00A445A0" w14:paraId="02E4B958" w14:textId="77777777" w:rsidTr="00543D6E">
        <w:trPr>
          <w:trHeight w:val="1222"/>
        </w:trPr>
        <w:tc>
          <w:tcPr>
            <w:tcW w:w="636" w:type="dxa"/>
            <w:tcBorders>
              <w:top w:val="single" w:sz="4" w:space="0" w:color="auto"/>
              <w:left w:val="single" w:sz="4" w:space="0" w:color="auto"/>
              <w:bottom w:val="single" w:sz="4" w:space="0" w:color="auto"/>
              <w:right w:val="single" w:sz="4" w:space="0" w:color="auto"/>
            </w:tcBorders>
            <w:hideMark/>
          </w:tcPr>
          <w:p w14:paraId="468A8BFA" w14:textId="77777777" w:rsidR="00543D6E" w:rsidRPr="00A445A0" w:rsidRDefault="00543D6E" w:rsidP="005D5EDF">
            <w:pPr>
              <w:rPr>
                <w:sz w:val="20"/>
                <w:lang w:eastAsia="en-US"/>
              </w:rPr>
            </w:pPr>
            <w:r w:rsidRPr="00A445A0">
              <w:rPr>
                <w:sz w:val="20"/>
              </w:rPr>
              <w:t>3.6</w:t>
            </w:r>
          </w:p>
        </w:tc>
        <w:tc>
          <w:tcPr>
            <w:tcW w:w="3929" w:type="dxa"/>
            <w:tcBorders>
              <w:top w:val="single" w:sz="4" w:space="0" w:color="auto"/>
              <w:left w:val="single" w:sz="4" w:space="0" w:color="auto"/>
              <w:bottom w:val="single" w:sz="4" w:space="0" w:color="auto"/>
              <w:right w:val="single" w:sz="4" w:space="0" w:color="auto"/>
            </w:tcBorders>
            <w:hideMark/>
          </w:tcPr>
          <w:p w14:paraId="4C28BD4D" w14:textId="77777777" w:rsidR="00543D6E" w:rsidRPr="00A445A0" w:rsidRDefault="00543D6E" w:rsidP="005D5EDF">
            <w:pPr>
              <w:rPr>
                <w:sz w:val="20"/>
                <w:lang w:eastAsia="en-US"/>
              </w:rPr>
            </w:pPr>
            <w:r w:rsidRPr="00A445A0">
              <w:rPr>
                <w:sz w:val="20"/>
              </w:rPr>
              <w:t>Kontroliuoti kaip vykdomos užkrečiamųjų ligų profilaktinės programos</w:t>
            </w:r>
          </w:p>
        </w:tc>
        <w:tc>
          <w:tcPr>
            <w:tcW w:w="1531" w:type="dxa"/>
            <w:tcBorders>
              <w:top w:val="single" w:sz="4" w:space="0" w:color="auto"/>
              <w:left w:val="single" w:sz="4" w:space="0" w:color="auto"/>
              <w:bottom w:val="single" w:sz="4" w:space="0" w:color="auto"/>
              <w:right w:val="single" w:sz="4" w:space="0" w:color="auto"/>
            </w:tcBorders>
            <w:hideMark/>
          </w:tcPr>
          <w:p w14:paraId="51F317C0"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75E3065A" w14:textId="77777777" w:rsidR="00543D6E" w:rsidRPr="00A445A0" w:rsidRDefault="00543D6E" w:rsidP="005D5EDF">
            <w:pPr>
              <w:rPr>
                <w:sz w:val="20"/>
                <w:lang w:eastAsia="en-US"/>
              </w:rPr>
            </w:pPr>
            <w:r w:rsidRPr="00A445A0">
              <w:rPr>
                <w:sz w:val="20"/>
              </w:rPr>
              <w:t>Kėdainių rajono savivaldybės administracija</w:t>
            </w:r>
          </w:p>
        </w:tc>
        <w:tc>
          <w:tcPr>
            <w:tcW w:w="1883" w:type="dxa"/>
            <w:tcBorders>
              <w:top w:val="single" w:sz="4" w:space="0" w:color="auto"/>
              <w:left w:val="single" w:sz="4" w:space="0" w:color="auto"/>
              <w:bottom w:val="single" w:sz="4" w:space="0" w:color="auto"/>
              <w:right w:val="single" w:sz="4" w:space="0" w:color="auto"/>
            </w:tcBorders>
            <w:hideMark/>
          </w:tcPr>
          <w:p w14:paraId="2177903A" w14:textId="77777777" w:rsidR="00543D6E" w:rsidRPr="00A445A0" w:rsidRDefault="00543D6E" w:rsidP="005D5EDF">
            <w:pPr>
              <w:rPr>
                <w:sz w:val="20"/>
                <w:lang w:eastAsia="en-US"/>
              </w:rPr>
            </w:pPr>
            <w:r w:rsidRPr="00A445A0">
              <w:rPr>
                <w:sz w:val="20"/>
              </w:rPr>
              <w:t>Programų ataskaitų skaičius</w:t>
            </w:r>
          </w:p>
        </w:tc>
      </w:tr>
      <w:tr w:rsidR="00543D6E" w:rsidRPr="00A445A0" w14:paraId="133D6DCA" w14:textId="77777777" w:rsidTr="00543D6E">
        <w:trPr>
          <w:trHeight w:val="849"/>
        </w:trPr>
        <w:tc>
          <w:tcPr>
            <w:tcW w:w="636" w:type="dxa"/>
            <w:tcBorders>
              <w:top w:val="single" w:sz="4" w:space="0" w:color="auto"/>
              <w:left w:val="single" w:sz="4" w:space="0" w:color="auto"/>
              <w:bottom w:val="single" w:sz="4" w:space="0" w:color="auto"/>
              <w:right w:val="single" w:sz="4" w:space="0" w:color="auto"/>
            </w:tcBorders>
          </w:tcPr>
          <w:p w14:paraId="1BA72842" w14:textId="77777777" w:rsidR="00543D6E" w:rsidRPr="00A445A0" w:rsidRDefault="00543D6E" w:rsidP="005D5EDF">
            <w:pPr>
              <w:rPr>
                <w:sz w:val="20"/>
                <w:lang w:eastAsia="en-US"/>
              </w:rPr>
            </w:pPr>
            <w:r w:rsidRPr="00A445A0">
              <w:rPr>
                <w:sz w:val="20"/>
              </w:rPr>
              <w:t>3.7.</w:t>
            </w:r>
          </w:p>
          <w:p w14:paraId="76C023CC" w14:textId="77777777" w:rsidR="00543D6E" w:rsidRPr="00A445A0" w:rsidRDefault="00543D6E" w:rsidP="005D5EDF">
            <w:pPr>
              <w:rPr>
                <w:sz w:val="20"/>
              </w:rPr>
            </w:pPr>
          </w:p>
          <w:p w14:paraId="442A4651" w14:textId="77777777" w:rsidR="00543D6E" w:rsidRPr="00A445A0" w:rsidRDefault="00543D6E" w:rsidP="005D5EDF">
            <w:pPr>
              <w:rPr>
                <w:sz w:val="20"/>
                <w:lang w:eastAsia="en-US"/>
              </w:rPr>
            </w:pPr>
          </w:p>
        </w:tc>
        <w:tc>
          <w:tcPr>
            <w:tcW w:w="3929" w:type="dxa"/>
            <w:tcBorders>
              <w:top w:val="single" w:sz="4" w:space="0" w:color="auto"/>
              <w:left w:val="single" w:sz="4" w:space="0" w:color="auto"/>
              <w:bottom w:val="single" w:sz="4" w:space="0" w:color="auto"/>
              <w:right w:val="single" w:sz="4" w:space="0" w:color="auto"/>
            </w:tcBorders>
          </w:tcPr>
          <w:p w14:paraId="24D858FC" w14:textId="77777777" w:rsidR="00543D6E" w:rsidRPr="00A445A0" w:rsidRDefault="00543D6E" w:rsidP="005D5EDF">
            <w:pPr>
              <w:rPr>
                <w:sz w:val="20"/>
                <w:lang w:eastAsia="en-US"/>
              </w:rPr>
            </w:pPr>
            <w:r w:rsidRPr="00A445A0">
              <w:rPr>
                <w:sz w:val="20"/>
              </w:rPr>
              <w:t>Vykdyti savivaldybės tuberkuliozės profilaktikos ir kontrolės programą</w:t>
            </w:r>
          </w:p>
          <w:p w14:paraId="1ADA80EF" w14:textId="77777777" w:rsidR="00543D6E" w:rsidRPr="00A445A0" w:rsidRDefault="00543D6E" w:rsidP="005D5EDF">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4B910BF1" w14:textId="77777777" w:rsidR="00543D6E" w:rsidRPr="00A445A0" w:rsidRDefault="00543D6E" w:rsidP="005D5EDF">
            <w:pPr>
              <w:rPr>
                <w:sz w:val="20"/>
                <w:lang w:eastAsia="en-US"/>
              </w:rPr>
            </w:pPr>
            <w:r w:rsidRPr="00A445A0">
              <w:rPr>
                <w:sz w:val="20"/>
              </w:rPr>
              <w:t xml:space="preserve">Visus metus </w:t>
            </w:r>
          </w:p>
        </w:tc>
        <w:tc>
          <w:tcPr>
            <w:tcW w:w="2409" w:type="dxa"/>
            <w:tcBorders>
              <w:top w:val="single" w:sz="4" w:space="0" w:color="auto"/>
              <w:left w:val="single" w:sz="4" w:space="0" w:color="auto"/>
              <w:bottom w:val="single" w:sz="4" w:space="0" w:color="auto"/>
              <w:right w:val="single" w:sz="4" w:space="0" w:color="auto"/>
            </w:tcBorders>
            <w:hideMark/>
          </w:tcPr>
          <w:p w14:paraId="16840275" w14:textId="77777777" w:rsidR="00543D6E" w:rsidRPr="00A445A0" w:rsidRDefault="00543D6E" w:rsidP="005D5EDF">
            <w:pPr>
              <w:rPr>
                <w:sz w:val="20"/>
                <w:lang w:eastAsia="en-US"/>
              </w:rPr>
            </w:pPr>
            <w:r w:rsidRPr="00A445A0">
              <w:rPr>
                <w:sz w:val="20"/>
              </w:rPr>
              <w:t>ASPĮ, VSB, seniūnijos</w:t>
            </w:r>
          </w:p>
        </w:tc>
        <w:tc>
          <w:tcPr>
            <w:tcW w:w="1883" w:type="dxa"/>
            <w:tcBorders>
              <w:top w:val="single" w:sz="4" w:space="0" w:color="auto"/>
              <w:left w:val="single" w:sz="4" w:space="0" w:color="auto"/>
              <w:bottom w:val="single" w:sz="4" w:space="0" w:color="auto"/>
              <w:right w:val="single" w:sz="4" w:space="0" w:color="auto"/>
            </w:tcBorders>
            <w:hideMark/>
          </w:tcPr>
          <w:p w14:paraId="615EF72D" w14:textId="77777777" w:rsidR="00543D6E" w:rsidRPr="00A445A0" w:rsidRDefault="00543D6E" w:rsidP="005D5EDF">
            <w:pPr>
              <w:rPr>
                <w:sz w:val="20"/>
                <w:lang w:eastAsia="en-US"/>
              </w:rPr>
            </w:pPr>
            <w:r w:rsidRPr="00A445A0">
              <w:rPr>
                <w:sz w:val="20"/>
              </w:rPr>
              <w:t>Įgyvendintų priemonių  skaičius</w:t>
            </w:r>
          </w:p>
        </w:tc>
      </w:tr>
      <w:tr w:rsidR="00543D6E" w:rsidRPr="00A445A0" w14:paraId="3CD31458"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36A99C33" w14:textId="77777777" w:rsidR="00543D6E" w:rsidRPr="00A445A0" w:rsidRDefault="00543D6E" w:rsidP="005D5EDF">
            <w:pPr>
              <w:rPr>
                <w:sz w:val="20"/>
                <w:lang w:eastAsia="en-US"/>
              </w:rPr>
            </w:pPr>
            <w:r w:rsidRPr="00A445A0">
              <w:rPr>
                <w:sz w:val="20"/>
              </w:rPr>
              <w:t>3.8</w:t>
            </w:r>
          </w:p>
        </w:tc>
        <w:tc>
          <w:tcPr>
            <w:tcW w:w="3929" w:type="dxa"/>
            <w:tcBorders>
              <w:top w:val="single" w:sz="4" w:space="0" w:color="auto"/>
              <w:left w:val="single" w:sz="4" w:space="0" w:color="auto"/>
              <w:bottom w:val="single" w:sz="4" w:space="0" w:color="auto"/>
              <w:right w:val="single" w:sz="4" w:space="0" w:color="auto"/>
            </w:tcBorders>
          </w:tcPr>
          <w:p w14:paraId="23DA24C0" w14:textId="77777777" w:rsidR="00543D6E" w:rsidRPr="00A445A0" w:rsidRDefault="00543D6E" w:rsidP="005D5EDF">
            <w:pPr>
              <w:rPr>
                <w:sz w:val="20"/>
                <w:lang w:eastAsia="en-US"/>
              </w:rPr>
            </w:pPr>
            <w:r w:rsidRPr="00A445A0">
              <w:rPr>
                <w:sz w:val="20"/>
              </w:rPr>
              <w:t>Vykdyti valstybinę ŽIV/ AIDS profilaktikos ir kontrolės programą</w:t>
            </w:r>
          </w:p>
          <w:p w14:paraId="02C09386" w14:textId="77777777" w:rsidR="00543D6E" w:rsidRPr="00A445A0" w:rsidRDefault="00543D6E" w:rsidP="005D5EDF">
            <w:pPr>
              <w:rPr>
                <w:sz w:val="20"/>
                <w:lang w:eastAsia="en-US"/>
              </w:rPr>
            </w:pPr>
          </w:p>
        </w:tc>
        <w:tc>
          <w:tcPr>
            <w:tcW w:w="1531" w:type="dxa"/>
            <w:tcBorders>
              <w:top w:val="single" w:sz="4" w:space="0" w:color="auto"/>
              <w:left w:val="single" w:sz="4" w:space="0" w:color="auto"/>
              <w:bottom w:val="single" w:sz="4" w:space="0" w:color="auto"/>
              <w:right w:val="single" w:sz="4" w:space="0" w:color="auto"/>
            </w:tcBorders>
            <w:hideMark/>
          </w:tcPr>
          <w:p w14:paraId="30E830E1"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56A8003B" w14:textId="77777777" w:rsidR="00543D6E" w:rsidRPr="00A445A0" w:rsidRDefault="00543D6E" w:rsidP="005D5EDF">
            <w:pPr>
              <w:rPr>
                <w:sz w:val="20"/>
                <w:lang w:eastAsia="en-US"/>
              </w:rPr>
            </w:pPr>
            <w:r w:rsidRPr="00A445A0">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061DB5C6" w14:textId="77777777" w:rsidR="00543D6E" w:rsidRPr="00A445A0" w:rsidRDefault="00543D6E" w:rsidP="005D5EDF">
            <w:pPr>
              <w:rPr>
                <w:sz w:val="20"/>
                <w:lang w:eastAsia="en-US"/>
              </w:rPr>
            </w:pPr>
            <w:r w:rsidRPr="00A445A0">
              <w:rPr>
                <w:sz w:val="20"/>
              </w:rPr>
              <w:t>Įgyvendintų priemonių  skaičius</w:t>
            </w:r>
          </w:p>
        </w:tc>
      </w:tr>
      <w:tr w:rsidR="00543D6E" w:rsidRPr="00A445A0" w14:paraId="74C69946"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08C03C47" w14:textId="77777777" w:rsidR="00543D6E" w:rsidRPr="00A445A0" w:rsidRDefault="00543D6E" w:rsidP="005D5EDF">
            <w:pPr>
              <w:rPr>
                <w:sz w:val="20"/>
                <w:lang w:eastAsia="en-US"/>
              </w:rPr>
            </w:pPr>
            <w:r w:rsidRPr="00A445A0">
              <w:rPr>
                <w:sz w:val="20"/>
              </w:rPr>
              <w:t>3.9</w:t>
            </w:r>
          </w:p>
        </w:tc>
        <w:tc>
          <w:tcPr>
            <w:tcW w:w="3929" w:type="dxa"/>
            <w:tcBorders>
              <w:top w:val="single" w:sz="4" w:space="0" w:color="auto"/>
              <w:left w:val="single" w:sz="4" w:space="0" w:color="auto"/>
              <w:bottom w:val="single" w:sz="4" w:space="0" w:color="auto"/>
              <w:right w:val="single" w:sz="4" w:space="0" w:color="auto"/>
            </w:tcBorders>
            <w:hideMark/>
          </w:tcPr>
          <w:p w14:paraId="51D52E22" w14:textId="77777777" w:rsidR="00543D6E" w:rsidRPr="00A445A0" w:rsidRDefault="00543D6E" w:rsidP="005D5EDF">
            <w:pPr>
              <w:rPr>
                <w:sz w:val="20"/>
                <w:lang w:eastAsia="en-US"/>
              </w:rPr>
            </w:pPr>
            <w:r w:rsidRPr="00A445A0">
              <w:rPr>
                <w:sz w:val="20"/>
              </w:rPr>
              <w:t>Konsultuoti fizinius ir juridinius asmenis užkrečiamųjų ligų kontrolės ir profilaktikos klausimais</w:t>
            </w:r>
          </w:p>
        </w:tc>
        <w:tc>
          <w:tcPr>
            <w:tcW w:w="1531" w:type="dxa"/>
            <w:tcBorders>
              <w:top w:val="single" w:sz="4" w:space="0" w:color="auto"/>
              <w:left w:val="single" w:sz="4" w:space="0" w:color="auto"/>
              <w:bottom w:val="single" w:sz="4" w:space="0" w:color="auto"/>
              <w:right w:val="single" w:sz="4" w:space="0" w:color="auto"/>
            </w:tcBorders>
            <w:hideMark/>
          </w:tcPr>
          <w:p w14:paraId="7A57ACFC"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10942933" w14:textId="77777777" w:rsidR="00543D6E" w:rsidRPr="00A445A0" w:rsidRDefault="00543D6E" w:rsidP="005D5EDF">
            <w:pPr>
              <w:rPr>
                <w:sz w:val="20"/>
                <w:lang w:eastAsia="en-US"/>
              </w:rPr>
            </w:pPr>
            <w:r w:rsidRPr="00A445A0">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1EFD4180" w14:textId="77777777" w:rsidR="00543D6E" w:rsidRPr="00A445A0" w:rsidRDefault="00543D6E" w:rsidP="005D5EDF">
            <w:pPr>
              <w:rPr>
                <w:sz w:val="20"/>
                <w:lang w:eastAsia="en-US"/>
              </w:rPr>
            </w:pPr>
            <w:r w:rsidRPr="00A445A0">
              <w:rPr>
                <w:sz w:val="20"/>
              </w:rPr>
              <w:t>Konsultacijų skaičius</w:t>
            </w:r>
          </w:p>
        </w:tc>
      </w:tr>
      <w:tr w:rsidR="00543D6E" w:rsidRPr="00A445A0" w14:paraId="10C7D8AE"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01F3011A" w14:textId="77777777" w:rsidR="00543D6E" w:rsidRPr="00A445A0" w:rsidRDefault="00543D6E" w:rsidP="005D5EDF">
            <w:pPr>
              <w:rPr>
                <w:sz w:val="20"/>
                <w:lang w:eastAsia="en-US"/>
              </w:rPr>
            </w:pPr>
            <w:r w:rsidRPr="00A445A0">
              <w:rPr>
                <w:sz w:val="20"/>
              </w:rPr>
              <w:t>3.10</w:t>
            </w:r>
          </w:p>
        </w:tc>
        <w:tc>
          <w:tcPr>
            <w:tcW w:w="3929" w:type="dxa"/>
            <w:tcBorders>
              <w:top w:val="single" w:sz="4" w:space="0" w:color="auto"/>
              <w:left w:val="single" w:sz="4" w:space="0" w:color="auto"/>
              <w:bottom w:val="single" w:sz="4" w:space="0" w:color="auto"/>
              <w:right w:val="single" w:sz="4" w:space="0" w:color="auto"/>
            </w:tcBorders>
            <w:hideMark/>
          </w:tcPr>
          <w:p w14:paraId="627E00DC" w14:textId="77777777" w:rsidR="00543D6E" w:rsidRPr="00A445A0" w:rsidRDefault="00543D6E" w:rsidP="005D5EDF">
            <w:pPr>
              <w:rPr>
                <w:sz w:val="20"/>
                <w:lang w:eastAsia="en-US"/>
              </w:rPr>
            </w:pPr>
            <w:r w:rsidRPr="00A445A0">
              <w:rPr>
                <w:sz w:val="20"/>
              </w:rPr>
              <w:t xml:space="preserve">Kelti sveikatos priežiūros specialistų kvalifikaciją </w:t>
            </w:r>
          </w:p>
        </w:tc>
        <w:tc>
          <w:tcPr>
            <w:tcW w:w="1531" w:type="dxa"/>
            <w:tcBorders>
              <w:top w:val="single" w:sz="4" w:space="0" w:color="auto"/>
              <w:left w:val="single" w:sz="4" w:space="0" w:color="auto"/>
              <w:bottom w:val="single" w:sz="4" w:space="0" w:color="auto"/>
              <w:right w:val="single" w:sz="4" w:space="0" w:color="auto"/>
            </w:tcBorders>
            <w:hideMark/>
          </w:tcPr>
          <w:p w14:paraId="16F3DD88" w14:textId="77777777" w:rsidR="00543D6E" w:rsidRPr="00A445A0" w:rsidRDefault="00543D6E" w:rsidP="005D5EDF">
            <w:pPr>
              <w:rPr>
                <w:sz w:val="20"/>
                <w:lang w:eastAsia="en-US"/>
              </w:rPr>
            </w:pPr>
            <w:r w:rsidRPr="00A445A0">
              <w:rPr>
                <w:sz w:val="20"/>
              </w:rPr>
              <w:t>Visus metus</w:t>
            </w:r>
          </w:p>
        </w:tc>
        <w:tc>
          <w:tcPr>
            <w:tcW w:w="2409" w:type="dxa"/>
            <w:tcBorders>
              <w:top w:val="single" w:sz="4" w:space="0" w:color="auto"/>
              <w:left w:val="single" w:sz="4" w:space="0" w:color="auto"/>
              <w:bottom w:val="single" w:sz="4" w:space="0" w:color="auto"/>
              <w:right w:val="single" w:sz="4" w:space="0" w:color="auto"/>
            </w:tcBorders>
            <w:hideMark/>
          </w:tcPr>
          <w:p w14:paraId="24865A36" w14:textId="77777777" w:rsidR="00543D6E" w:rsidRPr="00A445A0" w:rsidRDefault="00543D6E" w:rsidP="005D5EDF">
            <w:pPr>
              <w:rPr>
                <w:sz w:val="20"/>
                <w:lang w:eastAsia="en-US"/>
              </w:rPr>
            </w:pPr>
            <w:r w:rsidRPr="00A445A0">
              <w:rPr>
                <w:sz w:val="20"/>
              </w:rPr>
              <w:t>Kėdainių skyrius, Kėdainių VSB, ASPĮ</w:t>
            </w:r>
          </w:p>
        </w:tc>
        <w:tc>
          <w:tcPr>
            <w:tcW w:w="1883" w:type="dxa"/>
            <w:tcBorders>
              <w:top w:val="single" w:sz="4" w:space="0" w:color="auto"/>
              <w:left w:val="single" w:sz="4" w:space="0" w:color="auto"/>
              <w:bottom w:val="single" w:sz="4" w:space="0" w:color="auto"/>
              <w:right w:val="single" w:sz="4" w:space="0" w:color="auto"/>
            </w:tcBorders>
            <w:hideMark/>
          </w:tcPr>
          <w:p w14:paraId="513F9F1C" w14:textId="77777777" w:rsidR="00543D6E" w:rsidRPr="00A445A0" w:rsidRDefault="00543D6E" w:rsidP="005D5EDF">
            <w:pPr>
              <w:rPr>
                <w:sz w:val="20"/>
                <w:lang w:eastAsia="en-US"/>
              </w:rPr>
            </w:pPr>
            <w:r w:rsidRPr="00A445A0">
              <w:rPr>
                <w:sz w:val="20"/>
              </w:rPr>
              <w:t>Kvalifikaciją kėlusių specialistų skaičius</w:t>
            </w:r>
          </w:p>
        </w:tc>
      </w:tr>
      <w:tr w:rsidR="00543D6E" w:rsidRPr="00A445A0" w14:paraId="1A43A921" w14:textId="77777777" w:rsidTr="005D5EDF">
        <w:tc>
          <w:tcPr>
            <w:tcW w:w="10388" w:type="dxa"/>
            <w:gridSpan w:val="5"/>
            <w:tcBorders>
              <w:top w:val="single" w:sz="4" w:space="0" w:color="auto"/>
              <w:left w:val="single" w:sz="4" w:space="0" w:color="auto"/>
              <w:bottom w:val="single" w:sz="4" w:space="0" w:color="auto"/>
              <w:right w:val="single" w:sz="4" w:space="0" w:color="auto"/>
            </w:tcBorders>
            <w:hideMark/>
          </w:tcPr>
          <w:p w14:paraId="5DD04714" w14:textId="77777777" w:rsidR="00543D6E" w:rsidRPr="00A445A0" w:rsidRDefault="00543D6E" w:rsidP="005D5EDF">
            <w:pPr>
              <w:rPr>
                <w:sz w:val="20"/>
                <w:lang w:eastAsia="en-US"/>
              </w:rPr>
            </w:pPr>
            <w:r w:rsidRPr="00A445A0">
              <w:rPr>
                <w:b/>
                <w:bCs/>
                <w:sz w:val="20"/>
              </w:rPr>
              <w:t>4.</w:t>
            </w:r>
            <w:r w:rsidRPr="00A445A0">
              <w:rPr>
                <w:sz w:val="20"/>
              </w:rPr>
              <w:t xml:space="preserve"> </w:t>
            </w:r>
            <w:r w:rsidRPr="00A445A0">
              <w:rPr>
                <w:b/>
                <w:bCs/>
                <w:sz w:val="20"/>
              </w:rPr>
              <w:t>Teritorinės medicininės-karantininės apsaugos priemonės</w:t>
            </w:r>
          </w:p>
        </w:tc>
      </w:tr>
      <w:tr w:rsidR="00543D6E" w:rsidRPr="00A445A0" w14:paraId="2E39493B"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30BC08D1" w14:textId="77777777" w:rsidR="00543D6E" w:rsidRPr="00A445A0" w:rsidRDefault="00543D6E" w:rsidP="005D5EDF">
            <w:pPr>
              <w:rPr>
                <w:sz w:val="20"/>
                <w:lang w:eastAsia="en-US"/>
              </w:rPr>
            </w:pPr>
            <w:r w:rsidRPr="00A445A0">
              <w:rPr>
                <w:sz w:val="20"/>
              </w:rPr>
              <w:t>4.1</w:t>
            </w:r>
          </w:p>
        </w:tc>
        <w:tc>
          <w:tcPr>
            <w:tcW w:w="3929" w:type="dxa"/>
            <w:tcBorders>
              <w:top w:val="single" w:sz="4" w:space="0" w:color="auto"/>
              <w:left w:val="single" w:sz="4" w:space="0" w:color="auto"/>
              <w:bottom w:val="single" w:sz="4" w:space="0" w:color="auto"/>
              <w:right w:val="single" w:sz="4" w:space="0" w:color="auto"/>
            </w:tcBorders>
            <w:hideMark/>
          </w:tcPr>
          <w:p w14:paraId="38AB0BC0" w14:textId="77777777" w:rsidR="00543D6E" w:rsidRPr="00A445A0" w:rsidRDefault="00543D6E" w:rsidP="005D5EDF">
            <w:pPr>
              <w:jc w:val="both"/>
              <w:rPr>
                <w:sz w:val="20"/>
                <w:lang w:eastAsia="en-US"/>
              </w:rPr>
            </w:pPr>
            <w:r w:rsidRPr="00A445A0">
              <w:rPr>
                <w:sz w:val="20"/>
              </w:rPr>
              <w:t>Patikslinti ir esant reikalui koreguoti Kėdainių rajono savivaldybės pasirengimo raupų grėsmei planą bei raupų atsako grupės sudėtį</w:t>
            </w:r>
          </w:p>
        </w:tc>
        <w:tc>
          <w:tcPr>
            <w:tcW w:w="1531" w:type="dxa"/>
            <w:tcBorders>
              <w:top w:val="single" w:sz="4" w:space="0" w:color="auto"/>
              <w:left w:val="single" w:sz="4" w:space="0" w:color="auto"/>
              <w:bottom w:val="single" w:sz="4" w:space="0" w:color="auto"/>
              <w:right w:val="single" w:sz="4" w:space="0" w:color="auto"/>
            </w:tcBorders>
            <w:hideMark/>
          </w:tcPr>
          <w:p w14:paraId="14EE85B7" w14:textId="77777777" w:rsidR="00543D6E" w:rsidRPr="00A445A0" w:rsidRDefault="00543D6E" w:rsidP="005D5EDF">
            <w:pPr>
              <w:rPr>
                <w:sz w:val="20"/>
                <w:lang w:eastAsia="en-US"/>
              </w:rPr>
            </w:pPr>
            <w:r w:rsidRPr="00A445A0">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1D8C8377" w14:textId="77777777" w:rsidR="00543D6E" w:rsidRPr="00A445A0" w:rsidRDefault="00543D6E" w:rsidP="005D5EDF">
            <w:pPr>
              <w:rPr>
                <w:sz w:val="20"/>
                <w:lang w:eastAsia="en-US"/>
              </w:rPr>
            </w:pPr>
            <w:r w:rsidRPr="00A445A0">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329C38BC" w14:textId="77777777" w:rsidR="00543D6E" w:rsidRPr="00A445A0" w:rsidRDefault="00543D6E" w:rsidP="005D5EDF">
            <w:pPr>
              <w:rPr>
                <w:sz w:val="20"/>
                <w:lang w:eastAsia="en-US"/>
              </w:rPr>
            </w:pPr>
            <w:r w:rsidRPr="00A445A0">
              <w:rPr>
                <w:sz w:val="20"/>
              </w:rPr>
              <w:t>Koreguotas planas</w:t>
            </w:r>
          </w:p>
        </w:tc>
      </w:tr>
      <w:tr w:rsidR="00543D6E" w:rsidRPr="00A445A0" w14:paraId="747B3E91" w14:textId="77777777" w:rsidTr="00543D6E">
        <w:tc>
          <w:tcPr>
            <w:tcW w:w="636" w:type="dxa"/>
            <w:tcBorders>
              <w:top w:val="single" w:sz="4" w:space="0" w:color="auto"/>
              <w:left w:val="single" w:sz="4" w:space="0" w:color="auto"/>
              <w:bottom w:val="single" w:sz="4" w:space="0" w:color="auto"/>
              <w:right w:val="single" w:sz="4" w:space="0" w:color="auto"/>
            </w:tcBorders>
            <w:hideMark/>
          </w:tcPr>
          <w:p w14:paraId="66BB3A77" w14:textId="77777777" w:rsidR="00543D6E" w:rsidRPr="00A445A0" w:rsidRDefault="00543D6E" w:rsidP="005D5EDF">
            <w:pPr>
              <w:rPr>
                <w:sz w:val="20"/>
                <w:lang w:eastAsia="en-US"/>
              </w:rPr>
            </w:pPr>
            <w:r w:rsidRPr="00A445A0">
              <w:rPr>
                <w:sz w:val="20"/>
              </w:rPr>
              <w:t>4.2</w:t>
            </w:r>
          </w:p>
        </w:tc>
        <w:tc>
          <w:tcPr>
            <w:tcW w:w="3929" w:type="dxa"/>
            <w:tcBorders>
              <w:top w:val="single" w:sz="4" w:space="0" w:color="auto"/>
              <w:left w:val="single" w:sz="4" w:space="0" w:color="auto"/>
              <w:bottom w:val="single" w:sz="4" w:space="0" w:color="auto"/>
              <w:right w:val="single" w:sz="4" w:space="0" w:color="auto"/>
            </w:tcBorders>
            <w:hideMark/>
          </w:tcPr>
          <w:p w14:paraId="37BEE5DC" w14:textId="77777777" w:rsidR="00543D6E" w:rsidRPr="00A445A0" w:rsidRDefault="00543D6E" w:rsidP="005D5EDF">
            <w:pPr>
              <w:jc w:val="both"/>
              <w:rPr>
                <w:sz w:val="20"/>
                <w:lang w:eastAsia="en-US"/>
              </w:rPr>
            </w:pPr>
            <w:r w:rsidRPr="00A445A0">
              <w:rPr>
                <w:sz w:val="20"/>
              </w:rPr>
              <w:t>Esant reikalui koreguoti Kėdainių rajono savivaldybės pasirengimo gripo pandemijai priemonių planą</w:t>
            </w:r>
          </w:p>
        </w:tc>
        <w:tc>
          <w:tcPr>
            <w:tcW w:w="1531" w:type="dxa"/>
            <w:tcBorders>
              <w:top w:val="single" w:sz="4" w:space="0" w:color="auto"/>
              <w:left w:val="single" w:sz="4" w:space="0" w:color="auto"/>
              <w:bottom w:val="single" w:sz="4" w:space="0" w:color="auto"/>
              <w:right w:val="single" w:sz="4" w:space="0" w:color="auto"/>
            </w:tcBorders>
            <w:hideMark/>
          </w:tcPr>
          <w:p w14:paraId="318501B7" w14:textId="77777777" w:rsidR="00543D6E" w:rsidRPr="00A445A0" w:rsidRDefault="00543D6E" w:rsidP="005D5EDF">
            <w:pPr>
              <w:rPr>
                <w:sz w:val="20"/>
                <w:lang w:eastAsia="en-US"/>
              </w:rPr>
            </w:pPr>
            <w:r w:rsidRPr="00A445A0">
              <w:rPr>
                <w:sz w:val="20"/>
              </w:rPr>
              <w:t>Kasmet I ketvirtis</w:t>
            </w:r>
          </w:p>
        </w:tc>
        <w:tc>
          <w:tcPr>
            <w:tcW w:w="2409" w:type="dxa"/>
            <w:tcBorders>
              <w:top w:val="single" w:sz="4" w:space="0" w:color="auto"/>
              <w:left w:val="single" w:sz="4" w:space="0" w:color="auto"/>
              <w:bottom w:val="single" w:sz="4" w:space="0" w:color="auto"/>
              <w:right w:val="single" w:sz="4" w:space="0" w:color="auto"/>
            </w:tcBorders>
            <w:hideMark/>
          </w:tcPr>
          <w:p w14:paraId="569F8652" w14:textId="77777777" w:rsidR="00543D6E" w:rsidRPr="00A445A0" w:rsidRDefault="00543D6E" w:rsidP="005D5EDF">
            <w:pPr>
              <w:rPr>
                <w:sz w:val="20"/>
                <w:lang w:eastAsia="en-US"/>
              </w:rPr>
            </w:pPr>
            <w:r w:rsidRPr="00A445A0">
              <w:rPr>
                <w:sz w:val="20"/>
              </w:rPr>
              <w:t>Kėdainių rajono savivaldybės administracija, Kėdainių skyrius, ASPĮ</w:t>
            </w:r>
          </w:p>
        </w:tc>
        <w:tc>
          <w:tcPr>
            <w:tcW w:w="1883" w:type="dxa"/>
            <w:tcBorders>
              <w:top w:val="single" w:sz="4" w:space="0" w:color="auto"/>
              <w:left w:val="single" w:sz="4" w:space="0" w:color="auto"/>
              <w:bottom w:val="single" w:sz="4" w:space="0" w:color="auto"/>
              <w:right w:val="single" w:sz="4" w:space="0" w:color="auto"/>
            </w:tcBorders>
            <w:hideMark/>
          </w:tcPr>
          <w:p w14:paraId="40F0E483" w14:textId="77777777" w:rsidR="00543D6E" w:rsidRPr="00A445A0" w:rsidRDefault="00543D6E" w:rsidP="005D5EDF">
            <w:pPr>
              <w:rPr>
                <w:sz w:val="20"/>
                <w:lang w:eastAsia="en-US"/>
              </w:rPr>
            </w:pPr>
            <w:r w:rsidRPr="00A445A0">
              <w:rPr>
                <w:sz w:val="20"/>
              </w:rPr>
              <w:t>Koreguotas planas</w:t>
            </w:r>
          </w:p>
        </w:tc>
      </w:tr>
    </w:tbl>
    <w:p w14:paraId="371C3DBB" w14:textId="77777777" w:rsidR="00543D6E" w:rsidRPr="00A445A0" w:rsidRDefault="00543D6E" w:rsidP="00543D6E">
      <w:pPr>
        <w:ind w:firstLine="720"/>
        <w:jc w:val="center"/>
        <w:rPr>
          <w:b/>
          <w:szCs w:val="24"/>
        </w:rPr>
      </w:pPr>
    </w:p>
    <w:p w14:paraId="51790EEA" w14:textId="77777777" w:rsidR="00543D6E" w:rsidRPr="00A445A0" w:rsidRDefault="00543D6E" w:rsidP="00543D6E">
      <w:pPr>
        <w:ind w:firstLine="720"/>
        <w:jc w:val="center"/>
        <w:rPr>
          <w:b/>
          <w:szCs w:val="24"/>
        </w:rPr>
      </w:pPr>
      <w:r w:rsidRPr="00A445A0">
        <w:rPr>
          <w:b/>
          <w:szCs w:val="24"/>
        </w:rPr>
        <w:t>________________________________</w:t>
      </w:r>
    </w:p>
    <w:p w14:paraId="2C3E1B00" w14:textId="77777777" w:rsidR="00543D6E" w:rsidRPr="00A445A0" w:rsidRDefault="00543D6E" w:rsidP="00543D6E">
      <w:pPr>
        <w:jc w:val="center"/>
        <w:rPr>
          <w:b/>
          <w:color w:val="FF0000"/>
          <w:szCs w:val="24"/>
        </w:rPr>
      </w:pPr>
    </w:p>
    <w:p w14:paraId="7ED3A798" w14:textId="5C185496" w:rsidR="00543D6E" w:rsidRPr="00A445A0" w:rsidRDefault="00543D6E">
      <w:pPr>
        <w:rPr>
          <w:rFonts w:ascii="Palemonas" w:hAnsi="Palemonas" w:cs="Palemonas"/>
          <w:color w:val="FF0000"/>
        </w:rPr>
      </w:pPr>
      <w:r w:rsidRPr="00A445A0">
        <w:rPr>
          <w:rFonts w:ascii="Palemonas" w:hAnsi="Palemonas" w:cs="Palemonas"/>
          <w:color w:val="FF0000"/>
        </w:rPr>
        <w:br w:type="page"/>
      </w:r>
    </w:p>
    <w:p w14:paraId="48A525A8" w14:textId="7A870CB1" w:rsidR="00202FE8" w:rsidRPr="00A445A0" w:rsidRDefault="00202FE8" w:rsidP="00202FE8">
      <w:pPr>
        <w:ind w:firstLine="680"/>
        <w:jc w:val="center"/>
        <w:rPr>
          <w:b/>
          <w:szCs w:val="24"/>
        </w:rPr>
      </w:pPr>
      <w:r w:rsidRPr="00A445A0">
        <w:rPr>
          <w:b/>
          <w:szCs w:val="24"/>
        </w:rPr>
        <w:t>KĖDAINIŲ RAJONO SAVIVALDYBĖS 2020</w:t>
      </w:r>
      <w:r w:rsidRPr="00A445A0">
        <w:rPr>
          <w:bCs/>
        </w:rPr>
        <w:t>–</w:t>
      </w:r>
      <w:r w:rsidRPr="00A445A0">
        <w:rPr>
          <w:b/>
          <w:szCs w:val="24"/>
        </w:rPr>
        <w:t>2024 M. VISUOMENĖS SVEIKATOS RĖMIMO SPECIALIOJI PROGRAMA</w:t>
      </w:r>
    </w:p>
    <w:p w14:paraId="02A275ED" w14:textId="77777777" w:rsidR="00202FE8" w:rsidRPr="00A445A0" w:rsidRDefault="00202FE8" w:rsidP="00202FE8">
      <w:pPr>
        <w:ind w:firstLine="680"/>
        <w:rPr>
          <w:b/>
          <w:szCs w:val="24"/>
        </w:rPr>
      </w:pPr>
      <w:r w:rsidRPr="00A445A0">
        <w:rPr>
          <w:b/>
          <w:szCs w:val="24"/>
        </w:rPr>
        <w:tab/>
      </w:r>
      <w:r w:rsidRPr="00A445A0">
        <w:rPr>
          <w:b/>
          <w:szCs w:val="24"/>
        </w:rPr>
        <w:tab/>
      </w:r>
      <w:r w:rsidRPr="00A445A0">
        <w:rPr>
          <w:b/>
          <w:szCs w:val="24"/>
        </w:rPr>
        <w:tab/>
      </w:r>
      <w:r w:rsidRPr="00A445A0">
        <w:rPr>
          <w:b/>
          <w:szCs w:val="24"/>
        </w:rPr>
        <w:tab/>
      </w:r>
      <w:r w:rsidRPr="00A445A0">
        <w:rPr>
          <w:b/>
          <w:szCs w:val="24"/>
        </w:rPr>
        <w:tab/>
      </w:r>
    </w:p>
    <w:p w14:paraId="2D92BB0C" w14:textId="77777777" w:rsidR="00202FE8" w:rsidRPr="00A445A0" w:rsidRDefault="00202FE8" w:rsidP="00202FE8">
      <w:pPr>
        <w:ind w:firstLine="680"/>
        <w:jc w:val="center"/>
        <w:rPr>
          <w:b/>
          <w:szCs w:val="24"/>
        </w:rPr>
      </w:pPr>
      <w:r w:rsidRPr="00A445A0">
        <w:rPr>
          <w:b/>
          <w:szCs w:val="24"/>
        </w:rPr>
        <w:t>I SKYRIUS</w:t>
      </w:r>
    </w:p>
    <w:p w14:paraId="711E8CCE" w14:textId="77777777" w:rsidR="00202FE8" w:rsidRPr="00A445A0" w:rsidRDefault="00202FE8" w:rsidP="00202FE8">
      <w:pPr>
        <w:ind w:firstLine="680"/>
        <w:jc w:val="center"/>
        <w:rPr>
          <w:b/>
          <w:szCs w:val="24"/>
        </w:rPr>
      </w:pPr>
      <w:r w:rsidRPr="00A445A0">
        <w:rPr>
          <w:b/>
          <w:szCs w:val="24"/>
        </w:rPr>
        <w:t>BENDROSIOS NUOSTATOS</w:t>
      </w:r>
    </w:p>
    <w:p w14:paraId="3C0CBCB0" w14:textId="77777777" w:rsidR="00202FE8" w:rsidRPr="00A445A0" w:rsidRDefault="00202FE8" w:rsidP="00202FE8">
      <w:pPr>
        <w:ind w:firstLine="709"/>
        <w:jc w:val="center"/>
        <w:rPr>
          <w:b/>
          <w:szCs w:val="24"/>
        </w:rPr>
      </w:pPr>
    </w:p>
    <w:p w14:paraId="4FAF7D89" w14:textId="77777777" w:rsidR="00202FE8" w:rsidRPr="00A445A0" w:rsidRDefault="00202FE8" w:rsidP="00202FE8">
      <w:pPr>
        <w:ind w:firstLine="567"/>
        <w:jc w:val="both"/>
        <w:rPr>
          <w:b/>
          <w:bCs/>
          <w:color w:val="FF0000"/>
          <w:szCs w:val="24"/>
        </w:rPr>
      </w:pPr>
      <w:r w:rsidRPr="00A445A0">
        <w:rPr>
          <w:bCs/>
          <w:szCs w:val="24"/>
        </w:rPr>
        <w:t>1. Kėdainių rajono savivaldybės 2020–2024 metų visuomenės sveikatos rėmimo specialioji programa (toliau – Programa) parengta vadovaujantis Lietuvos Respublikos vietos savivaldos įstatymu, Lietuvos Respublikos sveikatos sistemos įstatymu, Lietuvos Respublikos visuomenės sveikatos priežiūros įstatymu, atsižvelgiant į Lietuvos sveikatos sistemos 2011–2020 metų plėtros metmenis, patvirtintus Lietuvos Respublikos Seimo 2011 m. birželio 7 d. nutarimu Nr. XI-1430 „Dėl Lietuvos sveikatos sistemos 2011–2020 metų plėtros metmenų patvirtinimo“, Lietuvos sveikatos 2014–2025 metų programą, patvirtintą Lietuvos Respublikos Seimo 2014 m. birželio 26 d, nutarimu Nr. XII-964 „Dėl Lietuvos sveikatos 2014–2025 metų programos patvirtinimo“,</w:t>
      </w:r>
      <w:r w:rsidRPr="00A445A0">
        <w:rPr>
          <w:szCs w:val="24"/>
        </w:rPr>
        <w:t xml:space="preserve"> L</w:t>
      </w:r>
      <w:r w:rsidRPr="00A445A0">
        <w:rPr>
          <w:bCs/>
          <w:szCs w:val="24"/>
        </w:rPr>
        <w:t xml:space="preserve">ietuvos  nacionalinę visuomenės sveikatos priežiūros 2015–2023 metų programą, Pasaulio sveikatos  organizacijos Europos regiono strateginį sveikatos politikos dokumentą „Sveikata 2020“,  Sveikatos netolygumų mažinimo Lietuvoje 2014–2023 m. veiksmų planą, patvirtintą Lietuvos Respublikos sveikatos apsaugos ministro įsakymu  ir kitais sveikatos politikos teisės aktais. </w:t>
      </w:r>
    </w:p>
    <w:p w14:paraId="1A6FC331" w14:textId="77777777" w:rsidR="00202FE8" w:rsidRPr="00A445A0" w:rsidRDefault="00202FE8" w:rsidP="00202FE8">
      <w:pPr>
        <w:ind w:firstLine="567"/>
        <w:jc w:val="both"/>
      </w:pPr>
      <w:r w:rsidRPr="00A445A0">
        <w:t xml:space="preserve">2. Programos prioritetai nustatyti </w:t>
      </w:r>
      <w:r w:rsidRPr="00A445A0">
        <w:rPr>
          <w:szCs w:val="24"/>
        </w:rPr>
        <w:t xml:space="preserve">atsižvelgiant </w:t>
      </w:r>
      <w:r w:rsidRPr="00A445A0">
        <w:t xml:space="preserve">į Kėdainių rajono savivaldybės gyventojų sveikatos būklę ir sveikatos priežiūros bei kitų specialistų patirtį, laikantis iki tol vykdytų Kėdainių rajono savivaldybės visuomenės sveikatos rėmimo specialiosios programos priemonių tęstinumo, siekiant mažinti sveikatos netolygumus rajone </w:t>
      </w:r>
      <w:r w:rsidRPr="00A445A0">
        <w:rPr>
          <w:szCs w:val="24"/>
        </w:rPr>
        <w:t xml:space="preserve"> ir Kauno regione</w:t>
      </w:r>
      <w:r w:rsidRPr="00A445A0">
        <w:t xml:space="preserve">. </w:t>
      </w:r>
    </w:p>
    <w:p w14:paraId="4CA00126" w14:textId="77777777" w:rsidR="00202FE8" w:rsidRPr="00A445A0" w:rsidRDefault="00202FE8" w:rsidP="00202FE8">
      <w:pPr>
        <w:tabs>
          <w:tab w:val="left" w:pos="426"/>
        </w:tabs>
        <w:ind w:firstLine="567"/>
        <w:jc w:val="both"/>
        <w:rPr>
          <w:szCs w:val="24"/>
        </w:rPr>
      </w:pPr>
      <w:r w:rsidRPr="00A445A0">
        <w:rPr>
          <w:szCs w:val="24"/>
        </w:rPr>
        <w:t xml:space="preserve">3. Programos priemonių įgyvendinimas didins gyventojų žinias ir įgūdžius,  padės suformuoti atsakingą visuomenės elgseną, mažins Kėdainių rajono savivaldybės gyventojų sergamumą, neįgalumą ir mirtingumą, kurį lemia sveikatos netolygumai, paslaugų prieinamumas ir kokybė,  nepalankūs aplinkos veiksniai. </w:t>
      </w:r>
    </w:p>
    <w:p w14:paraId="3158DA2F" w14:textId="77777777" w:rsidR="00202FE8" w:rsidRPr="00A445A0" w:rsidRDefault="00202FE8" w:rsidP="00202FE8">
      <w:pPr>
        <w:tabs>
          <w:tab w:val="left" w:pos="0"/>
        </w:tabs>
        <w:ind w:firstLine="680"/>
        <w:jc w:val="center"/>
        <w:rPr>
          <w:b/>
        </w:rPr>
      </w:pPr>
    </w:p>
    <w:p w14:paraId="38B70C93" w14:textId="77777777" w:rsidR="00202FE8" w:rsidRPr="00A445A0" w:rsidRDefault="00202FE8" w:rsidP="00202FE8">
      <w:pPr>
        <w:ind w:firstLine="680"/>
        <w:jc w:val="center"/>
        <w:rPr>
          <w:b/>
          <w:szCs w:val="24"/>
        </w:rPr>
      </w:pPr>
      <w:r w:rsidRPr="00A445A0">
        <w:rPr>
          <w:b/>
        </w:rPr>
        <w:t xml:space="preserve">II </w:t>
      </w:r>
      <w:r w:rsidRPr="00A445A0">
        <w:rPr>
          <w:b/>
          <w:szCs w:val="24"/>
        </w:rPr>
        <w:t xml:space="preserve"> SKYRIUS</w:t>
      </w:r>
    </w:p>
    <w:p w14:paraId="616A3286" w14:textId="77777777" w:rsidR="00202FE8" w:rsidRPr="00A445A0" w:rsidRDefault="00202FE8" w:rsidP="00202FE8">
      <w:pPr>
        <w:tabs>
          <w:tab w:val="left" w:pos="0"/>
        </w:tabs>
        <w:ind w:firstLine="680"/>
        <w:jc w:val="center"/>
        <w:rPr>
          <w:b/>
        </w:rPr>
      </w:pPr>
      <w:r w:rsidRPr="00A445A0">
        <w:rPr>
          <w:b/>
        </w:rPr>
        <w:t>SITUACIJOS ANALIZĖ</w:t>
      </w:r>
    </w:p>
    <w:p w14:paraId="422137B0" w14:textId="77777777" w:rsidR="00202FE8" w:rsidRPr="00A445A0" w:rsidRDefault="00202FE8" w:rsidP="00202FE8">
      <w:pPr>
        <w:tabs>
          <w:tab w:val="left" w:pos="0"/>
        </w:tabs>
        <w:ind w:firstLine="680"/>
        <w:jc w:val="center"/>
        <w:rPr>
          <w:b/>
        </w:rPr>
      </w:pPr>
    </w:p>
    <w:p w14:paraId="0F624231" w14:textId="77777777" w:rsidR="00202FE8" w:rsidRPr="00A445A0" w:rsidRDefault="00202FE8" w:rsidP="00202FE8">
      <w:pPr>
        <w:ind w:firstLine="567"/>
        <w:jc w:val="both"/>
      </w:pPr>
      <w:r w:rsidRPr="00A445A0">
        <w:rPr>
          <w:szCs w:val="24"/>
        </w:rPr>
        <w:t>4. Kėdainių rajono savivaldybės gyventojų sveikatos būklės situacijos analizė parengta vadovaujantis Higienos instituto Sveikatos informacijos centro ir Statistikos departamento prie Lietuvos Respublikos Vyriausybės skelbiamais duomenims, Kėdainių rajono savivaldybės visuomenės sveikatos stebėsenos ir visuomenės sveikatos būklės 2019 metų ataskaitomis, kurias parengė</w:t>
      </w:r>
      <w:r w:rsidRPr="00A445A0">
        <w:rPr>
          <w:b/>
          <w:szCs w:val="24"/>
        </w:rPr>
        <w:t xml:space="preserve"> </w:t>
      </w:r>
      <w:r w:rsidRPr="00A445A0">
        <w:rPr>
          <w:szCs w:val="24"/>
        </w:rPr>
        <w:t xml:space="preserve"> Kėdainių rajono savivaldybės visuomenės sveikatos biuras, </w:t>
      </w:r>
      <w:r w:rsidRPr="00A445A0">
        <w:t xml:space="preserve">Lietuvos sveikatos mokslų universiteto 2016 m. atlikto tarptautinio tyrimo „Mokyklinio amžiaus vaikų gyvensenos ir sveikata“ </w:t>
      </w:r>
      <w:r w:rsidRPr="00A445A0">
        <w:rPr>
          <w:szCs w:val="24"/>
        </w:rPr>
        <w:t>rezultatais.</w:t>
      </w:r>
    </w:p>
    <w:p w14:paraId="479210D1" w14:textId="77777777" w:rsidR="00202FE8" w:rsidRPr="00A445A0" w:rsidRDefault="00202FE8" w:rsidP="00202FE8">
      <w:pPr>
        <w:ind w:firstLine="567"/>
        <w:jc w:val="both"/>
        <w:rPr>
          <w:szCs w:val="24"/>
          <w:shd w:val="clear" w:color="auto" w:fill="FFFFFF"/>
        </w:rPr>
      </w:pPr>
      <w:r w:rsidRPr="00A445A0">
        <w:rPr>
          <w:szCs w:val="24"/>
          <w:shd w:val="clear" w:color="auto" w:fill="FFFFFF"/>
        </w:rPr>
        <w:t>5.</w:t>
      </w:r>
      <w:r w:rsidRPr="00A445A0">
        <w:rPr>
          <w:szCs w:val="24"/>
        </w:rPr>
        <w:t xml:space="preserve"> </w:t>
      </w:r>
      <w:r w:rsidRPr="00A445A0">
        <w:rPr>
          <w:szCs w:val="24"/>
          <w:shd w:val="clear" w:color="auto" w:fill="FFFFFF"/>
        </w:rPr>
        <w:t xml:space="preserve">Du dešimtmečius Lietuvoje besitęsiančios socialinės ekonominės permainos demografinius procesus keičia nepalankia linkme. Gyventojų skaičius mažėja dėl aukšto mirtingumo lygio, žemo gimstamumo lygio, jaunų darbingų žmonių emigracijos, šeimos sampratos kitimo, bedarbystės ir sveikatos netolygumų. </w:t>
      </w:r>
    </w:p>
    <w:p w14:paraId="499BF28C" w14:textId="77777777" w:rsidR="00202FE8" w:rsidRPr="00A445A0" w:rsidRDefault="00202FE8" w:rsidP="00202FE8">
      <w:pPr>
        <w:ind w:firstLine="567"/>
        <w:jc w:val="both"/>
        <w:rPr>
          <w:color w:val="FF0000"/>
          <w:szCs w:val="24"/>
        </w:rPr>
      </w:pPr>
      <w:r w:rsidRPr="00A445A0">
        <w:rPr>
          <w:szCs w:val="24"/>
        </w:rPr>
        <w:t>6. Kėdainių rajono savivaldybėje 2018 m. pradžioje gyveno 46 626 gyventojai, 2017 m. – 47 872</w:t>
      </w:r>
      <w:r w:rsidRPr="00A445A0">
        <w:rPr>
          <w:rFonts w:ascii="Arial" w:hAnsi="Arial" w:cs="Arial"/>
          <w:sz w:val="16"/>
          <w:szCs w:val="16"/>
        </w:rPr>
        <w:t xml:space="preserve"> </w:t>
      </w:r>
      <w:r w:rsidRPr="00A445A0">
        <w:rPr>
          <w:szCs w:val="24"/>
        </w:rPr>
        <w:t xml:space="preserve">gyventojai, 2016 m. – 49 053 gyventojai. 2018 m. lyginant su 2017 m. gyventojų skaičius sumažėjo 1246 gyventojais. Kėdainių rajone vyrai sudarė 46,2 proc., moterys – 53,8 proc. 2018 m. Kėdainių mieste gyveno – 50,1 proc., o kaime – 49,9 proc. gyventojų. </w:t>
      </w:r>
    </w:p>
    <w:p w14:paraId="7EB4CFC7" w14:textId="500FBE92" w:rsidR="00202FE8" w:rsidRPr="00A445A0" w:rsidRDefault="00202FE8" w:rsidP="00202FE8">
      <w:pPr>
        <w:ind w:firstLine="567"/>
        <w:jc w:val="both"/>
        <w:rPr>
          <w:szCs w:val="24"/>
        </w:rPr>
      </w:pPr>
      <w:r w:rsidRPr="00A445A0">
        <w:rPr>
          <w:szCs w:val="24"/>
        </w:rPr>
        <w:t>7. Gyventojų populiacija Kėdainių rajone sensta. Kasmet rajone pastebima gyventojų senėjimo tendencija: mažėja vaikų iki 17 m. ir 18-44 m. amžiaus gyventojų procentinė dalis ir didėja 45-64 amžiaus bei pagyvenusių (65 m. ir vyresni) žmonių dalis (</w:t>
      </w:r>
      <w:r w:rsidR="005C7624" w:rsidRPr="00A445A0">
        <w:rPr>
          <w:szCs w:val="24"/>
        </w:rPr>
        <w:t>1</w:t>
      </w:r>
      <w:r w:rsidRPr="00A445A0">
        <w:rPr>
          <w:szCs w:val="24"/>
        </w:rPr>
        <w:t xml:space="preserve"> lentelė.).</w:t>
      </w:r>
    </w:p>
    <w:p w14:paraId="79940D36" w14:textId="77777777" w:rsidR="00202FE8" w:rsidRPr="00A445A0" w:rsidRDefault="00202FE8" w:rsidP="00202FE8">
      <w:pPr>
        <w:spacing w:line="276" w:lineRule="auto"/>
        <w:rPr>
          <w:szCs w:val="24"/>
        </w:rPr>
      </w:pPr>
    </w:p>
    <w:p w14:paraId="3FCBBDA3" w14:textId="77777777" w:rsidR="00202FE8" w:rsidRPr="00A445A0" w:rsidRDefault="00202FE8" w:rsidP="00202FE8">
      <w:pPr>
        <w:spacing w:line="276" w:lineRule="auto"/>
        <w:jc w:val="center"/>
        <w:rPr>
          <w:b/>
          <w:szCs w:val="24"/>
        </w:rPr>
      </w:pPr>
    </w:p>
    <w:p w14:paraId="371EC398" w14:textId="77777777" w:rsidR="00285909" w:rsidRPr="00A445A0" w:rsidRDefault="00285909">
      <w:pPr>
        <w:rPr>
          <w:b/>
          <w:szCs w:val="24"/>
        </w:rPr>
      </w:pPr>
      <w:r w:rsidRPr="00A445A0">
        <w:rPr>
          <w:b/>
          <w:szCs w:val="24"/>
        </w:rPr>
        <w:br w:type="page"/>
      </w:r>
    </w:p>
    <w:p w14:paraId="73B08E80" w14:textId="77777777" w:rsidR="005C7624" w:rsidRPr="00A445A0" w:rsidRDefault="005C7624" w:rsidP="005C7624">
      <w:pPr>
        <w:ind w:left="2268"/>
        <w:rPr>
          <w:b/>
          <w:szCs w:val="24"/>
        </w:rPr>
      </w:pPr>
      <w:r w:rsidRPr="00A445A0">
        <w:rPr>
          <w:b/>
          <w:szCs w:val="24"/>
        </w:rPr>
        <w:t>1</w:t>
      </w:r>
      <w:r w:rsidR="00202FE8" w:rsidRPr="00A445A0">
        <w:rPr>
          <w:b/>
          <w:szCs w:val="24"/>
        </w:rPr>
        <w:t xml:space="preserve"> lentelė. Kėdainių rajono gyventojų pasiskirstymas pagal amžiaus </w:t>
      </w:r>
    </w:p>
    <w:p w14:paraId="0636FB26" w14:textId="62370465" w:rsidR="00202FE8" w:rsidRPr="00A445A0" w:rsidRDefault="00202FE8" w:rsidP="005C7624">
      <w:pPr>
        <w:ind w:left="5670" w:firstLine="567"/>
        <w:rPr>
          <w:b/>
          <w:szCs w:val="24"/>
        </w:rPr>
      </w:pPr>
      <w:r w:rsidRPr="00A445A0">
        <w:rPr>
          <w:b/>
          <w:szCs w:val="24"/>
        </w:rPr>
        <w:t>grupes 2012-2018 m. (proc.)</w:t>
      </w:r>
    </w:p>
    <w:p w14:paraId="064D879F" w14:textId="36619F75" w:rsidR="00202FE8" w:rsidRPr="00A445A0" w:rsidRDefault="00202FE8" w:rsidP="00202FE8">
      <w:pPr>
        <w:spacing w:line="276" w:lineRule="auto"/>
        <w:jc w:val="center"/>
        <w:rPr>
          <w:szCs w:val="24"/>
        </w:rPr>
      </w:pPr>
      <w:r w:rsidRPr="00A445A0">
        <w:rPr>
          <w:noProof/>
          <w:lang w:val="en-US" w:eastAsia="en-US"/>
        </w:rPr>
        <w:drawing>
          <wp:inline distT="0" distB="0" distL="0" distR="0" wp14:anchorId="5DAD30E2" wp14:editId="607385BB">
            <wp:extent cx="3519377" cy="1765300"/>
            <wp:effectExtent l="0" t="0" r="5080" b="6350"/>
            <wp:docPr id="1048" name="Paveikslėlis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238" cy="1768742"/>
                    </a:xfrm>
                    <a:prstGeom prst="rect">
                      <a:avLst/>
                    </a:prstGeom>
                    <a:noFill/>
                    <a:ln>
                      <a:noFill/>
                    </a:ln>
                  </pic:spPr>
                </pic:pic>
              </a:graphicData>
            </a:graphic>
          </wp:inline>
        </w:drawing>
      </w:r>
    </w:p>
    <w:p w14:paraId="675895AF"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4C7339E2" w14:textId="77777777" w:rsidR="00202FE8" w:rsidRPr="00A445A0" w:rsidRDefault="00202FE8" w:rsidP="00202FE8">
      <w:pPr>
        <w:spacing w:line="276" w:lineRule="auto"/>
        <w:jc w:val="center"/>
        <w:rPr>
          <w:i/>
          <w:color w:val="FF0000"/>
          <w:szCs w:val="24"/>
        </w:rPr>
      </w:pPr>
    </w:p>
    <w:p w14:paraId="7B806EBC" w14:textId="77777777" w:rsidR="00202FE8" w:rsidRPr="00A445A0" w:rsidRDefault="00202FE8" w:rsidP="00202FE8">
      <w:pPr>
        <w:ind w:firstLine="567"/>
        <w:jc w:val="both"/>
        <w:rPr>
          <w:szCs w:val="24"/>
        </w:rPr>
      </w:pPr>
      <w:r w:rsidRPr="00A445A0">
        <w:rPr>
          <w:szCs w:val="24"/>
        </w:rPr>
        <w:t>8. Vidutinė tikėtina gyvenimo trukmė – tai pagrindinis gyventojų sveikatos rodiklis, parodantis bendrą rizikos veiksnių poveikį, ligų paplitimą, intervencijų bei gydymo veiksmingumą. Vertinant šį žemėlapį, tamsi spalva reiškia blogiausią situaciją, o šviesi – geriausią, t. y. vidutinė tikėtina  gyvenimo trukmė šiose savivaldybėse buvo ilgiausia (1 pav.).</w:t>
      </w:r>
    </w:p>
    <w:p w14:paraId="0925281F" w14:textId="77777777" w:rsidR="00202FE8" w:rsidRPr="00A445A0" w:rsidRDefault="00202FE8" w:rsidP="00202FE8">
      <w:pPr>
        <w:spacing w:line="276" w:lineRule="auto"/>
        <w:jc w:val="both"/>
        <w:rPr>
          <w:color w:val="FF0000"/>
          <w:szCs w:val="24"/>
        </w:rPr>
      </w:pPr>
    </w:p>
    <w:p w14:paraId="7180F09F" w14:textId="67A8E38C" w:rsidR="00202FE8" w:rsidRPr="00A445A0" w:rsidRDefault="00202FE8" w:rsidP="00202FE8">
      <w:pPr>
        <w:spacing w:line="276" w:lineRule="auto"/>
        <w:jc w:val="center"/>
        <w:rPr>
          <w:color w:val="FF0000"/>
          <w:szCs w:val="24"/>
        </w:rPr>
      </w:pPr>
      <w:r w:rsidRPr="00A445A0">
        <w:rPr>
          <w:noProof/>
          <w:color w:val="FF0000"/>
          <w:szCs w:val="24"/>
          <w:lang w:val="en-US" w:eastAsia="en-US"/>
        </w:rPr>
        <w:drawing>
          <wp:inline distT="0" distB="0" distL="0" distR="0" wp14:anchorId="58393AD2" wp14:editId="26034CE0">
            <wp:extent cx="2402840" cy="1584325"/>
            <wp:effectExtent l="0" t="0" r="0" b="0"/>
            <wp:docPr id="1047" name="Paveikslėlis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2840" cy="1584325"/>
                    </a:xfrm>
                    <a:prstGeom prst="rect">
                      <a:avLst/>
                    </a:prstGeom>
                    <a:noFill/>
                    <a:ln>
                      <a:noFill/>
                    </a:ln>
                  </pic:spPr>
                </pic:pic>
              </a:graphicData>
            </a:graphic>
          </wp:inline>
        </w:drawing>
      </w:r>
    </w:p>
    <w:p w14:paraId="7A9BE8E9" w14:textId="77777777" w:rsidR="00202FE8" w:rsidRPr="00A445A0" w:rsidRDefault="00202FE8" w:rsidP="00202FE8">
      <w:pPr>
        <w:spacing w:line="276" w:lineRule="auto"/>
        <w:jc w:val="center"/>
        <w:rPr>
          <w:b/>
        </w:rPr>
      </w:pPr>
      <w:r w:rsidRPr="00A445A0">
        <w:rPr>
          <w:b/>
        </w:rPr>
        <w:t>1 pav. Vidutinė tikėtina gyvenimo trukmė (metais)</w:t>
      </w:r>
    </w:p>
    <w:p w14:paraId="4A433B3D" w14:textId="77777777" w:rsidR="00202FE8" w:rsidRPr="00A445A0" w:rsidRDefault="00202FE8" w:rsidP="00202FE8">
      <w:pPr>
        <w:spacing w:line="276" w:lineRule="auto"/>
        <w:jc w:val="center"/>
        <w:rPr>
          <w:i/>
        </w:rPr>
      </w:pPr>
      <w:r w:rsidRPr="00A445A0">
        <w:rPr>
          <w:i/>
        </w:rPr>
        <w:t>Šaltinis: Higienos instituto Sveikatos informacijos centro duomenys</w:t>
      </w:r>
    </w:p>
    <w:p w14:paraId="10447219" w14:textId="77777777" w:rsidR="00202FE8" w:rsidRPr="00A445A0" w:rsidRDefault="00202FE8" w:rsidP="00202FE8">
      <w:pPr>
        <w:ind w:firstLine="567"/>
        <w:jc w:val="both"/>
        <w:rPr>
          <w:color w:val="FF0000"/>
          <w:szCs w:val="24"/>
        </w:rPr>
      </w:pPr>
    </w:p>
    <w:p w14:paraId="2CD9E1E1" w14:textId="77777777" w:rsidR="00202FE8" w:rsidRPr="00A445A0" w:rsidRDefault="00202FE8" w:rsidP="00202FE8">
      <w:pPr>
        <w:ind w:firstLine="567"/>
        <w:jc w:val="both"/>
        <w:rPr>
          <w:szCs w:val="24"/>
        </w:rPr>
      </w:pPr>
      <w:r w:rsidRPr="00A445A0">
        <w:rPr>
          <w:color w:val="FF0000"/>
          <w:szCs w:val="24"/>
        </w:rPr>
        <w:t xml:space="preserve"> </w:t>
      </w:r>
      <w:r w:rsidRPr="00A445A0">
        <w:rPr>
          <w:szCs w:val="24"/>
        </w:rPr>
        <w:t>9.</w:t>
      </w:r>
      <w:r w:rsidRPr="00A445A0">
        <w:rPr>
          <w:color w:val="FF0000"/>
          <w:szCs w:val="24"/>
        </w:rPr>
        <w:t xml:space="preserve"> </w:t>
      </w:r>
      <w:r w:rsidRPr="00A445A0">
        <w:rPr>
          <w:szCs w:val="24"/>
        </w:rPr>
        <w:t xml:space="preserve">Vidutinė tikėtinos gyvenimo trukmės Kėdainių rajone ir Lietuvoje dinamika rodo, kad gyventojų gyvenimo trukmė nuolatos ilgėja. </w:t>
      </w:r>
      <w:r w:rsidRPr="00A445A0">
        <w:rPr>
          <w:b/>
          <w:szCs w:val="24"/>
        </w:rPr>
        <w:t>Kėdainių rajone per pastaruosius penkis metus vidutinė tikėtina gyvenimo trukmė pailgėjo 2,58 metais</w:t>
      </w:r>
      <w:r w:rsidRPr="00A445A0">
        <w:rPr>
          <w:szCs w:val="24"/>
        </w:rPr>
        <w:t xml:space="preserve"> (2 pav.).</w:t>
      </w:r>
    </w:p>
    <w:p w14:paraId="3DBB4270" w14:textId="77777777" w:rsidR="00202FE8" w:rsidRPr="00A445A0" w:rsidRDefault="00202FE8" w:rsidP="00202FE8">
      <w:pPr>
        <w:ind w:firstLine="567"/>
        <w:jc w:val="both"/>
        <w:rPr>
          <w:i/>
          <w:szCs w:val="24"/>
        </w:rPr>
      </w:pPr>
    </w:p>
    <w:p w14:paraId="53F0AA63" w14:textId="465E80F7" w:rsidR="00202FE8" w:rsidRPr="00A445A0" w:rsidRDefault="00202FE8" w:rsidP="00202FE8">
      <w:pPr>
        <w:spacing w:line="276" w:lineRule="auto"/>
        <w:jc w:val="center"/>
        <w:rPr>
          <w:i/>
          <w:color w:val="FF0000"/>
          <w:szCs w:val="24"/>
        </w:rPr>
      </w:pPr>
      <w:r w:rsidRPr="00A445A0">
        <w:rPr>
          <w:i/>
          <w:noProof/>
          <w:color w:val="FF0000"/>
          <w:szCs w:val="24"/>
          <w:lang w:val="en-US" w:eastAsia="en-US"/>
        </w:rPr>
        <w:drawing>
          <wp:inline distT="0" distB="0" distL="0" distR="0" wp14:anchorId="269279A2" wp14:editId="7319F87B">
            <wp:extent cx="4093845" cy="1732915"/>
            <wp:effectExtent l="0" t="0" r="1905" b="635"/>
            <wp:docPr id="1046" name="Paveikslėlis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845" cy="1732915"/>
                    </a:xfrm>
                    <a:prstGeom prst="rect">
                      <a:avLst/>
                    </a:prstGeom>
                    <a:noFill/>
                    <a:ln>
                      <a:noFill/>
                    </a:ln>
                  </pic:spPr>
                </pic:pic>
              </a:graphicData>
            </a:graphic>
          </wp:inline>
        </w:drawing>
      </w:r>
    </w:p>
    <w:p w14:paraId="52C580CA" w14:textId="77777777" w:rsidR="00202FE8" w:rsidRPr="00A445A0" w:rsidRDefault="00202FE8" w:rsidP="00202FE8">
      <w:pPr>
        <w:spacing w:line="276" w:lineRule="auto"/>
        <w:jc w:val="center"/>
        <w:rPr>
          <w:b/>
          <w:sz w:val="22"/>
          <w:szCs w:val="22"/>
        </w:rPr>
      </w:pPr>
      <w:r w:rsidRPr="00A445A0">
        <w:rPr>
          <w:b/>
          <w:sz w:val="22"/>
          <w:szCs w:val="22"/>
        </w:rPr>
        <w:t>2 pav. Vidutinė tikėtino gyvenimo trukmės dinamika Kėdainių rajone ir Lietuvoje 2014-2018 m.</w:t>
      </w:r>
    </w:p>
    <w:p w14:paraId="7DEAA3A4" w14:textId="77777777" w:rsidR="00202FE8" w:rsidRPr="00A445A0" w:rsidRDefault="00202FE8" w:rsidP="00202FE8">
      <w:pPr>
        <w:spacing w:line="276" w:lineRule="auto"/>
        <w:jc w:val="center"/>
        <w:rPr>
          <w:i/>
          <w:color w:val="FF0000"/>
          <w:sz w:val="22"/>
          <w:szCs w:val="22"/>
        </w:rPr>
      </w:pPr>
      <w:r w:rsidRPr="00A445A0">
        <w:rPr>
          <w:i/>
          <w:sz w:val="22"/>
          <w:szCs w:val="22"/>
        </w:rPr>
        <w:t>Šaltinis: Higienos instituto Sveikatos informacijos centro duomenys</w:t>
      </w:r>
    </w:p>
    <w:p w14:paraId="2D94B7C0" w14:textId="77777777" w:rsidR="00202FE8" w:rsidRPr="00A445A0" w:rsidRDefault="00202FE8" w:rsidP="00202FE8">
      <w:pPr>
        <w:spacing w:line="276" w:lineRule="auto"/>
        <w:jc w:val="center"/>
        <w:rPr>
          <w:b/>
          <w:szCs w:val="24"/>
        </w:rPr>
      </w:pPr>
    </w:p>
    <w:p w14:paraId="3D5A0D41" w14:textId="3DEFBF85" w:rsidR="00202FE8" w:rsidRPr="00A445A0" w:rsidRDefault="00202FE8" w:rsidP="00202FE8">
      <w:pPr>
        <w:ind w:firstLine="567"/>
        <w:jc w:val="both"/>
        <w:rPr>
          <w:szCs w:val="24"/>
        </w:rPr>
      </w:pPr>
      <w:r w:rsidRPr="00A445A0">
        <w:rPr>
          <w:szCs w:val="24"/>
        </w:rPr>
        <w:t xml:space="preserve">10. Lietuvos gyventojų mirties priežasčių struktūra jau daugelį metų išlieka nepakitusi. Trys pagrindinės mirties priežastys – </w:t>
      </w:r>
      <w:r w:rsidRPr="00A445A0">
        <w:rPr>
          <w:b/>
          <w:bCs/>
          <w:szCs w:val="24"/>
        </w:rPr>
        <w:t>kraujotakos sistemos ligos, piktybiniai navikai ir išorinės mirties priežastys</w:t>
      </w:r>
      <w:r w:rsidRPr="00A445A0">
        <w:rPr>
          <w:szCs w:val="24"/>
        </w:rPr>
        <w:t xml:space="preserve">. 2018 m. Lietuvoje nuo kraujotakos sistemos ligų mirė daugiau nei pusė, t.y. 55 proc. visų mirusiųjų, </w:t>
      </w:r>
      <w:r w:rsidR="00AC0286">
        <w:rPr>
          <w:szCs w:val="24"/>
        </w:rPr>
        <w:t>n</w:t>
      </w:r>
      <w:r w:rsidRPr="00A445A0">
        <w:rPr>
          <w:szCs w:val="24"/>
        </w:rPr>
        <w:t xml:space="preserve">uo piktybinių navikų – 20 proc. visų mirusiųjų, o nuo išorinių mirties priežasčių – 7 proc. visų mirusiųjų. Kėdainių rajone stebima panaši situacija, nuo kraujotakos sistemos ligų – 54 proc., piktybinių navikų – 23 proc. ir išorinių mirties priežasčių – 6 proc. 2018 m. lyginant su 2017 m. </w:t>
      </w:r>
      <w:r w:rsidRPr="00A445A0">
        <w:rPr>
          <w:b/>
          <w:szCs w:val="24"/>
        </w:rPr>
        <w:t>Kėdainių rajone pastebima, kad šių pagrindinių mirties priežasčių rodiklis sumažėjo</w:t>
      </w:r>
      <w:r w:rsidRPr="00A445A0">
        <w:rPr>
          <w:szCs w:val="24"/>
        </w:rPr>
        <w:t xml:space="preserve"> (3 pav.).</w:t>
      </w:r>
    </w:p>
    <w:p w14:paraId="42BB3B8C" w14:textId="7F3AC5CF" w:rsidR="00202FE8" w:rsidRPr="00A445A0" w:rsidRDefault="00D81976" w:rsidP="00202FE8">
      <w:pPr>
        <w:ind w:firstLine="567"/>
        <w:jc w:val="both"/>
        <w:rPr>
          <w:szCs w:val="24"/>
        </w:rPr>
      </w:pPr>
      <w:r w:rsidRPr="00A445A0">
        <w:rPr>
          <w:noProof/>
          <w:color w:val="FF0000"/>
          <w:szCs w:val="24"/>
          <w:lang w:val="en-US" w:eastAsia="en-US"/>
        </w:rPr>
        <w:drawing>
          <wp:anchor distT="0" distB="0" distL="114300" distR="114300" simplePos="0" relativeHeight="251669504" behindDoc="1" locked="0" layoutInCell="1" allowOverlap="1" wp14:anchorId="5C51128B" wp14:editId="5A822F32">
            <wp:simplePos x="0" y="0"/>
            <wp:positionH relativeFrom="margin">
              <wp:align>center</wp:align>
            </wp:positionH>
            <wp:positionV relativeFrom="paragraph">
              <wp:posOffset>153995</wp:posOffset>
            </wp:positionV>
            <wp:extent cx="5092700" cy="2168525"/>
            <wp:effectExtent l="0" t="0" r="0" b="3175"/>
            <wp:wrapTight wrapText="bothSides">
              <wp:wrapPolygon edited="0">
                <wp:start x="0" y="0"/>
                <wp:lineTo x="0" y="21442"/>
                <wp:lineTo x="21492" y="21442"/>
                <wp:lineTo x="21492" y="0"/>
                <wp:lineTo x="0" y="0"/>
              </wp:wrapPolygon>
            </wp:wrapTight>
            <wp:docPr id="1045" name="Paveikslėlis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9673" cy="2172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847E5" w14:textId="75C770AE" w:rsidR="00202FE8" w:rsidRPr="00A445A0" w:rsidRDefault="00202FE8" w:rsidP="00202FE8">
      <w:pPr>
        <w:spacing w:line="276" w:lineRule="auto"/>
        <w:jc w:val="both"/>
        <w:rPr>
          <w:color w:val="FF0000"/>
          <w:szCs w:val="24"/>
        </w:rPr>
      </w:pPr>
    </w:p>
    <w:p w14:paraId="17BEA1AF" w14:textId="77777777" w:rsidR="00D81976" w:rsidRPr="00A445A0" w:rsidRDefault="00D81976" w:rsidP="00202FE8">
      <w:pPr>
        <w:spacing w:line="276" w:lineRule="auto"/>
        <w:jc w:val="center"/>
        <w:rPr>
          <w:b/>
        </w:rPr>
      </w:pPr>
    </w:p>
    <w:p w14:paraId="45776F0C" w14:textId="77777777" w:rsidR="00D81976" w:rsidRPr="00A445A0" w:rsidRDefault="00D81976" w:rsidP="00202FE8">
      <w:pPr>
        <w:spacing w:line="276" w:lineRule="auto"/>
        <w:jc w:val="center"/>
        <w:rPr>
          <w:b/>
        </w:rPr>
      </w:pPr>
    </w:p>
    <w:p w14:paraId="2506083A" w14:textId="77777777" w:rsidR="00D81976" w:rsidRPr="00A445A0" w:rsidRDefault="00D81976" w:rsidP="00202FE8">
      <w:pPr>
        <w:spacing w:line="276" w:lineRule="auto"/>
        <w:jc w:val="center"/>
        <w:rPr>
          <w:b/>
        </w:rPr>
      </w:pPr>
    </w:p>
    <w:p w14:paraId="1F5D2643" w14:textId="77777777" w:rsidR="00D81976" w:rsidRPr="00A445A0" w:rsidRDefault="00D81976" w:rsidP="00202FE8">
      <w:pPr>
        <w:spacing w:line="276" w:lineRule="auto"/>
        <w:jc w:val="center"/>
        <w:rPr>
          <w:b/>
        </w:rPr>
      </w:pPr>
    </w:p>
    <w:p w14:paraId="14AFFFF1" w14:textId="77777777" w:rsidR="00D81976" w:rsidRPr="00A445A0" w:rsidRDefault="00D81976" w:rsidP="00202FE8">
      <w:pPr>
        <w:spacing w:line="276" w:lineRule="auto"/>
        <w:jc w:val="center"/>
        <w:rPr>
          <w:b/>
        </w:rPr>
      </w:pPr>
    </w:p>
    <w:p w14:paraId="2A673506" w14:textId="77777777" w:rsidR="00D81976" w:rsidRPr="00A445A0" w:rsidRDefault="00D81976" w:rsidP="00202FE8">
      <w:pPr>
        <w:spacing w:line="276" w:lineRule="auto"/>
        <w:jc w:val="center"/>
        <w:rPr>
          <w:b/>
        </w:rPr>
      </w:pPr>
    </w:p>
    <w:p w14:paraId="01E3EC6C" w14:textId="77777777" w:rsidR="00D81976" w:rsidRPr="00A445A0" w:rsidRDefault="00D81976" w:rsidP="00202FE8">
      <w:pPr>
        <w:spacing w:line="276" w:lineRule="auto"/>
        <w:jc w:val="center"/>
        <w:rPr>
          <w:b/>
        </w:rPr>
      </w:pPr>
    </w:p>
    <w:p w14:paraId="14EF2BF3" w14:textId="77777777" w:rsidR="00D81976" w:rsidRPr="00A445A0" w:rsidRDefault="00D81976" w:rsidP="00202FE8">
      <w:pPr>
        <w:spacing w:line="276" w:lineRule="auto"/>
        <w:jc w:val="center"/>
        <w:rPr>
          <w:b/>
        </w:rPr>
      </w:pPr>
    </w:p>
    <w:p w14:paraId="5C7B396F" w14:textId="77777777" w:rsidR="00D81976" w:rsidRPr="00A445A0" w:rsidRDefault="00D81976" w:rsidP="00202FE8">
      <w:pPr>
        <w:spacing w:line="276" w:lineRule="auto"/>
        <w:jc w:val="center"/>
        <w:rPr>
          <w:b/>
        </w:rPr>
      </w:pPr>
    </w:p>
    <w:p w14:paraId="71F1CAD5" w14:textId="77777777" w:rsidR="00D81976" w:rsidRPr="00A445A0" w:rsidRDefault="00D81976" w:rsidP="00202FE8">
      <w:pPr>
        <w:spacing w:line="276" w:lineRule="auto"/>
        <w:jc w:val="center"/>
        <w:rPr>
          <w:b/>
        </w:rPr>
      </w:pPr>
    </w:p>
    <w:p w14:paraId="211AF476" w14:textId="4F59786A" w:rsidR="00202FE8" w:rsidRPr="00A445A0" w:rsidRDefault="00202FE8" w:rsidP="00D81976">
      <w:pPr>
        <w:spacing w:line="276" w:lineRule="auto"/>
        <w:jc w:val="center"/>
        <w:rPr>
          <w:b/>
        </w:rPr>
      </w:pPr>
      <w:r w:rsidRPr="00A445A0">
        <w:rPr>
          <w:b/>
        </w:rPr>
        <w:t>3 pav. Mirtingumo rodikliai pagal priežastis Kėdainių rajone 2016-2018 m.</w:t>
      </w:r>
    </w:p>
    <w:p w14:paraId="2221054C" w14:textId="77777777" w:rsidR="00202FE8" w:rsidRPr="00A445A0" w:rsidRDefault="00202FE8" w:rsidP="00D81976">
      <w:pPr>
        <w:ind w:firstLine="709"/>
        <w:jc w:val="center"/>
      </w:pPr>
      <w:r w:rsidRPr="00A445A0">
        <w:rPr>
          <w:i/>
        </w:rPr>
        <w:t>Šaltinis: Mirties atvejų ir jų priežasčių valstybės registro duomenys</w:t>
      </w:r>
    </w:p>
    <w:p w14:paraId="67D4F173" w14:textId="77777777" w:rsidR="00202FE8" w:rsidRPr="00A445A0" w:rsidRDefault="00202FE8" w:rsidP="00202FE8">
      <w:pPr>
        <w:ind w:firstLine="709"/>
        <w:jc w:val="both"/>
        <w:rPr>
          <w:szCs w:val="24"/>
        </w:rPr>
      </w:pPr>
    </w:p>
    <w:p w14:paraId="6F3FB57F" w14:textId="77777777" w:rsidR="00202FE8" w:rsidRPr="00A445A0" w:rsidRDefault="00202FE8" w:rsidP="00202FE8">
      <w:pPr>
        <w:ind w:firstLine="567"/>
        <w:jc w:val="both"/>
        <w:rPr>
          <w:szCs w:val="24"/>
        </w:rPr>
      </w:pPr>
      <w:r w:rsidRPr="00A445A0">
        <w:rPr>
          <w:szCs w:val="24"/>
        </w:rPr>
        <w:t>11. Pasaulyje, o taip pat ir Lietuvoje, onkologinės ligos yra viena pagrindinių mirčių ir  neįgalumo priežasčių. Lietuvoje, palyginti su kitomis Europos šalimis, mirtingumo nuo piktybinių navikų išlieka vieni aukščiausių. 2018 m. Lietuvoje nuo piktybinių navikų mirė 8028 gyventojai (tai sudarė 286,6 atv./ 100 000 gyv.). Kėdainių rajone mirė 172 asmenys.</w:t>
      </w:r>
    </w:p>
    <w:p w14:paraId="7A22B87A" w14:textId="77777777" w:rsidR="00202FE8" w:rsidRPr="00A445A0" w:rsidRDefault="00202FE8" w:rsidP="00202FE8">
      <w:pPr>
        <w:ind w:firstLine="567"/>
        <w:jc w:val="both"/>
        <w:rPr>
          <w:szCs w:val="24"/>
        </w:rPr>
      </w:pPr>
      <w:r w:rsidRPr="00A445A0">
        <w:rPr>
          <w:szCs w:val="24"/>
        </w:rPr>
        <w:t xml:space="preserve">Vakarų šalys turi ilgametę piktybinių navikų kontrolės priemonių taikymo praktiką. Jų patirtis rodo, </w:t>
      </w:r>
      <w:r w:rsidRPr="00A445A0">
        <w:rPr>
          <w:b/>
          <w:szCs w:val="24"/>
        </w:rPr>
        <w:t>kad įvairaus lygio profilaktikos priemonių įgyvendinimas leidžia gerokai sumažinti mirtingumą nuo kai kurių piktybinių navikų lokalizacijų</w:t>
      </w:r>
      <w:r w:rsidRPr="00A445A0">
        <w:rPr>
          <w:szCs w:val="24"/>
        </w:rPr>
        <w:t>. PSO ekspertų duomenimis, efektyviai vykdant piktybinių navikų profilaktiką, anksti jį diagnozavus ir tinkamai gydant, sergamumą piktybiniais navikais galima sumažinti 25 proc., o mirtingumą nuo jų – 50 proc.</w:t>
      </w:r>
    </w:p>
    <w:p w14:paraId="210C1D87" w14:textId="77777777" w:rsidR="00202FE8" w:rsidRPr="00A445A0" w:rsidRDefault="00202FE8" w:rsidP="00202FE8">
      <w:pPr>
        <w:spacing w:line="276" w:lineRule="auto"/>
        <w:jc w:val="center"/>
        <w:rPr>
          <w:color w:val="FF0000"/>
        </w:rPr>
      </w:pPr>
    </w:p>
    <w:p w14:paraId="68D58B99" w14:textId="753E72D8" w:rsidR="00202FE8" w:rsidRPr="00A445A0" w:rsidRDefault="00202FE8" w:rsidP="00202FE8">
      <w:pPr>
        <w:spacing w:line="276" w:lineRule="auto"/>
        <w:jc w:val="center"/>
        <w:rPr>
          <w:color w:val="FF0000"/>
        </w:rPr>
      </w:pPr>
      <w:r w:rsidRPr="00A445A0">
        <w:rPr>
          <w:noProof/>
          <w:color w:val="FF0000"/>
          <w:lang w:val="en-US" w:eastAsia="en-US"/>
        </w:rPr>
        <w:drawing>
          <wp:inline distT="0" distB="0" distL="0" distR="0" wp14:anchorId="2D413E68" wp14:editId="380364CA">
            <wp:extent cx="3019425" cy="2062480"/>
            <wp:effectExtent l="0" t="0" r="9525" b="0"/>
            <wp:docPr id="1044" name="Paveikslėlis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2062480"/>
                    </a:xfrm>
                    <a:prstGeom prst="rect">
                      <a:avLst/>
                    </a:prstGeom>
                    <a:noFill/>
                    <a:ln>
                      <a:noFill/>
                    </a:ln>
                  </pic:spPr>
                </pic:pic>
              </a:graphicData>
            </a:graphic>
          </wp:inline>
        </w:drawing>
      </w:r>
    </w:p>
    <w:p w14:paraId="63595854" w14:textId="77777777" w:rsidR="00202FE8" w:rsidRPr="00A445A0" w:rsidRDefault="00202FE8" w:rsidP="00202FE8">
      <w:pPr>
        <w:spacing w:line="276" w:lineRule="auto"/>
        <w:ind w:firstLine="1298"/>
        <w:jc w:val="center"/>
        <w:rPr>
          <w:b/>
          <w:sz w:val="22"/>
          <w:szCs w:val="22"/>
        </w:rPr>
      </w:pPr>
      <w:r w:rsidRPr="00A445A0">
        <w:rPr>
          <w:b/>
          <w:sz w:val="22"/>
          <w:szCs w:val="22"/>
        </w:rPr>
        <w:t xml:space="preserve">4 pav. Standartizuotas mirtingumo nuo piktybinių navikų rodiklis (C00-C96) </w:t>
      </w:r>
    </w:p>
    <w:p w14:paraId="759E6FFF" w14:textId="77777777" w:rsidR="00202FE8" w:rsidRPr="00A445A0" w:rsidRDefault="00202FE8" w:rsidP="00202FE8">
      <w:pPr>
        <w:spacing w:line="276" w:lineRule="auto"/>
        <w:ind w:firstLine="1298"/>
        <w:jc w:val="center"/>
        <w:rPr>
          <w:b/>
          <w:sz w:val="22"/>
          <w:szCs w:val="22"/>
        </w:rPr>
      </w:pPr>
      <w:r w:rsidRPr="00A445A0">
        <w:rPr>
          <w:b/>
          <w:sz w:val="22"/>
          <w:szCs w:val="22"/>
        </w:rPr>
        <w:t>100 000 gyv. 2018 m.</w:t>
      </w:r>
    </w:p>
    <w:p w14:paraId="5A3B6F8A" w14:textId="77777777" w:rsidR="00202FE8" w:rsidRPr="00A445A0" w:rsidRDefault="00202FE8" w:rsidP="00202FE8">
      <w:pPr>
        <w:spacing w:line="276" w:lineRule="auto"/>
        <w:ind w:firstLine="1298"/>
        <w:jc w:val="both"/>
        <w:rPr>
          <w:i/>
          <w:sz w:val="22"/>
          <w:szCs w:val="22"/>
        </w:rPr>
      </w:pPr>
      <w:r w:rsidRPr="00A445A0">
        <w:rPr>
          <w:i/>
          <w:sz w:val="22"/>
          <w:szCs w:val="22"/>
        </w:rPr>
        <w:t>Šaltinis: Higienos instituto Mirties atvejų ir jų priežasčių valstybės registras</w:t>
      </w:r>
    </w:p>
    <w:p w14:paraId="3532DC2C" w14:textId="77777777" w:rsidR="00202FE8" w:rsidRPr="00A445A0" w:rsidRDefault="00202FE8" w:rsidP="00202FE8">
      <w:pPr>
        <w:ind w:firstLine="567"/>
        <w:jc w:val="both"/>
        <w:rPr>
          <w:szCs w:val="24"/>
        </w:rPr>
      </w:pPr>
    </w:p>
    <w:p w14:paraId="7B35520E" w14:textId="77777777" w:rsidR="00202FE8" w:rsidRPr="00A445A0" w:rsidRDefault="00202FE8" w:rsidP="00202FE8">
      <w:pPr>
        <w:ind w:firstLine="567"/>
        <w:jc w:val="both"/>
        <w:rPr>
          <w:color w:val="FF0000"/>
          <w:szCs w:val="24"/>
        </w:rPr>
      </w:pPr>
      <w:r w:rsidRPr="00A445A0">
        <w:rPr>
          <w:szCs w:val="24"/>
        </w:rPr>
        <w:t xml:space="preserve">12. </w:t>
      </w:r>
      <w:r w:rsidRPr="00A445A0">
        <w:rPr>
          <w:b/>
          <w:szCs w:val="24"/>
        </w:rPr>
        <w:t>Piktybiniai navikai</w:t>
      </w:r>
      <w:r w:rsidRPr="00A445A0">
        <w:rPr>
          <w:szCs w:val="24"/>
        </w:rPr>
        <w:t xml:space="preserve"> – antroji pagal dažnumą mirties priežastis tiek Lietuvoje, tiek Kėdainių rajone. Didžiausias mirtingumas nuo piktybinių navikų buvo Ignalinos, Lazdijų ir Akmenės rajonų savivaldybėse. </w:t>
      </w:r>
      <w:r w:rsidRPr="00A445A0">
        <w:rPr>
          <w:b/>
          <w:szCs w:val="24"/>
        </w:rPr>
        <w:t>Kėdainių rajono savivaldybėje mirtingumas nuo piktybinių navikų vienas iš didesnių lyginant su kitomis šalies savivaldybėmis</w:t>
      </w:r>
      <w:r w:rsidRPr="00A445A0">
        <w:rPr>
          <w:szCs w:val="24"/>
        </w:rPr>
        <w:t xml:space="preserve"> (5 pav.).</w:t>
      </w:r>
    </w:p>
    <w:p w14:paraId="4799EDA1" w14:textId="77777777" w:rsidR="00202FE8" w:rsidRPr="00A445A0" w:rsidRDefault="00202FE8" w:rsidP="00202FE8">
      <w:pPr>
        <w:ind w:firstLine="567"/>
        <w:jc w:val="both"/>
        <w:rPr>
          <w:color w:val="FF0000"/>
          <w:szCs w:val="24"/>
        </w:rPr>
      </w:pPr>
    </w:p>
    <w:p w14:paraId="773E0DC8" w14:textId="731A793E" w:rsidR="00202FE8" w:rsidRPr="00A445A0" w:rsidRDefault="00202FE8" w:rsidP="00202FE8">
      <w:pPr>
        <w:ind w:firstLine="567"/>
        <w:jc w:val="both"/>
        <w:rPr>
          <w:color w:val="FF0000"/>
          <w:szCs w:val="24"/>
        </w:rPr>
      </w:pPr>
      <w:r w:rsidRPr="00A445A0">
        <w:rPr>
          <w:noProof/>
          <w:color w:val="FF0000"/>
          <w:szCs w:val="24"/>
          <w:lang w:val="en-US" w:eastAsia="en-US"/>
        </w:rPr>
        <w:drawing>
          <wp:inline distT="0" distB="0" distL="0" distR="0" wp14:anchorId="3B03E270" wp14:editId="4BF79854">
            <wp:extent cx="5177790" cy="1595120"/>
            <wp:effectExtent l="0" t="0" r="3810" b="5080"/>
            <wp:docPr id="1043" name="Paveikslėlis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3455" cy="1596865"/>
                    </a:xfrm>
                    <a:prstGeom prst="rect">
                      <a:avLst/>
                    </a:prstGeom>
                    <a:noFill/>
                    <a:ln>
                      <a:noFill/>
                    </a:ln>
                  </pic:spPr>
                </pic:pic>
              </a:graphicData>
            </a:graphic>
          </wp:inline>
        </w:drawing>
      </w:r>
    </w:p>
    <w:p w14:paraId="051DC909" w14:textId="77777777" w:rsidR="0001116B" w:rsidRPr="00A445A0" w:rsidRDefault="0001116B" w:rsidP="00202FE8">
      <w:pPr>
        <w:spacing w:line="276" w:lineRule="auto"/>
        <w:jc w:val="center"/>
        <w:rPr>
          <w:b/>
        </w:rPr>
      </w:pPr>
    </w:p>
    <w:p w14:paraId="22A398C2" w14:textId="1926EB4E" w:rsidR="00202FE8" w:rsidRPr="00A445A0" w:rsidRDefault="00202FE8" w:rsidP="00202FE8">
      <w:pPr>
        <w:spacing w:line="276" w:lineRule="auto"/>
        <w:jc w:val="center"/>
        <w:rPr>
          <w:b/>
        </w:rPr>
      </w:pPr>
      <w:r w:rsidRPr="00A445A0">
        <w:rPr>
          <w:b/>
        </w:rPr>
        <w:t>5 pav. Mirtingumo nuo piktybinių navikų rodiklis savivaldybėse 2018 m. (santykinis rodiklis)</w:t>
      </w:r>
    </w:p>
    <w:p w14:paraId="792821EA" w14:textId="77777777" w:rsidR="00202FE8" w:rsidRPr="00A445A0" w:rsidRDefault="00202FE8" w:rsidP="00202FE8">
      <w:pPr>
        <w:spacing w:line="276" w:lineRule="auto"/>
        <w:jc w:val="center"/>
        <w:rPr>
          <w:i/>
        </w:rPr>
      </w:pPr>
      <w:r w:rsidRPr="00A445A0">
        <w:rPr>
          <w:i/>
        </w:rPr>
        <w:t>Šaltinis: Higienos instituto Sveikatos informacijos centro duomenys</w:t>
      </w:r>
    </w:p>
    <w:p w14:paraId="13AA0D3D" w14:textId="77777777" w:rsidR="00202FE8" w:rsidRPr="00A445A0" w:rsidRDefault="00202FE8" w:rsidP="00202FE8">
      <w:pPr>
        <w:spacing w:line="276" w:lineRule="auto"/>
        <w:jc w:val="both"/>
      </w:pPr>
    </w:p>
    <w:p w14:paraId="7DCAA11E" w14:textId="6A096237" w:rsidR="00202FE8" w:rsidRPr="00A445A0" w:rsidRDefault="00202FE8" w:rsidP="00202FE8">
      <w:pPr>
        <w:ind w:firstLine="567"/>
        <w:jc w:val="both"/>
        <w:rPr>
          <w:szCs w:val="24"/>
        </w:rPr>
      </w:pPr>
      <w:r w:rsidRPr="00A445A0">
        <w:rPr>
          <w:szCs w:val="24"/>
        </w:rPr>
        <w:t xml:space="preserve">13. 2018 m. Kėdainių rajone, lyginant su kitomis Kauno apskrities savivaldybėmis, mirtingumas nuo piktybinių navikų buvo vienas iš didesnių (371,9 atv./ 100 000 gyv.), didžiausias buvo  Birštono savivaldybėje (410,38 atv./100 000 gyv.) (18 pav.). 2018 m. Kauno rajono savivaldybėje mirtingumas nuo piktybinių navikų buvo mažiausias (234,34 atv./ 100 000 gyv.). </w:t>
      </w:r>
      <w:r w:rsidR="004D330D" w:rsidRPr="00A445A0">
        <w:rPr>
          <w:szCs w:val="24"/>
        </w:rPr>
        <w:t>(ž</w:t>
      </w:r>
      <w:r w:rsidRPr="00A445A0">
        <w:rPr>
          <w:szCs w:val="24"/>
        </w:rPr>
        <w:t xml:space="preserve">r. </w:t>
      </w:r>
      <w:r w:rsidR="004D330D" w:rsidRPr="00A445A0">
        <w:rPr>
          <w:szCs w:val="24"/>
        </w:rPr>
        <w:t xml:space="preserve">6 </w:t>
      </w:r>
      <w:r w:rsidRPr="00A445A0">
        <w:rPr>
          <w:szCs w:val="24"/>
        </w:rPr>
        <w:t>pav.</w:t>
      </w:r>
      <w:r w:rsidR="004D330D" w:rsidRPr="00A445A0">
        <w:rPr>
          <w:szCs w:val="24"/>
        </w:rPr>
        <w:t>)</w:t>
      </w:r>
    </w:p>
    <w:p w14:paraId="6193F26F" w14:textId="7A8BAAAD" w:rsidR="00202FE8" w:rsidRPr="00A445A0" w:rsidRDefault="00202FE8" w:rsidP="00202FE8">
      <w:pPr>
        <w:spacing w:line="276" w:lineRule="auto"/>
        <w:jc w:val="center"/>
        <w:rPr>
          <w:color w:val="FF0000"/>
          <w:szCs w:val="24"/>
        </w:rPr>
      </w:pPr>
      <w:r w:rsidRPr="00A445A0">
        <w:rPr>
          <w:noProof/>
          <w:lang w:val="en-US" w:eastAsia="en-US"/>
        </w:rPr>
        <w:drawing>
          <wp:anchor distT="0" distB="0" distL="114300" distR="114300" simplePos="0" relativeHeight="251670528" behindDoc="1" locked="0" layoutInCell="1" allowOverlap="1" wp14:anchorId="1F12C78B" wp14:editId="2A30472A">
            <wp:simplePos x="0" y="0"/>
            <wp:positionH relativeFrom="column">
              <wp:posOffset>414020</wp:posOffset>
            </wp:positionH>
            <wp:positionV relativeFrom="paragraph">
              <wp:posOffset>635</wp:posOffset>
            </wp:positionV>
            <wp:extent cx="5262880" cy="2253615"/>
            <wp:effectExtent l="0" t="0" r="13970" b="13335"/>
            <wp:wrapTight wrapText="bothSides">
              <wp:wrapPolygon edited="0">
                <wp:start x="0" y="0"/>
                <wp:lineTo x="0" y="21545"/>
                <wp:lineTo x="21579" y="21545"/>
                <wp:lineTo x="21579" y="0"/>
                <wp:lineTo x="0" y="0"/>
              </wp:wrapPolygon>
            </wp:wrapTight>
            <wp:docPr id="1042" name="Diagrama 10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284199A" w14:textId="77777777" w:rsidR="004D330D" w:rsidRPr="00A445A0" w:rsidRDefault="004D330D" w:rsidP="00202FE8">
      <w:pPr>
        <w:spacing w:line="276" w:lineRule="auto"/>
        <w:jc w:val="center"/>
        <w:rPr>
          <w:b/>
        </w:rPr>
      </w:pPr>
    </w:p>
    <w:p w14:paraId="364EA809" w14:textId="77777777" w:rsidR="004D330D" w:rsidRPr="00A445A0" w:rsidRDefault="004D330D" w:rsidP="00202FE8">
      <w:pPr>
        <w:spacing w:line="276" w:lineRule="auto"/>
        <w:jc w:val="center"/>
        <w:rPr>
          <w:b/>
        </w:rPr>
      </w:pPr>
    </w:p>
    <w:p w14:paraId="15FD70B9" w14:textId="77777777" w:rsidR="004D330D" w:rsidRPr="00A445A0" w:rsidRDefault="004D330D" w:rsidP="00202FE8">
      <w:pPr>
        <w:spacing w:line="276" w:lineRule="auto"/>
        <w:jc w:val="center"/>
        <w:rPr>
          <w:b/>
        </w:rPr>
      </w:pPr>
    </w:p>
    <w:p w14:paraId="6768FB4F" w14:textId="77777777" w:rsidR="004D330D" w:rsidRPr="00A445A0" w:rsidRDefault="004D330D" w:rsidP="00202FE8">
      <w:pPr>
        <w:spacing w:line="276" w:lineRule="auto"/>
        <w:jc w:val="center"/>
        <w:rPr>
          <w:b/>
        </w:rPr>
      </w:pPr>
    </w:p>
    <w:p w14:paraId="186ADAFA" w14:textId="77777777" w:rsidR="004D330D" w:rsidRPr="00A445A0" w:rsidRDefault="004D330D" w:rsidP="00202FE8">
      <w:pPr>
        <w:spacing w:line="276" w:lineRule="auto"/>
        <w:jc w:val="center"/>
        <w:rPr>
          <w:b/>
        </w:rPr>
      </w:pPr>
    </w:p>
    <w:p w14:paraId="22D4E7C0" w14:textId="77777777" w:rsidR="004D330D" w:rsidRPr="00A445A0" w:rsidRDefault="004D330D" w:rsidP="00202FE8">
      <w:pPr>
        <w:spacing w:line="276" w:lineRule="auto"/>
        <w:jc w:val="center"/>
        <w:rPr>
          <w:b/>
        </w:rPr>
      </w:pPr>
    </w:p>
    <w:p w14:paraId="03E1BEF3" w14:textId="77777777" w:rsidR="004D330D" w:rsidRPr="00A445A0" w:rsidRDefault="004D330D" w:rsidP="00202FE8">
      <w:pPr>
        <w:spacing w:line="276" w:lineRule="auto"/>
        <w:jc w:val="center"/>
        <w:rPr>
          <w:b/>
        </w:rPr>
      </w:pPr>
    </w:p>
    <w:p w14:paraId="3F1B260B" w14:textId="77777777" w:rsidR="004D330D" w:rsidRPr="00A445A0" w:rsidRDefault="004D330D" w:rsidP="00202FE8">
      <w:pPr>
        <w:spacing w:line="276" w:lineRule="auto"/>
        <w:jc w:val="center"/>
        <w:rPr>
          <w:b/>
        </w:rPr>
      </w:pPr>
    </w:p>
    <w:p w14:paraId="062E6D7D" w14:textId="77777777" w:rsidR="004D330D" w:rsidRPr="00A445A0" w:rsidRDefault="004D330D" w:rsidP="00202FE8">
      <w:pPr>
        <w:spacing w:line="276" w:lineRule="auto"/>
        <w:jc w:val="center"/>
        <w:rPr>
          <w:b/>
        </w:rPr>
      </w:pPr>
    </w:p>
    <w:p w14:paraId="14D19605" w14:textId="77777777" w:rsidR="004D330D" w:rsidRPr="00A445A0" w:rsidRDefault="004D330D" w:rsidP="00202FE8">
      <w:pPr>
        <w:spacing w:line="276" w:lineRule="auto"/>
        <w:jc w:val="center"/>
        <w:rPr>
          <w:b/>
        </w:rPr>
      </w:pPr>
    </w:p>
    <w:p w14:paraId="2CF1614E" w14:textId="77777777" w:rsidR="004D330D" w:rsidRPr="00A445A0" w:rsidRDefault="004D330D" w:rsidP="00202FE8">
      <w:pPr>
        <w:spacing w:line="276" w:lineRule="auto"/>
        <w:jc w:val="center"/>
        <w:rPr>
          <w:b/>
          <w:sz w:val="22"/>
          <w:szCs w:val="22"/>
        </w:rPr>
      </w:pPr>
    </w:p>
    <w:p w14:paraId="03C873F4" w14:textId="0A59AA92" w:rsidR="00202FE8" w:rsidRPr="00A445A0" w:rsidRDefault="00202FE8" w:rsidP="00202FE8">
      <w:pPr>
        <w:spacing w:line="276" w:lineRule="auto"/>
        <w:jc w:val="center"/>
        <w:rPr>
          <w:b/>
          <w:sz w:val="22"/>
          <w:szCs w:val="22"/>
        </w:rPr>
      </w:pPr>
      <w:r w:rsidRPr="00A445A0">
        <w:rPr>
          <w:b/>
          <w:sz w:val="22"/>
          <w:szCs w:val="22"/>
        </w:rPr>
        <w:t>6 pav. Mirtingumas nuo piktybinių navikų Kauno apskrities savivaldybėse 2018 m. 100 000 gyv.</w:t>
      </w:r>
    </w:p>
    <w:p w14:paraId="3C151322" w14:textId="77777777" w:rsidR="00202FE8" w:rsidRPr="00A445A0" w:rsidRDefault="00202FE8" w:rsidP="00202FE8">
      <w:pPr>
        <w:spacing w:line="276" w:lineRule="auto"/>
        <w:jc w:val="center"/>
        <w:rPr>
          <w:i/>
          <w:sz w:val="22"/>
          <w:szCs w:val="22"/>
        </w:rPr>
      </w:pPr>
      <w:r w:rsidRPr="00A445A0">
        <w:rPr>
          <w:i/>
          <w:sz w:val="22"/>
          <w:szCs w:val="22"/>
        </w:rPr>
        <w:t>Šaltinis: Higienos instituto Sveikatos informacijos centro duomenys</w:t>
      </w:r>
    </w:p>
    <w:p w14:paraId="0F8BE1BC" w14:textId="77777777" w:rsidR="00202FE8" w:rsidRPr="00A445A0" w:rsidRDefault="00202FE8" w:rsidP="00202FE8">
      <w:pPr>
        <w:ind w:firstLine="567"/>
        <w:jc w:val="both"/>
        <w:rPr>
          <w:szCs w:val="24"/>
        </w:rPr>
      </w:pPr>
    </w:p>
    <w:p w14:paraId="045FAFBC" w14:textId="77777777" w:rsidR="00202FE8" w:rsidRPr="00A445A0" w:rsidRDefault="00202FE8" w:rsidP="00202FE8">
      <w:pPr>
        <w:ind w:firstLine="567"/>
        <w:jc w:val="both"/>
        <w:rPr>
          <w:szCs w:val="24"/>
        </w:rPr>
      </w:pPr>
      <w:r w:rsidRPr="00A445A0">
        <w:rPr>
          <w:szCs w:val="24"/>
        </w:rPr>
        <w:t xml:space="preserve">14. 2018 m. Kėdainių rajone mirtingumas nuo piktybinių navikų buvo 1,3 kartus didesnis už Lietuvos vidurkį (7 pav.). 2018 m. Kėdainių rajone nuo piktybinių navikų mirė 172 asmenys (371,9 atv./ 100 000 gyv.). </w:t>
      </w:r>
    </w:p>
    <w:p w14:paraId="65E568E1" w14:textId="6A5D2369" w:rsidR="00202FE8" w:rsidRPr="00A445A0" w:rsidRDefault="0001116B" w:rsidP="00202FE8">
      <w:pPr>
        <w:spacing w:line="276" w:lineRule="auto"/>
        <w:rPr>
          <w:color w:val="FF0000"/>
          <w:szCs w:val="24"/>
        </w:rPr>
      </w:pPr>
      <w:r w:rsidRPr="00A445A0">
        <w:rPr>
          <w:noProof/>
          <w:lang w:val="en-US" w:eastAsia="en-US"/>
        </w:rPr>
        <w:drawing>
          <wp:anchor distT="0" distB="0" distL="114300" distR="114300" simplePos="0" relativeHeight="251671552" behindDoc="1" locked="0" layoutInCell="1" allowOverlap="1" wp14:anchorId="2E7DE5B5" wp14:editId="3EFFEB6D">
            <wp:simplePos x="0" y="0"/>
            <wp:positionH relativeFrom="column">
              <wp:posOffset>499464</wp:posOffset>
            </wp:positionH>
            <wp:positionV relativeFrom="paragraph">
              <wp:posOffset>80054</wp:posOffset>
            </wp:positionV>
            <wp:extent cx="5135245" cy="2041525"/>
            <wp:effectExtent l="0" t="0" r="8255" b="15875"/>
            <wp:wrapTight wrapText="bothSides">
              <wp:wrapPolygon edited="0">
                <wp:start x="0" y="0"/>
                <wp:lineTo x="0" y="21566"/>
                <wp:lineTo x="21555" y="21566"/>
                <wp:lineTo x="21555" y="0"/>
                <wp:lineTo x="0" y="0"/>
              </wp:wrapPolygon>
            </wp:wrapTight>
            <wp:docPr id="1041" name="Diagrama 10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6F6D054" w14:textId="30CAAD0A" w:rsidR="004D330D" w:rsidRPr="00A445A0" w:rsidRDefault="004D330D" w:rsidP="00202FE8">
      <w:pPr>
        <w:spacing w:line="276" w:lineRule="auto"/>
        <w:jc w:val="center"/>
        <w:rPr>
          <w:b/>
          <w:sz w:val="22"/>
          <w:szCs w:val="22"/>
        </w:rPr>
      </w:pPr>
    </w:p>
    <w:p w14:paraId="42162F55" w14:textId="77777777" w:rsidR="004D330D" w:rsidRPr="00A445A0" w:rsidRDefault="004D330D" w:rsidP="00202FE8">
      <w:pPr>
        <w:spacing w:line="276" w:lineRule="auto"/>
        <w:jc w:val="center"/>
        <w:rPr>
          <w:b/>
          <w:sz w:val="22"/>
          <w:szCs w:val="22"/>
        </w:rPr>
      </w:pPr>
    </w:p>
    <w:p w14:paraId="11B0EDBB" w14:textId="77777777" w:rsidR="004D330D" w:rsidRPr="00A445A0" w:rsidRDefault="004D330D" w:rsidP="00202FE8">
      <w:pPr>
        <w:spacing w:line="276" w:lineRule="auto"/>
        <w:jc w:val="center"/>
        <w:rPr>
          <w:b/>
          <w:sz w:val="22"/>
          <w:szCs w:val="22"/>
        </w:rPr>
      </w:pPr>
    </w:p>
    <w:p w14:paraId="5AA2936B" w14:textId="77777777" w:rsidR="004D330D" w:rsidRPr="00A445A0" w:rsidRDefault="004D330D" w:rsidP="00202FE8">
      <w:pPr>
        <w:spacing w:line="276" w:lineRule="auto"/>
        <w:jc w:val="center"/>
        <w:rPr>
          <w:b/>
          <w:sz w:val="22"/>
          <w:szCs w:val="22"/>
        </w:rPr>
      </w:pPr>
    </w:p>
    <w:p w14:paraId="1D4D068C" w14:textId="77777777" w:rsidR="004D330D" w:rsidRPr="00A445A0" w:rsidRDefault="004D330D" w:rsidP="00202FE8">
      <w:pPr>
        <w:spacing w:line="276" w:lineRule="auto"/>
        <w:jc w:val="center"/>
        <w:rPr>
          <w:b/>
          <w:sz w:val="22"/>
          <w:szCs w:val="22"/>
        </w:rPr>
      </w:pPr>
    </w:p>
    <w:p w14:paraId="5202BF08" w14:textId="77777777" w:rsidR="004D330D" w:rsidRPr="00A445A0" w:rsidRDefault="004D330D" w:rsidP="00202FE8">
      <w:pPr>
        <w:spacing w:line="276" w:lineRule="auto"/>
        <w:jc w:val="center"/>
        <w:rPr>
          <w:b/>
          <w:sz w:val="22"/>
          <w:szCs w:val="22"/>
        </w:rPr>
      </w:pPr>
    </w:p>
    <w:p w14:paraId="7050CE67" w14:textId="77777777" w:rsidR="004D330D" w:rsidRPr="00A445A0" w:rsidRDefault="004D330D" w:rsidP="00202FE8">
      <w:pPr>
        <w:spacing w:line="276" w:lineRule="auto"/>
        <w:jc w:val="center"/>
        <w:rPr>
          <w:b/>
          <w:sz w:val="22"/>
          <w:szCs w:val="22"/>
        </w:rPr>
      </w:pPr>
    </w:p>
    <w:p w14:paraId="3413922F" w14:textId="77777777" w:rsidR="004D330D" w:rsidRPr="00A445A0" w:rsidRDefault="004D330D" w:rsidP="00202FE8">
      <w:pPr>
        <w:spacing w:line="276" w:lineRule="auto"/>
        <w:jc w:val="center"/>
        <w:rPr>
          <w:b/>
          <w:sz w:val="22"/>
          <w:szCs w:val="22"/>
        </w:rPr>
      </w:pPr>
    </w:p>
    <w:p w14:paraId="2A522E35" w14:textId="77777777" w:rsidR="004D330D" w:rsidRPr="00A445A0" w:rsidRDefault="004D330D" w:rsidP="00202FE8">
      <w:pPr>
        <w:spacing w:line="276" w:lineRule="auto"/>
        <w:jc w:val="center"/>
        <w:rPr>
          <w:b/>
          <w:sz w:val="22"/>
          <w:szCs w:val="22"/>
        </w:rPr>
      </w:pPr>
    </w:p>
    <w:p w14:paraId="3C25F677" w14:textId="77777777" w:rsidR="004D330D" w:rsidRPr="00A445A0" w:rsidRDefault="004D330D" w:rsidP="00202FE8">
      <w:pPr>
        <w:spacing w:line="276" w:lineRule="auto"/>
        <w:jc w:val="center"/>
        <w:rPr>
          <w:b/>
          <w:sz w:val="22"/>
          <w:szCs w:val="22"/>
        </w:rPr>
      </w:pPr>
    </w:p>
    <w:p w14:paraId="581DA376" w14:textId="77777777" w:rsidR="004D330D" w:rsidRPr="00A445A0" w:rsidRDefault="004D330D" w:rsidP="00202FE8">
      <w:pPr>
        <w:spacing w:line="276" w:lineRule="auto"/>
        <w:jc w:val="center"/>
        <w:rPr>
          <w:b/>
          <w:sz w:val="22"/>
          <w:szCs w:val="22"/>
        </w:rPr>
      </w:pPr>
    </w:p>
    <w:p w14:paraId="2CF578AD" w14:textId="3A1D8765" w:rsidR="00202FE8" w:rsidRPr="00A445A0" w:rsidRDefault="00202FE8" w:rsidP="00202FE8">
      <w:pPr>
        <w:spacing w:line="276" w:lineRule="auto"/>
        <w:jc w:val="center"/>
        <w:rPr>
          <w:b/>
          <w:sz w:val="22"/>
          <w:szCs w:val="22"/>
        </w:rPr>
      </w:pPr>
      <w:r w:rsidRPr="00A445A0">
        <w:rPr>
          <w:b/>
          <w:sz w:val="22"/>
          <w:szCs w:val="22"/>
        </w:rPr>
        <w:t xml:space="preserve">7 </w:t>
      </w:r>
      <w:r w:rsidR="00A142E9" w:rsidRPr="00A445A0">
        <w:rPr>
          <w:b/>
          <w:sz w:val="22"/>
          <w:szCs w:val="22"/>
        </w:rPr>
        <w:t>pav.</w:t>
      </w:r>
      <w:r w:rsidRPr="00A445A0">
        <w:rPr>
          <w:b/>
          <w:sz w:val="22"/>
          <w:szCs w:val="22"/>
        </w:rPr>
        <w:t xml:space="preserve"> . Mirtingumas nuo piktybinių navikų Lietuvoje ir Kėdainių rajono savivaldybėje</w:t>
      </w:r>
    </w:p>
    <w:p w14:paraId="60233EC4" w14:textId="77777777" w:rsidR="00202FE8" w:rsidRPr="00A445A0" w:rsidRDefault="00202FE8" w:rsidP="00202FE8">
      <w:pPr>
        <w:spacing w:line="276" w:lineRule="auto"/>
        <w:jc w:val="center"/>
        <w:rPr>
          <w:b/>
          <w:sz w:val="22"/>
          <w:szCs w:val="22"/>
        </w:rPr>
      </w:pPr>
      <w:r w:rsidRPr="00A445A0">
        <w:rPr>
          <w:b/>
          <w:sz w:val="22"/>
          <w:szCs w:val="22"/>
        </w:rPr>
        <w:t>2009-2018 m. 100 000 gyv.</w:t>
      </w:r>
    </w:p>
    <w:p w14:paraId="432BCEB4"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02A59FA5" w14:textId="77777777" w:rsidR="00202FE8" w:rsidRPr="00A445A0" w:rsidRDefault="00202FE8" w:rsidP="00202FE8">
      <w:pPr>
        <w:spacing w:line="276" w:lineRule="auto"/>
        <w:rPr>
          <w:color w:val="FF0000"/>
          <w:szCs w:val="24"/>
        </w:rPr>
      </w:pPr>
    </w:p>
    <w:p w14:paraId="26EA1EA9" w14:textId="77777777" w:rsidR="00202FE8" w:rsidRPr="00A445A0" w:rsidRDefault="00202FE8" w:rsidP="00202FE8">
      <w:pPr>
        <w:ind w:firstLine="567"/>
        <w:jc w:val="both"/>
        <w:rPr>
          <w:szCs w:val="24"/>
        </w:rPr>
      </w:pPr>
      <w:r w:rsidRPr="00A445A0">
        <w:rPr>
          <w:szCs w:val="24"/>
        </w:rPr>
        <w:t>15. Kėdainių rajone mirtingumas dėl bronchų ir plaučių piktybinių navikų buvo didžiausias, vertinant pagal jų lokalizaciją (26 mirtys) (8 pav.). 2018 m. antroje vietoje buvo mirtingumas dėl priešinės liaukos (prostatos) piktybinių navikų (17 mirčių), trečioje – skrandžio piktybinių navikų (13 mirčių).</w:t>
      </w:r>
    </w:p>
    <w:p w14:paraId="7EA70931" w14:textId="77777777" w:rsidR="00202FE8" w:rsidRPr="00A445A0" w:rsidRDefault="00202FE8" w:rsidP="00202FE8">
      <w:pPr>
        <w:ind w:firstLine="567"/>
        <w:jc w:val="both"/>
        <w:rPr>
          <w:szCs w:val="24"/>
        </w:rPr>
      </w:pPr>
    </w:p>
    <w:p w14:paraId="69189ECD" w14:textId="0750E2C6" w:rsidR="00202FE8" w:rsidRPr="00A445A0" w:rsidRDefault="00202FE8" w:rsidP="00202FE8">
      <w:pPr>
        <w:spacing w:line="276" w:lineRule="auto"/>
        <w:jc w:val="center"/>
      </w:pPr>
      <w:r w:rsidRPr="00A445A0">
        <w:rPr>
          <w:noProof/>
          <w:lang w:val="en-US" w:eastAsia="en-US"/>
        </w:rPr>
        <w:drawing>
          <wp:inline distT="0" distB="0" distL="0" distR="0" wp14:anchorId="2EE20BCC" wp14:editId="58078400">
            <wp:extent cx="5486400" cy="2892056"/>
            <wp:effectExtent l="0" t="0" r="0" b="3810"/>
            <wp:docPr id="1040" name="Diagrama 10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90FE01" w14:textId="77777777" w:rsidR="00202FE8" w:rsidRPr="00A445A0" w:rsidRDefault="00202FE8" w:rsidP="00202FE8">
      <w:pPr>
        <w:spacing w:line="276" w:lineRule="auto"/>
        <w:jc w:val="center"/>
        <w:rPr>
          <w:b/>
          <w:sz w:val="22"/>
          <w:szCs w:val="22"/>
        </w:rPr>
      </w:pPr>
      <w:r w:rsidRPr="00A445A0">
        <w:rPr>
          <w:b/>
          <w:sz w:val="22"/>
          <w:szCs w:val="22"/>
        </w:rPr>
        <w:t>8 pav. Mirtingumas nuo piktybinių navikų pagal lokalizaciją 2017 ir 2018 m. Kėdainių rajone proc.</w:t>
      </w:r>
    </w:p>
    <w:p w14:paraId="056D5CE9"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4F920387" w14:textId="77777777" w:rsidR="00202FE8" w:rsidRPr="00A445A0" w:rsidRDefault="00202FE8" w:rsidP="00202FE8">
      <w:pPr>
        <w:spacing w:line="276" w:lineRule="auto"/>
        <w:jc w:val="both"/>
        <w:rPr>
          <w:color w:val="FF0000"/>
          <w:szCs w:val="24"/>
        </w:rPr>
      </w:pPr>
    </w:p>
    <w:p w14:paraId="2F9E2451" w14:textId="77777777" w:rsidR="00202FE8" w:rsidRPr="00A445A0" w:rsidRDefault="00202FE8" w:rsidP="00202FE8">
      <w:pPr>
        <w:ind w:firstLine="567"/>
        <w:jc w:val="both"/>
        <w:rPr>
          <w:szCs w:val="24"/>
        </w:rPr>
      </w:pPr>
      <w:r w:rsidRPr="00A445A0">
        <w:rPr>
          <w:szCs w:val="24"/>
        </w:rPr>
        <w:t>16. 2018 m. Kėdainių rajone didžiausias mirtingumas nuo piktybinių navikų buvo 65-69 ir 70-74 metų amžiaus grupėse (po 30 mirties atvejų) (9 pav.). Pastebima, kad rajone ženkliai didėja mirtingumas nuo piktybinių navikų nuo 55 metų amžiaus.</w:t>
      </w:r>
    </w:p>
    <w:p w14:paraId="60E3FBD5" w14:textId="71FF0C7A" w:rsidR="00202FE8" w:rsidRPr="00A445A0" w:rsidRDefault="00202FE8" w:rsidP="00202FE8">
      <w:pPr>
        <w:spacing w:line="276" w:lineRule="auto"/>
        <w:rPr>
          <w:color w:val="FF0000"/>
          <w:szCs w:val="24"/>
        </w:rPr>
      </w:pPr>
      <w:r w:rsidRPr="00A445A0">
        <w:rPr>
          <w:noProof/>
          <w:lang w:val="en-US" w:eastAsia="en-US"/>
        </w:rPr>
        <w:drawing>
          <wp:inline distT="0" distB="0" distL="0" distR="0" wp14:anchorId="30EB700B" wp14:editId="08EC72DC">
            <wp:extent cx="5592445" cy="2541270"/>
            <wp:effectExtent l="0" t="0" r="0" b="0"/>
            <wp:docPr id="1039" name="Diagrama 10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41145D" w14:textId="77777777" w:rsidR="00202FE8" w:rsidRPr="00A445A0" w:rsidRDefault="00202FE8" w:rsidP="00202FE8">
      <w:pPr>
        <w:spacing w:line="276" w:lineRule="auto"/>
        <w:jc w:val="center"/>
        <w:rPr>
          <w:b/>
        </w:rPr>
      </w:pPr>
      <w:r w:rsidRPr="00A445A0">
        <w:rPr>
          <w:b/>
        </w:rPr>
        <w:t>9 pav. Mirtingumas nuo piktybinių navikų pagal amžiaus grupes Kėdainių rajone 2018 m.</w:t>
      </w:r>
    </w:p>
    <w:p w14:paraId="4CB70289"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23E917F0" w14:textId="77777777" w:rsidR="00202FE8" w:rsidRPr="00A445A0" w:rsidRDefault="00202FE8" w:rsidP="00202FE8">
      <w:pPr>
        <w:spacing w:line="276" w:lineRule="auto"/>
        <w:rPr>
          <w:color w:val="FF0000"/>
          <w:szCs w:val="24"/>
        </w:rPr>
      </w:pPr>
    </w:p>
    <w:p w14:paraId="404827AE" w14:textId="77777777" w:rsidR="00202FE8" w:rsidRPr="00A445A0" w:rsidRDefault="00202FE8" w:rsidP="00202FE8">
      <w:pPr>
        <w:ind w:firstLine="567"/>
        <w:jc w:val="both"/>
      </w:pPr>
      <w:r w:rsidRPr="00A445A0">
        <w:rPr>
          <w:szCs w:val="24"/>
        </w:rPr>
        <w:t>17. Mirtingumą nuo kai kurių vėžio lokalizacijų galima sumažinti vykdant ankstyvos diagnostikos ar atrankinės patikros programas.</w:t>
      </w:r>
      <w:r w:rsidRPr="00A445A0">
        <w:t xml:space="preserve"> </w:t>
      </w:r>
    </w:p>
    <w:p w14:paraId="2B2721B8" w14:textId="77777777" w:rsidR="00202FE8" w:rsidRPr="00A445A0" w:rsidRDefault="00202FE8" w:rsidP="00202FE8">
      <w:pPr>
        <w:ind w:firstLine="567"/>
        <w:jc w:val="both"/>
        <w:rPr>
          <w:color w:val="FF0000"/>
          <w:szCs w:val="24"/>
        </w:rPr>
      </w:pPr>
      <w:r w:rsidRPr="00A445A0">
        <w:rPr>
          <w:szCs w:val="24"/>
        </w:rPr>
        <w:t>2018 m. Kėdainių rajone tikslinės populiacijos dalis, dalyvavusi atrankinės mamografinės patikros dėl krūties vėžio finansavimo programoje, buvo didesnė už šalies vidurkį (10 pav.). Kėdainių rajono savivaldybėje pastebima, kad informuotų moterų dėl krūties vėžio turėjo tendenciją didėti</w:t>
      </w:r>
    </w:p>
    <w:p w14:paraId="17454BB7" w14:textId="383AE03D" w:rsidR="00202FE8" w:rsidRPr="00A445A0" w:rsidRDefault="00202FE8" w:rsidP="00202FE8">
      <w:pPr>
        <w:spacing w:line="276" w:lineRule="auto"/>
        <w:jc w:val="both"/>
        <w:rPr>
          <w:color w:val="FF0000"/>
          <w:szCs w:val="24"/>
        </w:rPr>
      </w:pPr>
      <w:r w:rsidRPr="00A445A0">
        <w:rPr>
          <w:noProof/>
          <w:color w:val="FF0000"/>
          <w:szCs w:val="24"/>
          <w:lang w:val="en-US" w:eastAsia="en-US"/>
        </w:rPr>
        <w:drawing>
          <wp:inline distT="0" distB="0" distL="0" distR="0" wp14:anchorId="53363527" wp14:editId="722CB579">
            <wp:extent cx="6083935" cy="1927860"/>
            <wp:effectExtent l="0" t="0" r="0" b="0"/>
            <wp:docPr id="1038" name="Paveikslėlis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935" cy="1927860"/>
                    </a:xfrm>
                    <a:prstGeom prst="rect">
                      <a:avLst/>
                    </a:prstGeom>
                    <a:noFill/>
                    <a:ln>
                      <a:noFill/>
                    </a:ln>
                  </pic:spPr>
                </pic:pic>
              </a:graphicData>
            </a:graphic>
          </wp:inline>
        </w:drawing>
      </w:r>
    </w:p>
    <w:p w14:paraId="587663FA" w14:textId="77777777" w:rsidR="00202FE8" w:rsidRPr="00A445A0" w:rsidRDefault="00202FE8" w:rsidP="009921A8">
      <w:pPr>
        <w:jc w:val="center"/>
        <w:rPr>
          <w:b/>
        </w:rPr>
      </w:pPr>
      <w:r w:rsidRPr="00A445A0">
        <w:rPr>
          <w:b/>
        </w:rPr>
        <w:t xml:space="preserve">10 pav. Tikslinės populiacijos dalis (proc.), dalyvavusi atrankinės mamografinės patikros dėl krūties vėžio finansavimo programoje 2017-2018 m. </w:t>
      </w:r>
    </w:p>
    <w:p w14:paraId="50E64603"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2D18B2EA" w14:textId="77777777" w:rsidR="00202FE8" w:rsidRPr="00A445A0" w:rsidRDefault="00202FE8" w:rsidP="00202FE8">
      <w:pPr>
        <w:spacing w:line="276" w:lineRule="auto"/>
        <w:jc w:val="both"/>
        <w:rPr>
          <w:color w:val="FF0000"/>
          <w:szCs w:val="24"/>
        </w:rPr>
      </w:pPr>
    </w:p>
    <w:p w14:paraId="27947BF9" w14:textId="77777777" w:rsidR="00202FE8" w:rsidRPr="00A445A0" w:rsidRDefault="00202FE8" w:rsidP="00202FE8">
      <w:pPr>
        <w:ind w:firstLine="567"/>
        <w:jc w:val="both"/>
        <w:rPr>
          <w:color w:val="FF0000"/>
          <w:szCs w:val="24"/>
        </w:rPr>
      </w:pPr>
      <w:r w:rsidRPr="00A445A0">
        <w:rPr>
          <w:szCs w:val="24"/>
        </w:rPr>
        <w:t>18. 2018 m. Kėdainių rajone tikslinės populiacijos dalis, dalyvavusi gimdos kaklelio piktybinių navikų prevencinių priemonių, apmokamų iš Privalomojo sveikatos draudimo biudžeto lėšų, finansavimo programoje, lyginant su praeitų metų išvestiniu rodikliu nežymiai sumažėjo, tačiau buvo didesnė už šalies vidurkį (11 pav.).</w:t>
      </w:r>
    </w:p>
    <w:p w14:paraId="0664C572" w14:textId="77777777" w:rsidR="00202FE8" w:rsidRPr="00A445A0" w:rsidRDefault="00202FE8" w:rsidP="00202FE8">
      <w:pPr>
        <w:ind w:firstLine="567"/>
        <w:jc w:val="both"/>
        <w:rPr>
          <w:color w:val="FF0000"/>
          <w:szCs w:val="24"/>
        </w:rPr>
      </w:pPr>
    </w:p>
    <w:p w14:paraId="62F74C8D" w14:textId="42B3B58E" w:rsidR="00202FE8" w:rsidRPr="00A445A0" w:rsidRDefault="009921A8" w:rsidP="00202FE8">
      <w:pPr>
        <w:spacing w:line="276" w:lineRule="auto"/>
        <w:jc w:val="both"/>
        <w:rPr>
          <w:color w:val="FF0000"/>
          <w:szCs w:val="24"/>
        </w:rPr>
      </w:pPr>
      <w:r w:rsidRPr="00A445A0">
        <w:rPr>
          <w:noProof/>
          <w:color w:val="FF0000"/>
          <w:szCs w:val="24"/>
          <w:lang w:val="en-US" w:eastAsia="en-US"/>
        </w:rPr>
        <w:drawing>
          <wp:inline distT="0" distB="0" distL="0" distR="0" wp14:anchorId="0348CE59" wp14:editId="1B20E3EE">
            <wp:extent cx="5528945" cy="2073275"/>
            <wp:effectExtent l="0" t="0" r="0" b="3175"/>
            <wp:docPr id="1037" name="Paveikslėlis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8945" cy="2073275"/>
                    </a:xfrm>
                    <a:prstGeom prst="rect">
                      <a:avLst/>
                    </a:prstGeom>
                    <a:noFill/>
                    <a:ln>
                      <a:noFill/>
                    </a:ln>
                  </pic:spPr>
                </pic:pic>
              </a:graphicData>
            </a:graphic>
          </wp:inline>
        </w:drawing>
      </w:r>
    </w:p>
    <w:p w14:paraId="4440A885" w14:textId="77777777" w:rsidR="00202FE8" w:rsidRPr="00A445A0" w:rsidRDefault="00202FE8" w:rsidP="00202FE8">
      <w:pPr>
        <w:spacing w:line="276" w:lineRule="auto"/>
        <w:jc w:val="both"/>
        <w:rPr>
          <w:color w:val="FF0000"/>
          <w:szCs w:val="24"/>
        </w:rPr>
      </w:pPr>
    </w:p>
    <w:p w14:paraId="7F1858F5" w14:textId="77777777" w:rsidR="00202FE8" w:rsidRPr="00A445A0" w:rsidRDefault="00202FE8" w:rsidP="009921A8">
      <w:pPr>
        <w:jc w:val="center"/>
        <w:rPr>
          <w:b/>
          <w:sz w:val="22"/>
          <w:szCs w:val="22"/>
        </w:rPr>
      </w:pPr>
      <w:r w:rsidRPr="00A445A0">
        <w:rPr>
          <w:b/>
          <w:sz w:val="22"/>
          <w:szCs w:val="22"/>
        </w:rPr>
        <w:t xml:space="preserve">11 pav. Tikslinės populiacijos dalis (proc.), dalyvavusi gimdos kaklelio piktybinių navikų prevencinių priemonių, apmokamų iš Privalomojo sveikatos draudimo biudžeto lėšų, finansavimo programoje 2016-2018 m. </w:t>
      </w:r>
    </w:p>
    <w:p w14:paraId="6419AE4E"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4840D78D" w14:textId="77777777" w:rsidR="00202FE8" w:rsidRPr="00A445A0" w:rsidRDefault="00202FE8" w:rsidP="00202FE8">
      <w:pPr>
        <w:spacing w:line="276" w:lineRule="auto"/>
        <w:jc w:val="both"/>
        <w:rPr>
          <w:color w:val="FF0000"/>
        </w:rPr>
      </w:pPr>
    </w:p>
    <w:p w14:paraId="7A9A27AB" w14:textId="77777777" w:rsidR="00202FE8" w:rsidRPr="00A445A0" w:rsidRDefault="00202FE8" w:rsidP="00202FE8">
      <w:pPr>
        <w:ind w:firstLine="567"/>
        <w:jc w:val="both"/>
        <w:rPr>
          <w:color w:val="FF0000"/>
          <w:szCs w:val="24"/>
        </w:rPr>
      </w:pPr>
      <w:r w:rsidRPr="00A445A0">
        <w:rPr>
          <w:szCs w:val="24"/>
        </w:rPr>
        <w:t>19. 2018 m. rajone tikslinės populiacijos dalis, dalyvavusi storosios žarnos vėžio ankstyvosios diagnostikos finansavimo programoje, buvo mažesnis už šalies vidurkį (12 pav.).</w:t>
      </w:r>
    </w:p>
    <w:p w14:paraId="06F0B719" w14:textId="77777777" w:rsidR="00202FE8" w:rsidRPr="00A445A0" w:rsidRDefault="00202FE8" w:rsidP="00202FE8">
      <w:pPr>
        <w:spacing w:line="276" w:lineRule="auto"/>
        <w:jc w:val="both"/>
        <w:rPr>
          <w:color w:val="FF0000"/>
          <w:szCs w:val="24"/>
        </w:rPr>
      </w:pPr>
    </w:p>
    <w:p w14:paraId="5BACE3D1" w14:textId="43514FB0" w:rsidR="00202FE8" w:rsidRPr="00A445A0" w:rsidRDefault="00202FE8" w:rsidP="00202FE8">
      <w:pPr>
        <w:spacing w:line="276" w:lineRule="auto"/>
        <w:jc w:val="both"/>
        <w:rPr>
          <w:color w:val="FF0000"/>
          <w:szCs w:val="24"/>
        </w:rPr>
      </w:pPr>
      <w:r w:rsidRPr="00A445A0">
        <w:rPr>
          <w:noProof/>
          <w:color w:val="FF0000"/>
          <w:szCs w:val="24"/>
          <w:lang w:val="en-US" w:eastAsia="en-US"/>
        </w:rPr>
        <w:drawing>
          <wp:inline distT="0" distB="0" distL="0" distR="0" wp14:anchorId="20E27823" wp14:editId="1639D29B">
            <wp:extent cx="5709920" cy="1807845"/>
            <wp:effectExtent l="0" t="0" r="5080" b="1905"/>
            <wp:docPr id="1036" name="Paveikslėlis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0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920" cy="1807845"/>
                    </a:xfrm>
                    <a:prstGeom prst="rect">
                      <a:avLst/>
                    </a:prstGeom>
                    <a:noFill/>
                    <a:ln>
                      <a:noFill/>
                    </a:ln>
                  </pic:spPr>
                </pic:pic>
              </a:graphicData>
            </a:graphic>
          </wp:inline>
        </w:drawing>
      </w:r>
    </w:p>
    <w:p w14:paraId="12ACA970" w14:textId="77777777" w:rsidR="00202FE8" w:rsidRPr="00A445A0" w:rsidRDefault="00202FE8" w:rsidP="009921A8">
      <w:pPr>
        <w:jc w:val="center"/>
        <w:rPr>
          <w:b/>
          <w:sz w:val="22"/>
          <w:szCs w:val="22"/>
        </w:rPr>
      </w:pPr>
      <w:r w:rsidRPr="00A445A0">
        <w:rPr>
          <w:b/>
          <w:sz w:val="22"/>
          <w:szCs w:val="22"/>
        </w:rPr>
        <w:t>12 pav. Tikslinės populiacijos dalis (proc.), dalyvavusi storosios žarnos vėžio ankstyvosios diagnostikos finansavimo programoje</w:t>
      </w:r>
      <w:r w:rsidRPr="00A445A0">
        <w:rPr>
          <w:sz w:val="22"/>
          <w:szCs w:val="22"/>
        </w:rPr>
        <w:t xml:space="preserve"> </w:t>
      </w:r>
      <w:r w:rsidRPr="00A445A0">
        <w:rPr>
          <w:b/>
          <w:sz w:val="22"/>
          <w:szCs w:val="22"/>
        </w:rPr>
        <w:t xml:space="preserve">2017-2018 m. </w:t>
      </w:r>
    </w:p>
    <w:p w14:paraId="04ECDF5E"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0E41DD09" w14:textId="77777777" w:rsidR="00202FE8" w:rsidRPr="00A445A0" w:rsidRDefault="00202FE8" w:rsidP="00202FE8">
      <w:pPr>
        <w:ind w:firstLine="567"/>
        <w:jc w:val="both"/>
        <w:rPr>
          <w:szCs w:val="24"/>
        </w:rPr>
      </w:pPr>
      <w:r w:rsidRPr="00A445A0">
        <w:rPr>
          <w:szCs w:val="24"/>
        </w:rPr>
        <w:t xml:space="preserve">Norint mažinti mirtingumą nuo dažniausiai pasitaikančių piktybinių navikų ir sergamumą jais, būtinas atsakingas gyventojų dalyvavimas atrankinėse profilaktinėse programose ir sveika gyvensena. </w:t>
      </w:r>
    </w:p>
    <w:p w14:paraId="0FC96B7A" w14:textId="77777777" w:rsidR="00202FE8" w:rsidRPr="00A445A0" w:rsidRDefault="00202FE8" w:rsidP="00202FE8">
      <w:pPr>
        <w:ind w:firstLine="567"/>
        <w:jc w:val="both"/>
        <w:rPr>
          <w:szCs w:val="24"/>
        </w:rPr>
      </w:pPr>
      <w:r w:rsidRPr="00A445A0">
        <w:rPr>
          <w:szCs w:val="24"/>
        </w:rPr>
        <w:t>20.</w:t>
      </w:r>
      <w:r w:rsidRPr="00A445A0">
        <w:rPr>
          <w:b/>
          <w:szCs w:val="24"/>
        </w:rPr>
        <w:t xml:space="preserve"> </w:t>
      </w:r>
      <w:r w:rsidRPr="00A445A0">
        <w:rPr>
          <w:szCs w:val="24"/>
        </w:rPr>
        <w:t xml:space="preserve">Užkrečiamųjų ligų plitimą lemia ekonominiai ir ekologiniai veiksniai, gyventojų demografiniai bei elgesio pokyčiai, tarptautinė migracija, mikroorganizmų prisitaikymas, jų kintamumas, naujų ligų atsiradimas ir kt.  </w:t>
      </w:r>
    </w:p>
    <w:p w14:paraId="3D2CEC8E" w14:textId="77777777" w:rsidR="00202FE8" w:rsidRPr="00A445A0" w:rsidRDefault="00202FE8" w:rsidP="00202FE8">
      <w:pPr>
        <w:ind w:firstLine="567"/>
        <w:jc w:val="both"/>
        <w:rPr>
          <w:color w:val="FF0000"/>
          <w:szCs w:val="24"/>
        </w:rPr>
      </w:pPr>
      <w:r w:rsidRPr="00A445A0">
        <w:rPr>
          <w:szCs w:val="24"/>
        </w:rPr>
        <w:t>21. Kėdainių rajono savivaldybės visuomenės sveikatos stebėsenos ataskaitoje pateiktais duomenimis 2018 m. Kėdainių rajone užregistruotų naujų tuberkuliozės atvejų buvo ženkliai daugiau nei Lietuvos vidurkis (13 pav.). Blogesni duomenys buvo Šilutės r., Šilalės r., Kalvarijos ir Kazlų Rūdos  savivaldybėse – ten Lietuvos vidurkis buvo viršytas daugiau kaip 2 kartus.</w:t>
      </w:r>
      <w:r w:rsidRPr="00A445A0">
        <w:rPr>
          <w:color w:val="FF0000"/>
          <w:szCs w:val="24"/>
        </w:rPr>
        <w:tab/>
      </w:r>
    </w:p>
    <w:p w14:paraId="7F7BD721" w14:textId="41707941" w:rsidR="00202FE8" w:rsidRPr="00A445A0" w:rsidRDefault="00202FE8" w:rsidP="00202FE8">
      <w:pPr>
        <w:spacing w:line="276" w:lineRule="auto"/>
        <w:jc w:val="both"/>
        <w:rPr>
          <w:color w:val="FF0000"/>
          <w:szCs w:val="24"/>
        </w:rPr>
      </w:pPr>
      <w:r w:rsidRPr="00A445A0">
        <w:rPr>
          <w:noProof/>
          <w:color w:val="FF0000"/>
          <w:szCs w:val="24"/>
          <w:lang w:val="en-US" w:eastAsia="en-US"/>
        </w:rPr>
        <w:drawing>
          <wp:inline distT="0" distB="0" distL="0" distR="0" wp14:anchorId="2B27992E" wp14:editId="0B33131A">
            <wp:extent cx="5231130" cy="1743710"/>
            <wp:effectExtent l="0" t="0" r="7620" b="8890"/>
            <wp:docPr id="1035" name="Paveikslėlis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1743710"/>
                    </a:xfrm>
                    <a:prstGeom prst="rect">
                      <a:avLst/>
                    </a:prstGeom>
                    <a:noFill/>
                    <a:ln>
                      <a:noFill/>
                    </a:ln>
                  </pic:spPr>
                </pic:pic>
              </a:graphicData>
            </a:graphic>
          </wp:inline>
        </w:drawing>
      </w:r>
    </w:p>
    <w:p w14:paraId="4CF8FB22" w14:textId="77777777" w:rsidR="00202FE8" w:rsidRPr="00A445A0" w:rsidRDefault="00202FE8" w:rsidP="00202FE8">
      <w:pPr>
        <w:spacing w:line="276" w:lineRule="auto"/>
        <w:jc w:val="center"/>
        <w:rPr>
          <w:b/>
        </w:rPr>
      </w:pPr>
      <w:r w:rsidRPr="00A445A0">
        <w:rPr>
          <w:b/>
        </w:rPr>
        <w:t>13 pav. Užregistruoti nauji TB atvejai (A15–A19) 100 000 gyv. 2018 m.</w:t>
      </w:r>
    </w:p>
    <w:p w14:paraId="06C721CB"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20682571" w14:textId="77777777" w:rsidR="00202FE8" w:rsidRPr="00A445A0" w:rsidRDefault="00202FE8" w:rsidP="00202FE8">
      <w:pPr>
        <w:spacing w:line="276" w:lineRule="auto"/>
        <w:ind w:firstLine="1298"/>
        <w:jc w:val="both"/>
        <w:rPr>
          <w:color w:val="FF0000"/>
          <w:szCs w:val="24"/>
        </w:rPr>
      </w:pPr>
    </w:p>
    <w:p w14:paraId="56711879" w14:textId="12699495" w:rsidR="00202FE8" w:rsidRPr="00A445A0" w:rsidRDefault="008C3B30" w:rsidP="00202FE8">
      <w:pPr>
        <w:ind w:firstLine="567"/>
        <w:jc w:val="both"/>
        <w:rPr>
          <w:color w:val="FF0000"/>
          <w:szCs w:val="24"/>
        </w:rPr>
      </w:pPr>
      <w:r w:rsidRPr="00A445A0">
        <w:rPr>
          <w:noProof/>
          <w:color w:val="FF0000"/>
          <w:szCs w:val="24"/>
          <w:lang w:val="en-US" w:eastAsia="en-US"/>
        </w:rPr>
        <w:drawing>
          <wp:anchor distT="0" distB="0" distL="114300" distR="114300" simplePos="0" relativeHeight="251672576" behindDoc="1" locked="0" layoutInCell="1" allowOverlap="1" wp14:anchorId="292C319C" wp14:editId="78A96E61">
            <wp:simplePos x="0" y="0"/>
            <wp:positionH relativeFrom="column">
              <wp:posOffset>584200</wp:posOffset>
            </wp:positionH>
            <wp:positionV relativeFrom="paragraph">
              <wp:posOffset>415290</wp:posOffset>
            </wp:positionV>
            <wp:extent cx="5116195" cy="1966595"/>
            <wp:effectExtent l="0" t="0" r="8255" b="0"/>
            <wp:wrapTight wrapText="bothSides">
              <wp:wrapPolygon edited="0">
                <wp:start x="0" y="0"/>
                <wp:lineTo x="0" y="21342"/>
                <wp:lineTo x="21554" y="21342"/>
                <wp:lineTo x="21554" y="0"/>
                <wp:lineTo x="0" y="0"/>
              </wp:wrapPolygon>
            </wp:wrapTight>
            <wp:docPr id="1032" name="Paveikslėlis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61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FE8" w:rsidRPr="00A445A0">
        <w:rPr>
          <w:szCs w:val="24"/>
        </w:rPr>
        <w:t xml:space="preserve">22. 2018 m. Kėdainių rajone užregistruotas 63 nauji atvejai (moterų – 23 atv., vyrų – 40 atv.) (14 pav.). Vyrams dažniausiai nustatoma kvėpavimo organų tuberkuliozė.  </w:t>
      </w:r>
      <w:r w:rsidR="00202FE8" w:rsidRPr="00A445A0">
        <w:rPr>
          <w:color w:val="FF0000"/>
          <w:szCs w:val="24"/>
        </w:rPr>
        <w:tab/>
      </w:r>
    </w:p>
    <w:p w14:paraId="414DD19B" w14:textId="671EC331" w:rsidR="008C3B30" w:rsidRPr="00A445A0" w:rsidRDefault="008C3B30" w:rsidP="00202FE8">
      <w:pPr>
        <w:spacing w:line="276" w:lineRule="auto"/>
        <w:jc w:val="center"/>
        <w:rPr>
          <w:b/>
          <w:sz w:val="20"/>
        </w:rPr>
      </w:pPr>
    </w:p>
    <w:p w14:paraId="22330D96" w14:textId="1B9D04B8" w:rsidR="008C3B30" w:rsidRPr="00A445A0" w:rsidRDefault="008C3B30" w:rsidP="00202FE8">
      <w:pPr>
        <w:spacing w:line="276" w:lineRule="auto"/>
        <w:jc w:val="center"/>
        <w:rPr>
          <w:b/>
          <w:sz w:val="20"/>
        </w:rPr>
      </w:pPr>
    </w:p>
    <w:p w14:paraId="71CAB66C" w14:textId="08C53431" w:rsidR="008C3B30" w:rsidRPr="00A445A0" w:rsidRDefault="008C3B30" w:rsidP="00202FE8">
      <w:pPr>
        <w:spacing w:line="276" w:lineRule="auto"/>
        <w:jc w:val="center"/>
        <w:rPr>
          <w:b/>
          <w:sz w:val="20"/>
        </w:rPr>
      </w:pPr>
    </w:p>
    <w:p w14:paraId="106FDF18" w14:textId="77777777" w:rsidR="008C3B30" w:rsidRPr="00A445A0" w:rsidRDefault="008C3B30" w:rsidP="00202FE8">
      <w:pPr>
        <w:spacing w:line="276" w:lineRule="auto"/>
        <w:jc w:val="center"/>
        <w:rPr>
          <w:b/>
          <w:sz w:val="20"/>
        </w:rPr>
      </w:pPr>
    </w:p>
    <w:p w14:paraId="7BF3304F" w14:textId="77777777" w:rsidR="008C3B30" w:rsidRPr="00A445A0" w:rsidRDefault="008C3B30" w:rsidP="00202FE8">
      <w:pPr>
        <w:spacing w:line="276" w:lineRule="auto"/>
        <w:jc w:val="center"/>
        <w:rPr>
          <w:b/>
          <w:sz w:val="20"/>
        </w:rPr>
      </w:pPr>
    </w:p>
    <w:p w14:paraId="4CD31AD6" w14:textId="77777777" w:rsidR="008C3B30" w:rsidRPr="00A445A0" w:rsidRDefault="008C3B30" w:rsidP="00202FE8">
      <w:pPr>
        <w:spacing w:line="276" w:lineRule="auto"/>
        <w:jc w:val="center"/>
        <w:rPr>
          <w:b/>
          <w:sz w:val="20"/>
        </w:rPr>
      </w:pPr>
    </w:p>
    <w:p w14:paraId="3A476C45" w14:textId="77777777" w:rsidR="008C3B30" w:rsidRPr="00A445A0" w:rsidRDefault="008C3B30" w:rsidP="00202FE8">
      <w:pPr>
        <w:spacing w:line="276" w:lineRule="auto"/>
        <w:jc w:val="center"/>
        <w:rPr>
          <w:b/>
          <w:sz w:val="20"/>
        </w:rPr>
      </w:pPr>
    </w:p>
    <w:p w14:paraId="764F1DA5" w14:textId="77777777" w:rsidR="008C3B30" w:rsidRPr="00A445A0" w:rsidRDefault="008C3B30" w:rsidP="00202FE8">
      <w:pPr>
        <w:spacing w:line="276" w:lineRule="auto"/>
        <w:jc w:val="center"/>
        <w:rPr>
          <w:b/>
          <w:sz w:val="20"/>
        </w:rPr>
      </w:pPr>
    </w:p>
    <w:p w14:paraId="019ECC1F" w14:textId="77777777" w:rsidR="008C3B30" w:rsidRPr="00A445A0" w:rsidRDefault="008C3B30" w:rsidP="00202FE8">
      <w:pPr>
        <w:spacing w:line="276" w:lineRule="auto"/>
        <w:jc w:val="center"/>
        <w:rPr>
          <w:b/>
          <w:sz w:val="20"/>
        </w:rPr>
      </w:pPr>
    </w:p>
    <w:p w14:paraId="376C03E1" w14:textId="77777777" w:rsidR="008C3B30" w:rsidRPr="00A445A0" w:rsidRDefault="008C3B30" w:rsidP="00202FE8">
      <w:pPr>
        <w:spacing w:line="276" w:lineRule="auto"/>
        <w:jc w:val="center"/>
        <w:rPr>
          <w:b/>
          <w:sz w:val="20"/>
        </w:rPr>
      </w:pPr>
    </w:p>
    <w:p w14:paraId="64903C50" w14:textId="77777777" w:rsidR="008C3B30" w:rsidRPr="00A445A0" w:rsidRDefault="008C3B30" w:rsidP="00202FE8">
      <w:pPr>
        <w:spacing w:line="276" w:lineRule="auto"/>
        <w:jc w:val="center"/>
        <w:rPr>
          <w:b/>
          <w:sz w:val="20"/>
        </w:rPr>
      </w:pPr>
    </w:p>
    <w:p w14:paraId="5CD417ED" w14:textId="77777777" w:rsidR="008C3B30" w:rsidRPr="00A445A0" w:rsidRDefault="008C3B30" w:rsidP="00202FE8">
      <w:pPr>
        <w:spacing w:line="276" w:lineRule="auto"/>
        <w:jc w:val="center"/>
        <w:rPr>
          <w:b/>
          <w:sz w:val="20"/>
        </w:rPr>
      </w:pPr>
    </w:p>
    <w:p w14:paraId="4E502FF9" w14:textId="77777777" w:rsidR="008C3B30" w:rsidRPr="00A445A0" w:rsidRDefault="008C3B30" w:rsidP="00202FE8">
      <w:pPr>
        <w:spacing w:line="276" w:lineRule="auto"/>
        <w:jc w:val="center"/>
        <w:rPr>
          <w:b/>
          <w:sz w:val="20"/>
        </w:rPr>
      </w:pPr>
    </w:p>
    <w:p w14:paraId="2395C29F" w14:textId="4FA6D542" w:rsidR="00202FE8" w:rsidRPr="00A445A0" w:rsidRDefault="00202FE8" w:rsidP="00202FE8">
      <w:pPr>
        <w:spacing w:line="276" w:lineRule="auto"/>
        <w:jc w:val="center"/>
        <w:rPr>
          <w:b/>
          <w:sz w:val="20"/>
        </w:rPr>
      </w:pPr>
      <w:r w:rsidRPr="00A445A0">
        <w:rPr>
          <w:b/>
          <w:sz w:val="20"/>
        </w:rPr>
        <w:t>14 pav. Naujai susirgusių asmenų skaičius (sergamumas) TB pagal lytį Kėdainių rajone 2015-2018 m.</w:t>
      </w:r>
    </w:p>
    <w:p w14:paraId="43581744"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25816CD0" w14:textId="77777777" w:rsidR="00202FE8" w:rsidRPr="00A445A0" w:rsidRDefault="00202FE8" w:rsidP="00202FE8">
      <w:pPr>
        <w:spacing w:line="276" w:lineRule="auto"/>
        <w:jc w:val="both"/>
        <w:rPr>
          <w:color w:val="FF0000"/>
          <w:szCs w:val="24"/>
        </w:rPr>
      </w:pPr>
    </w:p>
    <w:p w14:paraId="71382A9F" w14:textId="77777777" w:rsidR="00202FE8" w:rsidRPr="00A445A0" w:rsidRDefault="00202FE8" w:rsidP="00202FE8">
      <w:pPr>
        <w:ind w:firstLine="567"/>
        <w:jc w:val="both"/>
        <w:rPr>
          <w:color w:val="FF0000"/>
          <w:szCs w:val="24"/>
        </w:rPr>
      </w:pPr>
      <w:r w:rsidRPr="00A445A0">
        <w:rPr>
          <w:szCs w:val="24"/>
        </w:rPr>
        <w:t>23.</w:t>
      </w:r>
      <w:r w:rsidRPr="00A445A0">
        <w:rPr>
          <w:color w:val="FF0000"/>
          <w:szCs w:val="24"/>
        </w:rPr>
        <w:t xml:space="preserve"> </w:t>
      </w:r>
      <w:r w:rsidRPr="00A445A0">
        <w:rPr>
          <w:szCs w:val="24"/>
        </w:rPr>
        <w:t>2018 m. Lietuvoje daugiausia naujai susirgusių asmenų buvo 45-64 metų amžiaus grupėje (850 asmenų), Kėdainių rajone 45-64 metų amžiaus grupė sudarė didžiausią susirgusiųjų asmenų dalį – 1,75 atv./ 1000 gyv. (25 asmenys) (7 pav.). 2018 m. rajone tuberkuliozė nustatyta 8 vaikams iki 17 metų (7 atvejai – kvėpavimo organų tuberkulioze ir 1 atvejis – kitų organų tuberkulioze). Vaikų sergamumas tuberkulioze sudarė 32 proc. nuo visų susirgusių naujų atvejų.</w:t>
      </w:r>
    </w:p>
    <w:p w14:paraId="12C80568" w14:textId="19E01013" w:rsidR="00202FE8" w:rsidRPr="00A445A0" w:rsidRDefault="00202FE8" w:rsidP="00202FE8">
      <w:pPr>
        <w:ind w:firstLine="567"/>
        <w:jc w:val="both"/>
        <w:rPr>
          <w:color w:val="FF0000"/>
          <w:szCs w:val="24"/>
        </w:rPr>
      </w:pPr>
      <w:r w:rsidRPr="00A445A0">
        <w:rPr>
          <w:szCs w:val="24"/>
        </w:rPr>
        <w:t>24. Šalyje vis aktualesne problema tampa atsparių vaistams tuberkuliozės mik</w:t>
      </w:r>
      <w:r w:rsidR="00A142E9">
        <w:rPr>
          <w:szCs w:val="24"/>
        </w:rPr>
        <w:t>r</w:t>
      </w:r>
      <w:r w:rsidRPr="00A445A0">
        <w:rPr>
          <w:szCs w:val="24"/>
        </w:rPr>
        <w:t>obakterijų štamų gausėjimas. 2018 m. užregistruota 88 nauji daugeliui vaistų (izoniazidui ir rifampicinui ir visoms su šia vaistų kombinacija susijusioms kitoms vaistų kombinacijoms) atsparios tuberkuliozės atvejų (3,1 atv./ 100 000 gyv.). 2018 m. 27 savivaldybėse neužregistruotas nei vienas naujas DVA-TBC atvejis. Šis rodiklis žemėlapyje pasiskirstęs netolygiai. Daugeliui vaistų atspari tuberkuliozė buvo paplitusi labiausiai Tauragės, Kėdainių ir Radviliškio rajonų savivaldybėse. Šis rodiklis minėtose savivaldybėse buvo didesnis 3-4 kartus už Lietuvos vidurkį (15 pav.).</w:t>
      </w:r>
    </w:p>
    <w:p w14:paraId="1E843323" w14:textId="77777777" w:rsidR="00202FE8" w:rsidRPr="00A445A0" w:rsidRDefault="00202FE8" w:rsidP="00202FE8">
      <w:pPr>
        <w:spacing w:line="276" w:lineRule="auto"/>
        <w:jc w:val="both"/>
        <w:rPr>
          <w:color w:val="FF0000"/>
          <w:szCs w:val="24"/>
        </w:rPr>
      </w:pPr>
    </w:p>
    <w:p w14:paraId="50AA7CB6" w14:textId="3409B490" w:rsidR="00202FE8" w:rsidRPr="00A445A0" w:rsidRDefault="00202FE8" w:rsidP="00202FE8">
      <w:pPr>
        <w:spacing w:line="276" w:lineRule="auto"/>
        <w:jc w:val="center"/>
        <w:rPr>
          <w:color w:val="FF0000"/>
          <w:szCs w:val="24"/>
        </w:rPr>
      </w:pPr>
      <w:r w:rsidRPr="00A445A0">
        <w:rPr>
          <w:noProof/>
          <w:color w:val="FF0000"/>
          <w:szCs w:val="24"/>
          <w:lang w:val="en-US" w:eastAsia="en-US"/>
        </w:rPr>
        <w:drawing>
          <wp:inline distT="0" distB="0" distL="0" distR="0" wp14:anchorId="1F77F47B" wp14:editId="2F8FA069">
            <wp:extent cx="3870325" cy="2052320"/>
            <wp:effectExtent l="0" t="0" r="0" b="5080"/>
            <wp:docPr id="1030" name="Paveikslėlis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0325" cy="2052320"/>
                    </a:xfrm>
                    <a:prstGeom prst="rect">
                      <a:avLst/>
                    </a:prstGeom>
                    <a:noFill/>
                    <a:ln>
                      <a:noFill/>
                    </a:ln>
                  </pic:spPr>
                </pic:pic>
              </a:graphicData>
            </a:graphic>
          </wp:inline>
        </w:drawing>
      </w:r>
    </w:p>
    <w:p w14:paraId="377F3865" w14:textId="77777777" w:rsidR="00202FE8" w:rsidRPr="00A445A0" w:rsidRDefault="00202FE8" w:rsidP="00202FE8">
      <w:pPr>
        <w:spacing w:line="276" w:lineRule="auto"/>
        <w:jc w:val="center"/>
        <w:rPr>
          <w:b/>
        </w:rPr>
      </w:pPr>
      <w:r w:rsidRPr="00A445A0">
        <w:rPr>
          <w:b/>
        </w:rPr>
        <w:t xml:space="preserve">15 pav. Užregistruoti nauji daugeliui vaistų atsparios tuberkuliozės atvejai (A15–A19) </w:t>
      </w:r>
    </w:p>
    <w:p w14:paraId="26A35236" w14:textId="77777777" w:rsidR="00202FE8" w:rsidRPr="00A445A0" w:rsidRDefault="00202FE8" w:rsidP="00202FE8">
      <w:pPr>
        <w:spacing w:line="276" w:lineRule="auto"/>
        <w:jc w:val="center"/>
        <w:rPr>
          <w:b/>
        </w:rPr>
      </w:pPr>
      <w:r w:rsidRPr="00A445A0">
        <w:rPr>
          <w:b/>
        </w:rPr>
        <w:t>100 000 gyv. 2018 m.</w:t>
      </w:r>
    </w:p>
    <w:p w14:paraId="62959B16" w14:textId="77777777" w:rsidR="00202FE8" w:rsidRPr="00A445A0" w:rsidRDefault="00202FE8" w:rsidP="00202FE8">
      <w:pPr>
        <w:spacing w:line="276" w:lineRule="auto"/>
        <w:jc w:val="center"/>
        <w:rPr>
          <w:i/>
        </w:rPr>
      </w:pPr>
      <w:r w:rsidRPr="00A445A0">
        <w:rPr>
          <w:i/>
        </w:rPr>
        <w:t>Šaltinis: Tuberkuliozės registro duomenys</w:t>
      </w:r>
    </w:p>
    <w:p w14:paraId="206B810C" w14:textId="77777777" w:rsidR="00202FE8" w:rsidRPr="00A445A0" w:rsidRDefault="00202FE8" w:rsidP="00202FE8">
      <w:pPr>
        <w:ind w:firstLineChars="567" w:firstLine="1361"/>
        <w:jc w:val="center"/>
        <w:rPr>
          <w:i/>
          <w:color w:val="FF0000"/>
          <w:szCs w:val="24"/>
        </w:rPr>
      </w:pPr>
    </w:p>
    <w:p w14:paraId="57426BF8" w14:textId="77777777" w:rsidR="00202FE8" w:rsidRPr="00A445A0" w:rsidRDefault="00202FE8" w:rsidP="00202FE8">
      <w:pPr>
        <w:jc w:val="both"/>
        <w:rPr>
          <w:szCs w:val="24"/>
        </w:rPr>
      </w:pPr>
      <w:r w:rsidRPr="00A445A0">
        <w:rPr>
          <w:szCs w:val="24"/>
        </w:rPr>
        <w:t xml:space="preserve">        25. 2018 m. Kėdainių rajone sergamumas daugeliui vaistų atsparia tuberkulioze (nauji atvejai) buvo didžiausias  lyginant su Lietuvos savivaldybių rodikliais (16 pav.).</w:t>
      </w:r>
    </w:p>
    <w:p w14:paraId="2A34F54B" w14:textId="77777777" w:rsidR="00202FE8" w:rsidRPr="00A445A0" w:rsidRDefault="00202FE8" w:rsidP="00202FE8">
      <w:pPr>
        <w:spacing w:line="276" w:lineRule="auto"/>
        <w:jc w:val="both"/>
        <w:rPr>
          <w:color w:val="FF0000"/>
          <w:szCs w:val="24"/>
        </w:rPr>
      </w:pPr>
    </w:p>
    <w:p w14:paraId="4CB2FCD0" w14:textId="35AB4D29" w:rsidR="00202FE8" w:rsidRPr="00A445A0" w:rsidRDefault="00202FE8" w:rsidP="00202FE8">
      <w:pPr>
        <w:spacing w:line="276" w:lineRule="auto"/>
        <w:jc w:val="both"/>
        <w:rPr>
          <w:color w:val="FF0000"/>
          <w:szCs w:val="24"/>
        </w:rPr>
      </w:pPr>
      <w:r w:rsidRPr="00A445A0">
        <w:rPr>
          <w:noProof/>
          <w:color w:val="FF0000"/>
          <w:szCs w:val="24"/>
          <w:lang w:val="en-US" w:eastAsia="en-US"/>
        </w:rPr>
        <w:drawing>
          <wp:inline distT="0" distB="0" distL="0" distR="0" wp14:anchorId="57EADF1C" wp14:editId="3CC39155">
            <wp:extent cx="5412105" cy="1711960"/>
            <wp:effectExtent l="0" t="0" r="0" b="2540"/>
            <wp:docPr id="1029" name="Paveikslėlis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2105" cy="1711960"/>
                    </a:xfrm>
                    <a:prstGeom prst="rect">
                      <a:avLst/>
                    </a:prstGeom>
                    <a:noFill/>
                    <a:ln>
                      <a:noFill/>
                    </a:ln>
                  </pic:spPr>
                </pic:pic>
              </a:graphicData>
            </a:graphic>
          </wp:inline>
        </w:drawing>
      </w:r>
    </w:p>
    <w:p w14:paraId="099984BE" w14:textId="77777777" w:rsidR="00202FE8" w:rsidRPr="00A445A0" w:rsidRDefault="00202FE8" w:rsidP="00202FE8">
      <w:pPr>
        <w:spacing w:line="276" w:lineRule="auto"/>
        <w:jc w:val="center"/>
        <w:rPr>
          <w:b/>
          <w:sz w:val="22"/>
          <w:szCs w:val="22"/>
        </w:rPr>
      </w:pPr>
      <w:r w:rsidRPr="00A445A0">
        <w:rPr>
          <w:b/>
          <w:sz w:val="22"/>
          <w:szCs w:val="22"/>
        </w:rPr>
        <w:t>16 pav. Sergamumas (nauji atvejai) daugeliui vaistų atsparia tuberkulioze 100 000 gyv. 2018 m.</w:t>
      </w:r>
    </w:p>
    <w:p w14:paraId="618623F2" w14:textId="77777777" w:rsidR="00202FE8" w:rsidRPr="00A445A0" w:rsidRDefault="00202FE8" w:rsidP="00202FE8">
      <w:pPr>
        <w:spacing w:line="276" w:lineRule="auto"/>
        <w:jc w:val="center"/>
        <w:rPr>
          <w:i/>
          <w:sz w:val="20"/>
        </w:rPr>
      </w:pPr>
      <w:r w:rsidRPr="00A445A0">
        <w:rPr>
          <w:i/>
          <w:sz w:val="20"/>
        </w:rPr>
        <w:t>Šaltinis: Higienos instituto Sveikatos informacijos centro duomenys</w:t>
      </w:r>
    </w:p>
    <w:p w14:paraId="721DDA38" w14:textId="77777777" w:rsidR="00202FE8" w:rsidRPr="00A445A0" w:rsidRDefault="00202FE8" w:rsidP="00202FE8">
      <w:pPr>
        <w:ind w:firstLine="709"/>
        <w:jc w:val="both"/>
        <w:rPr>
          <w:color w:val="FF0000"/>
          <w:szCs w:val="24"/>
          <w:highlight w:val="yellow"/>
        </w:rPr>
      </w:pPr>
    </w:p>
    <w:p w14:paraId="7E499857" w14:textId="77777777" w:rsidR="00202FE8" w:rsidRPr="00A445A0" w:rsidRDefault="00202FE8" w:rsidP="00202FE8">
      <w:pPr>
        <w:ind w:firstLine="567"/>
        <w:jc w:val="both"/>
        <w:rPr>
          <w:color w:val="FF0000"/>
          <w:szCs w:val="24"/>
        </w:rPr>
      </w:pPr>
      <w:r w:rsidRPr="00A445A0">
        <w:rPr>
          <w:szCs w:val="24"/>
        </w:rPr>
        <w:t xml:space="preserve">26. 2018 m. rajone sergančių tuberkulioze asmenų (ligotumas) skaičius buvo didžiausias 45-64 metų amžiaus grupėje (17 pav.). </w:t>
      </w:r>
    </w:p>
    <w:p w14:paraId="68664780" w14:textId="77777777" w:rsidR="00202FE8" w:rsidRPr="00A445A0" w:rsidRDefault="00202FE8" w:rsidP="00202FE8">
      <w:pPr>
        <w:spacing w:line="276" w:lineRule="auto"/>
        <w:jc w:val="both"/>
        <w:rPr>
          <w:color w:val="FF0000"/>
          <w:szCs w:val="24"/>
        </w:rPr>
      </w:pPr>
      <w:r w:rsidRPr="00A445A0">
        <w:rPr>
          <w:color w:val="FF0000"/>
          <w:szCs w:val="24"/>
        </w:rPr>
        <w:tab/>
      </w:r>
    </w:p>
    <w:p w14:paraId="36D1EA1E" w14:textId="5F6486D3" w:rsidR="00202FE8" w:rsidRPr="00A445A0" w:rsidRDefault="00202FE8" w:rsidP="00202FE8">
      <w:pPr>
        <w:spacing w:line="276" w:lineRule="auto"/>
        <w:jc w:val="center"/>
        <w:rPr>
          <w:color w:val="FF0000"/>
          <w:szCs w:val="24"/>
        </w:rPr>
      </w:pPr>
      <w:r w:rsidRPr="00A445A0">
        <w:rPr>
          <w:noProof/>
          <w:lang w:val="en-US" w:eastAsia="en-US"/>
        </w:rPr>
        <w:drawing>
          <wp:inline distT="0" distB="0" distL="0" distR="0" wp14:anchorId="687E1980" wp14:editId="60D82732">
            <wp:extent cx="5475605" cy="2190115"/>
            <wp:effectExtent l="0" t="0" r="0" b="0"/>
            <wp:docPr id="1028" name="Diagrama 10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0F5AF7" w14:textId="77777777" w:rsidR="00202FE8" w:rsidRPr="00A445A0" w:rsidRDefault="00202FE8" w:rsidP="001929BB">
      <w:pPr>
        <w:jc w:val="center"/>
        <w:rPr>
          <w:b/>
          <w:sz w:val="22"/>
          <w:szCs w:val="22"/>
        </w:rPr>
      </w:pPr>
      <w:r w:rsidRPr="00A445A0">
        <w:rPr>
          <w:b/>
          <w:sz w:val="22"/>
          <w:szCs w:val="22"/>
        </w:rPr>
        <w:t xml:space="preserve">17 pav. Sergančių asmenų skaičius – ligotumas TB  pagal amžiaus grupes Kėdainių rajone </w:t>
      </w:r>
    </w:p>
    <w:p w14:paraId="1E2175F2" w14:textId="77777777" w:rsidR="00202FE8" w:rsidRPr="00A445A0" w:rsidRDefault="00202FE8" w:rsidP="001929BB">
      <w:pPr>
        <w:jc w:val="center"/>
        <w:rPr>
          <w:b/>
          <w:sz w:val="22"/>
          <w:szCs w:val="22"/>
        </w:rPr>
      </w:pPr>
      <w:r w:rsidRPr="00A445A0">
        <w:rPr>
          <w:b/>
          <w:sz w:val="22"/>
          <w:szCs w:val="22"/>
        </w:rPr>
        <w:t>2018 m. 1000 gyv.</w:t>
      </w:r>
    </w:p>
    <w:p w14:paraId="04B691F2" w14:textId="77777777" w:rsidR="00202FE8" w:rsidRPr="00A445A0" w:rsidRDefault="00202FE8" w:rsidP="001929BB">
      <w:pPr>
        <w:jc w:val="center"/>
        <w:rPr>
          <w:i/>
          <w:sz w:val="20"/>
        </w:rPr>
      </w:pPr>
      <w:r w:rsidRPr="00A445A0">
        <w:rPr>
          <w:i/>
          <w:sz w:val="20"/>
        </w:rPr>
        <w:t>Šaltinis: Higienos instituto Sveikatos informacijos centro duomenys</w:t>
      </w:r>
    </w:p>
    <w:p w14:paraId="6B0999E6" w14:textId="77777777" w:rsidR="00202FE8" w:rsidRPr="00A445A0" w:rsidRDefault="00202FE8" w:rsidP="00202FE8">
      <w:pPr>
        <w:spacing w:line="276" w:lineRule="auto"/>
        <w:jc w:val="both"/>
        <w:rPr>
          <w:color w:val="FF0000"/>
          <w:szCs w:val="24"/>
        </w:rPr>
      </w:pPr>
    </w:p>
    <w:p w14:paraId="6A61F41A" w14:textId="77777777" w:rsidR="00202FE8" w:rsidRPr="00A445A0" w:rsidRDefault="00202FE8" w:rsidP="00202FE8">
      <w:pPr>
        <w:ind w:firstLine="567"/>
        <w:jc w:val="both"/>
        <w:rPr>
          <w:szCs w:val="24"/>
        </w:rPr>
      </w:pPr>
      <w:r w:rsidRPr="00A445A0">
        <w:rPr>
          <w:szCs w:val="24"/>
        </w:rPr>
        <w:t xml:space="preserve">27. Tuberkuliozės plitimą Lietuvoje lemia šios pagrindinės priežastys: socialinės (nedarbas, skurdas, alkoholio, narkotikų vartojimas ir kt.); psichologinės (dalies sergančiųjų tuberkulioze nesuvokimas šios ligos sukeliamų sveikatos sutrikimų sunkumo, nenoras gydytis ir baigti gydymo kursą, gydymo režimo pažeidimai); organizacinės (pacientai neturi lėšų pasiekti gydymo įstaigas). </w:t>
      </w:r>
    </w:p>
    <w:p w14:paraId="4ADE8AD9" w14:textId="77777777" w:rsidR="00202FE8" w:rsidRPr="00A445A0" w:rsidRDefault="00202FE8" w:rsidP="00202FE8">
      <w:pPr>
        <w:ind w:firstLine="567"/>
        <w:jc w:val="both"/>
        <w:rPr>
          <w:szCs w:val="24"/>
        </w:rPr>
      </w:pPr>
    </w:p>
    <w:p w14:paraId="47EF5BED" w14:textId="3E0D350E" w:rsidR="00202FE8" w:rsidRPr="00A445A0" w:rsidRDefault="00093F72" w:rsidP="00202FE8">
      <w:pPr>
        <w:spacing w:line="276" w:lineRule="auto"/>
        <w:ind w:firstLine="1296"/>
        <w:jc w:val="both"/>
        <w:rPr>
          <w:color w:val="FF0000"/>
          <w:szCs w:val="24"/>
        </w:rPr>
      </w:pPr>
      <w:r w:rsidRPr="00A445A0">
        <w:rPr>
          <w:noProof/>
          <w:lang w:val="en-US" w:eastAsia="en-US"/>
        </w:rPr>
        <w:drawing>
          <wp:anchor distT="0" distB="0" distL="114300" distR="114300" simplePos="0" relativeHeight="251668480" behindDoc="1" locked="0" layoutInCell="1" allowOverlap="1" wp14:anchorId="691143EB" wp14:editId="6D5AC077">
            <wp:simplePos x="0" y="0"/>
            <wp:positionH relativeFrom="margin">
              <wp:align>right</wp:align>
            </wp:positionH>
            <wp:positionV relativeFrom="paragraph">
              <wp:posOffset>207764</wp:posOffset>
            </wp:positionV>
            <wp:extent cx="3042285" cy="2295525"/>
            <wp:effectExtent l="0" t="0" r="0" b="0"/>
            <wp:wrapTight wrapText="bothSides">
              <wp:wrapPolygon edited="0">
                <wp:start x="9603" y="538"/>
                <wp:lineTo x="5004" y="1613"/>
                <wp:lineTo x="1623" y="2868"/>
                <wp:lineTo x="1623" y="3764"/>
                <wp:lineTo x="406" y="3764"/>
                <wp:lineTo x="0" y="4481"/>
                <wp:lineTo x="135" y="17208"/>
                <wp:lineTo x="3246" y="18105"/>
                <wp:lineTo x="9738" y="18105"/>
                <wp:lineTo x="9603" y="19897"/>
                <wp:lineTo x="11226" y="20793"/>
                <wp:lineTo x="14202" y="21152"/>
                <wp:lineTo x="16366" y="21152"/>
                <wp:lineTo x="19747" y="20793"/>
                <wp:lineTo x="21235" y="19897"/>
                <wp:lineTo x="21100" y="1076"/>
                <wp:lineTo x="20153" y="896"/>
                <wp:lineTo x="10279" y="538"/>
                <wp:lineTo x="9603" y="538"/>
              </wp:wrapPolygon>
            </wp:wrapTight>
            <wp:docPr id="1050" name="Paveikslėlis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228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FE8" w:rsidRPr="00A445A0">
        <w:rPr>
          <w:szCs w:val="24"/>
        </w:rPr>
        <w:t>Kauno apskritis</w:t>
      </w:r>
      <w:r w:rsidR="00202FE8" w:rsidRPr="00A445A0">
        <w:rPr>
          <w:szCs w:val="24"/>
        </w:rPr>
        <w:tab/>
      </w:r>
      <w:r w:rsidR="00202FE8" w:rsidRPr="00A445A0">
        <w:rPr>
          <w:szCs w:val="24"/>
        </w:rPr>
        <w:tab/>
      </w:r>
      <w:r w:rsidR="00202FE8" w:rsidRPr="00A445A0">
        <w:rPr>
          <w:szCs w:val="24"/>
        </w:rPr>
        <w:tab/>
      </w:r>
      <w:r w:rsidRPr="00A445A0">
        <w:rPr>
          <w:szCs w:val="24"/>
        </w:rPr>
        <w:t xml:space="preserve">                            </w:t>
      </w:r>
      <w:r w:rsidR="00202FE8" w:rsidRPr="00A445A0">
        <w:rPr>
          <w:szCs w:val="24"/>
        </w:rPr>
        <w:t>Kėdainių rajonas</w:t>
      </w:r>
    </w:p>
    <w:p w14:paraId="44A680CB" w14:textId="54F4D7B8" w:rsidR="00202FE8" w:rsidRPr="00A445A0" w:rsidRDefault="00202FE8" w:rsidP="00202FE8">
      <w:pPr>
        <w:spacing w:line="276" w:lineRule="auto"/>
        <w:rPr>
          <w:i/>
          <w:color w:val="FF0000"/>
          <w:szCs w:val="24"/>
        </w:rPr>
      </w:pPr>
      <w:r w:rsidRPr="00A445A0">
        <w:rPr>
          <w:noProof/>
          <w:lang w:val="en-US" w:eastAsia="en-US"/>
        </w:rPr>
        <w:drawing>
          <wp:anchor distT="0" distB="0" distL="114300" distR="114300" simplePos="0" relativeHeight="251667456" behindDoc="1" locked="0" layoutInCell="1" allowOverlap="1" wp14:anchorId="56678D86" wp14:editId="7D6C6AB4">
            <wp:simplePos x="0" y="0"/>
            <wp:positionH relativeFrom="margin">
              <wp:align>left</wp:align>
            </wp:positionH>
            <wp:positionV relativeFrom="paragraph">
              <wp:posOffset>9525</wp:posOffset>
            </wp:positionV>
            <wp:extent cx="3248025" cy="2383155"/>
            <wp:effectExtent l="0" t="0" r="0" b="0"/>
            <wp:wrapTight wrapText="bothSides">
              <wp:wrapPolygon edited="0">
                <wp:start x="9755" y="1036"/>
                <wp:lineTo x="4307" y="2072"/>
                <wp:lineTo x="253" y="3281"/>
                <wp:lineTo x="253" y="17439"/>
                <wp:lineTo x="760" y="17957"/>
                <wp:lineTo x="12542" y="20719"/>
                <wp:lineTo x="15076" y="21065"/>
                <wp:lineTo x="16343" y="21065"/>
                <wp:lineTo x="19890" y="20719"/>
                <wp:lineTo x="21157" y="19856"/>
                <wp:lineTo x="20650" y="17957"/>
                <wp:lineTo x="20650" y="1036"/>
                <wp:lineTo x="9755" y="1036"/>
              </wp:wrapPolygon>
            </wp:wrapTight>
            <wp:docPr id="1049" name="Paveikslėlis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802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7C297" w14:textId="08FD5CEF" w:rsidR="00202FE8" w:rsidRPr="00A445A0" w:rsidRDefault="00202FE8" w:rsidP="00202FE8">
      <w:pPr>
        <w:spacing w:line="276" w:lineRule="auto"/>
        <w:rPr>
          <w:i/>
          <w:color w:val="FF0000"/>
          <w:szCs w:val="24"/>
        </w:rPr>
      </w:pPr>
    </w:p>
    <w:p w14:paraId="38E0E256" w14:textId="49F0B2EF" w:rsidR="00202FE8" w:rsidRPr="00A445A0" w:rsidRDefault="00202FE8" w:rsidP="00202FE8">
      <w:pPr>
        <w:spacing w:line="276" w:lineRule="auto"/>
        <w:rPr>
          <w:i/>
          <w:color w:val="FF0000"/>
          <w:szCs w:val="24"/>
        </w:rPr>
      </w:pPr>
    </w:p>
    <w:p w14:paraId="67210820" w14:textId="77777777" w:rsidR="00202FE8" w:rsidRPr="00A445A0" w:rsidRDefault="00202FE8" w:rsidP="00093F72">
      <w:pPr>
        <w:jc w:val="center"/>
        <w:rPr>
          <w:sz w:val="22"/>
          <w:szCs w:val="22"/>
        </w:rPr>
      </w:pPr>
      <w:r w:rsidRPr="00A445A0">
        <w:rPr>
          <w:b/>
          <w:bCs/>
          <w:sz w:val="22"/>
          <w:szCs w:val="22"/>
        </w:rPr>
        <w:t>18 pav. Atviros plaučių tuberkuliozės (kvėpavimo organų, patvirtinta bakteriologiškai ir histologiškai)  atvejai (proc.) pagal gyventojų grupes 2007-2017 m. Kauno apskrityje ir Kėdainių</w:t>
      </w:r>
      <w:r w:rsidRPr="00A445A0">
        <w:rPr>
          <w:sz w:val="22"/>
          <w:szCs w:val="22"/>
        </w:rPr>
        <w:t xml:space="preserve"> </w:t>
      </w:r>
      <w:r w:rsidRPr="00A445A0">
        <w:rPr>
          <w:b/>
          <w:bCs/>
          <w:sz w:val="22"/>
          <w:szCs w:val="22"/>
        </w:rPr>
        <w:t>rajone</w:t>
      </w:r>
    </w:p>
    <w:p w14:paraId="7941A91C" w14:textId="77777777" w:rsidR="00202FE8" w:rsidRPr="00A445A0" w:rsidRDefault="00202FE8" w:rsidP="00202FE8">
      <w:pPr>
        <w:spacing w:line="276" w:lineRule="auto"/>
        <w:jc w:val="center"/>
        <w:rPr>
          <w:i/>
          <w:sz w:val="20"/>
        </w:rPr>
      </w:pPr>
      <w:r w:rsidRPr="00A445A0">
        <w:rPr>
          <w:i/>
          <w:sz w:val="20"/>
        </w:rPr>
        <w:t>Šaltinis: Nacionalinio visuomenės sveikatos centro prie SAM Kauno departamento duomenys</w:t>
      </w:r>
    </w:p>
    <w:p w14:paraId="6701902E" w14:textId="77777777" w:rsidR="00202FE8" w:rsidRPr="00A445A0" w:rsidRDefault="00202FE8" w:rsidP="00202FE8">
      <w:pPr>
        <w:ind w:firstLine="567"/>
        <w:jc w:val="both"/>
      </w:pPr>
    </w:p>
    <w:p w14:paraId="42051C0A" w14:textId="77777777" w:rsidR="00202FE8" w:rsidRPr="00A445A0" w:rsidRDefault="00202FE8" w:rsidP="00494D05">
      <w:pPr>
        <w:ind w:firstLine="567"/>
        <w:jc w:val="both"/>
        <w:rPr>
          <w:szCs w:val="24"/>
        </w:rPr>
      </w:pPr>
      <w:r w:rsidRPr="00A445A0">
        <w:t xml:space="preserve">28. </w:t>
      </w:r>
      <w:r w:rsidRPr="00A445A0">
        <w:rPr>
          <w:szCs w:val="24"/>
        </w:rPr>
        <w:t xml:space="preserve">Tuberkuliozė – visuomenei pavojinga infekcija, kadangi tuberkuliozės bakterijos nuo sergančio asmens plinta gana lengvai. Sergančiųjų asmenų gydymas ir priežiūra užtrunka ilgai (nuo 6 iki 24 mėn., kartais ir ilgiau), valstybei brangiai kainuoja, nes ligoniai ilgai gydomi specializuotuose tuberkuliozės stacionaruose, kuriuose gydymas trunka vidutiniškai 80 dienų.   </w:t>
      </w:r>
    </w:p>
    <w:p w14:paraId="5911719D" w14:textId="77777777" w:rsidR="00202FE8" w:rsidRPr="00A445A0" w:rsidRDefault="00202FE8" w:rsidP="00494D05">
      <w:pPr>
        <w:ind w:firstLine="567"/>
        <w:jc w:val="both"/>
      </w:pPr>
      <w:r w:rsidRPr="00A445A0">
        <w:rPr>
          <w:szCs w:val="24"/>
        </w:rPr>
        <w:t>Sėkmingo gydymo pagrindas yra Pasaulio sveikatos organizacijos patvirtinta vadinamoji DOTS</w:t>
      </w:r>
      <w:r w:rsidRPr="00A445A0">
        <w:t xml:space="preserve"> </w:t>
      </w:r>
      <w:r w:rsidRPr="00A445A0">
        <w:rPr>
          <w:szCs w:val="24"/>
        </w:rPr>
        <w:t>(angl., directly observed treatment short-course – tiesiogiai stebimo gydymo kursas) strategija.</w:t>
      </w:r>
      <w:r w:rsidRPr="00A445A0">
        <w:t xml:space="preserve"> </w:t>
      </w:r>
    </w:p>
    <w:p w14:paraId="0D4086E7" w14:textId="6A83585F" w:rsidR="00202FE8" w:rsidRPr="00A445A0" w:rsidRDefault="00202FE8" w:rsidP="00494D05">
      <w:pPr>
        <w:ind w:firstLine="567"/>
        <w:jc w:val="both"/>
        <w:rPr>
          <w:szCs w:val="24"/>
        </w:rPr>
      </w:pPr>
      <w:r w:rsidRPr="00A445A0">
        <w:rPr>
          <w:szCs w:val="24"/>
        </w:rPr>
        <w:t xml:space="preserve">29. Kėdainių rajono savivaldybėje įgyvendinama programa, kurią remia ES struktūriniai fondai kartu su Kėdainių rajono savivaldybe, tai: ,,Priemonių, gerinančių ambulatorinių sveikatos priežiūros paslaugų prieinamumą tuberkulioze sergantiems asmenims, įgyvendinimas Kėdainių rajone”. Tikslas – mažinti Kėdainių rajono gyventojų sergamumą ir mirtingumą nuo tuberkuliozės, išvengti atsparių vaistams tuberkuliozės </w:t>
      </w:r>
      <w:r w:rsidR="00A142E9" w:rsidRPr="00A445A0">
        <w:rPr>
          <w:szCs w:val="24"/>
        </w:rPr>
        <w:t>mikrobakterijos</w:t>
      </w:r>
      <w:r w:rsidRPr="00A445A0">
        <w:rPr>
          <w:szCs w:val="24"/>
        </w:rPr>
        <w:t xml:space="preserve"> atsiradimo ir plitimo.</w:t>
      </w:r>
      <w:r w:rsidRPr="00A445A0">
        <w:rPr>
          <w:rFonts w:ascii="Open Sans" w:hAnsi="Open Sans"/>
          <w:sz w:val="21"/>
          <w:szCs w:val="21"/>
        </w:rPr>
        <w:t xml:space="preserve"> </w:t>
      </w:r>
      <w:r w:rsidRPr="00A445A0">
        <w:rPr>
          <w:szCs w:val="24"/>
        </w:rPr>
        <w:t>Šią programą</w:t>
      </w:r>
      <w:r w:rsidRPr="00A445A0">
        <w:rPr>
          <w:rFonts w:ascii="Open Sans" w:hAnsi="Open Sans"/>
          <w:sz w:val="21"/>
          <w:szCs w:val="21"/>
        </w:rPr>
        <w:t xml:space="preserve"> </w:t>
      </w:r>
      <w:r w:rsidRPr="00A445A0">
        <w:rPr>
          <w:szCs w:val="24"/>
        </w:rPr>
        <w:t>įgyvendina VšĮ Kėdainių PSPC. Pagrindinė veikla – DOTS paslaugų teikimo Kėdainių rajone, organizavimas. Kabinetas pradėjo veikti 2017 m. DOTS kabinete paslaugas teikia viena bendrosios praktikos slaugytoja, taip pat teikiamos laikinos DOTS paslaugos ambulatorijose. Šio kabineto darbuotoja teikia visapusišką informaciją apie tuberkuliozės gydymo principus, organizuoja paciento paiešką, jei jis neatvyksta išgerti vaistų, padeda spręsti atsiradusias problemas, paduoda pacientui paskirtą kasdienę vaistų dozę, stebi ir kontroliuoja, kaip vaistai išgeriami, išduoda vaistus savaitgaliais ir švenčių dienomis, teikia pacientui paramą (socialinį paketą) ir kt.</w:t>
      </w:r>
    </w:p>
    <w:p w14:paraId="7F8410D9" w14:textId="77777777" w:rsidR="00202FE8" w:rsidRPr="00A445A0" w:rsidRDefault="00202FE8" w:rsidP="00494D05">
      <w:pPr>
        <w:ind w:firstLine="567"/>
        <w:jc w:val="both"/>
        <w:rPr>
          <w:szCs w:val="24"/>
        </w:rPr>
      </w:pPr>
      <w:r w:rsidRPr="00A445A0">
        <w:rPr>
          <w:szCs w:val="24"/>
        </w:rPr>
        <w:t>30. 2017 m. gaunančių DOTS kabineto paslaugas, buvo 27 (9 miesto ir 18  kaimo) pacientai, 2018 m. – 35 (18 miesto ir 17 kaimo) lankytojų. Vyrų ir moterų buvo beveik lygiai, o 2018 m. vyrų padaugėjo. Vaikų, gaunančių DOTS paslaugas 2017 m. buvo 4 iš miesto, 2 iš kaimo, o 2018 m. – iš miesto 12, iš kaimo – 8. 2017 m. baigė gydymą 14 pacientų, 2018 – 27, 2017 m. 1 pacientas gydymą nutraukė. DOTS kabinete gydymo trukmė yra įvairi dėl skirtingų priežasčių. Suaugusiems ji dažniausiai trunka 3-4, o vaikams – 3-5 mėn. Pagal šią programą vyksta ankstyvoji diagnostika – t. y. vaikams atliekami tuberkulino mėginiai. Kėdainių PSPC atliktų Mantu mėginių skaičius sudaro 92 proc., iš jų septynmečiams – 88 proc. Teigiama Mantu reakcija nustatyta 8 proc. tirtųjų.</w:t>
      </w:r>
    </w:p>
    <w:p w14:paraId="0887593C" w14:textId="77777777" w:rsidR="00202FE8" w:rsidRPr="00A445A0" w:rsidRDefault="00202FE8" w:rsidP="00494D05">
      <w:pPr>
        <w:ind w:firstLine="567"/>
        <w:jc w:val="both"/>
      </w:pPr>
      <w:r w:rsidRPr="00A445A0">
        <w:t>31. Pasaulinė sveikatos organizacija yra apskaičiavusi, kad Lietuvoje 18 proc. mirčių yra susijusios su tabako vartojimu, 12 proc. – su nepakankamu vaisių ir daržovių vartojimu, 11 proc. – su alkoholiu, 10 proc. – su antsvoriu, 9 proc. – su fizinės veiklos stoka.</w:t>
      </w:r>
    </w:p>
    <w:p w14:paraId="4B7704C6" w14:textId="77777777" w:rsidR="00202FE8" w:rsidRPr="00A445A0" w:rsidRDefault="00202FE8" w:rsidP="00494D05">
      <w:pPr>
        <w:tabs>
          <w:tab w:val="left" w:pos="851"/>
        </w:tabs>
        <w:autoSpaceDE w:val="0"/>
        <w:autoSpaceDN w:val="0"/>
        <w:adjustRightInd w:val="0"/>
        <w:ind w:firstLine="567"/>
        <w:jc w:val="both"/>
        <w:rPr>
          <w:szCs w:val="24"/>
          <w:shd w:val="clear" w:color="auto" w:fill="FFFFFF"/>
        </w:rPr>
      </w:pPr>
      <w:r w:rsidRPr="00A445A0">
        <w:rPr>
          <w:szCs w:val="24"/>
        </w:rPr>
        <w:t xml:space="preserve">32. 2018 metais visos Lietuvos mastu pirmą kartą buvo vykdomas suaugusiųjų gyventojų gyvensenos tyrimas, kurį koordinavo Higienos institutas, o apklausas atliko savivaldybių visuomenės sveikatos biurų specialistai. Kėdainių rajono savivaldybės teritorijoje gyventojų gyvensenos tyrimo apklausa buvo vykdoma balandžio-gegužės mėnesiais. </w:t>
      </w:r>
      <w:r w:rsidRPr="00A445A0">
        <w:rPr>
          <w:szCs w:val="24"/>
          <w:lang w:eastAsia="zh-CN"/>
        </w:rPr>
        <w:t xml:space="preserve">Iš viso tyrime dalyvavo 24 889 respondentai, iš kurių 420 – Kėdainių rajono gyventojų: iš jų 190 vyrų ir 230 moterų. </w:t>
      </w:r>
      <w:r w:rsidRPr="00A445A0">
        <w:rPr>
          <w:szCs w:val="24"/>
        </w:rPr>
        <w:t xml:space="preserve"> Tyrimas atliktas vykdant Sveikatos apsaugos ministro įsakymą, nurodantį periodiškai savivaldybėse atlikti suaugusiųjų gyvensenos tyrimus. </w:t>
      </w:r>
      <w:r w:rsidRPr="00A445A0">
        <w:rPr>
          <w:szCs w:val="24"/>
          <w:shd w:val="clear" w:color="auto" w:fill="FFFFFF"/>
        </w:rPr>
        <w:t>Suaugusiųjų gyvensenos tyrimo rezultatai atskleidė ne tik esamą šalyje gyvensenos ir sveikatos elgsenos situaciją, bet ir savivaldybėse egzistuojančius gyvensenos įpročių skirtumus.</w:t>
      </w:r>
    </w:p>
    <w:p w14:paraId="2FFEFFB0" w14:textId="77777777" w:rsidR="00202FE8" w:rsidRPr="00A445A0" w:rsidRDefault="00202FE8" w:rsidP="00494D05">
      <w:pPr>
        <w:ind w:firstLine="567"/>
        <w:jc w:val="both"/>
        <w:rPr>
          <w:color w:val="C00000"/>
          <w:szCs w:val="24"/>
          <w:lang w:eastAsia="zh-CN"/>
        </w:rPr>
      </w:pPr>
      <w:r w:rsidRPr="00A445A0">
        <w:rPr>
          <w:szCs w:val="24"/>
          <w:lang w:eastAsia="zh-CN"/>
        </w:rPr>
        <w:t>33. Kėdainių rajono gyventojų, kurie savo gyvenimo kokybę vertino kaip gerą ir labai gerą buvo 65 proc. ir buvo didesnis už Lietuvos vidurkį (61,8 proc.). Vienas iš reikšmingų gyvenimo kokybės ir sveikatos būklės rodiklių – gyventojų psichinė sveikata. Tyrimo rezultatai parodė, kad Kėdainių rajone suaugusieji, kurie per praėjusį mėnesį buvo prislėgtos nuotaikos, sudarė 16,2 procento. Tai mažiau nei šalies vidurkis (16,6 proc.). Remiantis gyvensenos tyrimo rezultatais, paaiškėjo, kad laimingiausi žmonės gyvena Neringoje (73,2 proc.). Kėdainių rajono suaugusieji laimingumo pojūčiu nelabai skiriasi nuo šalies vidurkio (atitinkamai 56,2 ir 58,1proc.).</w:t>
      </w:r>
      <w:r w:rsidRPr="00A445A0">
        <w:rPr>
          <w:color w:val="C00000"/>
          <w:szCs w:val="24"/>
          <w:lang w:eastAsia="zh-CN"/>
        </w:rPr>
        <w:t xml:space="preserve">  </w:t>
      </w:r>
    </w:p>
    <w:p w14:paraId="64A3E205" w14:textId="77777777" w:rsidR="00202FE8" w:rsidRPr="00A445A0" w:rsidRDefault="00202FE8" w:rsidP="00494D05">
      <w:pPr>
        <w:ind w:firstLine="567"/>
        <w:jc w:val="both"/>
        <w:rPr>
          <w:szCs w:val="24"/>
          <w:lang w:eastAsia="zh-CN"/>
        </w:rPr>
      </w:pPr>
      <w:r w:rsidRPr="00A445A0">
        <w:rPr>
          <w:szCs w:val="24"/>
          <w:lang w:eastAsia="zh-CN"/>
        </w:rPr>
        <w:t>34. Gera sveikatos būklė priklauso ir nuo tinkamo maitinimosi bei turimų žalingų įpročių. Tyrimas atskleidė, kad Lietuvos gyventojai per mažai valgo šviežių daržovių (išskyrus bulves). Atsižvelgiant į mitybos rekomendacijas, kasdien daržovių vartoja mažiau nei pusė (42 proc.) suaugusių asmenų. Kėdainių rajone suaugusiųjų, kurie bent kartą per dieną valgo daržoves, buvo mažiau (38,6 proc.). Tiek Lietuvoje, tiek Kėdainių rajone gyventojai vaisių suvalgo dar mažiau nei daržovių. Rajono gyventojai</w:t>
      </w:r>
      <w:r w:rsidRPr="00A445A0">
        <w:rPr>
          <w:szCs w:val="24"/>
        </w:rPr>
        <w:t xml:space="preserve"> mažiau vartoja druskos, lyginant su Lietuvos vidurkiu</w:t>
      </w:r>
      <w:r w:rsidRPr="00A445A0">
        <w:rPr>
          <w:szCs w:val="24"/>
          <w:lang w:eastAsia="zh-CN"/>
        </w:rPr>
        <w:t>. Kėdainiečių, kurie papildomai nededa druskos į paruoštą maistą buvo 45 proc., kai Lietuvos vidurkis – 43,8 proc.</w:t>
      </w:r>
    </w:p>
    <w:p w14:paraId="7E22C6E9" w14:textId="77777777" w:rsidR="00202FE8" w:rsidRPr="00A445A0" w:rsidRDefault="00202FE8" w:rsidP="00494D05">
      <w:pPr>
        <w:ind w:firstLine="567"/>
        <w:jc w:val="both"/>
        <w:rPr>
          <w:szCs w:val="24"/>
          <w:lang w:eastAsia="zh-CN"/>
        </w:rPr>
      </w:pPr>
      <w:r w:rsidRPr="00A445A0">
        <w:rPr>
          <w:szCs w:val="24"/>
          <w:lang w:eastAsia="zh-CN"/>
        </w:rPr>
        <w:t>35. Tabako rūkymas yra vienas pagrindinių veiksnių, didinančių priešlaikinį mirtingumą. Šis žalingas įprotis labai paplitęs tarp Lietuvos gyventojų, ypač tarp vyrų. Per dvidešimt metų rūkančių žmonių dalis keitėsi. Rūkymo paplitimas, didėjęs iki 2000 metų, vėliau pradėjo mažėti tarp vyrų ir stabilizavosi tarp moterų.</w:t>
      </w:r>
      <w:r w:rsidRPr="00A445A0">
        <w:rPr>
          <w:color w:val="C00000"/>
          <w:szCs w:val="24"/>
          <w:lang w:eastAsia="zh-CN"/>
        </w:rPr>
        <w:t xml:space="preserve"> </w:t>
      </w:r>
      <w:r w:rsidRPr="00A445A0">
        <w:rPr>
          <w:szCs w:val="24"/>
          <w:lang w:eastAsia="zh-CN"/>
        </w:rPr>
        <w:t xml:space="preserve">2018 metais vykdytas tyrimas parodė, kad Kėdainių rajono suaugusiųjų, kurie per paskutines 30 dienų kasdien rūkė tabako gaminius, buvo 12,9 proc. Tuo tarpu šalies vidurkis – 17,3 proc. Daugiausiai rūkančiųjų, kurie per paskutines 30 dienų kasdien rūkė tabako gaminius, buvo Vilniaus rajone (31,3 proc.), mažiausiai – Palangoje (8 proc.). Pastebima, kad sparčiai populiarėja elektroninių cigarečių rūkymas. Rajone, per paskutines 30 dienų kasdien elektronines cigaretes rūkė 2,6 proc. gyventojų, tai  buvo 2,36 kartus daugiau nei Lietuvos vidurkis. </w:t>
      </w:r>
    </w:p>
    <w:p w14:paraId="1735C478" w14:textId="77777777" w:rsidR="00202FE8" w:rsidRPr="00A445A0" w:rsidRDefault="00202FE8" w:rsidP="00494D05">
      <w:pPr>
        <w:ind w:firstLine="567"/>
        <w:jc w:val="both"/>
        <w:rPr>
          <w:szCs w:val="24"/>
          <w:lang w:eastAsia="zh-CN"/>
        </w:rPr>
      </w:pPr>
      <w:r w:rsidRPr="00A445A0">
        <w:rPr>
          <w:szCs w:val="24"/>
          <w:lang w:eastAsia="zh-CN"/>
        </w:rPr>
        <w:t xml:space="preserve">36. Alkoholio vartojimo paplitimo mastai labai panašūs rajone ir šalyje.  Kėdainių rajone asmenų, kurie per paskutines 30 dienų kasdien vartojo alkoholinius gėrimus, procentas buvo 0,53 karto  mažesnis nei Lietuvos vidurkis. </w:t>
      </w:r>
    </w:p>
    <w:p w14:paraId="04BEF1C2" w14:textId="77777777" w:rsidR="00202FE8" w:rsidRPr="00A445A0" w:rsidRDefault="00202FE8" w:rsidP="00494D05">
      <w:pPr>
        <w:ind w:firstLine="567"/>
        <w:jc w:val="both"/>
        <w:rPr>
          <w:szCs w:val="24"/>
          <w:lang w:eastAsia="zh-CN"/>
        </w:rPr>
      </w:pPr>
      <w:r w:rsidRPr="00A445A0">
        <w:rPr>
          <w:szCs w:val="24"/>
          <w:lang w:eastAsia="zh-CN"/>
        </w:rPr>
        <w:t>37. Tyrimo duomenimis, kėdainiečiai yra mažiau fiziškai aktyvūs, lyginant su Lietuvos vidurkiu.  Suaugusiųjų, kurie užsiima energinga fizine veikla bent po 30 min. 5 dienas per savaitę ar dažniau, kėdainiečių dalis buvo 36,5 proc., šalies vidurkis siekė 40,5 proc. Daugiausiai gyventojų, užsiimančių aktyvia fizine veikla buvo Vilniaus rajone – 59,6 proc.</w:t>
      </w:r>
    </w:p>
    <w:p w14:paraId="2C4D61DD" w14:textId="77777777" w:rsidR="00202FE8" w:rsidRPr="00A445A0" w:rsidRDefault="00202FE8" w:rsidP="00494D05">
      <w:pPr>
        <w:ind w:firstLine="567"/>
        <w:jc w:val="both"/>
        <w:rPr>
          <w:color w:val="FF0000"/>
          <w:szCs w:val="24"/>
        </w:rPr>
      </w:pPr>
      <w:r w:rsidRPr="00A445A0">
        <w:rPr>
          <w:iCs/>
          <w:szCs w:val="24"/>
        </w:rPr>
        <w:t xml:space="preserve">38. 2018 m. </w:t>
      </w:r>
      <w:r w:rsidRPr="00A445A0">
        <w:rPr>
          <w:szCs w:val="24"/>
        </w:rPr>
        <w:t>Kėdainių rajono savivaldybėje</w:t>
      </w:r>
      <w:r w:rsidRPr="00A445A0">
        <w:rPr>
          <w:iCs/>
          <w:szCs w:val="24"/>
        </w:rPr>
        <w:t xml:space="preserve"> atlikto moksleivių gyvensenos ir sveikatos tyrimo (angl. </w:t>
      </w:r>
      <w:r w:rsidRPr="00A445A0">
        <w:rPr>
          <w:i/>
          <w:iCs/>
          <w:szCs w:val="24"/>
        </w:rPr>
        <w:t xml:space="preserve">Health Behaviour in School–aged Children; </w:t>
      </w:r>
      <w:r w:rsidRPr="00A445A0">
        <w:rPr>
          <w:iCs/>
          <w:szCs w:val="24"/>
        </w:rPr>
        <w:t xml:space="preserve">HBSC; </w:t>
      </w:r>
      <w:r w:rsidRPr="00A445A0">
        <w:rPr>
          <w:szCs w:val="24"/>
        </w:rPr>
        <w:t>www.hbsc.org</w:t>
      </w:r>
      <w:r w:rsidRPr="00A445A0">
        <w:rPr>
          <w:iCs/>
          <w:szCs w:val="24"/>
        </w:rPr>
        <w:t>) rezultatai. HBSC – tai vienas iš pagrindinių paauglių gyvensenos ir sveikatos stebėsenos tyrimų Europoje, atliekamas pagal griežtą, vieningą tarptautinį tyrimo protokolą. Pasaulio sveikatos organizacijos iniciatyva tyrimas vykdomas kas ketverius metus ir apima 50 Europos, Šiaurės Amerikos ir Azijos šalių. Lietuvoje šis tyrimas pradėtas vykdyti nuo 1994 m. ir tęsiamas iki šiol. 2018 m. atliktas tyrimas Lietuvos</w:t>
      </w:r>
      <w:r w:rsidRPr="00A445A0">
        <w:rPr>
          <w:szCs w:val="24"/>
        </w:rPr>
        <w:t xml:space="preserve"> moksleivių gyvenseną ir sveikatą </w:t>
      </w:r>
      <w:r w:rsidRPr="00A445A0">
        <w:rPr>
          <w:iCs/>
          <w:szCs w:val="24"/>
        </w:rPr>
        <w:t>vertino septintąjį kartą, o Kėdainių rajone – trečiąjį kartą.</w:t>
      </w:r>
    </w:p>
    <w:p w14:paraId="2FB03294" w14:textId="77777777" w:rsidR="00202FE8" w:rsidRPr="00A445A0" w:rsidRDefault="00202FE8" w:rsidP="00494D05">
      <w:pPr>
        <w:ind w:firstLine="567"/>
        <w:jc w:val="both"/>
        <w:rPr>
          <w:szCs w:val="24"/>
        </w:rPr>
      </w:pPr>
      <w:r w:rsidRPr="00A445A0">
        <w:rPr>
          <w:szCs w:val="24"/>
        </w:rPr>
        <w:t>39. Išanalizavus moksleivių gyvensenos ypatumus Kėdainių rajono savivaldybėje vertėtų išskirti šias labiausiai išryškėjusias kasdienes problemas, rodančias netinkamų įpročių formavimąsi: nepakankamas fizinis aktyvumas, daržovių ir vaisių vartojimas, nereguliarus dantų valymas ir pusryčiavimas. Kalbant apie psichikos sveikatos ypatumus svarbu pabrėžti, kad gana didelė moksleivių dalis rytais nesijaučia žvalūs ir pailsėję, be to, nemažai jaunuolių teigia, kad pastaraisiais metais yra buvę laikotarpių, kai dvi savaites ar ilgiau jiems nesinorėjo nieko veikti. Pastarieji rezultatai rodo, kad yra nemaža dalis moksleivių, kurie pasižymi šiek tiek padidėjusia depresijos išsivystymo rizika. Vertinant rizikingą elgseną pastebėtina, kad du dažniausi tokios elgsenos ypatumai yra alkoholio vartojimas ir elektroninių cigarečių išbandymas. Vertėtų atkreipti dėmesį ir į tai, kad daugiau nei pusė moksleivių kasmet patiria susižeidimų ar nelaimingų atsitikimų, dėl kurių tenka kreiptis į sveikatos priežiūros specialistus.</w:t>
      </w:r>
    </w:p>
    <w:p w14:paraId="159122B2" w14:textId="160740B3" w:rsidR="00202FE8" w:rsidRPr="00A445A0" w:rsidRDefault="00E41E73" w:rsidP="00E41E73">
      <w:pPr>
        <w:jc w:val="right"/>
        <w:rPr>
          <w:b/>
          <w:bCs/>
          <w:i/>
          <w:iCs/>
          <w:sz w:val="22"/>
          <w:szCs w:val="22"/>
        </w:rPr>
      </w:pPr>
      <w:r w:rsidRPr="00A445A0">
        <w:rPr>
          <w:b/>
          <w:bCs/>
          <w:i/>
          <w:iCs/>
          <w:sz w:val="22"/>
          <w:szCs w:val="22"/>
        </w:rPr>
        <w:t xml:space="preserve">2 </w:t>
      </w:r>
      <w:r w:rsidR="00202FE8" w:rsidRPr="00A445A0">
        <w:rPr>
          <w:b/>
          <w:bCs/>
          <w:i/>
          <w:iCs/>
          <w:sz w:val="22"/>
          <w:szCs w:val="22"/>
        </w:rPr>
        <w:t>Lentelė. Kėdainių rajono savivaldybės moksleivių gyvensenos ir sveikatos problematika, proc.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491"/>
        <w:gridCol w:w="1177"/>
        <w:gridCol w:w="1175"/>
        <w:gridCol w:w="959"/>
      </w:tblGrid>
      <w:tr w:rsidR="00202FE8" w:rsidRPr="00A445A0" w14:paraId="624D120D" w14:textId="77777777" w:rsidTr="00202FE8">
        <w:trPr>
          <w:cantSplit/>
          <w:trHeight w:val="564"/>
          <w:tblHeader/>
          <w:jc w:val="center"/>
        </w:trPr>
        <w:tc>
          <w:tcPr>
            <w:tcW w:w="924" w:type="pct"/>
            <w:shd w:val="clear" w:color="auto" w:fill="auto"/>
            <w:vAlign w:val="center"/>
          </w:tcPr>
          <w:p w14:paraId="7BECD2B7" w14:textId="77777777" w:rsidR="00202FE8" w:rsidRPr="00A445A0" w:rsidRDefault="00202FE8" w:rsidP="00202FE8">
            <w:pPr>
              <w:jc w:val="center"/>
              <w:rPr>
                <w:b/>
                <w:bCs/>
                <w:sz w:val="18"/>
                <w:szCs w:val="18"/>
                <w:lang w:eastAsia="en-GB"/>
              </w:rPr>
            </w:pPr>
            <w:bookmarkStart w:id="34" w:name="_Hlk20758666"/>
            <w:r w:rsidRPr="00A445A0">
              <w:rPr>
                <w:b/>
                <w:bCs/>
                <w:sz w:val="18"/>
                <w:szCs w:val="18"/>
                <w:lang w:eastAsia="en-GB"/>
              </w:rPr>
              <w:t>Dimensija</w:t>
            </w:r>
          </w:p>
        </w:tc>
        <w:tc>
          <w:tcPr>
            <w:tcW w:w="2346" w:type="pct"/>
            <w:shd w:val="clear" w:color="auto" w:fill="auto"/>
            <w:vAlign w:val="center"/>
          </w:tcPr>
          <w:p w14:paraId="475C9E55" w14:textId="77777777" w:rsidR="00202FE8" w:rsidRPr="00A445A0" w:rsidRDefault="00202FE8" w:rsidP="00202FE8">
            <w:pPr>
              <w:jc w:val="center"/>
              <w:rPr>
                <w:b/>
                <w:bCs/>
                <w:sz w:val="18"/>
                <w:szCs w:val="18"/>
                <w:lang w:eastAsia="en-GB"/>
              </w:rPr>
            </w:pPr>
            <w:r w:rsidRPr="00A445A0">
              <w:rPr>
                <w:b/>
                <w:bCs/>
                <w:sz w:val="18"/>
                <w:szCs w:val="18"/>
                <w:lang w:eastAsia="en-GB"/>
              </w:rPr>
              <w:t>Sveikatos arba gyvensenos rodiklis</w:t>
            </w:r>
          </w:p>
        </w:tc>
        <w:tc>
          <w:tcPr>
            <w:tcW w:w="615" w:type="pct"/>
            <w:shd w:val="clear" w:color="auto" w:fill="auto"/>
            <w:vAlign w:val="center"/>
          </w:tcPr>
          <w:p w14:paraId="4732F36D" w14:textId="77777777" w:rsidR="00202FE8" w:rsidRPr="00A445A0" w:rsidRDefault="00202FE8" w:rsidP="00202FE8">
            <w:pPr>
              <w:jc w:val="center"/>
              <w:rPr>
                <w:b/>
                <w:bCs/>
                <w:sz w:val="18"/>
                <w:szCs w:val="18"/>
                <w:lang w:eastAsia="en-GB"/>
              </w:rPr>
            </w:pPr>
            <w:r w:rsidRPr="00A445A0">
              <w:rPr>
                <w:b/>
                <w:bCs/>
                <w:sz w:val="18"/>
                <w:szCs w:val="18"/>
                <w:lang w:eastAsia="en-GB"/>
              </w:rPr>
              <w:t>Berniukai</w:t>
            </w:r>
          </w:p>
        </w:tc>
        <w:tc>
          <w:tcPr>
            <w:tcW w:w="614" w:type="pct"/>
            <w:shd w:val="clear" w:color="auto" w:fill="auto"/>
            <w:vAlign w:val="center"/>
          </w:tcPr>
          <w:p w14:paraId="08B1808E" w14:textId="77777777" w:rsidR="00202FE8" w:rsidRPr="00A445A0" w:rsidRDefault="00202FE8" w:rsidP="00202FE8">
            <w:pPr>
              <w:jc w:val="center"/>
              <w:rPr>
                <w:b/>
                <w:bCs/>
                <w:sz w:val="18"/>
                <w:szCs w:val="18"/>
                <w:lang w:eastAsia="en-GB"/>
              </w:rPr>
            </w:pPr>
            <w:r w:rsidRPr="00A445A0">
              <w:rPr>
                <w:b/>
                <w:bCs/>
                <w:sz w:val="18"/>
                <w:szCs w:val="18"/>
                <w:lang w:eastAsia="en-GB"/>
              </w:rPr>
              <w:t>Mergaitės</w:t>
            </w:r>
          </w:p>
        </w:tc>
        <w:tc>
          <w:tcPr>
            <w:tcW w:w="501" w:type="pct"/>
            <w:shd w:val="clear" w:color="auto" w:fill="auto"/>
            <w:vAlign w:val="center"/>
          </w:tcPr>
          <w:p w14:paraId="1C9D86E7" w14:textId="77777777" w:rsidR="00202FE8" w:rsidRPr="00A445A0" w:rsidRDefault="00202FE8" w:rsidP="00202FE8">
            <w:pPr>
              <w:jc w:val="center"/>
              <w:rPr>
                <w:b/>
                <w:bCs/>
                <w:sz w:val="18"/>
                <w:szCs w:val="18"/>
                <w:lang w:eastAsia="en-GB"/>
              </w:rPr>
            </w:pPr>
            <w:r w:rsidRPr="00A445A0">
              <w:rPr>
                <w:b/>
                <w:bCs/>
                <w:sz w:val="18"/>
                <w:szCs w:val="18"/>
                <w:lang w:eastAsia="en-GB"/>
              </w:rPr>
              <w:t>Iš viso*</w:t>
            </w:r>
          </w:p>
        </w:tc>
      </w:tr>
      <w:tr w:rsidR="00202FE8" w:rsidRPr="00A445A0" w14:paraId="3781EF92" w14:textId="77777777" w:rsidTr="00202FE8">
        <w:trPr>
          <w:cantSplit/>
          <w:trHeight w:val="124"/>
          <w:jc w:val="center"/>
        </w:trPr>
        <w:tc>
          <w:tcPr>
            <w:tcW w:w="924" w:type="pct"/>
            <w:vMerge w:val="restart"/>
            <w:shd w:val="clear" w:color="auto" w:fill="auto"/>
            <w:vAlign w:val="center"/>
          </w:tcPr>
          <w:p w14:paraId="41BA5729" w14:textId="77777777" w:rsidR="00202FE8" w:rsidRPr="00A445A0" w:rsidRDefault="00202FE8" w:rsidP="00202FE8">
            <w:pPr>
              <w:rPr>
                <w:bCs/>
                <w:sz w:val="18"/>
                <w:szCs w:val="18"/>
                <w:lang w:eastAsia="en-GB"/>
              </w:rPr>
            </w:pPr>
            <w:r w:rsidRPr="00A445A0">
              <w:rPr>
                <w:bCs/>
                <w:sz w:val="18"/>
                <w:szCs w:val="18"/>
                <w:lang w:eastAsia="en-GB"/>
              </w:rPr>
              <w:t>Gyvensena</w:t>
            </w:r>
          </w:p>
        </w:tc>
        <w:tc>
          <w:tcPr>
            <w:tcW w:w="2346" w:type="pct"/>
            <w:shd w:val="clear" w:color="auto" w:fill="auto"/>
            <w:vAlign w:val="center"/>
          </w:tcPr>
          <w:p w14:paraId="24AEA2F4" w14:textId="77777777" w:rsidR="00202FE8" w:rsidRPr="00A445A0" w:rsidRDefault="00202FE8" w:rsidP="00202FE8">
            <w:pPr>
              <w:rPr>
                <w:color w:val="000000"/>
                <w:sz w:val="18"/>
                <w:szCs w:val="18"/>
                <w:lang w:eastAsia="en-GB"/>
              </w:rPr>
            </w:pPr>
            <w:r w:rsidRPr="00A445A0">
              <w:rPr>
                <w:color w:val="000000"/>
                <w:sz w:val="18"/>
                <w:szCs w:val="18"/>
                <w:lang w:eastAsia="en-GB"/>
              </w:rPr>
              <w:t>Kasdien geria gazuotus saldžius gėrimus</w:t>
            </w:r>
          </w:p>
        </w:tc>
        <w:tc>
          <w:tcPr>
            <w:tcW w:w="615" w:type="pct"/>
            <w:shd w:val="clear" w:color="auto" w:fill="FAFA82"/>
            <w:vAlign w:val="center"/>
          </w:tcPr>
          <w:p w14:paraId="5AAE230F" w14:textId="77777777" w:rsidR="00202FE8" w:rsidRPr="00A445A0" w:rsidRDefault="00202FE8" w:rsidP="00202FE8">
            <w:pPr>
              <w:jc w:val="center"/>
              <w:rPr>
                <w:bCs/>
                <w:sz w:val="18"/>
                <w:szCs w:val="18"/>
                <w:lang w:eastAsia="en-GB"/>
              </w:rPr>
            </w:pPr>
            <w:r w:rsidRPr="00A445A0">
              <w:rPr>
                <w:bCs/>
                <w:sz w:val="18"/>
                <w:szCs w:val="18"/>
                <w:lang w:eastAsia="en-GB"/>
              </w:rPr>
              <w:t>21</w:t>
            </w:r>
          </w:p>
        </w:tc>
        <w:tc>
          <w:tcPr>
            <w:tcW w:w="614" w:type="pct"/>
            <w:shd w:val="clear" w:color="auto" w:fill="FF7575"/>
            <w:vAlign w:val="center"/>
          </w:tcPr>
          <w:p w14:paraId="6583EE08" w14:textId="77777777" w:rsidR="00202FE8" w:rsidRPr="00A445A0" w:rsidRDefault="00202FE8" w:rsidP="00202FE8">
            <w:pPr>
              <w:jc w:val="center"/>
              <w:rPr>
                <w:bCs/>
                <w:sz w:val="18"/>
                <w:szCs w:val="18"/>
                <w:lang w:eastAsia="en-GB"/>
              </w:rPr>
            </w:pPr>
            <w:r w:rsidRPr="00A445A0">
              <w:rPr>
                <w:bCs/>
                <w:sz w:val="18"/>
                <w:szCs w:val="18"/>
                <w:lang w:eastAsia="en-GB"/>
              </w:rPr>
              <w:t>17</w:t>
            </w:r>
          </w:p>
        </w:tc>
        <w:tc>
          <w:tcPr>
            <w:tcW w:w="501" w:type="pct"/>
            <w:shd w:val="clear" w:color="auto" w:fill="FF7575"/>
            <w:vAlign w:val="center"/>
          </w:tcPr>
          <w:p w14:paraId="114FA537" w14:textId="77777777" w:rsidR="00202FE8" w:rsidRPr="00A445A0" w:rsidRDefault="00202FE8" w:rsidP="00202FE8">
            <w:pPr>
              <w:jc w:val="center"/>
              <w:rPr>
                <w:bCs/>
                <w:sz w:val="18"/>
                <w:szCs w:val="18"/>
                <w:lang w:eastAsia="en-GB"/>
              </w:rPr>
            </w:pPr>
            <w:r w:rsidRPr="00A445A0">
              <w:rPr>
                <w:bCs/>
                <w:sz w:val="18"/>
                <w:szCs w:val="18"/>
                <w:lang w:eastAsia="en-GB"/>
              </w:rPr>
              <w:t>18</w:t>
            </w:r>
          </w:p>
        </w:tc>
      </w:tr>
      <w:tr w:rsidR="00202FE8" w:rsidRPr="00A445A0" w14:paraId="13BFFA98" w14:textId="77777777" w:rsidTr="00202FE8">
        <w:trPr>
          <w:cantSplit/>
          <w:trHeight w:val="34"/>
          <w:jc w:val="center"/>
        </w:trPr>
        <w:tc>
          <w:tcPr>
            <w:tcW w:w="924" w:type="pct"/>
            <w:vMerge/>
            <w:shd w:val="clear" w:color="auto" w:fill="auto"/>
          </w:tcPr>
          <w:p w14:paraId="0ED07D8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F6D1E9A" w14:textId="77777777" w:rsidR="00202FE8" w:rsidRPr="00A445A0" w:rsidRDefault="00202FE8" w:rsidP="00202FE8">
            <w:pPr>
              <w:rPr>
                <w:color w:val="000000"/>
                <w:sz w:val="18"/>
                <w:szCs w:val="18"/>
                <w:lang w:eastAsia="en-GB"/>
              </w:rPr>
            </w:pPr>
            <w:r w:rsidRPr="00A445A0">
              <w:rPr>
                <w:color w:val="000000"/>
                <w:sz w:val="18"/>
                <w:szCs w:val="18"/>
                <w:lang w:eastAsia="en-GB"/>
              </w:rPr>
              <w:t>Kasdien valgo saldainius, šokoladą</w:t>
            </w:r>
          </w:p>
        </w:tc>
        <w:tc>
          <w:tcPr>
            <w:tcW w:w="615" w:type="pct"/>
            <w:shd w:val="clear" w:color="auto" w:fill="FAFA82"/>
            <w:vAlign w:val="center"/>
          </w:tcPr>
          <w:p w14:paraId="483BE35F" w14:textId="77777777" w:rsidR="00202FE8" w:rsidRPr="00A445A0" w:rsidRDefault="00202FE8" w:rsidP="00202FE8">
            <w:pPr>
              <w:jc w:val="center"/>
              <w:rPr>
                <w:bCs/>
                <w:sz w:val="18"/>
                <w:szCs w:val="18"/>
                <w:lang w:eastAsia="en-GB"/>
              </w:rPr>
            </w:pPr>
            <w:r w:rsidRPr="00A445A0">
              <w:rPr>
                <w:bCs/>
                <w:sz w:val="18"/>
                <w:szCs w:val="18"/>
                <w:lang w:eastAsia="en-GB"/>
              </w:rPr>
              <w:t>20</w:t>
            </w:r>
          </w:p>
        </w:tc>
        <w:tc>
          <w:tcPr>
            <w:tcW w:w="614" w:type="pct"/>
            <w:shd w:val="clear" w:color="auto" w:fill="FAFA82"/>
            <w:vAlign w:val="center"/>
          </w:tcPr>
          <w:p w14:paraId="3C8E7CDE" w14:textId="77777777" w:rsidR="00202FE8" w:rsidRPr="00A445A0" w:rsidRDefault="00202FE8" w:rsidP="00202FE8">
            <w:pPr>
              <w:jc w:val="center"/>
              <w:rPr>
                <w:bCs/>
                <w:sz w:val="18"/>
                <w:szCs w:val="18"/>
                <w:lang w:eastAsia="en-GB"/>
              </w:rPr>
            </w:pPr>
            <w:r w:rsidRPr="00A445A0">
              <w:rPr>
                <w:bCs/>
                <w:sz w:val="18"/>
                <w:szCs w:val="18"/>
                <w:lang w:eastAsia="en-GB"/>
              </w:rPr>
              <w:t>24</w:t>
            </w:r>
          </w:p>
        </w:tc>
        <w:tc>
          <w:tcPr>
            <w:tcW w:w="501" w:type="pct"/>
            <w:shd w:val="clear" w:color="auto" w:fill="FF7575"/>
            <w:vAlign w:val="center"/>
          </w:tcPr>
          <w:p w14:paraId="415923D2" w14:textId="77777777" w:rsidR="00202FE8" w:rsidRPr="00A445A0" w:rsidRDefault="00202FE8" w:rsidP="00202FE8">
            <w:pPr>
              <w:jc w:val="center"/>
              <w:rPr>
                <w:bCs/>
                <w:sz w:val="18"/>
                <w:szCs w:val="18"/>
                <w:lang w:eastAsia="en-GB"/>
              </w:rPr>
            </w:pPr>
            <w:r w:rsidRPr="00A445A0">
              <w:rPr>
                <w:bCs/>
                <w:sz w:val="18"/>
                <w:szCs w:val="18"/>
                <w:lang w:eastAsia="en-GB"/>
              </w:rPr>
              <w:t>22</w:t>
            </w:r>
          </w:p>
        </w:tc>
      </w:tr>
      <w:tr w:rsidR="00202FE8" w:rsidRPr="00A445A0" w14:paraId="6721EAB7" w14:textId="77777777" w:rsidTr="00202FE8">
        <w:trPr>
          <w:cantSplit/>
          <w:trHeight w:val="34"/>
          <w:jc w:val="center"/>
        </w:trPr>
        <w:tc>
          <w:tcPr>
            <w:tcW w:w="924" w:type="pct"/>
            <w:vMerge/>
            <w:shd w:val="clear" w:color="auto" w:fill="auto"/>
          </w:tcPr>
          <w:p w14:paraId="46FD61C0"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19BD600" w14:textId="77777777" w:rsidR="00202FE8" w:rsidRPr="00A445A0" w:rsidRDefault="00202FE8" w:rsidP="00202FE8">
            <w:pPr>
              <w:rPr>
                <w:sz w:val="18"/>
                <w:szCs w:val="18"/>
              </w:rPr>
            </w:pPr>
            <w:r w:rsidRPr="00A445A0">
              <w:rPr>
                <w:color w:val="000000"/>
                <w:sz w:val="18"/>
                <w:szCs w:val="18"/>
                <w:lang w:eastAsia="en-GB"/>
              </w:rPr>
              <w:t>Ne kasdien valgo daržoves</w:t>
            </w:r>
          </w:p>
        </w:tc>
        <w:tc>
          <w:tcPr>
            <w:tcW w:w="615" w:type="pct"/>
            <w:shd w:val="clear" w:color="auto" w:fill="C5E0B3"/>
            <w:vAlign w:val="center"/>
          </w:tcPr>
          <w:p w14:paraId="526D69E8" w14:textId="77777777" w:rsidR="00202FE8" w:rsidRPr="00A445A0" w:rsidRDefault="00202FE8" w:rsidP="00202FE8">
            <w:pPr>
              <w:jc w:val="center"/>
              <w:rPr>
                <w:bCs/>
                <w:sz w:val="18"/>
                <w:szCs w:val="18"/>
                <w:lang w:eastAsia="en-GB"/>
              </w:rPr>
            </w:pPr>
            <w:r w:rsidRPr="00A445A0">
              <w:rPr>
                <w:bCs/>
                <w:sz w:val="18"/>
                <w:szCs w:val="18"/>
                <w:lang w:eastAsia="en-GB"/>
              </w:rPr>
              <w:t>65</w:t>
            </w:r>
          </w:p>
        </w:tc>
        <w:tc>
          <w:tcPr>
            <w:tcW w:w="614" w:type="pct"/>
            <w:shd w:val="clear" w:color="auto" w:fill="FAFA82"/>
            <w:vAlign w:val="center"/>
          </w:tcPr>
          <w:p w14:paraId="4A84D40E" w14:textId="77777777" w:rsidR="00202FE8" w:rsidRPr="00A445A0" w:rsidRDefault="00202FE8" w:rsidP="00202FE8">
            <w:pPr>
              <w:jc w:val="center"/>
              <w:rPr>
                <w:bCs/>
                <w:sz w:val="18"/>
                <w:szCs w:val="18"/>
                <w:lang w:eastAsia="en-GB"/>
              </w:rPr>
            </w:pPr>
            <w:r w:rsidRPr="00A445A0">
              <w:rPr>
                <w:bCs/>
                <w:sz w:val="18"/>
                <w:szCs w:val="18"/>
                <w:lang w:eastAsia="en-GB"/>
              </w:rPr>
              <w:t>57</w:t>
            </w:r>
          </w:p>
        </w:tc>
        <w:tc>
          <w:tcPr>
            <w:tcW w:w="501" w:type="pct"/>
            <w:shd w:val="clear" w:color="auto" w:fill="C5E0B3"/>
            <w:vAlign w:val="center"/>
          </w:tcPr>
          <w:p w14:paraId="64C7FC2B" w14:textId="77777777" w:rsidR="00202FE8" w:rsidRPr="00A445A0" w:rsidRDefault="00202FE8" w:rsidP="00202FE8">
            <w:pPr>
              <w:jc w:val="center"/>
              <w:rPr>
                <w:bCs/>
                <w:sz w:val="18"/>
                <w:szCs w:val="18"/>
                <w:lang w:eastAsia="en-GB"/>
              </w:rPr>
            </w:pPr>
            <w:r w:rsidRPr="00A445A0">
              <w:rPr>
                <w:bCs/>
                <w:sz w:val="18"/>
                <w:szCs w:val="18"/>
                <w:lang w:eastAsia="en-GB"/>
              </w:rPr>
              <w:t>61</w:t>
            </w:r>
          </w:p>
        </w:tc>
      </w:tr>
      <w:tr w:rsidR="00202FE8" w:rsidRPr="00A445A0" w14:paraId="4553DA77" w14:textId="77777777" w:rsidTr="00202FE8">
        <w:trPr>
          <w:cantSplit/>
          <w:trHeight w:val="34"/>
          <w:jc w:val="center"/>
        </w:trPr>
        <w:tc>
          <w:tcPr>
            <w:tcW w:w="924" w:type="pct"/>
            <w:vMerge/>
            <w:shd w:val="clear" w:color="auto" w:fill="auto"/>
          </w:tcPr>
          <w:p w14:paraId="1B365A4E"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F33246D" w14:textId="77777777" w:rsidR="00202FE8" w:rsidRPr="00A445A0" w:rsidRDefault="00202FE8" w:rsidP="00202FE8">
            <w:pPr>
              <w:rPr>
                <w:sz w:val="18"/>
                <w:szCs w:val="18"/>
              </w:rPr>
            </w:pPr>
            <w:r w:rsidRPr="00A445A0">
              <w:rPr>
                <w:color w:val="000000"/>
                <w:sz w:val="18"/>
                <w:szCs w:val="18"/>
                <w:lang w:eastAsia="en-GB"/>
              </w:rPr>
              <w:t>Ne kasdien valgo vaisius</w:t>
            </w:r>
          </w:p>
        </w:tc>
        <w:tc>
          <w:tcPr>
            <w:tcW w:w="615" w:type="pct"/>
            <w:shd w:val="clear" w:color="auto" w:fill="C5E0B3"/>
            <w:vAlign w:val="center"/>
          </w:tcPr>
          <w:p w14:paraId="38092504" w14:textId="77777777" w:rsidR="00202FE8" w:rsidRPr="00A445A0" w:rsidRDefault="00202FE8" w:rsidP="00202FE8">
            <w:pPr>
              <w:jc w:val="center"/>
              <w:rPr>
                <w:bCs/>
                <w:sz w:val="18"/>
                <w:szCs w:val="18"/>
                <w:lang w:eastAsia="en-GB"/>
              </w:rPr>
            </w:pPr>
            <w:r w:rsidRPr="00A445A0">
              <w:rPr>
                <w:bCs/>
                <w:sz w:val="18"/>
                <w:szCs w:val="18"/>
                <w:lang w:eastAsia="en-GB"/>
              </w:rPr>
              <w:t>61</w:t>
            </w:r>
          </w:p>
        </w:tc>
        <w:tc>
          <w:tcPr>
            <w:tcW w:w="614" w:type="pct"/>
            <w:shd w:val="clear" w:color="auto" w:fill="FAFA82"/>
            <w:vAlign w:val="center"/>
          </w:tcPr>
          <w:p w14:paraId="51DDE5DD" w14:textId="77777777" w:rsidR="00202FE8" w:rsidRPr="00A445A0" w:rsidRDefault="00202FE8" w:rsidP="00202FE8">
            <w:pPr>
              <w:jc w:val="center"/>
              <w:rPr>
                <w:bCs/>
                <w:sz w:val="18"/>
                <w:szCs w:val="18"/>
                <w:lang w:eastAsia="en-GB"/>
              </w:rPr>
            </w:pPr>
            <w:r w:rsidRPr="00A445A0">
              <w:rPr>
                <w:bCs/>
                <w:sz w:val="18"/>
                <w:szCs w:val="18"/>
                <w:lang w:eastAsia="en-GB"/>
              </w:rPr>
              <w:t>60</w:t>
            </w:r>
          </w:p>
        </w:tc>
        <w:tc>
          <w:tcPr>
            <w:tcW w:w="501" w:type="pct"/>
            <w:shd w:val="clear" w:color="auto" w:fill="C5E0B3"/>
            <w:vAlign w:val="center"/>
          </w:tcPr>
          <w:p w14:paraId="48C84034" w14:textId="77777777" w:rsidR="00202FE8" w:rsidRPr="00A445A0" w:rsidRDefault="00202FE8" w:rsidP="00202FE8">
            <w:pPr>
              <w:jc w:val="center"/>
              <w:rPr>
                <w:bCs/>
                <w:sz w:val="18"/>
                <w:szCs w:val="18"/>
                <w:lang w:eastAsia="en-GB"/>
              </w:rPr>
            </w:pPr>
            <w:r w:rsidRPr="00A445A0">
              <w:rPr>
                <w:bCs/>
                <w:sz w:val="18"/>
                <w:szCs w:val="18"/>
                <w:lang w:eastAsia="en-GB"/>
              </w:rPr>
              <w:t>60</w:t>
            </w:r>
          </w:p>
        </w:tc>
      </w:tr>
      <w:tr w:rsidR="00202FE8" w:rsidRPr="00A445A0" w14:paraId="042EE364" w14:textId="77777777" w:rsidTr="00202FE8">
        <w:trPr>
          <w:cantSplit/>
          <w:trHeight w:val="34"/>
          <w:jc w:val="center"/>
        </w:trPr>
        <w:tc>
          <w:tcPr>
            <w:tcW w:w="924" w:type="pct"/>
            <w:vMerge/>
            <w:shd w:val="clear" w:color="auto" w:fill="auto"/>
          </w:tcPr>
          <w:p w14:paraId="3CF0DD53" w14:textId="77777777" w:rsidR="00202FE8" w:rsidRPr="00A445A0" w:rsidRDefault="00202FE8" w:rsidP="00202FE8">
            <w:pPr>
              <w:jc w:val="center"/>
              <w:rPr>
                <w:b/>
                <w:bCs/>
                <w:sz w:val="18"/>
                <w:szCs w:val="18"/>
                <w:lang w:eastAsia="en-GB"/>
              </w:rPr>
            </w:pPr>
          </w:p>
        </w:tc>
        <w:tc>
          <w:tcPr>
            <w:tcW w:w="2346" w:type="pct"/>
            <w:shd w:val="clear" w:color="auto" w:fill="auto"/>
            <w:vAlign w:val="center"/>
          </w:tcPr>
          <w:p w14:paraId="7F6787AC" w14:textId="77777777" w:rsidR="00202FE8" w:rsidRPr="00A445A0" w:rsidRDefault="00202FE8" w:rsidP="00202FE8">
            <w:pPr>
              <w:rPr>
                <w:sz w:val="18"/>
                <w:szCs w:val="18"/>
              </w:rPr>
            </w:pPr>
            <w:r w:rsidRPr="00A445A0">
              <w:rPr>
                <w:color w:val="000000"/>
                <w:sz w:val="18"/>
                <w:szCs w:val="18"/>
                <w:lang w:eastAsia="en-GB"/>
              </w:rPr>
              <w:t>Ne kiekvieną savaitgalio dieną pusryčiauja</w:t>
            </w:r>
          </w:p>
        </w:tc>
        <w:tc>
          <w:tcPr>
            <w:tcW w:w="615" w:type="pct"/>
            <w:shd w:val="clear" w:color="auto" w:fill="FAFA82"/>
            <w:vAlign w:val="center"/>
          </w:tcPr>
          <w:p w14:paraId="41CCDF79" w14:textId="77777777" w:rsidR="00202FE8" w:rsidRPr="00A445A0" w:rsidRDefault="00202FE8" w:rsidP="00202FE8">
            <w:pPr>
              <w:jc w:val="center"/>
              <w:rPr>
                <w:bCs/>
                <w:sz w:val="18"/>
                <w:szCs w:val="18"/>
                <w:lang w:eastAsia="en-GB"/>
              </w:rPr>
            </w:pPr>
            <w:r w:rsidRPr="00A445A0">
              <w:rPr>
                <w:bCs/>
                <w:sz w:val="18"/>
                <w:szCs w:val="18"/>
                <w:lang w:eastAsia="en-GB"/>
              </w:rPr>
              <w:t>26</w:t>
            </w:r>
          </w:p>
        </w:tc>
        <w:tc>
          <w:tcPr>
            <w:tcW w:w="614" w:type="pct"/>
            <w:shd w:val="clear" w:color="auto" w:fill="FF7575"/>
            <w:vAlign w:val="center"/>
          </w:tcPr>
          <w:p w14:paraId="6BA606E3" w14:textId="77777777" w:rsidR="00202FE8" w:rsidRPr="00A445A0" w:rsidRDefault="00202FE8" w:rsidP="00202FE8">
            <w:pPr>
              <w:jc w:val="center"/>
              <w:rPr>
                <w:bCs/>
                <w:sz w:val="18"/>
                <w:szCs w:val="18"/>
                <w:lang w:eastAsia="en-GB"/>
              </w:rPr>
            </w:pPr>
            <w:r w:rsidRPr="00A445A0">
              <w:rPr>
                <w:bCs/>
                <w:sz w:val="18"/>
                <w:szCs w:val="18"/>
                <w:lang w:eastAsia="en-GB"/>
              </w:rPr>
              <w:t>26</w:t>
            </w:r>
          </w:p>
        </w:tc>
        <w:tc>
          <w:tcPr>
            <w:tcW w:w="501" w:type="pct"/>
            <w:shd w:val="clear" w:color="auto" w:fill="FF7575"/>
            <w:vAlign w:val="center"/>
          </w:tcPr>
          <w:p w14:paraId="5B631BD0" w14:textId="77777777" w:rsidR="00202FE8" w:rsidRPr="00A445A0" w:rsidRDefault="00202FE8" w:rsidP="00202FE8">
            <w:pPr>
              <w:jc w:val="center"/>
              <w:rPr>
                <w:bCs/>
                <w:sz w:val="18"/>
                <w:szCs w:val="18"/>
                <w:lang w:eastAsia="en-GB"/>
              </w:rPr>
            </w:pPr>
            <w:r w:rsidRPr="00A445A0">
              <w:rPr>
                <w:bCs/>
                <w:sz w:val="18"/>
                <w:szCs w:val="18"/>
                <w:lang w:eastAsia="en-GB"/>
              </w:rPr>
              <w:t>26</w:t>
            </w:r>
          </w:p>
        </w:tc>
      </w:tr>
      <w:tr w:rsidR="00202FE8" w:rsidRPr="00A445A0" w14:paraId="36B57524" w14:textId="77777777" w:rsidTr="00202FE8">
        <w:trPr>
          <w:cantSplit/>
          <w:trHeight w:val="34"/>
          <w:jc w:val="center"/>
        </w:trPr>
        <w:tc>
          <w:tcPr>
            <w:tcW w:w="924" w:type="pct"/>
            <w:vMerge/>
            <w:shd w:val="clear" w:color="auto" w:fill="auto"/>
          </w:tcPr>
          <w:p w14:paraId="15D62B3A"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544516E0" w14:textId="77777777" w:rsidR="00202FE8" w:rsidRPr="00A445A0" w:rsidRDefault="00202FE8" w:rsidP="00202FE8">
            <w:pPr>
              <w:rPr>
                <w:sz w:val="18"/>
                <w:szCs w:val="18"/>
              </w:rPr>
            </w:pPr>
            <w:r w:rsidRPr="00A445A0">
              <w:rPr>
                <w:color w:val="000000"/>
                <w:sz w:val="18"/>
                <w:szCs w:val="18"/>
                <w:lang w:eastAsia="en-GB"/>
              </w:rPr>
              <w:t>Ne kiekvieną darbo dieną pusryčiauja</w:t>
            </w:r>
          </w:p>
        </w:tc>
        <w:tc>
          <w:tcPr>
            <w:tcW w:w="615" w:type="pct"/>
            <w:shd w:val="clear" w:color="auto" w:fill="FAFA82"/>
            <w:vAlign w:val="center"/>
          </w:tcPr>
          <w:p w14:paraId="798B8229" w14:textId="77777777" w:rsidR="00202FE8" w:rsidRPr="00A445A0" w:rsidRDefault="00202FE8" w:rsidP="00202FE8">
            <w:pPr>
              <w:jc w:val="center"/>
              <w:rPr>
                <w:bCs/>
                <w:sz w:val="18"/>
                <w:szCs w:val="18"/>
                <w:lang w:eastAsia="en-GB"/>
              </w:rPr>
            </w:pPr>
            <w:r w:rsidRPr="00A445A0">
              <w:rPr>
                <w:bCs/>
                <w:sz w:val="18"/>
                <w:szCs w:val="18"/>
                <w:lang w:eastAsia="en-GB"/>
              </w:rPr>
              <w:t>48</w:t>
            </w:r>
          </w:p>
        </w:tc>
        <w:tc>
          <w:tcPr>
            <w:tcW w:w="614" w:type="pct"/>
            <w:shd w:val="clear" w:color="auto" w:fill="FF7575"/>
            <w:vAlign w:val="center"/>
          </w:tcPr>
          <w:p w14:paraId="780D6995" w14:textId="77777777" w:rsidR="00202FE8" w:rsidRPr="00A445A0" w:rsidRDefault="00202FE8" w:rsidP="00202FE8">
            <w:pPr>
              <w:jc w:val="center"/>
              <w:rPr>
                <w:bCs/>
                <w:sz w:val="18"/>
                <w:szCs w:val="18"/>
                <w:lang w:eastAsia="en-GB"/>
              </w:rPr>
            </w:pPr>
            <w:r w:rsidRPr="00A445A0">
              <w:rPr>
                <w:bCs/>
                <w:sz w:val="18"/>
                <w:szCs w:val="18"/>
                <w:lang w:eastAsia="en-GB"/>
              </w:rPr>
              <w:t>57</w:t>
            </w:r>
          </w:p>
        </w:tc>
        <w:tc>
          <w:tcPr>
            <w:tcW w:w="501" w:type="pct"/>
            <w:shd w:val="clear" w:color="auto" w:fill="FF7575"/>
            <w:vAlign w:val="center"/>
          </w:tcPr>
          <w:p w14:paraId="359881B9" w14:textId="77777777" w:rsidR="00202FE8" w:rsidRPr="00A445A0" w:rsidRDefault="00202FE8" w:rsidP="00202FE8">
            <w:pPr>
              <w:jc w:val="center"/>
              <w:rPr>
                <w:bCs/>
                <w:sz w:val="18"/>
                <w:szCs w:val="18"/>
                <w:lang w:eastAsia="en-GB"/>
              </w:rPr>
            </w:pPr>
            <w:r w:rsidRPr="00A445A0">
              <w:rPr>
                <w:bCs/>
                <w:sz w:val="18"/>
                <w:szCs w:val="18"/>
                <w:lang w:eastAsia="en-GB"/>
              </w:rPr>
              <w:t>53</w:t>
            </w:r>
          </w:p>
        </w:tc>
      </w:tr>
      <w:tr w:rsidR="00202FE8" w:rsidRPr="00A445A0" w14:paraId="6656A3CA" w14:textId="77777777" w:rsidTr="00202FE8">
        <w:trPr>
          <w:cantSplit/>
          <w:trHeight w:val="34"/>
          <w:jc w:val="center"/>
        </w:trPr>
        <w:tc>
          <w:tcPr>
            <w:tcW w:w="924" w:type="pct"/>
            <w:vMerge/>
            <w:shd w:val="clear" w:color="auto" w:fill="auto"/>
          </w:tcPr>
          <w:p w14:paraId="6A5BC53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5DAA82DC" w14:textId="77777777" w:rsidR="00202FE8" w:rsidRPr="00A445A0" w:rsidRDefault="00202FE8" w:rsidP="00202FE8">
            <w:pPr>
              <w:rPr>
                <w:sz w:val="18"/>
                <w:szCs w:val="18"/>
                <w:lang w:eastAsia="en-GB"/>
              </w:rPr>
            </w:pPr>
            <w:r w:rsidRPr="00A445A0">
              <w:rPr>
                <w:sz w:val="18"/>
                <w:szCs w:val="18"/>
                <w:lang w:eastAsia="en-GB"/>
              </w:rPr>
              <w:t>Ne kasdien valgo namuose su šeima</w:t>
            </w:r>
          </w:p>
        </w:tc>
        <w:tc>
          <w:tcPr>
            <w:tcW w:w="615" w:type="pct"/>
            <w:shd w:val="clear" w:color="auto" w:fill="C5E0B3"/>
            <w:vAlign w:val="center"/>
          </w:tcPr>
          <w:p w14:paraId="716B199F" w14:textId="77777777" w:rsidR="00202FE8" w:rsidRPr="00A445A0" w:rsidRDefault="00202FE8" w:rsidP="00202FE8">
            <w:pPr>
              <w:jc w:val="center"/>
              <w:rPr>
                <w:bCs/>
                <w:sz w:val="18"/>
                <w:szCs w:val="18"/>
                <w:lang w:eastAsia="en-GB"/>
              </w:rPr>
            </w:pPr>
            <w:r w:rsidRPr="00A445A0">
              <w:rPr>
                <w:bCs/>
                <w:sz w:val="18"/>
                <w:szCs w:val="18"/>
                <w:lang w:eastAsia="en-GB"/>
              </w:rPr>
              <w:t>40</w:t>
            </w:r>
          </w:p>
        </w:tc>
        <w:tc>
          <w:tcPr>
            <w:tcW w:w="614" w:type="pct"/>
            <w:shd w:val="clear" w:color="auto" w:fill="FAFA82"/>
            <w:vAlign w:val="center"/>
          </w:tcPr>
          <w:p w14:paraId="34C2D196" w14:textId="77777777" w:rsidR="00202FE8" w:rsidRPr="00A445A0" w:rsidRDefault="00202FE8" w:rsidP="00202FE8">
            <w:pPr>
              <w:jc w:val="center"/>
              <w:rPr>
                <w:bCs/>
                <w:sz w:val="18"/>
                <w:szCs w:val="18"/>
                <w:lang w:eastAsia="en-GB"/>
              </w:rPr>
            </w:pPr>
            <w:r w:rsidRPr="00A445A0">
              <w:rPr>
                <w:bCs/>
                <w:sz w:val="18"/>
                <w:szCs w:val="18"/>
                <w:lang w:eastAsia="en-GB"/>
              </w:rPr>
              <w:t>56</w:t>
            </w:r>
          </w:p>
        </w:tc>
        <w:tc>
          <w:tcPr>
            <w:tcW w:w="501" w:type="pct"/>
            <w:shd w:val="clear" w:color="auto" w:fill="C5E0B3"/>
            <w:vAlign w:val="center"/>
          </w:tcPr>
          <w:p w14:paraId="30EF45D4" w14:textId="77777777" w:rsidR="00202FE8" w:rsidRPr="00A445A0" w:rsidRDefault="00202FE8" w:rsidP="00202FE8">
            <w:pPr>
              <w:jc w:val="center"/>
              <w:rPr>
                <w:bCs/>
                <w:sz w:val="18"/>
                <w:szCs w:val="18"/>
                <w:lang w:eastAsia="en-GB"/>
              </w:rPr>
            </w:pPr>
            <w:r w:rsidRPr="00A445A0">
              <w:rPr>
                <w:bCs/>
                <w:sz w:val="18"/>
                <w:szCs w:val="18"/>
                <w:lang w:eastAsia="en-GB"/>
              </w:rPr>
              <w:t>48</w:t>
            </w:r>
          </w:p>
        </w:tc>
      </w:tr>
      <w:tr w:rsidR="00202FE8" w:rsidRPr="00A445A0" w14:paraId="11E64BC5" w14:textId="77777777" w:rsidTr="00202FE8">
        <w:trPr>
          <w:cantSplit/>
          <w:trHeight w:val="124"/>
          <w:jc w:val="center"/>
        </w:trPr>
        <w:tc>
          <w:tcPr>
            <w:tcW w:w="924" w:type="pct"/>
            <w:vMerge/>
            <w:shd w:val="clear" w:color="auto" w:fill="auto"/>
          </w:tcPr>
          <w:p w14:paraId="24D66B0E"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50D5B66D" w14:textId="77777777" w:rsidR="00202FE8" w:rsidRPr="00A445A0" w:rsidRDefault="00202FE8" w:rsidP="00202FE8">
            <w:pPr>
              <w:rPr>
                <w:color w:val="000000"/>
                <w:sz w:val="18"/>
                <w:szCs w:val="18"/>
                <w:lang w:eastAsia="en-GB"/>
              </w:rPr>
            </w:pPr>
            <w:r w:rsidRPr="00A445A0">
              <w:rPr>
                <w:sz w:val="18"/>
                <w:szCs w:val="18"/>
                <w:lang w:eastAsia="en-GB"/>
              </w:rPr>
              <w:t>Nepakankamas kasdienis fizinis aktyvumas</w:t>
            </w:r>
          </w:p>
        </w:tc>
        <w:tc>
          <w:tcPr>
            <w:tcW w:w="615" w:type="pct"/>
            <w:shd w:val="clear" w:color="auto" w:fill="FAFA82"/>
            <w:vAlign w:val="center"/>
          </w:tcPr>
          <w:p w14:paraId="31C4523C" w14:textId="77777777" w:rsidR="00202FE8" w:rsidRPr="00A445A0" w:rsidRDefault="00202FE8" w:rsidP="00202FE8">
            <w:pPr>
              <w:jc w:val="center"/>
              <w:rPr>
                <w:sz w:val="18"/>
                <w:szCs w:val="18"/>
                <w:lang w:eastAsia="en-GB"/>
              </w:rPr>
            </w:pPr>
            <w:r w:rsidRPr="00A445A0">
              <w:rPr>
                <w:color w:val="000000"/>
                <w:sz w:val="18"/>
                <w:szCs w:val="18"/>
                <w:lang w:eastAsia="en-GB"/>
              </w:rPr>
              <w:t>76</w:t>
            </w:r>
          </w:p>
        </w:tc>
        <w:tc>
          <w:tcPr>
            <w:tcW w:w="614" w:type="pct"/>
            <w:shd w:val="clear" w:color="auto" w:fill="FAFA82"/>
            <w:vAlign w:val="center"/>
          </w:tcPr>
          <w:p w14:paraId="53938B15" w14:textId="77777777" w:rsidR="00202FE8" w:rsidRPr="00A445A0" w:rsidRDefault="00202FE8" w:rsidP="00202FE8">
            <w:pPr>
              <w:jc w:val="center"/>
              <w:rPr>
                <w:sz w:val="18"/>
                <w:szCs w:val="18"/>
                <w:lang w:eastAsia="en-GB"/>
              </w:rPr>
            </w:pPr>
            <w:r w:rsidRPr="00A445A0">
              <w:rPr>
                <w:color w:val="000000"/>
                <w:sz w:val="18"/>
                <w:szCs w:val="18"/>
                <w:lang w:eastAsia="en-GB"/>
              </w:rPr>
              <w:t>86</w:t>
            </w:r>
          </w:p>
        </w:tc>
        <w:tc>
          <w:tcPr>
            <w:tcW w:w="501" w:type="pct"/>
            <w:shd w:val="clear" w:color="auto" w:fill="FAFA82"/>
            <w:vAlign w:val="center"/>
          </w:tcPr>
          <w:p w14:paraId="5E4B82D0" w14:textId="77777777" w:rsidR="00202FE8" w:rsidRPr="00A445A0" w:rsidRDefault="00202FE8" w:rsidP="00202FE8">
            <w:pPr>
              <w:jc w:val="center"/>
              <w:rPr>
                <w:sz w:val="18"/>
                <w:szCs w:val="18"/>
                <w:lang w:eastAsia="en-GB"/>
              </w:rPr>
            </w:pPr>
            <w:r w:rsidRPr="00A445A0">
              <w:rPr>
                <w:color w:val="000000"/>
                <w:sz w:val="18"/>
                <w:szCs w:val="18"/>
                <w:lang w:eastAsia="en-GB"/>
              </w:rPr>
              <w:t>81</w:t>
            </w:r>
          </w:p>
        </w:tc>
      </w:tr>
      <w:tr w:rsidR="00202FE8" w:rsidRPr="00A445A0" w14:paraId="57B5C2DD" w14:textId="77777777" w:rsidTr="00202FE8">
        <w:trPr>
          <w:cantSplit/>
          <w:trHeight w:val="34"/>
          <w:jc w:val="center"/>
        </w:trPr>
        <w:tc>
          <w:tcPr>
            <w:tcW w:w="924" w:type="pct"/>
            <w:vMerge/>
            <w:shd w:val="clear" w:color="auto" w:fill="auto"/>
          </w:tcPr>
          <w:p w14:paraId="4AF56EC0"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44A69FB4" w14:textId="77777777" w:rsidR="00202FE8" w:rsidRPr="00A445A0" w:rsidRDefault="00202FE8" w:rsidP="00202FE8">
            <w:pPr>
              <w:rPr>
                <w:color w:val="000000"/>
                <w:sz w:val="18"/>
                <w:szCs w:val="18"/>
                <w:lang w:eastAsia="en-GB"/>
              </w:rPr>
            </w:pPr>
            <w:r w:rsidRPr="00A445A0">
              <w:rPr>
                <w:sz w:val="18"/>
                <w:szCs w:val="18"/>
                <w:lang w:eastAsia="en-GB"/>
              </w:rPr>
              <w:t>Nepakankamas intensyvus fizinis aktyvumas</w:t>
            </w:r>
          </w:p>
        </w:tc>
        <w:tc>
          <w:tcPr>
            <w:tcW w:w="615" w:type="pct"/>
            <w:shd w:val="clear" w:color="auto" w:fill="FAFA82"/>
            <w:vAlign w:val="center"/>
          </w:tcPr>
          <w:p w14:paraId="4749A211" w14:textId="77777777" w:rsidR="00202FE8" w:rsidRPr="00A445A0" w:rsidRDefault="00202FE8" w:rsidP="00202FE8">
            <w:pPr>
              <w:jc w:val="center"/>
              <w:rPr>
                <w:color w:val="000000"/>
                <w:sz w:val="18"/>
                <w:szCs w:val="18"/>
                <w:lang w:eastAsia="en-GB"/>
              </w:rPr>
            </w:pPr>
            <w:r w:rsidRPr="00A445A0">
              <w:rPr>
                <w:sz w:val="18"/>
                <w:szCs w:val="18"/>
                <w:lang w:eastAsia="en-GB"/>
              </w:rPr>
              <w:t>32</w:t>
            </w:r>
          </w:p>
        </w:tc>
        <w:tc>
          <w:tcPr>
            <w:tcW w:w="614" w:type="pct"/>
            <w:shd w:val="clear" w:color="auto" w:fill="FF7575"/>
            <w:vAlign w:val="center"/>
          </w:tcPr>
          <w:p w14:paraId="6EDB52AB" w14:textId="77777777" w:rsidR="00202FE8" w:rsidRPr="00A445A0" w:rsidRDefault="00202FE8" w:rsidP="00202FE8">
            <w:pPr>
              <w:jc w:val="center"/>
              <w:rPr>
                <w:color w:val="000000"/>
                <w:sz w:val="18"/>
                <w:szCs w:val="18"/>
                <w:lang w:eastAsia="en-GB"/>
              </w:rPr>
            </w:pPr>
            <w:r w:rsidRPr="00A445A0">
              <w:rPr>
                <w:sz w:val="18"/>
                <w:szCs w:val="18"/>
                <w:lang w:eastAsia="en-GB"/>
              </w:rPr>
              <w:t>47</w:t>
            </w:r>
          </w:p>
        </w:tc>
        <w:tc>
          <w:tcPr>
            <w:tcW w:w="501" w:type="pct"/>
            <w:shd w:val="clear" w:color="auto" w:fill="FF7575"/>
            <w:vAlign w:val="center"/>
          </w:tcPr>
          <w:p w14:paraId="6EFF6AEC" w14:textId="77777777" w:rsidR="00202FE8" w:rsidRPr="00A445A0" w:rsidRDefault="00202FE8" w:rsidP="00202FE8">
            <w:pPr>
              <w:jc w:val="center"/>
              <w:rPr>
                <w:color w:val="000000"/>
                <w:sz w:val="18"/>
                <w:szCs w:val="18"/>
                <w:lang w:eastAsia="en-GB"/>
              </w:rPr>
            </w:pPr>
            <w:r w:rsidRPr="00A445A0">
              <w:rPr>
                <w:sz w:val="18"/>
                <w:szCs w:val="18"/>
                <w:lang w:eastAsia="en-GB"/>
              </w:rPr>
              <w:t>39</w:t>
            </w:r>
          </w:p>
        </w:tc>
      </w:tr>
      <w:tr w:rsidR="00202FE8" w:rsidRPr="00A445A0" w14:paraId="5DC48E10" w14:textId="77777777" w:rsidTr="00202FE8">
        <w:trPr>
          <w:cantSplit/>
          <w:trHeight w:val="124"/>
          <w:jc w:val="center"/>
        </w:trPr>
        <w:tc>
          <w:tcPr>
            <w:tcW w:w="924" w:type="pct"/>
            <w:vMerge/>
            <w:shd w:val="clear" w:color="auto" w:fill="auto"/>
          </w:tcPr>
          <w:p w14:paraId="73017E1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B4FF29B" w14:textId="77777777" w:rsidR="00202FE8" w:rsidRPr="00A445A0" w:rsidRDefault="00202FE8" w:rsidP="00202FE8">
            <w:pPr>
              <w:rPr>
                <w:color w:val="000000"/>
                <w:sz w:val="18"/>
                <w:szCs w:val="18"/>
                <w:lang w:eastAsia="en-GB"/>
              </w:rPr>
            </w:pPr>
            <w:r w:rsidRPr="00A445A0">
              <w:rPr>
                <w:sz w:val="18"/>
                <w:szCs w:val="18"/>
                <w:lang w:eastAsia="en-GB"/>
              </w:rPr>
              <w:t>Patiria sunkumus užmigti</w:t>
            </w:r>
          </w:p>
        </w:tc>
        <w:tc>
          <w:tcPr>
            <w:tcW w:w="615" w:type="pct"/>
            <w:shd w:val="clear" w:color="auto" w:fill="FAFA82"/>
            <w:vAlign w:val="center"/>
          </w:tcPr>
          <w:p w14:paraId="651AF6A7" w14:textId="77777777" w:rsidR="00202FE8" w:rsidRPr="00A445A0" w:rsidRDefault="00202FE8" w:rsidP="00202FE8">
            <w:pPr>
              <w:jc w:val="center"/>
              <w:rPr>
                <w:color w:val="000000"/>
                <w:sz w:val="18"/>
                <w:szCs w:val="18"/>
                <w:lang w:eastAsia="en-GB"/>
              </w:rPr>
            </w:pPr>
            <w:r w:rsidRPr="00A445A0">
              <w:rPr>
                <w:color w:val="000000"/>
                <w:sz w:val="18"/>
                <w:szCs w:val="18"/>
                <w:lang w:eastAsia="en-GB"/>
              </w:rPr>
              <w:t>16</w:t>
            </w:r>
          </w:p>
        </w:tc>
        <w:tc>
          <w:tcPr>
            <w:tcW w:w="614" w:type="pct"/>
            <w:shd w:val="clear" w:color="auto" w:fill="FAFA82"/>
            <w:vAlign w:val="center"/>
          </w:tcPr>
          <w:p w14:paraId="56755668" w14:textId="77777777" w:rsidR="00202FE8" w:rsidRPr="00A445A0" w:rsidRDefault="00202FE8" w:rsidP="00202FE8">
            <w:pPr>
              <w:jc w:val="center"/>
              <w:rPr>
                <w:color w:val="000000"/>
                <w:sz w:val="18"/>
                <w:szCs w:val="18"/>
                <w:lang w:eastAsia="en-GB"/>
              </w:rPr>
            </w:pPr>
            <w:r w:rsidRPr="00A445A0">
              <w:rPr>
                <w:color w:val="000000"/>
                <w:sz w:val="18"/>
                <w:szCs w:val="18"/>
                <w:lang w:eastAsia="en-GB"/>
              </w:rPr>
              <w:t>22</w:t>
            </w:r>
          </w:p>
        </w:tc>
        <w:tc>
          <w:tcPr>
            <w:tcW w:w="501" w:type="pct"/>
            <w:shd w:val="clear" w:color="auto" w:fill="FAFA82"/>
            <w:vAlign w:val="center"/>
          </w:tcPr>
          <w:p w14:paraId="6E80C9A4" w14:textId="77777777" w:rsidR="00202FE8" w:rsidRPr="00A445A0" w:rsidRDefault="00202FE8" w:rsidP="00202FE8">
            <w:pPr>
              <w:jc w:val="center"/>
              <w:rPr>
                <w:color w:val="000000"/>
                <w:sz w:val="18"/>
                <w:szCs w:val="18"/>
                <w:lang w:eastAsia="en-GB"/>
              </w:rPr>
            </w:pPr>
            <w:r w:rsidRPr="00A445A0">
              <w:rPr>
                <w:color w:val="000000"/>
                <w:sz w:val="18"/>
                <w:szCs w:val="18"/>
                <w:lang w:eastAsia="en-GB"/>
              </w:rPr>
              <w:t>19</w:t>
            </w:r>
          </w:p>
        </w:tc>
      </w:tr>
      <w:tr w:rsidR="00202FE8" w:rsidRPr="00A445A0" w14:paraId="0F791DB1" w14:textId="77777777" w:rsidTr="00202FE8">
        <w:trPr>
          <w:cantSplit/>
          <w:trHeight w:val="34"/>
          <w:jc w:val="center"/>
        </w:trPr>
        <w:tc>
          <w:tcPr>
            <w:tcW w:w="924" w:type="pct"/>
            <w:vMerge/>
            <w:shd w:val="clear" w:color="auto" w:fill="auto"/>
          </w:tcPr>
          <w:p w14:paraId="588AF4D2"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5DF038A" w14:textId="77777777" w:rsidR="00202FE8" w:rsidRPr="00A445A0" w:rsidRDefault="00202FE8" w:rsidP="00202FE8">
            <w:pPr>
              <w:rPr>
                <w:color w:val="000000"/>
                <w:sz w:val="18"/>
                <w:szCs w:val="18"/>
                <w:lang w:eastAsia="en-GB"/>
              </w:rPr>
            </w:pPr>
            <w:r w:rsidRPr="00A445A0">
              <w:rPr>
                <w:sz w:val="18"/>
                <w:szCs w:val="18"/>
                <w:lang w:eastAsia="en-GB"/>
              </w:rPr>
              <w:t>Atsibudę nesijaučia žvalūs ir pailsėję</w:t>
            </w:r>
          </w:p>
        </w:tc>
        <w:tc>
          <w:tcPr>
            <w:tcW w:w="615" w:type="pct"/>
            <w:shd w:val="clear" w:color="auto" w:fill="C5E0B3"/>
            <w:vAlign w:val="center"/>
          </w:tcPr>
          <w:p w14:paraId="3797AA83" w14:textId="77777777" w:rsidR="00202FE8" w:rsidRPr="00A445A0" w:rsidRDefault="00202FE8" w:rsidP="00202FE8">
            <w:pPr>
              <w:jc w:val="center"/>
              <w:rPr>
                <w:color w:val="000000"/>
                <w:sz w:val="18"/>
                <w:szCs w:val="18"/>
                <w:lang w:eastAsia="en-GB"/>
              </w:rPr>
            </w:pPr>
            <w:r w:rsidRPr="00A445A0">
              <w:rPr>
                <w:color w:val="000000"/>
                <w:sz w:val="18"/>
                <w:szCs w:val="18"/>
                <w:lang w:eastAsia="en-GB"/>
              </w:rPr>
              <w:t>41</w:t>
            </w:r>
          </w:p>
        </w:tc>
        <w:tc>
          <w:tcPr>
            <w:tcW w:w="614" w:type="pct"/>
            <w:shd w:val="clear" w:color="auto" w:fill="FAFA82"/>
            <w:vAlign w:val="center"/>
          </w:tcPr>
          <w:p w14:paraId="50753436" w14:textId="77777777" w:rsidR="00202FE8" w:rsidRPr="00A445A0" w:rsidRDefault="00202FE8" w:rsidP="00202FE8">
            <w:pPr>
              <w:jc w:val="center"/>
              <w:rPr>
                <w:color w:val="000000"/>
                <w:sz w:val="18"/>
                <w:szCs w:val="18"/>
                <w:lang w:eastAsia="en-GB"/>
              </w:rPr>
            </w:pPr>
            <w:r w:rsidRPr="00A445A0">
              <w:rPr>
                <w:color w:val="000000"/>
                <w:sz w:val="18"/>
                <w:szCs w:val="18"/>
                <w:lang w:eastAsia="en-GB"/>
              </w:rPr>
              <w:t>61</w:t>
            </w:r>
          </w:p>
        </w:tc>
        <w:tc>
          <w:tcPr>
            <w:tcW w:w="501" w:type="pct"/>
            <w:shd w:val="clear" w:color="auto" w:fill="FAFA82"/>
            <w:vAlign w:val="center"/>
          </w:tcPr>
          <w:p w14:paraId="3B60E68A" w14:textId="77777777" w:rsidR="00202FE8" w:rsidRPr="00A445A0" w:rsidRDefault="00202FE8" w:rsidP="00202FE8">
            <w:pPr>
              <w:jc w:val="center"/>
              <w:rPr>
                <w:color w:val="000000"/>
                <w:sz w:val="18"/>
                <w:szCs w:val="18"/>
                <w:lang w:eastAsia="en-GB"/>
              </w:rPr>
            </w:pPr>
            <w:r w:rsidRPr="00A445A0">
              <w:rPr>
                <w:color w:val="000000"/>
                <w:sz w:val="18"/>
                <w:szCs w:val="18"/>
                <w:lang w:eastAsia="en-GB"/>
              </w:rPr>
              <w:t>51</w:t>
            </w:r>
          </w:p>
        </w:tc>
      </w:tr>
      <w:tr w:rsidR="00202FE8" w:rsidRPr="00A445A0" w14:paraId="6DEE99AF" w14:textId="77777777" w:rsidTr="00202FE8">
        <w:trPr>
          <w:cantSplit/>
          <w:trHeight w:val="124"/>
          <w:jc w:val="center"/>
        </w:trPr>
        <w:tc>
          <w:tcPr>
            <w:tcW w:w="924" w:type="pct"/>
            <w:vMerge w:val="restart"/>
            <w:shd w:val="clear" w:color="auto" w:fill="auto"/>
            <w:vAlign w:val="center"/>
          </w:tcPr>
          <w:p w14:paraId="3474D5CF" w14:textId="77777777" w:rsidR="00202FE8" w:rsidRPr="00A445A0" w:rsidRDefault="00202FE8" w:rsidP="00202FE8">
            <w:pPr>
              <w:rPr>
                <w:bCs/>
                <w:sz w:val="18"/>
                <w:szCs w:val="18"/>
                <w:lang w:eastAsia="en-GB"/>
              </w:rPr>
            </w:pPr>
            <w:r w:rsidRPr="00A445A0">
              <w:rPr>
                <w:bCs/>
                <w:sz w:val="18"/>
                <w:szCs w:val="18"/>
                <w:lang w:eastAsia="en-GB"/>
              </w:rPr>
              <w:t>Sveikata ir gerovė</w:t>
            </w:r>
          </w:p>
        </w:tc>
        <w:tc>
          <w:tcPr>
            <w:tcW w:w="2346" w:type="pct"/>
            <w:shd w:val="clear" w:color="auto" w:fill="auto"/>
            <w:vAlign w:val="center"/>
          </w:tcPr>
          <w:p w14:paraId="013B3D1F" w14:textId="77777777" w:rsidR="00202FE8" w:rsidRPr="00A445A0" w:rsidRDefault="00202FE8" w:rsidP="00202FE8">
            <w:pPr>
              <w:rPr>
                <w:bCs/>
                <w:sz w:val="18"/>
                <w:szCs w:val="18"/>
                <w:lang w:eastAsia="en-GB"/>
              </w:rPr>
            </w:pPr>
            <w:r w:rsidRPr="00A445A0">
              <w:rPr>
                <w:bCs/>
                <w:sz w:val="18"/>
                <w:szCs w:val="18"/>
                <w:lang w:eastAsia="en-GB"/>
              </w:rPr>
              <w:t>Rečiau nei du kartus per dieną valosi dantis</w:t>
            </w:r>
          </w:p>
        </w:tc>
        <w:tc>
          <w:tcPr>
            <w:tcW w:w="615" w:type="pct"/>
            <w:shd w:val="clear" w:color="auto" w:fill="FAFA82"/>
            <w:vAlign w:val="center"/>
          </w:tcPr>
          <w:p w14:paraId="58A47659"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55</w:t>
            </w:r>
          </w:p>
        </w:tc>
        <w:tc>
          <w:tcPr>
            <w:tcW w:w="614" w:type="pct"/>
            <w:shd w:val="clear" w:color="auto" w:fill="FAFA82"/>
            <w:vAlign w:val="center"/>
          </w:tcPr>
          <w:p w14:paraId="385D14FE"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34</w:t>
            </w:r>
          </w:p>
        </w:tc>
        <w:tc>
          <w:tcPr>
            <w:tcW w:w="501" w:type="pct"/>
            <w:shd w:val="clear" w:color="auto" w:fill="C5E0B3"/>
            <w:vAlign w:val="center"/>
          </w:tcPr>
          <w:p w14:paraId="65FB1F59"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44</w:t>
            </w:r>
          </w:p>
        </w:tc>
      </w:tr>
      <w:tr w:rsidR="00202FE8" w:rsidRPr="00A445A0" w14:paraId="2E822723" w14:textId="77777777" w:rsidTr="00202FE8">
        <w:trPr>
          <w:cantSplit/>
          <w:trHeight w:val="34"/>
          <w:jc w:val="center"/>
        </w:trPr>
        <w:tc>
          <w:tcPr>
            <w:tcW w:w="924" w:type="pct"/>
            <w:vMerge/>
            <w:shd w:val="clear" w:color="auto" w:fill="auto"/>
          </w:tcPr>
          <w:p w14:paraId="758AAE2E"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4491238" w14:textId="77777777" w:rsidR="00202FE8" w:rsidRPr="00A445A0" w:rsidRDefault="00202FE8" w:rsidP="00202FE8">
            <w:pPr>
              <w:rPr>
                <w:bCs/>
                <w:sz w:val="18"/>
                <w:szCs w:val="18"/>
                <w:lang w:eastAsia="en-GB"/>
              </w:rPr>
            </w:pPr>
            <w:r w:rsidRPr="00A445A0">
              <w:rPr>
                <w:bCs/>
                <w:sz w:val="18"/>
                <w:szCs w:val="18"/>
                <w:lang w:eastAsia="en-GB"/>
              </w:rPr>
              <w:t>Sveikatą vertina patenkinamai arba blogai</w:t>
            </w:r>
          </w:p>
        </w:tc>
        <w:tc>
          <w:tcPr>
            <w:tcW w:w="615" w:type="pct"/>
            <w:shd w:val="clear" w:color="auto" w:fill="FAFA82"/>
            <w:vAlign w:val="center"/>
          </w:tcPr>
          <w:p w14:paraId="624CE3C1"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7</w:t>
            </w:r>
          </w:p>
        </w:tc>
        <w:tc>
          <w:tcPr>
            <w:tcW w:w="614" w:type="pct"/>
            <w:shd w:val="clear" w:color="auto" w:fill="FAFA82"/>
            <w:vAlign w:val="center"/>
          </w:tcPr>
          <w:p w14:paraId="3ACA5528"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14</w:t>
            </w:r>
          </w:p>
        </w:tc>
        <w:tc>
          <w:tcPr>
            <w:tcW w:w="501" w:type="pct"/>
            <w:shd w:val="clear" w:color="auto" w:fill="FAFA82"/>
            <w:vAlign w:val="center"/>
          </w:tcPr>
          <w:p w14:paraId="7F31A489"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11</w:t>
            </w:r>
          </w:p>
        </w:tc>
      </w:tr>
      <w:tr w:rsidR="00202FE8" w:rsidRPr="00A445A0" w14:paraId="04B2EA94" w14:textId="77777777" w:rsidTr="00202FE8">
        <w:trPr>
          <w:cantSplit/>
          <w:trHeight w:val="34"/>
          <w:jc w:val="center"/>
        </w:trPr>
        <w:tc>
          <w:tcPr>
            <w:tcW w:w="924" w:type="pct"/>
            <w:vMerge/>
            <w:shd w:val="clear" w:color="auto" w:fill="auto"/>
          </w:tcPr>
          <w:p w14:paraId="52243DD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5365FA16" w14:textId="77777777" w:rsidR="00202FE8" w:rsidRPr="00A445A0" w:rsidRDefault="00202FE8" w:rsidP="00202FE8">
            <w:pPr>
              <w:rPr>
                <w:bCs/>
                <w:sz w:val="18"/>
                <w:szCs w:val="18"/>
                <w:lang w:eastAsia="en-GB"/>
              </w:rPr>
            </w:pPr>
            <w:r w:rsidRPr="00A445A0">
              <w:rPr>
                <w:bCs/>
                <w:sz w:val="18"/>
                <w:szCs w:val="18"/>
                <w:lang w:eastAsia="en-GB"/>
              </w:rPr>
              <w:t>Patiria psichosomatinius simptomus</w:t>
            </w:r>
          </w:p>
        </w:tc>
        <w:tc>
          <w:tcPr>
            <w:tcW w:w="615" w:type="pct"/>
            <w:shd w:val="clear" w:color="auto" w:fill="FAFA82"/>
            <w:vAlign w:val="center"/>
          </w:tcPr>
          <w:p w14:paraId="0A37FDAE"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19</w:t>
            </w:r>
          </w:p>
        </w:tc>
        <w:tc>
          <w:tcPr>
            <w:tcW w:w="614" w:type="pct"/>
            <w:shd w:val="clear" w:color="auto" w:fill="FAFA82"/>
            <w:vAlign w:val="center"/>
          </w:tcPr>
          <w:p w14:paraId="210BADF7"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43</w:t>
            </w:r>
          </w:p>
        </w:tc>
        <w:tc>
          <w:tcPr>
            <w:tcW w:w="501" w:type="pct"/>
            <w:shd w:val="clear" w:color="auto" w:fill="FAFA82"/>
            <w:vAlign w:val="center"/>
          </w:tcPr>
          <w:p w14:paraId="581DA795"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32</w:t>
            </w:r>
          </w:p>
        </w:tc>
      </w:tr>
      <w:tr w:rsidR="00202FE8" w:rsidRPr="00A445A0" w14:paraId="46781CC3" w14:textId="77777777" w:rsidTr="00202FE8">
        <w:trPr>
          <w:cantSplit/>
          <w:trHeight w:val="34"/>
          <w:jc w:val="center"/>
        </w:trPr>
        <w:tc>
          <w:tcPr>
            <w:tcW w:w="924" w:type="pct"/>
            <w:vMerge/>
            <w:shd w:val="clear" w:color="auto" w:fill="auto"/>
          </w:tcPr>
          <w:p w14:paraId="5EDDF55F"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41B33E7" w14:textId="77777777" w:rsidR="00202FE8" w:rsidRPr="00A445A0" w:rsidRDefault="00202FE8" w:rsidP="00202FE8">
            <w:pPr>
              <w:rPr>
                <w:bCs/>
                <w:sz w:val="18"/>
                <w:szCs w:val="18"/>
                <w:lang w:eastAsia="en-GB"/>
              </w:rPr>
            </w:pPr>
            <w:r w:rsidRPr="00A445A0">
              <w:rPr>
                <w:bCs/>
                <w:sz w:val="18"/>
                <w:szCs w:val="18"/>
                <w:lang w:eastAsia="en-GB"/>
              </w:rPr>
              <w:t>Patiria galvos svaigimą, silpnumą</w:t>
            </w:r>
          </w:p>
        </w:tc>
        <w:tc>
          <w:tcPr>
            <w:tcW w:w="615" w:type="pct"/>
            <w:shd w:val="clear" w:color="auto" w:fill="FAFA82"/>
            <w:vAlign w:val="center"/>
          </w:tcPr>
          <w:p w14:paraId="22A2D819"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6</w:t>
            </w:r>
          </w:p>
        </w:tc>
        <w:tc>
          <w:tcPr>
            <w:tcW w:w="614" w:type="pct"/>
            <w:shd w:val="clear" w:color="auto" w:fill="FF7575"/>
            <w:vAlign w:val="center"/>
          </w:tcPr>
          <w:p w14:paraId="5C48ECE1"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20</w:t>
            </w:r>
          </w:p>
        </w:tc>
        <w:tc>
          <w:tcPr>
            <w:tcW w:w="501" w:type="pct"/>
            <w:shd w:val="clear" w:color="auto" w:fill="FAFA82"/>
            <w:vAlign w:val="center"/>
          </w:tcPr>
          <w:p w14:paraId="74B45D9C"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13</w:t>
            </w:r>
          </w:p>
        </w:tc>
      </w:tr>
      <w:tr w:rsidR="00202FE8" w:rsidRPr="00A445A0" w14:paraId="4DC5C417" w14:textId="77777777" w:rsidTr="00202FE8">
        <w:trPr>
          <w:cantSplit/>
          <w:trHeight w:val="34"/>
          <w:jc w:val="center"/>
        </w:trPr>
        <w:tc>
          <w:tcPr>
            <w:tcW w:w="924" w:type="pct"/>
            <w:vMerge/>
            <w:shd w:val="clear" w:color="auto" w:fill="auto"/>
          </w:tcPr>
          <w:p w14:paraId="08F43EAF"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D156AE3" w14:textId="77777777" w:rsidR="00202FE8" w:rsidRPr="00A445A0" w:rsidRDefault="00202FE8" w:rsidP="00202FE8">
            <w:pPr>
              <w:rPr>
                <w:sz w:val="18"/>
                <w:szCs w:val="18"/>
              </w:rPr>
            </w:pPr>
            <w:r w:rsidRPr="00A445A0">
              <w:rPr>
                <w:color w:val="000000"/>
                <w:sz w:val="18"/>
                <w:szCs w:val="18"/>
                <w:lang w:eastAsia="en-GB"/>
              </w:rPr>
              <w:t>Patiria nugaros skausmą</w:t>
            </w:r>
          </w:p>
        </w:tc>
        <w:tc>
          <w:tcPr>
            <w:tcW w:w="615" w:type="pct"/>
            <w:shd w:val="clear" w:color="auto" w:fill="FAFA82"/>
            <w:vAlign w:val="center"/>
          </w:tcPr>
          <w:p w14:paraId="59B2397D"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6</w:t>
            </w:r>
          </w:p>
        </w:tc>
        <w:tc>
          <w:tcPr>
            <w:tcW w:w="614" w:type="pct"/>
            <w:shd w:val="clear" w:color="auto" w:fill="FF7575"/>
            <w:vAlign w:val="center"/>
          </w:tcPr>
          <w:p w14:paraId="25546500"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13</w:t>
            </w:r>
          </w:p>
        </w:tc>
        <w:tc>
          <w:tcPr>
            <w:tcW w:w="501" w:type="pct"/>
            <w:shd w:val="clear" w:color="auto" w:fill="FAFA82"/>
            <w:vAlign w:val="center"/>
          </w:tcPr>
          <w:p w14:paraId="31B37CC1"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10</w:t>
            </w:r>
          </w:p>
        </w:tc>
      </w:tr>
      <w:tr w:rsidR="00202FE8" w:rsidRPr="00A445A0" w14:paraId="107FF800" w14:textId="77777777" w:rsidTr="00202FE8">
        <w:trPr>
          <w:cantSplit/>
          <w:trHeight w:val="34"/>
          <w:jc w:val="center"/>
        </w:trPr>
        <w:tc>
          <w:tcPr>
            <w:tcW w:w="924" w:type="pct"/>
            <w:vMerge/>
            <w:shd w:val="clear" w:color="auto" w:fill="auto"/>
          </w:tcPr>
          <w:p w14:paraId="3700873D"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2A5103AE" w14:textId="77777777" w:rsidR="00202FE8" w:rsidRPr="00A445A0" w:rsidRDefault="00202FE8" w:rsidP="00202FE8">
            <w:pPr>
              <w:rPr>
                <w:sz w:val="18"/>
                <w:szCs w:val="18"/>
              </w:rPr>
            </w:pPr>
            <w:r w:rsidRPr="00A445A0">
              <w:rPr>
                <w:color w:val="000000"/>
                <w:sz w:val="18"/>
                <w:szCs w:val="18"/>
                <w:lang w:eastAsia="en-GB"/>
              </w:rPr>
              <w:t>Patiria skrandžio arba pilvo skausmus</w:t>
            </w:r>
          </w:p>
        </w:tc>
        <w:tc>
          <w:tcPr>
            <w:tcW w:w="615" w:type="pct"/>
            <w:shd w:val="clear" w:color="auto" w:fill="FAFA82"/>
            <w:vAlign w:val="center"/>
          </w:tcPr>
          <w:p w14:paraId="0106FFDC"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5</w:t>
            </w:r>
          </w:p>
        </w:tc>
        <w:tc>
          <w:tcPr>
            <w:tcW w:w="614" w:type="pct"/>
            <w:shd w:val="clear" w:color="auto" w:fill="FAFA82"/>
            <w:vAlign w:val="center"/>
          </w:tcPr>
          <w:p w14:paraId="04923FA4"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12</w:t>
            </w:r>
          </w:p>
        </w:tc>
        <w:tc>
          <w:tcPr>
            <w:tcW w:w="501" w:type="pct"/>
            <w:shd w:val="clear" w:color="auto" w:fill="FAFA82"/>
            <w:vAlign w:val="center"/>
          </w:tcPr>
          <w:p w14:paraId="79A02A34"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9</w:t>
            </w:r>
          </w:p>
        </w:tc>
      </w:tr>
      <w:tr w:rsidR="00202FE8" w:rsidRPr="00A445A0" w14:paraId="6812ECBF" w14:textId="77777777" w:rsidTr="00202FE8">
        <w:trPr>
          <w:cantSplit/>
          <w:trHeight w:val="34"/>
          <w:jc w:val="center"/>
        </w:trPr>
        <w:tc>
          <w:tcPr>
            <w:tcW w:w="924" w:type="pct"/>
            <w:vMerge/>
            <w:shd w:val="clear" w:color="auto" w:fill="auto"/>
          </w:tcPr>
          <w:p w14:paraId="1859C9D4"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47A09BD6" w14:textId="77777777" w:rsidR="00202FE8" w:rsidRPr="00A445A0" w:rsidRDefault="00202FE8" w:rsidP="00202FE8">
            <w:pPr>
              <w:rPr>
                <w:sz w:val="18"/>
                <w:szCs w:val="18"/>
                <w:lang w:eastAsia="en-GB"/>
              </w:rPr>
            </w:pPr>
            <w:r w:rsidRPr="00A445A0">
              <w:rPr>
                <w:color w:val="000000"/>
                <w:sz w:val="18"/>
                <w:szCs w:val="18"/>
                <w:lang w:eastAsia="en-GB"/>
              </w:rPr>
              <w:t>Patiria galvos skausmus</w:t>
            </w:r>
          </w:p>
        </w:tc>
        <w:tc>
          <w:tcPr>
            <w:tcW w:w="615" w:type="pct"/>
            <w:shd w:val="clear" w:color="auto" w:fill="FAFA82"/>
            <w:vAlign w:val="center"/>
          </w:tcPr>
          <w:p w14:paraId="77874811"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8</w:t>
            </w:r>
          </w:p>
        </w:tc>
        <w:tc>
          <w:tcPr>
            <w:tcW w:w="614" w:type="pct"/>
            <w:shd w:val="clear" w:color="auto" w:fill="FF7575"/>
            <w:vAlign w:val="center"/>
          </w:tcPr>
          <w:p w14:paraId="1BE4A086"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28</w:t>
            </w:r>
          </w:p>
        </w:tc>
        <w:tc>
          <w:tcPr>
            <w:tcW w:w="501" w:type="pct"/>
            <w:shd w:val="clear" w:color="auto" w:fill="FAFA82"/>
            <w:vAlign w:val="center"/>
          </w:tcPr>
          <w:p w14:paraId="2CEF0155"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19</w:t>
            </w:r>
          </w:p>
        </w:tc>
      </w:tr>
      <w:tr w:rsidR="00202FE8" w:rsidRPr="00A445A0" w14:paraId="43C64697" w14:textId="77777777" w:rsidTr="00202FE8">
        <w:trPr>
          <w:cantSplit/>
          <w:trHeight w:val="34"/>
          <w:jc w:val="center"/>
        </w:trPr>
        <w:tc>
          <w:tcPr>
            <w:tcW w:w="924" w:type="pct"/>
            <w:vMerge/>
            <w:shd w:val="clear" w:color="auto" w:fill="auto"/>
          </w:tcPr>
          <w:p w14:paraId="3911578B"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9584882" w14:textId="77777777" w:rsidR="00202FE8" w:rsidRPr="00A445A0" w:rsidRDefault="00202FE8" w:rsidP="00202FE8">
            <w:pPr>
              <w:rPr>
                <w:sz w:val="18"/>
                <w:szCs w:val="18"/>
                <w:lang w:eastAsia="en-GB"/>
              </w:rPr>
            </w:pPr>
            <w:r w:rsidRPr="00A445A0">
              <w:rPr>
                <w:sz w:val="18"/>
                <w:szCs w:val="18"/>
                <w:lang w:eastAsia="en-GB"/>
              </w:rPr>
              <w:t>Buvo susižeidę ar patyrę nelaimingų atsitikimų</w:t>
            </w:r>
          </w:p>
        </w:tc>
        <w:tc>
          <w:tcPr>
            <w:tcW w:w="615" w:type="pct"/>
            <w:shd w:val="clear" w:color="auto" w:fill="FAFA82"/>
            <w:vAlign w:val="center"/>
          </w:tcPr>
          <w:p w14:paraId="7AE29B55"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60</w:t>
            </w:r>
          </w:p>
        </w:tc>
        <w:tc>
          <w:tcPr>
            <w:tcW w:w="614" w:type="pct"/>
            <w:shd w:val="clear" w:color="auto" w:fill="FAFA82"/>
            <w:vAlign w:val="center"/>
          </w:tcPr>
          <w:p w14:paraId="626E1299"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53</w:t>
            </w:r>
          </w:p>
        </w:tc>
        <w:tc>
          <w:tcPr>
            <w:tcW w:w="501" w:type="pct"/>
            <w:shd w:val="clear" w:color="auto" w:fill="FAFA82"/>
            <w:vAlign w:val="center"/>
          </w:tcPr>
          <w:p w14:paraId="33CC6833" w14:textId="77777777" w:rsidR="00202FE8" w:rsidRPr="00A445A0" w:rsidRDefault="00202FE8" w:rsidP="00202FE8">
            <w:pPr>
              <w:jc w:val="center"/>
              <w:rPr>
                <w:bCs/>
                <w:color w:val="000000"/>
                <w:sz w:val="18"/>
                <w:szCs w:val="18"/>
                <w:lang w:eastAsia="en-GB"/>
              </w:rPr>
            </w:pPr>
            <w:r w:rsidRPr="00A445A0">
              <w:rPr>
                <w:bCs/>
                <w:color w:val="000000"/>
                <w:sz w:val="18"/>
                <w:szCs w:val="18"/>
                <w:lang w:eastAsia="en-GB"/>
              </w:rPr>
              <w:t>57</w:t>
            </w:r>
          </w:p>
        </w:tc>
      </w:tr>
      <w:tr w:rsidR="00202FE8" w:rsidRPr="00A445A0" w14:paraId="4B709364" w14:textId="77777777" w:rsidTr="00202FE8">
        <w:trPr>
          <w:cantSplit/>
          <w:trHeight w:val="124"/>
          <w:jc w:val="center"/>
        </w:trPr>
        <w:tc>
          <w:tcPr>
            <w:tcW w:w="924" w:type="pct"/>
            <w:vMerge/>
            <w:shd w:val="clear" w:color="auto" w:fill="auto"/>
          </w:tcPr>
          <w:p w14:paraId="288EF56F"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F6A705B" w14:textId="77777777" w:rsidR="00202FE8" w:rsidRPr="00A445A0" w:rsidRDefault="00202FE8" w:rsidP="00202FE8">
            <w:pPr>
              <w:rPr>
                <w:sz w:val="18"/>
                <w:szCs w:val="18"/>
                <w:lang w:eastAsia="en-GB"/>
              </w:rPr>
            </w:pPr>
            <w:r w:rsidRPr="00A445A0">
              <w:rPr>
                <w:sz w:val="18"/>
                <w:szCs w:val="18"/>
                <w:lang w:eastAsia="en-GB"/>
              </w:rPr>
              <w:t>Jautėsi liūdni, prislėgti</w:t>
            </w:r>
          </w:p>
        </w:tc>
        <w:tc>
          <w:tcPr>
            <w:tcW w:w="615" w:type="pct"/>
            <w:shd w:val="clear" w:color="auto" w:fill="FAFA82"/>
            <w:vAlign w:val="center"/>
          </w:tcPr>
          <w:p w14:paraId="0164FC0C" w14:textId="77777777" w:rsidR="00202FE8" w:rsidRPr="00A445A0" w:rsidRDefault="00202FE8" w:rsidP="00202FE8">
            <w:pPr>
              <w:jc w:val="center"/>
              <w:rPr>
                <w:bCs/>
                <w:sz w:val="18"/>
                <w:szCs w:val="18"/>
                <w:lang w:eastAsia="en-GB"/>
              </w:rPr>
            </w:pPr>
            <w:r w:rsidRPr="00A445A0">
              <w:rPr>
                <w:bCs/>
                <w:sz w:val="18"/>
                <w:szCs w:val="18"/>
                <w:lang w:eastAsia="en-GB"/>
              </w:rPr>
              <w:t>12</w:t>
            </w:r>
          </w:p>
        </w:tc>
        <w:tc>
          <w:tcPr>
            <w:tcW w:w="614" w:type="pct"/>
            <w:shd w:val="clear" w:color="auto" w:fill="FAFA82"/>
            <w:vAlign w:val="center"/>
          </w:tcPr>
          <w:p w14:paraId="1A26198D" w14:textId="77777777" w:rsidR="00202FE8" w:rsidRPr="00A445A0" w:rsidRDefault="00202FE8" w:rsidP="00202FE8">
            <w:pPr>
              <w:jc w:val="center"/>
              <w:rPr>
                <w:bCs/>
                <w:sz w:val="18"/>
                <w:szCs w:val="18"/>
                <w:lang w:eastAsia="en-GB"/>
              </w:rPr>
            </w:pPr>
            <w:r w:rsidRPr="00A445A0">
              <w:rPr>
                <w:bCs/>
                <w:sz w:val="18"/>
                <w:szCs w:val="18"/>
                <w:lang w:eastAsia="en-GB"/>
              </w:rPr>
              <w:t>29</w:t>
            </w:r>
          </w:p>
        </w:tc>
        <w:tc>
          <w:tcPr>
            <w:tcW w:w="501" w:type="pct"/>
            <w:shd w:val="clear" w:color="auto" w:fill="FAFA82"/>
            <w:vAlign w:val="center"/>
          </w:tcPr>
          <w:p w14:paraId="42AEEAC0" w14:textId="77777777" w:rsidR="00202FE8" w:rsidRPr="00A445A0" w:rsidRDefault="00202FE8" w:rsidP="00202FE8">
            <w:pPr>
              <w:jc w:val="center"/>
              <w:rPr>
                <w:bCs/>
                <w:sz w:val="18"/>
                <w:szCs w:val="18"/>
                <w:lang w:eastAsia="en-GB"/>
              </w:rPr>
            </w:pPr>
            <w:r w:rsidRPr="00A445A0">
              <w:rPr>
                <w:bCs/>
                <w:sz w:val="18"/>
                <w:szCs w:val="18"/>
                <w:lang w:eastAsia="en-GB"/>
              </w:rPr>
              <w:t>21</w:t>
            </w:r>
          </w:p>
        </w:tc>
      </w:tr>
      <w:tr w:rsidR="00202FE8" w:rsidRPr="00A445A0" w14:paraId="14812146" w14:textId="77777777" w:rsidTr="00202FE8">
        <w:trPr>
          <w:cantSplit/>
          <w:trHeight w:val="34"/>
          <w:jc w:val="center"/>
        </w:trPr>
        <w:tc>
          <w:tcPr>
            <w:tcW w:w="924" w:type="pct"/>
            <w:vMerge/>
            <w:shd w:val="clear" w:color="auto" w:fill="auto"/>
          </w:tcPr>
          <w:p w14:paraId="38D337FF"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A181538" w14:textId="77777777" w:rsidR="00202FE8" w:rsidRPr="00A445A0" w:rsidRDefault="00202FE8" w:rsidP="00202FE8">
            <w:pPr>
              <w:rPr>
                <w:sz w:val="18"/>
                <w:szCs w:val="18"/>
                <w:lang w:eastAsia="en-GB"/>
              </w:rPr>
            </w:pPr>
            <w:r w:rsidRPr="00A445A0">
              <w:rPr>
                <w:sz w:val="18"/>
                <w:szCs w:val="18"/>
                <w:lang w:eastAsia="en-GB"/>
              </w:rPr>
              <w:t>Buvo irzlūs, blogos nuotaikos</w:t>
            </w:r>
          </w:p>
        </w:tc>
        <w:tc>
          <w:tcPr>
            <w:tcW w:w="615" w:type="pct"/>
            <w:shd w:val="clear" w:color="auto" w:fill="FAFA82"/>
            <w:vAlign w:val="bottom"/>
          </w:tcPr>
          <w:p w14:paraId="28F2C82E" w14:textId="77777777" w:rsidR="00202FE8" w:rsidRPr="00A445A0" w:rsidRDefault="00202FE8" w:rsidP="00202FE8">
            <w:pPr>
              <w:jc w:val="center"/>
              <w:rPr>
                <w:bCs/>
                <w:sz w:val="18"/>
                <w:szCs w:val="18"/>
                <w:lang w:eastAsia="en-GB"/>
              </w:rPr>
            </w:pPr>
            <w:r w:rsidRPr="00A445A0">
              <w:rPr>
                <w:bCs/>
                <w:sz w:val="18"/>
                <w:szCs w:val="18"/>
                <w:lang w:eastAsia="en-GB"/>
              </w:rPr>
              <w:t>16</w:t>
            </w:r>
          </w:p>
        </w:tc>
        <w:tc>
          <w:tcPr>
            <w:tcW w:w="614" w:type="pct"/>
            <w:shd w:val="clear" w:color="auto" w:fill="FAFA82"/>
            <w:vAlign w:val="bottom"/>
          </w:tcPr>
          <w:p w14:paraId="04F66774" w14:textId="77777777" w:rsidR="00202FE8" w:rsidRPr="00A445A0" w:rsidRDefault="00202FE8" w:rsidP="00202FE8">
            <w:pPr>
              <w:jc w:val="center"/>
              <w:rPr>
                <w:bCs/>
                <w:sz w:val="18"/>
                <w:szCs w:val="18"/>
                <w:lang w:eastAsia="en-GB"/>
              </w:rPr>
            </w:pPr>
            <w:r w:rsidRPr="00A445A0">
              <w:rPr>
                <w:bCs/>
                <w:sz w:val="18"/>
                <w:szCs w:val="18"/>
                <w:lang w:eastAsia="en-GB"/>
              </w:rPr>
              <w:t>35</w:t>
            </w:r>
          </w:p>
        </w:tc>
        <w:tc>
          <w:tcPr>
            <w:tcW w:w="501" w:type="pct"/>
            <w:shd w:val="clear" w:color="auto" w:fill="FAFA82"/>
          </w:tcPr>
          <w:p w14:paraId="7BEB7F57" w14:textId="77777777" w:rsidR="00202FE8" w:rsidRPr="00A445A0" w:rsidRDefault="00202FE8" w:rsidP="00202FE8">
            <w:pPr>
              <w:jc w:val="center"/>
              <w:rPr>
                <w:bCs/>
                <w:sz w:val="18"/>
                <w:szCs w:val="18"/>
                <w:lang w:eastAsia="en-GB"/>
              </w:rPr>
            </w:pPr>
            <w:r w:rsidRPr="00A445A0">
              <w:rPr>
                <w:bCs/>
                <w:sz w:val="18"/>
                <w:szCs w:val="18"/>
                <w:lang w:eastAsia="en-GB"/>
              </w:rPr>
              <w:t>26</w:t>
            </w:r>
          </w:p>
        </w:tc>
      </w:tr>
      <w:tr w:rsidR="00202FE8" w:rsidRPr="00A445A0" w14:paraId="0894AD7A" w14:textId="77777777" w:rsidTr="00202FE8">
        <w:trPr>
          <w:cantSplit/>
          <w:trHeight w:val="34"/>
          <w:jc w:val="center"/>
        </w:trPr>
        <w:tc>
          <w:tcPr>
            <w:tcW w:w="924" w:type="pct"/>
            <w:vMerge/>
            <w:shd w:val="clear" w:color="auto" w:fill="auto"/>
          </w:tcPr>
          <w:p w14:paraId="38E626DD"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706DBB1B" w14:textId="77777777" w:rsidR="00202FE8" w:rsidRPr="00A445A0" w:rsidRDefault="00202FE8" w:rsidP="00202FE8">
            <w:pPr>
              <w:rPr>
                <w:sz w:val="18"/>
                <w:szCs w:val="18"/>
                <w:lang w:eastAsia="en-GB"/>
              </w:rPr>
            </w:pPr>
            <w:r w:rsidRPr="00A445A0">
              <w:rPr>
                <w:sz w:val="18"/>
                <w:szCs w:val="18"/>
                <w:lang w:eastAsia="en-GB"/>
              </w:rPr>
              <w:t>Jautė nervinę įtampą, susirūpinimą</w:t>
            </w:r>
          </w:p>
        </w:tc>
        <w:tc>
          <w:tcPr>
            <w:tcW w:w="615" w:type="pct"/>
            <w:shd w:val="clear" w:color="auto" w:fill="FAFA82"/>
            <w:vAlign w:val="bottom"/>
          </w:tcPr>
          <w:p w14:paraId="3CAFFE4F" w14:textId="77777777" w:rsidR="00202FE8" w:rsidRPr="00A445A0" w:rsidRDefault="00202FE8" w:rsidP="00202FE8">
            <w:pPr>
              <w:jc w:val="center"/>
              <w:rPr>
                <w:bCs/>
                <w:sz w:val="18"/>
                <w:szCs w:val="18"/>
                <w:lang w:eastAsia="en-GB"/>
              </w:rPr>
            </w:pPr>
            <w:r w:rsidRPr="00A445A0">
              <w:rPr>
                <w:bCs/>
                <w:sz w:val="18"/>
                <w:szCs w:val="18"/>
                <w:lang w:eastAsia="en-GB"/>
              </w:rPr>
              <w:t>15</w:t>
            </w:r>
          </w:p>
        </w:tc>
        <w:tc>
          <w:tcPr>
            <w:tcW w:w="614" w:type="pct"/>
            <w:shd w:val="clear" w:color="auto" w:fill="FAFA82"/>
            <w:vAlign w:val="bottom"/>
          </w:tcPr>
          <w:p w14:paraId="46BBEE25" w14:textId="77777777" w:rsidR="00202FE8" w:rsidRPr="00A445A0" w:rsidRDefault="00202FE8" w:rsidP="00202FE8">
            <w:pPr>
              <w:jc w:val="center"/>
              <w:rPr>
                <w:bCs/>
                <w:sz w:val="18"/>
                <w:szCs w:val="18"/>
                <w:lang w:eastAsia="en-GB"/>
              </w:rPr>
            </w:pPr>
            <w:r w:rsidRPr="00A445A0">
              <w:rPr>
                <w:bCs/>
                <w:sz w:val="18"/>
                <w:szCs w:val="18"/>
                <w:lang w:eastAsia="en-GB"/>
              </w:rPr>
              <w:t>28</w:t>
            </w:r>
          </w:p>
        </w:tc>
        <w:tc>
          <w:tcPr>
            <w:tcW w:w="501" w:type="pct"/>
            <w:shd w:val="clear" w:color="auto" w:fill="FAFA82"/>
          </w:tcPr>
          <w:p w14:paraId="32ABEC4A" w14:textId="77777777" w:rsidR="00202FE8" w:rsidRPr="00A445A0" w:rsidRDefault="00202FE8" w:rsidP="00202FE8">
            <w:pPr>
              <w:jc w:val="center"/>
              <w:rPr>
                <w:bCs/>
                <w:sz w:val="18"/>
                <w:szCs w:val="18"/>
                <w:lang w:eastAsia="en-GB"/>
              </w:rPr>
            </w:pPr>
            <w:r w:rsidRPr="00A445A0">
              <w:rPr>
                <w:bCs/>
                <w:sz w:val="18"/>
                <w:szCs w:val="18"/>
                <w:lang w:eastAsia="en-GB"/>
              </w:rPr>
              <w:t>22</w:t>
            </w:r>
          </w:p>
        </w:tc>
      </w:tr>
      <w:tr w:rsidR="00202FE8" w:rsidRPr="00A445A0" w14:paraId="459AB7DC" w14:textId="77777777" w:rsidTr="00202FE8">
        <w:trPr>
          <w:cantSplit/>
          <w:trHeight w:val="34"/>
          <w:jc w:val="center"/>
        </w:trPr>
        <w:tc>
          <w:tcPr>
            <w:tcW w:w="924" w:type="pct"/>
            <w:vMerge/>
            <w:shd w:val="clear" w:color="auto" w:fill="auto"/>
          </w:tcPr>
          <w:p w14:paraId="4ACFC596"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FDBE209" w14:textId="77777777" w:rsidR="00202FE8" w:rsidRPr="00A445A0" w:rsidRDefault="00202FE8" w:rsidP="00202FE8">
            <w:pPr>
              <w:rPr>
                <w:sz w:val="18"/>
                <w:szCs w:val="18"/>
                <w:lang w:eastAsia="en-GB"/>
              </w:rPr>
            </w:pPr>
            <w:r w:rsidRPr="00A445A0">
              <w:rPr>
                <w:sz w:val="18"/>
                <w:szCs w:val="18"/>
                <w:lang w:eastAsia="en-GB"/>
              </w:rPr>
              <w:t>Nesijautė patenkinti gyvenimu</w:t>
            </w:r>
          </w:p>
        </w:tc>
        <w:tc>
          <w:tcPr>
            <w:tcW w:w="615" w:type="pct"/>
            <w:shd w:val="clear" w:color="auto" w:fill="FAFA82"/>
            <w:vAlign w:val="bottom"/>
          </w:tcPr>
          <w:p w14:paraId="517B453E" w14:textId="77777777" w:rsidR="00202FE8" w:rsidRPr="00A445A0" w:rsidRDefault="00202FE8" w:rsidP="00202FE8">
            <w:pPr>
              <w:contextualSpacing/>
              <w:jc w:val="center"/>
              <w:rPr>
                <w:bCs/>
                <w:sz w:val="18"/>
                <w:szCs w:val="18"/>
                <w:lang w:eastAsia="en-GB"/>
              </w:rPr>
            </w:pPr>
            <w:r w:rsidRPr="00A445A0">
              <w:rPr>
                <w:bCs/>
                <w:sz w:val="18"/>
                <w:szCs w:val="18"/>
                <w:lang w:eastAsia="en-GB"/>
              </w:rPr>
              <w:t>8</w:t>
            </w:r>
          </w:p>
        </w:tc>
        <w:tc>
          <w:tcPr>
            <w:tcW w:w="614" w:type="pct"/>
            <w:shd w:val="clear" w:color="auto" w:fill="FAFA82"/>
            <w:vAlign w:val="bottom"/>
          </w:tcPr>
          <w:p w14:paraId="011C2A6D" w14:textId="77777777" w:rsidR="00202FE8" w:rsidRPr="00A445A0" w:rsidRDefault="00202FE8" w:rsidP="00202FE8">
            <w:pPr>
              <w:contextualSpacing/>
              <w:jc w:val="center"/>
              <w:rPr>
                <w:bCs/>
                <w:sz w:val="18"/>
                <w:szCs w:val="18"/>
                <w:lang w:eastAsia="en-GB"/>
              </w:rPr>
            </w:pPr>
            <w:r w:rsidRPr="00A445A0">
              <w:rPr>
                <w:bCs/>
                <w:sz w:val="18"/>
                <w:szCs w:val="18"/>
                <w:lang w:eastAsia="en-GB"/>
              </w:rPr>
              <w:t>18</w:t>
            </w:r>
          </w:p>
        </w:tc>
        <w:tc>
          <w:tcPr>
            <w:tcW w:w="501" w:type="pct"/>
            <w:shd w:val="clear" w:color="auto" w:fill="FAFA82"/>
          </w:tcPr>
          <w:p w14:paraId="30945557" w14:textId="77777777" w:rsidR="00202FE8" w:rsidRPr="00A445A0" w:rsidRDefault="00202FE8" w:rsidP="00202FE8">
            <w:pPr>
              <w:contextualSpacing/>
              <w:jc w:val="center"/>
              <w:rPr>
                <w:bCs/>
                <w:sz w:val="18"/>
                <w:szCs w:val="18"/>
                <w:lang w:eastAsia="en-GB"/>
              </w:rPr>
            </w:pPr>
            <w:r w:rsidRPr="00A445A0">
              <w:rPr>
                <w:bCs/>
                <w:sz w:val="18"/>
                <w:szCs w:val="18"/>
                <w:lang w:eastAsia="en-GB"/>
              </w:rPr>
              <w:t>13</w:t>
            </w:r>
          </w:p>
        </w:tc>
      </w:tr>
      <w:tr w:rsidR="00202FE8" w:rsidRPr="00A445A0" w14:paraId="3F296FE2" w14:textId="77777777" w:rsidTr="00202FE8">
        <w:trPr>
          <w:cantSplit/>
          <w:trHeight w:val="34"/>
          <w:jc w:val="center"/>
        </w:trPr>
        <w:tc>
          <w:tcPr>
            <w:tcW w:w="924" w:type="pct"/>
            <w:vMerge/>
            <w:shd w:val="clear" w:color="auto" w:fill="auto"/>
          </w:tcPr>
          <w:p w14:paraId="5B8C3C50" w14:textId="77777777" w:rsidR="00202FE8" w:rsidRPr="00A445A0" w:rsidRDefault="00202FE8" w:rsidP="00202FE8">
            <w:pPr>
              <w:jc w:val="center"/>
              <w:rPr>
                <w:b/>
                <w:bCs/>
                <w:sz w:val="18"/>
                <w:szCs w:val="18"/>
                <w:lang w:eastAsia="en-GB"/>
              </w:rPr>
            </w:pPr>
          </w:p>
        </w:tc>
        <w:tc>
          <w:tcPr>
            <w:tcW w:w="2346" w:type="pct"/>
            <w:shd w:val="clear" w:color="auto" w:fill="auto"/>
            <w:vAlign w:val="center"/>
          </w:tcPr>
          <w:p w14:paraId="2DF2B2DD" w14:textId="77777777" w:rsidR="00202FE8" w:rsidRPr="00A445A0" w:rsidRDefault="00202FE8" w:rsidP="00202FE8">
            <w:pPr>
              <w:rPr>
                <w:sz w:val="18"/>
                <w:szCs w:val="18"/>
                <w:lang w:eastAsia="en-GB"/>
              </w:rPr>
            </w:pPr>
            <w:r w:rsidRPr="00A445A0">
              <w:rPr>
                <w:sz w:val="18"/>
                <w:szCs w:val="18"/>
                <w:lang w:eastAsia="en-GB"/>
              </w:rPr>
              <w:t>Nesijautė linksmi ir geros nuotaikos</w:t>
            </w:r>
          </w:p>
        </w:tc>
        <w:tc>
          <w:tcPr>
            <w:tcW w:w="615" w:type="pct"/>
            <w:shd w:val="clear" w:color="auto" w:fill="FAFA82"/>
            <w:vAlign w:val="bottom"/>
          </w:tcPr>
          <w:p w14:paraId="52C48E0B" w14:textId="77777777" w:rsidR="00202FE8" w:rsidRPr="00A445A0" w:rsidRDefault="00202FE8" w:rsidP="00202FE8">
            <w:pPr>
              <w:contextualSpacing/>
              <w:jc w:val="center"/>
              <w:rPr>
                <w:bCs/>
                <w:sz w:val="18"/>
                <w:szCs w:val="18"/>
                <w:lang w:eastAsia="en-GB"/>
              </w:rPr>
            </w:pPr>
            <w:r w:rsidRPr="00A445A0">
              <w:rPr>
                <w:bCs/>
                <w:sz w:val="18"/>
                <w:szCs w:val="18"/>
                <w:lang w:eastAsia="en-GB"/>
              </w:rPr>
              <w:t>14</w:t>
            </w:r>
          </w:p>
        </w:tc>
        <w:tc>
          <w:tcPr>
            <w:tcW w:w="614" w:type="pct"/>
            <w:shd w:val="clear" w:color="auto" w:fill="FAFA82"/>
            <w:vAlign w:val="bottom"/>
          </w:tcPr>
          <w:p w14:paraId="598A19F4" w14:textId="77777777" w:rsidR="00202FE8" w:rsidRPr="00A445A0" w:rsidRDefault="00202FE8" w:rsidP="00202FE8">
            <w:pPr>
              <w:contextualSpacing/>
              <w:jc w:val="center"/>
              <w:rPr>
                <w:bCs/>
                <w:sz w:val="18"/>
                <w:szCs w:val="18"/>
                <w:lang w:eastAsia="en-GB"/>
              </w:rPr>
            </w:pPr>
            <w:r w:rsidRPr="00A445A0">
              <w:rPr>
                <w:bCs/>
                <w:sz w:val="18"/>
                <w:szCs w:val="18"/>
                <w:lang w:eastAsia="en-GB"/>
              </w:rPr>
              <w:t>24</w:t>
            </w:r>
          </w:p>
        </w:tc>
        <w:tc>
          <w:tcPr>
            <w:tcW w:w="501" w:type="pct"/>
            <w:shd w:val="clear" w:color="auto" w:fill="FAFA82"/>
          </w:tcPr>
          <w:p w14:paraId="22129D4E" w14:textId="77777777" w:rsidR="00202FE8" w:rsidRPr="00A445A0" w:rsidRDefault="00202FE8" w:rsidP="00202FE8">
            <w:pPr>
              <w:contextualSpacing/>
              <w:jc w:val="center"/>
              <w:rPr>
                <w:bCs/>
                <w:sz w:val="18"/>
                <w:szCs w:val="18"/>
                <w:lang w:eastAsia="en-GB"/>
              </w:rPr>
            </w:pPr>
            <w:r w:rsidRPr="00A445A0">
              <w:rPr>
                <w:bCs/>
                <w:sz w:val="18"/>
                <w:szCs w:val="18"/>
                <w:lang w:eastAsia="en-GB"/>
              </w:rPr>
              <w:t>19</w:t>
            </w:r>
          </w:p>
        </w:tc>
      </w:tr>
      <w:tr w:rsidR="00202FE8" w:rsidRPr="00A445A0" w14:paraId="6BF0D8C7" w14:textId="77777777" w:rsidTr="00202FE8">
        <w:trPr>
          <w:cantSplit/>
          <w:trHeight w:val="34"/>
          <w:jc w:val="center"/>
        </w:trPr>
        <w:tc>
          <w:tcPr>
            <w:tcW w:w="924" w:type="pct"/>
            <w:vMerge/>
            <w:shd w:val="clear" w:color="auto" w:fill="auto"/>
          </w:tcPr>
          <w:p w14:paraId="33B613EF"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B2781B4" w14:textId="77777777" w:rsidR="00202FE8" w:rsidRPr="00A445A0" w:rsidRDefault="00202FE8" w:rsidP="00202FE8">
            <w:pPr>
              <w:rPr>
                <w:sz w:val="18"/>
                <w:szCs w:val="18"/>
                <w:lang w:eastAsia="en-GB"/>
              </w:rPr>
            </w:pPr>
            <w:r w:rsidRPr="00A445A0">
              <w:rPr>
                <w:sz w:val="18"/>
                <w:szCs w:val="18"/>
                <w:lang w:eastAsia="en-GB"/>
              </w:rPr>
              <w:t>Nebuvo ramūs ir atsipalaidavę</w:t>
            </w:r>
          </w:p>
        </w:tc>
        <w:tc>
          <w:tcPr>
            <w:tcW w:w="615" w:type="pct"/>
            <w:shd w:val="clear" w:color="auto" w:fill="C5E0B3"/>
            <w:vAlign w:val="bottom"/>
          </w:tcPr>
          <w:p w14:paraId="65A7B3F9" w14:textId="77777777" w:rsidR="00202FE8" w:rsidRPr="00A445A0" w:rsidRDefault="00202FE8" w:rsidP="00202FE8">
            <w:pPr>
              <w:contextualSpacing/>
              <w:jc w:val="center"/>
              <w:rPr>
                <w:bCs/>
                <w:sz w:val="18"/>
                <w:szCs w:val="18"/>
                <w:lang w:eastAsia="en-GB"/>
              </w:rPr>
            </w:pPr>
            <w:r w:rsidRPr="00A445A0">
              <w:rPr>
                <w:bCs/>
                <w:sz w:val="18"/>
                <w:szCs w:val="18"/>
                <w:lang w:eastAsia="en-GB"/>
              </w:rPr>
              <w:t>20</w:t>
            </w:r>
          </w:p>
        </w:tc>
        <w:tc>
          <w:tcPr>
            <w:tcW w:w="614" w:type="pct"/>
            <w:shd w:val="clear" w:color="auto" w:fill="FAFA82"/>
            <w:vAlign w:val="bottom"/>
          </w:tcPr>
          <w:p w14:paraId="6DB052B6" w14:textId="77777777" w:rsidR="00202FE8" w:rsidRPr="00A445A0" w:rsidRDefault="00202FE8" w:rsidP="00202FE8">
            <w:pPr>
              <w:contextualSpacing/>
              <w:jc w:val="center"/>
              <w:rPr>
                <w:bCs/>
                <w:sz w:val="18"/>
                <w:szCs w:val="18"/>
                <w:lang w:eastAsia="en-GB"/>
              </w:rPr>
            </w:pPr>
            <w:r w:rsidRPr="00A445A0">
              <w:rPr>
                <w:bCs/>
                <w:sz w:val="18"/>
                <w:szCs w:val="18"/>
                <w:lang w:eastAsia="en-GB"/>
              </w:rPr>
              <w:t>46</w:t>
            </w:r>
          </w:p>
        </w:tc>
        <w:tc>
          <w:tcPr>
            <w:tcW w:w="501" w:type="pct"/>
            <w:shd w:val="clear" w:color="auto" w:fill="FAFA82"/>
          </w:tcPr>
          <w:p w14:paraId="2062089B" w14:textId="77777777" w:rsidR="00202FE8" w:rsidRPr="00A445A0" w:rsidRDefault="00202FE8" w:rsidP="00202FE8">
            <w:pPr>
              <w:contextualSpacing/>
              <w:jc w:val="center"/>
              <w:rPr>
                <w:bCs/>
                <w:sz w:val="18"/>
                <w:szCs w:val="18"/>
                <w:lang w:eastAsia="en-GB"/>
              </w:rPr>
            </w:pPr>
            <w:r w:rsidRPr="00A445A0">
              <w:rPr>
                <w:bCs/>
                <w:sz w:val="18"/>
                <w:szCs w:val="18"/>
                <w:lang w:eastAsia="en-GB"/>
              </w:rPr>
              <w:t>34</w:t>
            </w:r>
          </w:p>
        </w:tc>
      </w:tr>
      <w:tr w:rsidR="00202FE8" w:rsidRPr="00A445A0" w14:paraId="69F7EDCA" w14:textId="77777777" w:rsidTr="00202FE8">
        <w:trPr>
          <w:cantSplit/>
          <w:trHeight w:val="34"/>
          <w:jc w:val="center"/>
        </w:trPr>
        <w:tc>
          <w:tcPr>
            <w:tcW w:w="924" w:type="pct"/>
            <w:vMerge/>
            <w:shd w:val="clear" w:color="auto" w:fill="auto"/>
          </w:tcPr>
          <w:p w14:paraId="11B94C86"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CB95878" w14:textId="77777777" w:rsidR="00202FE8" w:rsidRPr="00A445A0" w:rsidRDefault="00202FE8" w:rsidP="00202FE8">
            <w:pPr>
              <w:rPr>
                <w:sz w:val="18"/>
                <w:szCs w:val="18"/>
                <w:lang w:eastAsia="en-GB"/>
              </w:rPr>
            </w:pPr>
            <w:r w:rsidRPr="00A445A0">
              <w:rPr>
                <w:sz w:val="18"/>
                <w:szCs w:val="18"/>
                <w:lang w:eastAsia="en-GB"/>
              </w:rPr>
              <w:t>Nesijautė aktyvūs ir energingi</w:t>
            </w:r>
          </w:p>
        </w:tc>
        <w:tc>
          <w:tcPr>
            <w:tcW w:w="615" w:type="pct"/>
            <w:shd w:val="clear" w:color="auto" w:fill="FAFA82"/>
            <w:vAlign w:val="bottom"/>
          </w:tcPr>
          <w:p w14:paraId="3D83B861" w14:textId="77777777" w:rsidR="00202FE8" w:rsidRPr="00A445A0" w:rsidRDefault="00202FE8" w:rsidP="00202FE8">
            <w:pPr>
              <w:contextualSpacing/>
              <w:jc w:val="center"/>
              <w:rPr>
                <w:bCs/>
                <w:sz w:val="18"/>
                <w:szCs w:val="18"/>
                <w:lang w:eastAsia="en-GB"/>
              </w:rPr>
            </w:pPr>
            <w:r w:rsidRPr="00A445A0">
              <w:rPr>
                <w:bCs/>
                <w:sz w:val="18"/>
                <w:szCs w:val="18"/>
                <w:lang w:eastAsia="en-GB"/>
              </w:rPr>
              <w:t>23</w:t>
            </w:r>
          </w:p>
        </w:tc>
        <w:tc>
          <w:tcPr>
            <w:tcW w:w="614" w:type="pct"/>
            <w:shd w:val="clear" w:color="auto" w:fill="FF7575"/>
            <w:vAlign w:val="bottom"/>
          </w:tcPr>
          <w:p w14:paraId="01453157" w14:textId="77777777" w:rsidR="00202FE8" w:rsidRPr="00A445A0" w:rsidRDefault="00202FE8" w:rsidP="00202FE8">
            <w:pPr>
              <w:contextualSpacing/>
              <w:jc w:val="center"/>
              <w:rPr>
                <w:bCs/>
                <w:sz w:val="18"/>
                <w:szCs w:val="18"/>
                <w:lang w:eastAsia="en-GB"/>
              </w:rPr>
            </w:pPr>
            <w:r w:rsidRPr="00A445A0">
              <w:rPr>
                <w:bCs/>
                <w:sz w:val="18"/>
                <w:szCs w:val="18"/>
                <w:lang w:eastAsia="en-GB"/>
              </w:rPr>
              <w:t>42</w:t>
            </w:r>
          </w:p>
        </w:tc>
        <w:tc>
          <w:tcPr>
            <w:tcW w:w="501" w:type="pct"/>
            <w:shd w:val="clear" w:color="auto" w:fill="FF7575"/>
          </w:tcPr>
          <w:p w14:paraId="568290C0" w14:textId="77777777" w:rsidR="00202FE8" w:rsidRPr="00A445A0" w:rsidRDefault="00202FE8" w:rsidP="00202FE8">
            <w:pPr>
              <w:contextualSpacing/>
              <w:jc w:val="center"/>
              <w:rPr>
                <w:bCs/>
                <w:sz w:val="18"/>
                <w:szCs w:val="18"/>
                <w:lang w:eastAsia="en-GB"/>
              </w:rPr>
            </w:pPr>
            <w:r w:rsidRPr="00A445A0">
              <w:rPr>
                <w:bCs/>
                <w:sz w:val="18"/>
                <w:szCs w:val="18"/>
                <w:lang w:eastAsia="en-GB"/>
              </w:rPr>
              <w:t>33</w:t>
            </w:r>
          </w:p>
        </w:tc>
      </w:tr>
      <w:tr w:rsidR="00202FE8" w:rsidRPr="00A445A0" w14:paraId="6E9980DC" w14:textId="77777777" w:rsidTr="00202FE8">
        <w:trPr>
          <w:cantSplit/>
          <w:trHeight w:val="34"/>
          <w:jc w:val="center"/>
        </w:trPr>
        <w:tc>
          <w:tcPr>
            <w:tcW w:w="924" w:type="pct"/>
            <w:vMerge/>
            <w:shd w:val="clear" w:color="auto" w:fill="auto"/>
          </w:tcPr>
          <w:p w14:paraId="676A5418"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75290444" w14:textId="77777777" w:rsidR="00202FE8" w:rsidRPr="00A445A0" w:rsidRDefault="00202FE8" w:rsidP="00202FE8">
            <w:pPr>
              <w:rPr>
                <w:sz w:val="18"/>
                <w:szCs w:val="18"/>
                <w:lang w:eastAsia="en-GB"/>
              </w:rPr>
            </w:pPr>
            <w:r w:rsidRPr="00A445A0">
              <w:rPr>
                <w:sz w:val="18"/>
                <w:szCs w:val="18"/>
                <w:lang w:eastAsia="en-GB"/>
              </w:rPr>
              <w:t>Kasdieniame gyvenime trūko dominančių dalykų</w:t>
            </w:r>
          </w:p>
        </w:tc>
        <w:tc>
          <w:tcPr>
            <w:tcW w:w="615" w:type="pct"/>
            <w:shd w:val="clear" w:color="auto" w:fill="FAFA82"/>
            <w:vAlign w:val="bottom"/>
          </w:tcPr>
          <w:p w14:paraId="4195A5F4" w14:textId="77777777" w:rsidR="00202FE8" w:rsidRPr="00A445A0" w:rsidRDefault="00202FE8" w:rsidP="00202FE8">
            <w:pPr>
              <w:contextualSpacing/>
              <w:jc w:val="center"/>
              <w:rPr>
                <w:bCs/>
                <w:sz w:val="18"/>
                <w:szCs w:val="18"/>
                <w:lang w:eastAsia="en-GB"/>
              </w:rPr>
            </w:pPr>
            <w:r w:rsidRPr="00A445A0">
              <w:rPr>
                <w:bCs/>
                <w:sz w:val="18"/>
                <w:szCs w:val="18"/>
                <w:lang w:eastAsia="en-GB"/>
              </w:rPr>
              <w:t>29</w:t>
            </w:r>
          </w:p>
        </w:tc>
        <w:tc>
          <w:tcPr>
            <w:tcW w:w="614" w:type="pct"/>
            <w:shd w:val="clear" w:color="auto" w:fill="FAFA82"/>
            <w:vAlign w:val="bottom"/>
          </w:tcPr>
          <w:p w14:paraId="250C6838" w14:textId="77777777" w:rsidR="00202FE8" w:rsidRPr="00A445A0" w:rsidRDefault="00202FE8" w:rsidP="00202FE8">
            <w:pPr>
              <w:contextualSpacing/>
              <w:jc w:val="center"/>
              <w:rPr>
                <w:bCs/>
                <w:sz w:val="18"/>
                <w:szCs w:val="18"/>
                <w:lang w:eastAsia="en-GB"/>
              </w:rPr>
            </w:pPr>
            <w:r w:rsidRPr="00A445A0">
              <w:rPr>
                <w:bCs/>
                <w:sz w:val="18"/>
                <w:szCs w:val="18"/>
                <w:lang w:eastAsia="en-GB"/>
              </w:rPr>
              <w:t>39</w:t>
            </w:r>
          </w:p>
        </w:tc>
        <w:tc>
          <w:tcPr>
            <w:tcW w:w="501" w:type="pct"/>
            <w:shd w:val="clear" w:color="auto" w:fill="FAFA82"/>
          </w:tcPr>
          <w:p w14:paraId="6806F95E" w14:textId="77777777" w:rsidR="00202FE8" w:rsidRPr="00A445A0" w:rsidRDefault="00202FE8" w:rsidP="00202FE8">
            <w:pPr>
              <w:contextualSpacing/>
              <w:jc w:val="center"/>
              <w:rPr>
                <w:bCs/>
                <w:sz w:val="18"/>
                <w:szCs w:val="18"/>
                <w:lang w:eastAsia="en-GB"/>
              </w:rPr>
            </w:pPr>
            <w:r w:rsidRPr="00A445A0">
              <w:rPr>
                <w:bCs/>
                <w:sz w:val="18"/>
                <w:szCs w:val="18"/>
                <w:lang w:eastAsia="en-GB"/>
              </w:rPr>
              <w:t>34</w:t>
            </w:r>
          </w:p>
        </w:tc>
      </w:tr>
      <w:tr w:rsidR="00202FE8" w:rsidRPr="00A445A0" w14:paraId="72423114" w14:textId="77777777" w:rsidTr="00202FE8">
        <w:trPr>
          <w:cantSplit/>
          <w:trHeight w:val="34"/>
          <w:jc w:val="center"/>
        </w:trPr>
        <w:tc>
          <w:tcPr>
            <w:tcW w:w="924" w:type="pct"/>
            <w:vMerge/>
            <w:shd w:val="clear" w:color="auto" w:fill="auto"/>
          </w:tcPr>
          <w:p w14:paraId="11F15F7A"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73E87FFE" w14:textId="77777777" w:rsidR="00202FE8" w:rsidRPr="00A445A0" w:rsidRDefault="00202FE8" w:rsidP="00202FE8">
            <w:pPr>
              <w:rPr>
                <w:sz w:val="18"/>
                <w:szCs w:val="18"/>
                <w:lang w:eastAsia="en-GB"/>
              </w:rPr>
            </w:pPr>
            <w:r w:rsidRPr="00A445A0">
              <w:rPr>
                <w:sz w:val="18"/>
                <w:szCs w:val="18"/>
                <w:lang w:eastAsia="en-GB"/>
              </w:rPr>
              <w:t>Bendras savijautos lygis buvo žemesnis nei vidutinis</w:t>
            </w:r>
          </w:p>
        </w:tc>
        <w:tc>
          <w:tcPr>
            <w:tcW w:w="615" w:type="pct"/>
            <w:shd w:val="clear" w:color="auto" w:fill="FAFA82"/>
            <w:vAlign w:val="bottom"/>
          </w:tcPr>
          <w:p w14:paraId="398327B6" w14:textId="77777777" w:rsidR="00202FE8" w:rsidRPr="00A445A0" w:rsidRDefault="00202FE8" w:rsidP="00202FE8">
            <w:pPr>
              <w:contextualSpacing/>
              <w:jc w:val="center"/>
              <w:rPr>
                <w:bCs/>
                <w:sz w:val="18"/>
                <w:szCs w:val="18"/>
                <w:lang w:eastAsia="en-GB"/>
              </w:rPr>
            </w:pPr>
            <w:r w:rsidRPr="00A445A0">
              <w:rPr>
                <w:bCs/>
                <w:sz w:val="18"/>
                <w:szCs w:val="18"/>
                <w:lang w:eastAsia="en-GB"/>
              </w:rPr>
              <w:t>21</w:t>
            </w:r>
          </w:p>
        </w:tc>
        <w:tc>
          <w:tcPr>
            <w:tcW w:w="614" w:type="pct"/>
            <w:shd w:val="clear" w:color="auto" w:fill="FAFA82"/>
            <w:vAlign w:val="bottom"/>
          </w:tcPr>
          <w:p w14:paraId="77975571" w14:textId="77777777" w:rsidR="00202FE8" w:rsidRPr="00A445A0" w:rsidRDefault="00202FE8" w:rsidP="00202FE8">
            <w:pPr>
              <w:contextualSpacing/>
              <w:jc w:val="center"/>
              <w:rPr>
                <w:bCs/>
                <w:sz w:val="18"/>
                <w:szCs w:val="18"/>
                <w:lang w:eastAsia="en-GB"/>
              </w:rPr>
            </w:pPr>
            <w:r w:rsidRPr="00A445A0">
              <w:rPr>
                <w:bCs/>
                <w:sz w:val="18"/>
                <w:szCs w:val="18"/>
                <w:lang w:eastAsia="en-GB"/>
              </w:rPr>
              <w:t>40</w:t>
            </w:r>
          </w:p>
        </w:tc>
        <w:tc>
          <w:tcPr>
            <w:tcW w:w="501" w:type="pct"/>
            <w:shd w:val="clear" w:color="auto" w:fill="FAFA82"/>
          </w:tcPr>
          <w:p w14:paraId="03B5D893" w14:textId="77777777" w:rsidR="00202FE8" w:rsidRPr="00A445A0" w:rsidRDefault="00202FE8" w:rsidP="00202FE8">
            <w:pPr>
              <w:contextualSpacing/>
              <w:jc w:val="center"/>
              <w:rPr>
                <w:bCs/>
                <w:sz w:val="18"/>
                <w:szCs w:val="18"/>
                <w:lang w:eastAsia="en-GB"/>
              </w:rPr>
            </w:pPr>
            <w:r w:rsidRPr="00A445A0">
              <w:rPr>
                <w:bCs/>
                <w:sz w:val="18"/>
                <w:szCs w:val="18"/>
                <w:lang w:eastAsia="en-GB"/>
              </w:rPr>
              <w:t>31</w:t>
            </w:r>
          </w:p>
        </w:tc>
      </w:tr>
      <w:tr w:rsidR="00202FE8" w:rsidRPr="00A445A0" w14:paraId="4D6B1536" w14:textId="77777777" w:rsidTr="00202FE8">
        <w:trPr>
          <w:cantSplit/>
          <w:trHeight w:val="34"/>
          <w:jc w:val="center"/>
        </w:trPr>
        <w:tc>
          <w:tcPr>
            <w:tcW w:w="924" w:type="pct"/>
            <w:vMerge/>
            <w:shd w:val="clear" w:color="auto" w:fill="auto"/>
          </w:tcPr>
          <w:p w14:paraId="7061B683"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6FA3AF4E" w14:textId="77777777" w:rsidR="00202FE8" w:rsidRPr="00A445A0" w:rsidRDefault="00202FE8" w:rsidP="00202FE8">
            <w:pPr>
              <w:rPr>
                <w:sz w:val="18"/>
                <w:szCs w:val="18"/>
                <w:lang w:eastAsia="en-GB"/>
              </w:rPr>
            </w:pPr>
            <w:r w:rsidRPr="00A445A0">
              <w:rPr>
                <w:sz w:val="18"/>
                <w:szCs w:val="18"/>
                <w:lang w:eastAsia="en-GB"/>
              </w:rPr>
              <w:t>Nenorėjo nieko veikti</w:t>
            </w:r>
          </w:p>
        </w:tc>
        <w:tc>
          <w:tcPr>
            <w:tcW w:w="615" w:type="pct"/>
            <w:shd w:val="clear" w:color="auto" w:fill="FAFA82"/>
            <w:vAlign w:val="bottom"/>
          </w:tcPr>
          <w:p w14:paraId="75893CF1" w14:textId="77777777" w:rsidR="00202FE8" w:rsidRPr="00A445A0" w:rsidRDefault="00202FE8" w:rsidP="00202FE8">
            <w:pPr>
              <w:contextualSpacing/>
              <w:jc w:val="center"/>
              <w:rPr>
                <w:bCs/>
                <w:sz w:val="18"/>
                <w:szCs w:val="18"/>
                <w:lang w:eastAsia="en-GB"/>
              </w:rPr>
            </w:pPr>
            <w:r w:rsidRPr="00A445A0">
              <w:rPr>
                <w:bCs/>
                <w:sz w:val="18"/>
                <w:szCs w:val="18"/>
                <w:lang w:eastAsia="en-GB"/>
              </w:rPr>
              <w:t>26</w:t>
            </w:r>
          </w:p>
        </w:tc>
        <w:tc>
          <w:tcPr>
            <w:tcW w:w="614" w:type="pct"/>
            <w:shd w:val="clear" w:color="auto" w:fill="FAFA82"/>
            <w:vAlign w:val="bottom"/>
          </w:tcPr>
          <w:p w14:paraId="2CF3E243" w14:textId="77777777" w:rsidR="00202FE8" w:rsidRPr="00A445A0" w:rsidRDefault="00202FE8" w:rsidP="00202FE8">
            <w:pPr>
              <w:contextualSpacing/>
              <w:jc w:val="center"/>
              <w:rPr>
                <w:bCs/>
                <w:sz w:val="18"/>
                <w:szCs w:val="18"/>
                <w:lang w:eastAsia="en-GB"/>
              </w:rPr>
            </w:pPr>
            <w:r w:rsidRPr="00A445A0">
              <w:rPr>
                <w:bCs/>
                <w:sz w:val="18"/>
                <w:szCs w:val="18"/>
                <w:lang w:eastAsia="en-GB"/>
              </w:rPr>
              <w:t>59</w:t>
            </w:r>
          </w:p>
        </w:tc>
        <w:tc>
          <w:tcPr>
            <w:tcW w:w="501" w:type="pct"/>
            <w:shd w:val="clear" w:color="auto" w:fill="FAFA82"/>
          </w:tcPr>
          <w:p w14:paraId="233BEFCB" w14:textId="77777777" w:rsidR="00202FE8" w:rsidRPr="00A445A0" w:rsidRDefault="00202FE8" w:rsidP="00202FE8">
            <w:pPr>
              <w:contextualSpacing/>
              <w:jc w:val="center"/>
              <w:rPr>
                <w:bCs/>
                <w:sz w:val="18"/>
                <w:szCs w:val="18"/>
                <w:lang w:eastAsia="en-GB"/>
              </w:rPr>
            </w:pPr>
            <w:r w:rsidRPr="00A445A0">
              <w:rPr>
                <w:bCs/>
                <w:sz w:val="18"/>
                <w:szCs w:val="18"/>
                <w:lang w:eastAsia="en-GB"/>
              </w:rPr>
              <w:t>42</w:t>
            </w:r>
          </w:p>
        </w:tc>
      </w:tr>
      <w:tr w:rsidR="00202FE8" w:rsidRPr="00A445A0" w14:paraId="6A8A87F1" w14:textId="77777777" w:rsidTr="00202FE8">
        <w:trPr>
          <w:cantSplit/>
          <w:trHeight w:val="46"/>
          <w:jc w:val="center"/>
        </w:trPr>
        <w:tc>
          <w:tcPr>
            <w:tcW w:w="924" w:type="pct"/>
            <w:vMerge/>
            <w:shd w:val="clear" w:color="auto" w:fill="auto"/>
          </w:tcPr>
          <w:p w14:paraId="2019A9F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39AFB92" w14:textId="77777777" w:rsidR="00202FE8" w:rsidRPr="00A445A0" w:rsidRDefault="00202FE8" w:rsidP="00202FE8">
            <w:pPr>
              <w:rPr>
                <w:sz w:val="18"/>
                <w:szCs w:val="18"/>
                <w:lang w:eastAsia="en-GB"/>
              </w:rPr>
            </w:pPr>
            <w:r w:rsidRPr="00A445A0">
              <w:rPr>
                <w:sz w:val="18"/>
                <w:szCs w:val="18"/>
                <w:lang w:eastAsia="en-GB"/>
              </w:rPr>
              <w:t>Galvojo apie savižudybę</w:t>
            </w:r>
          </w:p>
        </w:tc>
        <w:tc>
          <w:tcPr>
            <w:tcW w:w="615" w:type="pct"/>
            <w:shd w:val="clear" w:color="auto" w:fill="FAFA82"/>
            <w:vAlign w:val="bottom"/>
          </w:tcPr>
          <w:p w14:paraId="3BB1CD68" w14:textId="77777777" w:rsidR="00202FE8" w:rsidRPr="00A445A0" w:rsidRDefault="00202FE8" w:rsidP="00202FE8">
            <w:pPr>
              <w:contextualSpacing/>
              <w:jc w:val="center"/>
              <w:rPr>
                <w:bCs/>
                <w:sz w:val="18"/>
                <w:szCs w:val="18"/>
                <w:lang w:eastAsia="en-GB"/>
              </w:rPr>
            </w:pPr>
            <w:r w:rsidRPr="00A445A0">
              <w:rPr>
                <w:bCs/>
                <w:sz w:val="18"/>
                <w:szCs w:val="18"/>
                <w:lang w:eastAsia="en-GB"/>
              </w:rPr>
              <w:t>16</w:t>
            </w:r>
          </w:p>
        </w:tc>
        <w:tc>
          <w:tcPr>
            <w:tcW w:w="614" w:type="pct"/>
            <w:shd w:val="clear" w:color="auto" w:fill="FAFA82"/>
            <w:vAlign w:val="bottom"/>
          </w:tcPr>
          <w:p w14:paraId="2F21DF8E" w14:textId="77777777" w:rsidR="00202FE8" w:rsidRPr="00A445A0" w:rsidRDefault="00202FE8" w:rsidP="00202FE8">
            <w:pPr>
              <w:contextualSpacing/>
              <w:jc w:val="center"/>
              <w:rPr>
                <w:bCs/>
                <w:sz w:val="18"/>
                <w:szCs w:val="18"/>
                <w:lang w:eastAsia="en-GB"/>
              </w:rPr>
            </w:pPr>
            <w:r w:rsidRPr="00A445A0">
              <w:rPr>
                <w:bCs/>
                <w:sz w:val="18"/>
                <w:szCs w:val="18"/>
                <w:lang w:eastAsia="en-GB"/>
              </w:rPr>
              <w:t>24</w:t>
            </w:r>
          </w:p>
        </w:tc>
        <w:tc>
          <w:tcPr>
            <w:tcW w:w="501" w:type="pct"/>
            <w:shd w:val="clear" w:color="auto" w:fill="FAFA82"/>
          </w:tcPr>
          <w:p w14:paraId="418A1D15" w14:textId="77777777" w:rsidR="00202FE8" w:rsidRPr="00A445A0" w:rsidRDefault="00202FE8" w:rsidP="00202FE8">
            <w:pPr>
              <w:contextualSpacing/>
              <w:jc w:val="center"/>
              <w:rPr>
                <w:bCs/>
                <w:sz w:val="18"/>
                <w:szCs w:val="18"/>
                <w:lang w:eastAsia="en-GB"/>
              </w:rPr>
            </w:pPr>
            <w:r w:rsidRPr="00A445A0">
              <w:rPr>
                <w:bCs/>
                <w:sz w:val="18"/>
                <w:szCs w:val="18"/>
                <w:lang w:eastAsia="en-GB"/>
              </w:rPr>
              <w:t>20</w:t>
            </w:r>
          </w:p>
        </w:tc>
      </w:tr>
      <w:tr w:rsidR="00202FE8" w:rsidRPr="00A445A0" w14:paraId="4B029AE2" w14:textId="77777777" w:rsidTr="00202FE8">
        <w:trPr>
          <w:cantSplit/>
          <w:trHeight w:val="124"/>
          <w:jc w:val="center"/>
        </w:trPr>
        <w:tc>
          <w:tcPr>
            <w:tcW w:w="924" w:type="pct"/>
            <w:vMerge w:val="restart"/>
            <w:shd w:val="clear" w:color="auto" w:fill="auto"/>
            <w:vAlign w:val="center"/>
          </w:tcPr>
          <w:p w14:paraId="5F8E162B" w14:textId="77777777" w:rsidR="00202FE8" w:rsidRPr="00A445A0" w:rsidRDefault="00202FE8" w:rsidP="00202FE8">
            <w:pPr>
              <w:rPr>
                <w:bCs/>
                <w:sz w:val="18"/>
                <w:szCs w:val="18"/>
                <w:lang w:eastAsia="en-GB"/>
              </w:rPr>
            </w:pPr>
            <w:r w:rsidRPr="00A445A0">
              <w:rPr>
                <w:bCs/>
                <w:sz w:val="18"/>
                <w:szCs w:val="18"/>
                <w:lang w:eastAsia="en-GB"/>
              </w:rPr>
              <w:t>Rizikinga elgsena</w:t>
            </w:r>
          </w:p>
        </w:tc>
        <w:tc>
          <w:tcPr>
            <w:tcW w:w="2346" w:type="pct"/>
            <w:shd w:val="clear" w:color="auto" w:fill="auto"/>
            <w:vAlign w:val="center"/>
          </w:tcPr>
          <w:p w14:paraId="68F565DB" w14:textId="77777777" w:rsidR="00202FE8" w:rsidRPr="00A445A0" w:rsidRDefault="00202FE8" w:rsidP="00202FE8">
            <w:pPr>
              <w:rPr>
                <w:sz w:val="18"/>
                <w:szCs w:val="18"/>
                <w:lang w:eastAsia="en-GB"/>
              </w:rPr>
            </w:pPr>
            <w:r w:rsidRPr="00A445A0">
              <w:rPr>
                <w:color w:val="000000"/>
                <w:sz w:val="18"/>
                <w:szCs w:val="18"/>
                <w:lang w:eastAsia="en-GB"/>
              </w:rPr>
              <w:t>Yra gėrę alkoholio savo gyvenime</w:t>
            </w:r>
          </w:p>
        </w:tc>
        <w:tc>
          <w:tcPr>
            <w:tcW w:w="615" w:type="pct"/>
            <w:shd w:val="clear" w:color="auto" w:fill="FAFA82"/>
            <w:vAlign w:val="bottom"/>
          </w:tcPr>
          <w:p w14:paraId="29517487" w14:textId="77777777" w:rsidR="00202FE8" w:rsidRPr="00A445A0" w:rsidRDefault="00202FE8" w:rsidP="00202FE8">
            <w:pPr>
              <w:contextualSpacing/>
              <w:jc w:val="center"/>
              <w:rPr>
                <w:bCs/>
                <w:sz w:val="18"/>
                <w:szCs w:val="18"/>
                <w:lang w:eastAsia="en-GB"/>
              </w:rPr>
            </w:pPr>
            <w:r w:rsidRPr="00A445A0">
              <w:rPr>
                <w:bCs/>
                <w:sz w:val="18"/>
                <w:szCs w:val="18"/>
                <w:lang w:eastAsia="en-GB"/>
              </w:rPr>
              <w:t>43</w:t>
            </w:r>
          </w:p>
        </w:tc>
        <w:tc>
          <w:tcPr>
            <w:tcW w:w="614" w:type="pct"/>
            <w:shd w:val="clear" w:color="auto" w:fill="FAFA82"/>
            <w:vAlign w:val="bottom"/>
          </w:tcPr>
          <w:p w14:paraId="34F01D16" w14:textId="77777777" w:rsidR="00202FE8" w:rsidRPr="00A445A0" w:rsidRDefault="00202FE8" w:rsidP="00202FE8">
            <w:pPr>
              <w:contextualSpacing/>
              <w:jc w:val="center"/>
              <w:rPr>
                <w:bCs/>
                <w:sz w:val="18"/>
                <w:szCs w:val="18"/>
                <w:lang w:eastAsia="en-GB"/>
              </w:rPr>
            </w:pPr>
            <w:r w:rsidRPr="00A445A0">
              <w:rPr>
                <w:bCs/>
                <w:sz w:val="18"/>
                <w:szCs w:val="18"/>
                <w:lang w:eastAsia="en-GB"/>
              </w:rPr>
              <w:t>43</w:t>
            </w:r>
          </w:p>
        </w:tc>
        <w:tc>
          <w:tcPr>
            <w:tcW w:w="501" w:type="pct"/>
            <w:shd w:val="clear" w:color="auto" w:fill="FAFA82"/>
          </w:tcPr>
          <w:p w14:paraId="7A9897C0" w14:textId="77777777" w:rsidR="00202FE8" w:rsidRPr="00A445A0" w:rsidRDefault="00202FE8" w:rsidP="00202FE8">
            <w:pPr>
              <w:contextualSpacing/>
              <w:jc w:val="center"/>
              <w:rPr>
                <w:bCs/>
                <w:sz w:val="18"/>
                <w:szCs w:val="18"/>
                <w:lang w:eastAsia="en-GB"/>
              </w:rPr>
            </w:pPr>
            <w:r w:rsidRPr="00A445A0">
              <w:rPr>
                <w:bCs/>
                <w:sz w:val="18"/>
                <w:szCs w:val="18"/>
                <w:lang w:eastAsia="en-GB"/>
              </w:rPr>
              <w:t>43</w:t>
            </w:r>
          </w:p>
        </w:tc>
      </w:tr>
      <w:tr w:rsidR="00202FE8" w:rsidRPr="00A445A0" w14:paraId="4FDAB960" w14:textId="77777777" w:rsidTr="00202FE8">
        <w:trPr>
          <w:cantSplit/>
          <w:trHeight w:val="34"/>
          <w:jc w:val="center"/>
        </w:trPr>
        <w:tc>
          <w:tcPr>
            <w:tcW w:w="924" w:type="pct"/>
            <w:vMerge/>
            <w:shd w:val="clear" w:color="auto" w:fill="auto"/>
          </w:tcPr>
          <w:p w14:paraId="3DFCACF0" w14:textId="77777777" w:rsidR="00202FE8" w:rsidRPr="00A445A0" w:rsidRDefault="00202FE8" w:rsidP="00202FE8">
            <w:pPr>
              <w:rPr>
                <w:bCs/>
                <w:sz w:val="18"/>
                <w:szCs w:val="18"/>
                <w:lang w:eastAsia="en-GB"/>
              </w:rPr>
            </w:pPr>
          </w:p>
        </w:tc>
        <w:tc>
          <w:tcPr>
            <w:tcW w:w="2346" w:type="pct"/>
            <w:shd w:val="clear" w:color="auto" w:fill="auto"/>
            <w:vAlign w:val="center"/>
          </w:tcPr>
          <w:p w14:paraId="21834F0D" w14:textId="77777777" w:rsidR="00202FE8" w:rsidRPr="00A445A0" w:rsidRDefault="00202FE8" w:rsidP="00202FE8">
            <w:pPr>
              <w:rPr>
                <w:sz w:val="18"/>
                <w:szCs w:val="18"/>
                <w:lang w:eastAsia="en-GB"/>
              </w:rPr>
            </w:pPr>
            <w:r w:rsidRPr="00A445A0">
              <w:rPr>
                <w:color w:val="000000"/>
                <w:sz w:val="18"/>
                <w:szCs w:val="18"/>
                <w:lang w:eastAsia="en-GB"/>
              </w:rPr>
              <w:t>Yra gėrę alkoholio per pastarąsias 30 d.</w:t>
            </w:r>
          </w:p>
        </w:tc>
        <w:tc>
          <w:tcPr>
            <w:tcW w:w="615" w:type="pct"/>
            <w:shd w:val="clear" w:color="auto" w:fill="FAFA82"/>
            <w:vAlign w:val="bottom"/>
          </w:tcPr>
          <w:p w14:paraId="457C73B9" w14:textId="77777777" w:rsidR="00202FE8" w:rsidRPr="00A445A0" w:rsidRDefault="00202FE8" w:rsidP="00202FE8">
            <w:pPr>
              <w:contextualSpacing/>
              <w:jc w:val="center"/>
              <w:rPr>
                <w:bCs/>
                <w:sz w:val="18"/>
                <w:szCs w:val="18"/>
                <w:lang w:eastAsia="en-GB"/>
              </w:rPr>
            </w:pPr>
            <w:r w:rsidRPr="00A445A0">
              <w:rPr>
                <w:bCs/>
                <w:sz w:val="18"/>
                <w:szCs w:val="18"/>
                <w:lang w:eastAsia="en-GB"/>
              </w:rPr>
              <w:t>20</w:t>
            </w:r>
          </w:p>
        </w:tc>
        <w:tc>
          <w:tcPr>
            <w:tcW w:w="614" w:type="pct"/>
            <w:shd w:val="clear" w:color="auto" w:fill="FAFA82"/>
            <w:vAlign w:val="bottom"/>
          </w:tcPr>
          <w:p w14:paraId="52705D6B" w14:textId="77777777" w:rsidR="00202FE8" w:rsidRPr="00A445A0" w:rsidRDefault="00202FE8" w:rsidP="00202FE8">
            <w:pPr>
              <w:contextualSpacing/>
              <w:jc w:val="center"/>
              <w:rPr>
                <w:bCs/>
                <w:sz w:val="18"/>
                <w:szCs w:val="18"/>
                <w:lang w:eastAsia="en-GB"/>
              </w:rPr>
            </w:pPr>
            <w:r w:rsidRPr="00A445A0">
              <w:rPr>
                <w:bCs/>
                <w:sz w:val="18"/>
                <w:szCs w:val="18"/>
                <w:lang w:eastAsia="en-GB"/>
              </w:rPr>
              <w:t>16</w:t>
            </w:r>
          </w:p>
        </w:tc>
        <w:tc>
          <w:tcPr>
            <w:tcW w:w="501" w:type="pct"/>
            <w:shd w:val="clear" w:color="auto" w:fill="FAFA82"/>
          </w:tcPr>
          <w:p w14:paraId="3BBCAA36" w14:textId="77777777" w:rsidR="00202FE8" w:rsidRPr="00A445A0" w:rsidRDefault="00202FE8" w:rsidP="00202FE8">
            <w:pPr>
              <w:contextualSpacing/>
              <w:jc w:val="center"/>
              <w:rPr>
                <w:bCs/>
                <w:sz w:val="18"/>
                <w:szCs w:val="18"/>
                <w:lang w:eastAsia="en-GB"/>
              </w:rPr>
            </w:pPr>
            <w:r w:rsidRPr="00A445A0">
              <w:rPr>
                <w:bCs/>
                <w:sz w:val="18"/>
                <w:szCs w:val="18"/>
                <w:lang w:eastAsia="en-GB"/>
              </w:rPr>
              <w:t>18</w:t>
            </w:r>
          </w:p>
        </w:tc>
      </w:tr>
      <w:tr w:rsidR="00202FE8" w:rsidRPr="00A445A0" w14:paraId="1D2DEAF3" w14:textId="77777777" w:rsidTr="00202FE8">
        <w:trPr>
          <w:cantSplit/>
          <w:trHeight w:val="34"/>
          <w:jc w:val="center"/>
        </w:trPr>
        <w:tc>
          <w:tcPr>
            <w:tcW w:w="924" w:type="pct"/>
            <w:vMerge/>
            <w:shd w:val="clear" w:color="auto" w:fill="auto"/>
          </w:tcPr>
          <w:p w14:paraId="150676F6" w14:textId="77777777" w:rsidR="00202FE8" w:rsidRPr="00A445A0" w:rsidRDefault="00202FE8" w:rsidP="00202FE8">
            <w:pPr>
              <w:rPr>
                <w:bCs/>
                <w:sz w:val="18"/>
                <w:szCs w:val="18"/>
                <w:lang w:eastAsia="en-GB"/>
              </w:rPr>
            </w:pPr>
          </w:p>
        </w:tc>
        <w:tc>
          <w:tcPr>
            <w:tcW w:w="2346" w:type="pct"/>
            <w:shd w:val="clear" w:color="auto" w:fill="auto"/>
            <w:vAlign w:val="center"/>
          </w:tcPr>
          <w:p w14:paraId="340E821A" w14:textId="77777777" w:rsidR="00202FE8" w:rsidRPr="00A445A0" w:rsidRDefault="00202FE8" w:rsidP="00202FE8">
            <w:pPr>
              <w:rPr>
                <w:sz w:val="18"/>
                <w:szCs w:val="18"/>
                <w:lang w:eastAsia="en-GB"/>
              </w:rPr>
            </w:pPr>
            <w:r w:rsidRPr="00A445A0">
              <w:rPr>
                <w:color w:val="000000"/>
                <w:sz w:val="18"/>
                <w:szCs w:val="18"/>
                <w:lang w:eastAsia="en-GB"/>
              </w:rPr>
              <w:t>Buvo apsvaigę nuo alkoholio savo gyvenime</w:t>
            </w:r>
          </w:p>
        </w:tc>
        <w:tc>
          <w:tcPr>
            <w:tcW w:w="615" w:type="pct"/>
            <w:shd w:val="clear" w:color="auto" w:fill="FAFA82"/>
            <w:vAlign w:val="bottom"/>
          </w:tcPr>
          <w:p w14:paraId="2BA1E4E8" w14:textId="77777777" w:rsidR="00202FE8" w:rsidRPr="00A445A0" w:rsidRDefault="00202FE8" w:rsidP="00202FE8">
            <w:pPr>
              <w:contextualSpacing/>
              <w:jc w:val="center"/>
              <w:rPr>
                <w:bCs/>
                <w:sz w:val="18"/>
                <w:szCs w:val="18"/>
                <w:lang w:eastAsia="en-GB"/>
              </w:rPr>
            </w:pPr>
            <w:r w:rsidRPr="00A445A0">
              <w:rPr>
                <w:bCs/>
                <w:sz w:val="18"/>
                <w:szCs w:val="18"/>
                <w:lang w:eastAsia="en-GB"/>
              </w:rPr>
              <w:t>14</w:t>
            </w:r>
          </w:p>
        </w:tc>
        <w:tc>
          <w:tcPr>
            <w:tcW w:w="614" w:type="pct"/>
            <w:shd w:val="clear" w:color="auto" w:fill="FAFA82"/>
            <w:vAlign w:val="bottom"/>
          </w:tcPr>
          <w:p w14:paraId="7CD75A5D" w14:textId="77777777" w:rsidR="00202FE8" w:rsidRPr="00A445A0" w:rsidRDefault="00202FE8" w:rsidP="00202FE8">
            <w:pPr>
              <w:contextualSpacing/>
              <w:jc w:val="center"/>
              <w:rPr>
                <w:bCs/>
                <w:sz w:val="18"/>
                <w:szCs w:val="18"/>
                <w:lang w:eastAsia="en-GB"/>
              </w:rPr>
            </w:pPr>
            <w:r w:rsidRPr="00A445A0">
              <w:rPr>
                <w:bCs/>
                <w:sz w:val="18"/>
                <w:szCs w:val="18"/>
                <w:lang w:eastAsia="en-GB"/>
              </w:rPr>
              <w:t>14</w:t>
            </w:r>
          </w:p>
        </w:tc>
        <w:tc>
          <w:tcPr>
            <w:tcW w:w="501" w:type="pct"/>
            <w:shd w:val="clear" w:color="auto" w:fill="FAFA82"/>
          </w:tcPr>
          <w:p w14:paraId="6CB2A9ED" w14:textId="77777777" w:rsidR="00202FE8" w:rsidRPr="00A445A0" w:rsidRDefault="00202FE8" w:rsidP="00202FE8">
            <w:pPr>
              <w:contextualSpacing/>
              <w:jc w:val="center"/>
              <w:rPr>
                <w:bCs/>
                <w:sz w:val="18"/>
                <w:szCs w:val="18"/>
                <w:lang w:eastAsia="en-GB"/>
              </w:rPr>
            </w:pPr>
            <w:r w:rsidRPr="00A445A0">
              <w:rPr>
                <w:bCs/>
                <w:sz w:val="18"/>
                <w:szCs w:val="18"/>
                <w:lang w:eastAsia="en-GB"/>
              </w:rPr>
              <w:t>14</w:t>
            </w:r>
          </w:p>
        </w:tc>
      </w:tr>
      <w:tr w:rsidR="00202FE8" w:rsidRPr="00A445A0" w14:paraId="400D2712" w14:textId="77777777" w:rsidTr="00202FE8">
        <w:trPr>
          <w:cantSplit/>
          <w:trHeight w:val="34"/>
          <w:jc w:val="center"/>
        </w:trPr>
        <w:tc>
          <w:tcPr>
            <w:tcW w:w="924" w:type="pct"/>
            <w:vMerge/>
            <w:shd w:val="clear" w:color="auto" w:fill="auto"/>
          </w:tcPr>
          <w:p w14:paraId="059B3DE1" w14:textId="77777777" w:rsidR="00202FE8" w:rsidRPr="00A445A0" w:rsidRDefault="00202FE8" w:rsidP="00202FE8">
            <w:pPr>
              <w:rPr>
                <w:bCs/>
                <w:sz w:val="18"/>
                <w:szCs w:val="18"/>
                <w:lang w:eastAsia="en-GB"/>
              </w:rPr>
            </w:pPr>
          </w:p>
        </w:tc>
        <w:tc>
          <w:tcPr>
            <w:tcW w:w="2346" w:type="pct"/>
            <w:shd w:val="clear" w:color="auto" w:fill="auto"/>
            <w:vAlign w:val="center"/>
          </w:tcPr>
          <w:p w14:paraId="2FA18CCC" w14:textId="77777777" w:rsidR="00202FE8" w:rsidRPr="00A445A0" w:rsidRDefault="00202FE8" w:rsidP="00202FE8">
            <w:pPr>
              <w:rPr>
                <w:sz w:val="18"/>
                <w:szCs w:val="18"/>
                <w:lang w:eastAsia="en-GB"/>
              </w:rPr>
            </w:pPr>
            <w:r w:rsidRPr="00A445A0">
              <w:rPr>
                <w:color w:val="000000"/>
                <w:sz w:val="18"/>
                <w:szCs w:val="18"/>
                <w:lang w:eastAsia="en-GB"/>
              </w:rPr>
              <w:t>Buvo apsvaigę nuo alkoholio per pastarąsias 30 d.</w:t>
            </w:r>
          </w:p>
        </w:tc>
        <w:tc>
          <w:tcPr>
            <w:tcW w:w="615" w:type="pct"/>
            <w:shd w:val="clear" w:color="auto" w:fill="FAFA82"/>
            <w:vAlign w:val="bottom"/>
          </w:tcPr>
          <w:p w14:paraId="63A34074" w14:textId="77777777" w:rsidR="00202FE8" w:rsidRPr="00A445A0" w:rsidRDefault="00202FE8" w:rsidP="00202FE8">
            <w:pPr>
              <w:contextualSpacing/>
              <w:jc w:val="center"/>
              <w:rPr>
                <w:bCs/>
                <w:sz w:val="18"/>
                <w:szCs w:val="18"/>
                <w:lang w:eastAsia="en-GB"/>
              </w:rPr>
            </w:pPr>
            <w:r w:rsidRPr="00A445A0">
              <w:rPr>
                <w:bCs/>
                <w:sz w:val="18"/>
                <w:szCs w:val="18"/>
                <w:lang w:eastAsia="en-GB"/>
              </w:rPr>
              <w:t>8</w:t>
            </w:r>
          </w:p>
        </w:tc>
        <w:tc>
          <w:tcPr>
            <w:tcW w:w="614" w:type="pct"/>
            <w:shd w:val="clear" w:color="auto" w:fill="FAFA82"/>
            <w:vAlign w:val="bottom"/>
          </w:tcPr>
          <w:p w14:paraId="08EC93E3" w14:textId="77777777" w:rsidR="00202FE8" w:rsidRPr="00A445A0" w:rsidRDefault="00202FE8" w:rsidP="00202FE8">
            <w:pPr>
              <w:contextualSpacing/>
              <w:jc w:val="center"/>
              <w:rPr>
                <w:bCs/>
                <w:sz w:val="18"/>
                <w:szCs w:val="18"/>
                <w:lang w:eastAsia="en-GB"/>
              </w:rPr>
            </w:pPr>
            <w:r w:rsidRPr="00A445A0">
              <w:rPr>
                <w:bCs/>
                <w:sz w:val="18"/>
                <w:szCs w:val="18"/>
                <w:lang w:eastAsia="en-GB"/>
              </w:rPr>
              <w:t>3</w:t>
            </w:r>
          </w:p>
        </w:tc>
        <w:tc>
          <w:tcPr>
            <w:tcW w:w="501" w:type="pct"/>
            <w:shd w:val="clear" w:color="auto" w:fill="FAFA82"/>
          </w:tcPr>
          <w:p w14:paraId="76F21499" w14:textId="77777777" w:rsidR="00202FE8" w:rsidRPr="00A445A0" w:rsidRDefault="00202FE8" w:rsidP="00202FE8">
            <w:pPr>
              <w:contextualSpacing/>
              <w:jc w:val="center"/>
              <w:rPr>
                <w:bCs/>
                <w:sz w:val="18"/>
                <w:szCs w:val="18"/>
                <w:lang w:eastAsia="en-GB"/>
              </w:rPr>
            </w:pPr>
            <w:r w:rsidRPr="00A445A0">
              <w:rPr>
                <w:bCs/>
                <w:sz w:val="18"/>
                <w:szCs w:val="18"/>
                <w:lang w:eastAsia="en-GB"/>
              </w:rPr>
              <w:t>6</w:t>
            </w:r>
          </w:p>
        </w:tc>
      </w:tr>
      <w:tr w:rsidR="00202FE8" w:rsidRPr="00A445A0" w14:paraId="6E65F5CA" w14:textId="77777777" w:rsidTr="00202FE8">
        <w:trPr>
          <w:cantSplit/>
          <w:trHeight w:val="124"/>
          <w:jc w:val="center"/>
        </w:trPr>
        <w:tc>
          <w:tcPr>
            <w:tcW w:w="924" w:type="pct"/>
            <w:vMerge/>
            <w:shd w:val="clear" w:color="auto" w:fill="auto"/>
          </w:tcPr>
          <w:p w14:paraId="53A0B02F" w14:textId="77777777" w:rsidR="00202FE8" w:rsidRPr="00A445A0" w:rsidRDefault="00202FE8" w:rsidP="00202FE8">
            <w:pPr>
              <w:rPr>
                <w:bCs/>
                <w:sz w:val="18"/>
                <w:szCs w:val="18"/>
                <w:lang w:eastAsia="en-GB"/>
              </w:rPr>
            </w:pPr>
          </w:p>
        </w:tc>
        <w:tc>
          <w:tcPr>
            <w:tcW w:w="2346" w:type="pct"/>
            <w:shd w:val="clear" w:color="auto" w:fill="auto"/>
            <w:vAlign w:val="center"/>
          </w:tcPr>
          <w:p w14:paraId="5693E253" w14:textId="77777777" w:rsidR="00202FE8" w:rsidRPr="00A445A0" w:rsidRDefault="00202FE8" w:rsidP="00202FE8">
            <w:pPr>
              <w:rPr>
                <w:sz w:val="18"/>
                <w:szCs w:val="18"/>
                <w:lang w:eastAsia="en-GB"/>
              </w:rPr>
            </w:pPr>
            <w:r w:rsidRPr="00A445A0">
              <w:rPr>
                <w:color w:val="000000"/>
                <w:sz w:val="18"/>
                <w:szCs w:val="18"/>
                <w:lang w:eastAsia="en-GB"/>
              </w:rPr>
              <w:t>Mėgino rūkyti savo gyvenime</w:t>
            </w:r>
          </w:p>
        </w:tc>
        <w:tc>
          <w:tcPr>
            <w:tcW w:w="615" w:type="pct"/>
            <w:shd w:val="clear" w:color="auto" w:fill="FAFA82"/>
            <w:vAlign w:val="bottom"/>
          </w:tcPr>
          <w:p w14:paraId="025E6F89"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37</w:t>
            </w:r>
          </w:p>
        </w:tc>
        <w:tc>
          <w:tcPr>
            <w:tcW w:w="614" w:type="pct"/>
            <w:shd w:val="clear" w:color="auto" w:fill="FAFA82"/>
            <w:vAlign w:val="bottom"/>
          </w:tcPr>
          <w:p w14:paraId="7BE98507"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35</w:t>
            </w:r>
          </w:p>
        </w:tc>
        <w:tc>
          <w:tcPr>
            <w:tcW w:w="501" w:type="pct"/>
            <w:shd w:val="clear" w:color="auto" w:fill="FAFA82"/>
          </w:tcPr>
          <w:p w14:paraId="48A14878"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36</w:t>
            </w:r>
          </w:p>
        </w:tc>
      </w:tr>
      <w:tr w:rsidR="00202FE8" w:rsidRPr="00A445A0" w14:paraId="661C4846" w14:textId="77777777" w:rsidTr="00202FE8">
        <w:trPr>
          <w:cantSplit/>
          <w:trHeight w:val="34"/>
          <w:jc w:val="center"/>
        </w:trPr>
        <w:tc>
          <w:tcPr>
            <w:tcW w:w="924" w:type="pct"/>
            <w:vMerge/>
            <w:shd w:val="clear" w:color="auto" w:fill="auto"/>
          </w:tcPr>
          <w:p w14:paraId="58932A30" w14:textId="77777777" w:rsidR="00202FE8" w:rsidRPr="00A445A0" w:rsidRDefault="00202FE8" w:rsidP="00202FE8">
            <w:pPr>
              <w:rPr>
                <w:bCs/>
                <w:sz w:val="18"/>
                <w:szCs w:val="18"/>
                <w:lang w:eastAsia="en-GB"/>
              </w:rPr>
            </w:pPr>
          </w:p>
        </w:tc>
        <w:tc>
          <w:tcPr>
            <w:tcW w:w="2346" w:type="pct"/>
            <w:shd w:val="clear" w:color="auto" w:fill="auto"/>
            <w:vAlign w:val="center"/>
          </w:tcPr>
          <w:p w14:paraId="20C64B2E" w14:textId="77777777" w:rsidR="00202FE8" w:rsidRPr="00A445A0" w:rsidRDefault="00202FE8" w:rsidP="00202FE8">
            <w:pPr>
              <w:rPr>
                <w:sz w:val="18"/>
                <w:szCs w:val="18"/>
                <w:lang w:eastAsia="en-GB"/>
              </w:rPr>
            </w:pPr>
            <w:r w:rsidRPr="00A445A0">
              <w:rPr>
                <w:color w:val="000000"/>
                <w:sz w:val="18"/>
                <w:szCs w:val="18"/>
                <w:lang w:eastAsia="en-GB"/>
              </w:rPr>
              <w:t>Rūkė per pastarąsias 30 d.</w:t>
            </w:r>
          </w:p>
        </w:tc>
        <w:tc>
          <w:tcPr>
            <w:tcW w:w="615" w:type="pct"/>
            <w:shd w:val="clear" w:color="auto" w:fill="FF7575"/>
            <w:vAlign w:val="bottom"/>
          </w:tcPr>
          <w:p w14:paraId="723EF215"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21</w:t>
            </w:r>
          </w:p>
        </w:tc>
        <w:tc>
          <w:tcPr>
            <w:tcW w:w="614" w:type="pct"/>
            <w:shd w:val="clear" w:color="auto" w:fill="FAFA82"/>
            <w:vAlign w:val="bottom"/>
          </w:tcPr>
          <w:p w14:paraId="73DA0FAE"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11</w:t>
            </w:r>
          </w:p>
        </w:tc>
        <w:tc>
          <w:tcPr>
            <w:tcW w:w="501" w:type="pct"/>
            <w:shd w:val="clear" w:color="auto" w:fill="FAFA82"/>
          </w:tcPr>
          <w:p w14:paraId="0F987063"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16</w:t>
            </w:r>
          </w:p>
        </w:tc>
      </w:tr>
      <w:tr w:rsidR="00202FE8" w:rsidRPr="00A445A0" w14:paraId="290212DD" w14:textId="77777777" w:rsidTr="00202FE8">
        <w:trPr>
          <w:cantSplit/>
          <w:trHeight w:val="34"/>
          <w:jc w:val="center"/>
        </w:trPr>
        <w:tc>
          <w:tcPr>
            <w:tcW w:w="924" w:type="pct"/>
            <w:vMerge/>
            <w:shd w:val="clear" w:color="auto" w:fill="auto"/>
          </w:tcPr>
          <w:p w14:paraId="660D9C1D" w14:textId="77777777" w:rsidR="00202FE8" w:rsidRPr="00A445A0" w:rsidRDefault="00202FE8" w:rsidP="00202FE8">
            <w:pPr>
              <w:rPr>
                <w:bCs/>
                <w:sz w:val="18"/>
                <w:szCs w:val="18"/>
                <w:lang w:eastAsia="en-GB"/>
              </w:rPr>
            </w:pPr>
          </w:p>
        </w:tc>
        <w:tc>
          <w:tcPr>
            <w:tcW w:w="2346" w:type="pct"/>
            <w:shd w:val="clear" w:color="auto" w:fill="auto"/>
            <w:vAlign w:val="center"/>
          </w:tcPr>
          <w:p w14:paraId="332AF9F3" w14:textId="77777777" w:rsidR="00202FE8" w:rsidRPr="00A445A0" w:rsidRDefault="00202FE8" w:rsidP="00202FE8">
            <w:pPr>
              <w:rPr>
                <w:sz w:val="18"/>
                <w:szCs w:val="18"/>
                <w:lang w:eastAsia="en-GB"/>
              </w:rPr>
            </w:pPr>
            <w:r w:rsidRPr="00A445A0">
              <w:rPr>
                <w:color w:val="000000"/>
                <w:sz w:val="18"/>
                <w:szCs w:val="18"/>
                <w:lang w:eastAsia="en-GB"/>
              </w:rPr>
              <w:t>Rūko šiuo metu</w:t>
            </w:r>
          </w:p>
        </w:tc>
        <w:tc>
          <w:tcPr>
            <w:tcW w:w="615" w:type="pct"/>
            <w:shd w:val="clear" w:color="auto" w:fill="FF7575"/>
            <w:vAlign w:val="bottom"/>
          </w:tcPr>
          <w:p w14:paraId="12C3AAF5"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18</w:t>
            </w:r>
          </w:p>
        </w:tc>
        <w:tc>
          <w:tcPr>
            <w:tcW w:w="614" w:type="pct"/>
            <w:shd w:val="clear" w:color="auto" w:fill="FAFA82"/>
            <w:vAlign w:val="bottom"/>
          </w:tcPr>
          <w:p w14:paraId="77823E03"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9</w:t>
            </w:r>
          </w:p>
        </w:tc>
        <w:tc>
          <w:tcPr>
            <w:tcW w:w="501" w:type="pct"/>
            <w:shd w:val="clear" w:color="auto" w:fill="FAFA82"/>
          </w:tcPr>
          <w:p w14:paraId="5A91DE18"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14</w:t>
            </w:r>
          </w:p>
        </w:tc>
      </w:tr>
      <w:tr w:rsidR="00202FE8" w:rsidRPr="00A445A0" w14:paraId="0D1D927A" w14:textId="77777777" w:rsidTr="00202FE8">
        <w:trPr>
          <w:cantSplit/>
          <w:trHeight w:val="34"/>
          <w:jc w:val="center"/>
        </w:trPr>
        <w:tc>
          <w:tcPr>
            <w:tcW w:w="924" w:type="pct"/>
            <w:vMerge/>
            <w:shd w:val="clear" w:color="auto" w:fill="auto"/>
          </w:tcPr>
          <w:p w14:paraId="4F9A8173" w14:textId="77777777" w:rsidR="00202FE8" w:rsidRPr="00A445A0" w:rsidRDefault="00202FE8" w:rsidP="00202FE8">
            <w:pPr>
              <w:rPr>
                <w:bCs/>
                <w:sz w:val="18"/>
                <w:szCs w:val="18"/>
                <w:lang w:eastAsia="en-GB"/>
              </w:rPr>
            </w:pPr>
          </w:p>
        </w:tc>
        <w:tc>
          <w:tcPr>
            <w:tcW w:w="2346" w:type="pct"/>
            <w:shd w:val="clear" w:color="auto" w:fill="auto"/>
            <w:vAlign w:val="center"/>
          </w:tcPr>
          <w:p w14:paraId="7564F875" w14:textId="77777777" w:rsidR="00202FE8" w:rsidRPr="00A445A0" w:rsidRDefault="00202FE8" w:rsidP="00202FE8">
            <w:pPr>
              <w:rPr>
                <w:sz w:val="18"/>
                <w:szCs w:val="18"/>
                <w:lang w:eastAsia="en-GB"/>
              </w:rPr>
            </w:pPr>
            <w:r w:rsidRPr="00A445A0">
              <w:rPr>
                <w:color w:val="000000"/>
                <w:sz w:val="18"/>
                <w:szCs w:val="18"/>
                <w:lang w:eastAsia="en-GB"/>
              </w:rPr>
              <w:t>Mėgino rūkyti kanapių savo gyvenime</w:t>
            </w:r>
          </w:p>
        </w:tc>
        <w:tc>
          <w:tcPr>
            <w:tcW w:w="615" w:type="pct"/>
            <w:shd w:val="clear" w:color="auto" w:fill="C5E0B3"/>
            <w:vAlign w:val="bottom"/>
          </w:tcPr>
          <w:p w14:paraId="3D9C9EFC"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12</w:t>
            </w:r>
          </w:p>
        </w:tc>
        <w:tc>
          <w:tcPr>
            <w:tcW w:w="614" w:type="pct"/>
            <w:shd w:val="clear" w:color="auto" w:fill="FAFA82"/>
            <w:vAlign w:val="bottom"/>
          </w:tcPr>
          <w:p w14:paraId="3C8BF467"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16</w:t>
            </w:r>
          </w:p>
        </w:tc>
        <w:tc>
          <w:tcPr>
            <w:tcW w:w="501" w:type="pct"/>
            <w:shd w:val="clear" w:color="auto" w:fill="FAFA82"/>
          </w:tcPr>
          <w:p w14:paraId="602BD880"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15</w:t>
            </w:r>
          </w:p>
        </w:tc>
      </w:tr>
      <w:tr w:rsidR="00202FE8" w:rsidRPr="00A445A0" w14:paraId="46CBE61F" w14:textId="77777777" w:rsidTr="00202FE8">
        <w:trPr>
          <w:cantSplit/>
          <w:trHeight w:val="34"/>
          <w:jc w:val="center"/>
        </w:trPr>
        <w:tc>
          <w:tcPr>
            <w:tcW w:w="924" w:type="pct"/>
            <w:vMerge/>
            <w:shd w:val="clear" w:color="auto" w:fill="auto"/>
          </w:tcPr>
          <w:p w14:paraId="4288FBFB" w14:textId="77777777" w:rsidR="00202FE8" w:rsidRPr="00A445A0" w:rsidRDefault="00202FE8" w:rsidP="00202FE8">
            <w:pPr>
              <w:rPr>
                <w:b/>
                <w:bCs/>
                <w:sz w:val="18"/>
                <w:szCs w:val="18"/>
                <w:lang w:eastAsia="en-GB"/>
              </w:rPr>
            </w:pPr>
          </w:p>
        </w:tc>
        <w:tc>
          <w:tcPr>
            <w:tcW w:w="2346" w:type="pct"/>
            <w:shd w:val="clear" w:color="auto" w:fill="auto"/>
            <w:vAlign w:val="center"/>
          </w:tcPr>
          <w:p w14:paraId="1C37A5BA" w14:textId="77777777" w:rsidR="00202FE8" w:rsidRPr="00A445A0" w:rsidRDefault="00202FE8" w:rsidP="00202FE8">
            <w:pPr>
              <w:rPr>
                <w:sz w:val="18"/>
                <w:szCs w:val="18"/>
                <w:lang w:eastAsia="en-GB"/>
              </w:rPr>
            </w:pPr>
            <w:r w:rsidRPr="00A445A0">
              <w:rPr>
                <w:color w:val="000000"/>
                <w:sz w:val="18"/>
                <w:szCs w:val="18"/>
                <w:lang w:eastAsia="en-GB"/>
              </w:rPr>
              <w:t>Rūkė kanapes per pastarąsias 30 d.</w:t>
            </w:r>
          </w:p>
        </w:tc>
        <w:tc>
          <w:tcPr>
            <w:tcW w:w="615" w:type="pct"/>
            <w:shd w:val="clear" w:color="auto" w:fill="FAFA82"/>
            <w:vAlign w:val="bottom"/>
          </w:tcPr>
          <w:p w14:paraId="1DDD865F"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4</w:t>
            </w:r>
          </w:p>
        </w:tc>
        <w:tc>
          <w:tcPr>
            <w:tcW w:w="614" w:type="pct"/>
            <w:shd w:val="clear" w:color="auto" w:fill="FAFA82"/>
            <w:vAlign w:val="bottom"/>
          </w:tcPr>
          <w:p w14:paraId="5678AE05"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w:t>
            </w:r>
          </w:p>
        </w:tc>
        <w:tc>
          <w:tcPr>
            <w:tcW w:w="501" w:type="pct"/>
            <w:shd w:val="clear" w:color="auto" w:fill="C5E0B3"/>
          </w:tcPr>
          <w:p w14:paraId="6EB8E8E7"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w:t>
            </w:r>
          </w:p>
        </w:tc>
      </w:tr>
      <w:tr w:rsidR="00202FE8" w:rsidRPr="00A445A0" w14:paraId="4B36F42E" w14:textId="77777777" w:rsidTr="00202FE8">
        <w:trPr>
          <w:cantSplit/>
          <w:trHeight w:val="34"/>
          <w:jc w:val="center"/>
        </w:trPr>
        <w:tc>
          <w:tcPr>
            <w:tcW w:w="924" w:type="pct"/>
            <w:vMerge/>
            <w:shd w:val="clear" w:color="auto" w:fill="auto"/>
          </w:tcPr>
          <w:p w14:paraId="17480503" w14:textId="77777777" w:rsidR="00202FE8" w:rsidRPr="00A445A0" w:rsidRDefault="00202FE8" w:rsidP="00202FE8">
            <w:pPr>
              <w:rPr>
                <w:bCs/>
                <w:sz w:val="18"/>
                <w:szCs w:val="18"/>
                <w:lang w:eastAsia="en-GB"/>
              </w:rPr>
            </w:pPr>
          </w:p>
        </w:tc>
        <w:tc>
          <w:tcPr>
            <w:tcW w:w="2346" w:type="pct"/>
            <w:shd w:val="clear" w:color="auto" w:fill="auto"/>
            <w:vAlign w:val="center"/>
          </w:tcPr>
          <w:p w14:paraId="40F4FE16" w14:textId="77777777" w:rsidR="00202FE8" w:rsidRPr="00A445A0" w:rsidRDefault="00202FE8" w:rsidP="00202FE8">
            <w:pPr>
              <w:rPr>
                <w:sz w:val="18"/>
                <w:szCs w:val="18"/>
                <w:lang w:eastAsia="en-GB"/>
              </w:rPr>
            </w:pPr>
            <w:r w:rsidRPr="00A445A0">
              <w:rPr>
                <w:color w:val="000000"/>
                <w:sz w:val="18"/>
                <w:szCs w:val="18"/>
                <w:lang w:eastAsia="en-GB"/>
              </w:rPr>
              <w:t>Mėgino rūkyti elektroninių cigarečių savo gyvenime</w:t>
            </w:r>
          </w:p>
        </w:tc>
        <w:tc>
          <w:tcPr>
            <w:tcW w:w="615" w:type="pct"/>
            <w:shd w:val="clear" w:color="auto" w:fill="FAFA82"/>
            <w:vAlign w:val="bottom"/>
          </w:tcPr>
          <w:p w14:paraId="11C45C19"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48</w:t>
            </w:r>
          </w:p>
        </w:tc>
        <w:tc>
          <w:tcPr>
            <w:tcW w:w="614" w:type="pct"/>
            <w:shd w:val="clear" w:color="auto" w:fill="FF7575"/>
            <w:vAlign w:val="bottom"/>
          </w:tcPr>
          <w:p w14:paraId="350DF736"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39</w:t>
            </w:r>
          </w:p>
        </w:tc>
        <w:tc>
          <w:tcPr>
            <w:tcW w:w="501" w:type="pct"/>
            <w:shd w:val="clear" w:color="auto" w:fill="FF7575"/>
          </w:tcPr>
          <w:p w14:paraId="73D19B12"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44</w:t>
            </w:r>
          </w:p>
        </w:tc>
      </w:tr>
      <w:tr w:rsidR="00202FE8" w:rsidRPr="00A445A0" w14:paraId="10733DA9" w14:textId="77777777" w:rsidTr="00202FE8">
        <w:trPr>
          <w:cantSplit/>
          <w:trHeight w:val="34"/>
          <w:jc w:val="center"/>
        </w:trPr>
        <w:tc>
          <w:tcPr>
            <w:tcW w:w="924" w:type="pct"/>
            <w:vMerge/>
            <w:shd w:val="clear" w:color="auto" w:fill="auto"/>
          </w:tcPr>
          <w:p w14:paraId="16425F42" w14:textId="77777777" w:rsidR="00202FE8" w:rsidRPr="00A445A0" w:rsidRDefault="00202FE8" w:rsidP="00202FE8">
            <w:pPr>
              <w:rPr>
                <w:bCs/>
                <w:sz w:val="18"/>
                <w:szCs w:val="18"/>
                <w:lang w:eastAsia="en-GB"/>
              </w:rPr>
            </w:pPr>
          </w:p>
        </w:tc>
        <w:tc>
          <w:tcPr>
            <w:tcW w:w="2346" w:type="pct"/>
            <w:shd w:val="clear" w:color="auto" w:fill="auto"/>
            <w:vAlign w:val="center"/>
          </w:tcPr>
          <w:p w14:paraId="0B4D1297" w14:textId="77777777" w:rsidR="00202FE8" w:rsidRPr="00A445A0" w:rsidRDefault="00202FE8" w:rsidP="00202FE8">
            <w:pPr>
              <w:rPr>
                <w:sz w:val="18"/>
                <w:szCs w:val="18"/>
                <w:lang w:eastAsia="en-GB"/>
              </w:rPr>
            </w:pPr>
            <w:r w:rsidRPr="00A445A0">
              <w:rPr>
                <w:color w:val="000000"/>
                <w:sz w:val="18"/>
                <w:szCs w:val="18"/>
                <w:lang w:eastAsia="en-GB"/>
              </w:rPr>
              <w:t>Rūkė elektronines cigaretes per pastarąsias 30 d.</w:t>
            </w:r>
          </w:p>
        </w:tc>
        <w:tc>
          <w:tcPr>
            <w:tcW w:w="615" w:type="pct"/>
            <w:shd w:val="clear" w:color="auto" w:fill="FF7575"/>
            <w:vAlign w:val="bottom"/>
          </w:tcPr>
          <w:p w14:paraId="26CED365"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38</w:t>
            </w:r>
          </w:p>
        </w:tc>
        <w:tc>
          <w:tcPr>
            <w:tcW w:w="614" w:type="pct"/>
            <w:shd w:val="clear" w:color="auto" w:fill="FF7575"/>
            <w:vAlign w:val="bottom"/>
          </w:tcPr>
          <w:p w14:paraId="6790876E"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24</w:t>
            </w:r>
          </w:p>
        </w:tc>
        <w:tc>
          <w:tcPr>
            <w:tcW w:w="501" w:type="pct"/>
            <w:shd w:val="clear" w:color="auto" w:fill="FF7575"/>
          </w:tcPr>
          <w:p w14:paraId="2EA87A94"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31</w:t>
            </w:r>
          </w:p>
        </w:tc>
      </w:tr>
      <w:tr w:rsidR="00202FE8" w:rsidRPr="00A445A0" w14:paraId="3C2FBEC5" w14:textId="77777777" w:rsidTr="00202FE8">
        <w:trPr>
          <w:cantSplit/>
          <w:trHeight w:val="34"/>
          <w:jc w:val="center"/>
        </w:trPr>
        <w:tc>
          <w:tcPr>
            <w:tcW w:w="924" w:type="pct"/>
            <w:vMerge/>
            <w:shd w:val="clear" w:color="auto" w:fill="auto"/>
          </w:tcPr>
          <w:p w14:paraId="30113138" w14:textId="77777777" w:rsidR="00202FE8" w:rsidRPr="00A445A0" w:rsidRDefault="00202FE8" w:rsidP="00202FE8">
            <w:pPr>
              <w:rPr>
                <w:bCs/>
                <w:sz w:val="18"/>
                <w:szCs w:val="18"/>
                <w:lang w:eastAsia="en-GB"/>
              </w:rPr>
            </w:pPr>
          </w:p>
        </w:tc>
        <w:tc>
          <w:tcPr>
            <w:tcW w:w="2346" w:type="pct"/>
            <w:shd w:val="clear" w:color="auto" w:fill="auto"/>
            <w:vAlign w:val="center"/>
          </w:tcPr>
          <w:p w14:paraId="1E9A0D5C" w14:textId="77777777" w:rsidR="00202FE8" w:rsidRPr="00A445A0" w:rsidRDefault="00202FE8" w:rsidP="00202FE8">
            <w:pPr>
              <w:rPr>
                <w:bCs/>
                <w:sz w:val="18"/>
                <w:szCs w:val="18"/>
                <w:lang w:eastAsia="en-GB"/>
              </w:rPr>
            </w:pPr>
            <w:r w:rsidRPr="00A445A0">
              <w:rPr>
                <w:color w:val="000000"/>
                <w:sz w:val="18"/>
                <w:szCs w:val="18"/>
                <w:lang w:eastAsia="en-GB"/>
              </w:rPr>
              <w:t>Turėjo lytinių santykių</w:t>
            </w:r>
          </w:p>
        </w:tc>
        <w:tc>
          <w:tcPr>
            <w:tcW w:w="615" w:type="pct"/>
            <w:shd w:val="clear" w:color="auto" w:fill="C5E0B3"/>
            <w:vAlign w:val="bottom"/>
          </w:tcPr>
          <w:p w14:paraId="16FF3800"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16</w:t>
            </w:r>
          </w:p>
        </w:tc>
        <w:tc>
          <w:tcPr>
            <w:tcW w:w="614" w:type="pct"/>
            <w:shd w:val="clear" w:color="auto" w:fill="FAFA82"/>
            <w:vAlign w:val="bottom"/>
          </w:tcPr>
          <w:p w14:paraId="5814069B"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5</w:t>
            </w:r>
          </w:p>
        </w:tc>
        <w:tc>
          <w:tcPr>
            <w:tcW w:w="501" w:type="pct"/>
            <w:shd w:val="clear" w:color="auto" w:fill="FAFA82"/>
          </w:tcPr>
          <w:p w14:paraId="134E4167"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10</w:t>
            </w:r>
          </w:p>
        </w:tc>
      </w:tr>
      <w:tr w:rsidR="00202FE8" w:rsidRPr="00A445A0" w14:paraId="5028935E" w14:textId="77777777" w:rsidTr="00202FE8">
        <w:trPr>
          <w:cantSplit/>
          <w:trHeight w:val="34"/>
          <w:jc w:val="center"/>
        </w:trPr>
        <w:tc>
          <w:tcPr>
            <w:tcW w:w="924" w:type="pct"/>
            <w:vMerge/>
            <w:shd w:val="clear" w:color="auto" w:fill="auto"/>
          </w:tcPr>
          <w:p w14:paraId="0EB667CE" w14:textId="77777777" w:rsidR="00202FE8" w:rsidRPr="00A445A0" w:rsidRDefault="00202FE8" w:rsidP="00202FE8">
            <w:pPr>
              <w:rPr>
                <w:bCs/>
                <w:sz w:val="18"/>
                <w:szCs w:val="18"/>
                <w:lang w:eastAsia="en-GB"/>
              </w:rPr>
            </w:pPr>
          </w:p>
        </w:tc>
        <w:tc>
          <w:tcPr>
            <w:tcW w:w="2346" w:type="pct"/>
            <w:shd w:val="clear" w:color="auto" w:fill="auto"/>
            <w:vAlign w:val="center"/>
          </w:tcPr>
          <w:p w14:paraId="06B91452" w14:textId="77777777" w:rsidR="00202FE8" w:rsidRPr="00A445A0" w:rsidRDefault="00202FE8" w:rsidP="00202FE8">
            <w:pPr>
              <w:rPr>
                <w:sz w:val="18"/>
                <w:szCs w:val="18"/>
                <w:lang w:eastAsia="en-GB"/>
              </w:rPr>
            </w:pPr>
            <w:r w:rsidRPr="00A445A0">
              <w:rPr>
                <w:color w:val="000000"/>
                <w:sz w:val="18"/>
                <w:szCs w:val="18"/>
                <w:lang w:eastAsia="en-GB"/>
              </w:rPr>
              <w:t>Tyčiojosi iš kitų mokykloje</w:t>
            </w:r>
          </w:p>
        </w:tc>
        <w:tc>
          <w:tcPr>
            <w:tcW w:w="615" w:type="pct"/>
            <w:shd w:val="clear" w:color="auto" w:fill="FAFA82"/>
            <w:vAlign w:val="bottom"/>
          </w:tcPr>
          <w:p w14:paraId="054D3009"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20</w:t>
            </w:r>
          </w:p>
        </w:tc>
        <w:tc>
          <w:tcPr>
            <w:tcW w:w="614" w:type="pct"/>
            <w:shd w:val="clear" w:color="auto" w:fill="FAFA82"/>
            <w:vAlign w:val="bottom"/>
          </w:tcPr>
          <w:p w14:paraId="7D387D1E"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16</w:t>
            </w:r>
          </w:p>
        </w:tc>
        <w:tc>
          <w:tcPr>
            <w:tcW w:w="501" w:type="pct"/>
            <w:shd w:val="clear" w:color="auto" w:fill="FAFA82"/>
          </w:tcPr>
          <w:p w14:paraId="7B24DC69"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17</w:t>
            </w:r>
          </w:p>
        </w:tc>
      </w:tr>
      <w:tr w:rsidR="00202FE8" w:rsidRPr="00A445A0" w14:paraId="1484E099" w14:textId="77777777" w:rsidTr="00202FE8">
        <w:trPr>
          <w:cantSplit/>
          <w:trHeight w:val="34"/>
          <w:jc w:val="center"/>
        </w:trPr>
        <w:tc>
          <w:tcPr>
            <w:tcW w:w="924" w:type="pct"/>
            <w:vMerge/>
            <w:shd w:val="clear" w:color="auto" w:fill="auto"/>
          </w:tcPr>
          <w:p w14:paraId="3FAA544A" w14:textId="77777777" w:rsidR="00202FE8" w:rsidRPr="00A445A0" w:rsidRDefault="00202FE8" w:rsidP="00202FE8">
            <w:pPr>
              <w:rPr>
                <w:bCs/>
                <w:sz w:val="18"/>
                <w:szCs w:val="18"/>
                <w:lang w:eastAsia="en-GB"/>
              </w:rPr>
            </w:pPr>
          </w:p>
        </w:tc>
        <w:tc>
          <w:tcPr>
            <w:tcW w:w="2346" w:type="pct"/>
            <w:shd w:val="clear" w:color="auto" w:fill="auto"/>
            <w:vAlign w:val="center"/>
          </w:tcPr>
          <w:p w14:paraId="04707E3E" w14:textId="77777777" w:rsidR="00202FE8" w:rsidRPr="00A445A0" w:rsidRDefault="00202FE8" w:rsidP="00202FE8">
            <w:pPr>
              <w:rPr>
                <w:sz w:val="18"/>
                <w:szCs w:val="18"/>
                <w:lang w:eastAsia="en-GB"/>
              </w:rPr>
            </w:pPr>
            <w:r w:rsidRPr="00A445A0">
              <w:rPr>
                <w:color w:val="000000"/>
                <w:sz w:val="18"/>
                <w:szCs w:val="18"/>
                <w:lang w:eastAsia="en-GB"/>
              </w:rPr>
              <w:t>Patyrė patyčias mokykloje</w:t>
            </w:r>
          </w:p>
        </w:tc>
        <w:tc>
          <w:tcPr>
            <w:tcW w:w="615" w:type="pct"/>
            <w:shd w:val="clear" w:color="auto" w:fill="FAFA82"/>
            <w:vAlign w:val="bottom"/>
          </w:tcPr>
          <w:p w14:paraId="6AA7BE74"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28</w:t>
            </w:r>
          </w:p>
        </w:tc>
        <w:tc>
          <w:tcPr>
            <w:tcW w:w="614" w:type="pct"/>
            <w:shd w:val="clear" w:color="auto" w:fill="FAFA82"/>
            <w:vAlign w:val="bottom"/>
          </w:tcPr>
          <w:p w14:paraId="40424F3E"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29</w:t>
            </w:r>
          </w:p>
        </w:tc>
        <w:tc>
          <w:tcPr>
            <w:tcW w:w="501" w:type="pct"/>
            <w:shd w:val="clear" w:color="auto" w:fill="FAFA82"/>
          </w:tcPr>
          <w:p w14:paraId="4AE6D4F7"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28</w:t>
            </w:r>
          </w:p>
        </w:tc>
      </w:tr>
      <w:tr w:rsidR="00202FE8" w:rsidRPr="00A445A0" w14:paraId="6CDFED7E" w14:textId="77777777" w:rsidTr="00202FE8">
        <w:trPr>
          <w:cantSplit/>
          <w:trHeight w:val="34"/>
          <w:jc w:val="center"/>
        </w:trPr>
        <w:tc>
          <w:tcPr>
            <w:tcW w:w="924" w:type="pct"/>
            <w:vMerge/>
            <w:shd w:val="clear" w:color="auto" w:fill="auto"/>
          </w:tcPr>
          <w:p w14:paraId="48A91164" w14:textId="77777777" w:rsidR="00202FE8" w:rsidRPr="00A445A0" w:rsidRDefault="00202FE8" w:rsidP="00202FE8">
            <w:pPr>
              <w:rPr>
                <w:b/>
                <w:bCs/>
                <w:sz w:val="18"/>
                <w:szCs w:val="18"/>
                <w:lang w:eastAsia="en-GB"/>
              </w:rPr>
            </w:pPr>
          </w:p>
        </w:tc>
        <w:tc>
          <w:tcPr>
            <w:tcW w:w="2346" w:type="pct"/>
            <w:shd w:val="clear" w:color="auto" w:fill="auto"/>
            <w:vAlign w:val="center"/>
          </w:tcPr>
          <w:p w14:paraId="190D11EE" w14:textId="77777777" w:rsidR="00202FE8" w:rsidRPr="00A445A0" w:rsidRDefault="00202FE8" w:rsidP="00202FE8">
            <w:pPr>
              <w:rPr>
                <w:sz w:val="18"/>
                <w:szCs w:val="18"/>
                <w:lang w:eastAsia="en-GB"/>
              </w:rPr>
            </w:pPr>
            <w:r w:rsidRPr="00A445A0">
              <w:rPr>
                <w:color w:val="000000"/>
                <w:sz w:val="18"/>
                <w:szCs w:val="18"/>
                <w:lang w:eastAsia="en-GB"/>
              </w:rPr>
              <w:t>Tyčiojosi iš kitų internete</w:t>
            </w:r>
          </w:p>
        </w:tc>
        <w:tc>
          <w:tcPr>
            <w:tcW w:w="615" w:type="pct"/>
            <w:shd w:val="clear" w:color="auto" w:fill="FAFA82"/>
            <w:vAlign w:val="bottom"/>
          </w:tcPr>
          <w:p w14:paraId="2575A0D1"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15</w:t>
            </w:r>
          </w:p>
        </w:tc>
        <w:tc>
          <w:tcPr>
            <w:tcW w:w="614" w:type="pct"/>
            <w:shd w:val="clear" w:color="auto" w:fill="FAFA82"/>
            <w:vAlign w:val="bottom"/>
          </w:tcPr>
          <w:p w14:paraId="2CA74519"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5</w:t>
            </w:r>
          </w:p>
        </w:tc>
        <w:tc>
          <w:tcPr>
            <w:tcW w:w="501" w:type="pct"/>
            <w:shd w:val="clear" w:color="auto" w:fill="FAFA82"/>
          </w:tcPr>
          <w:p w14:paraId="28129B63"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10</w:t>
            </w:r>
          </w:p>
        </w:tc>
      </w:tr>
      <w:tr w:rsidR="00202FE8" w:rsidRPr="00A445A0" w14:paraId="4CA7BE0D" w14:textId="77777777" w:rsidTr="00202FE8">
        <w:trPr>
          <w:cantSplit/>
          <w:trHeight w:val="34"/>
          <w:jc w:val="center"/>
        </w:trPr>
        <w:tc>
          <w:tcPr>
            <w:tcW w:w="924" w:type="pct"/>
            <w:vMerge/>
            <w:shd w:val="clear" w:color="auto" w:fill="auto"/>
          </w:tcPr>
          <w:p w14:paraId="65A6F461" w14:textId="77777777" w:rsidR="00202FE8" w:rsidRPr="00A445A0" w:rsidRDefault="00202FE8" w:rsidP="00202FE8">
            <w:pPr>
              <w:rPr>
                <w:bCs/>
                <w:sz w:val="18"/>
                <w:szCs w:val="18"/>
                <w:lang w:eastAsia="en-GB"/>
              </w:rPr>
            </w:pPr>
          </w:p>
        </w:tc>
        <w:tc>
          <w:tcPr>
            <w:tcW w:w="2346" w:type="pct"/>
            <w:shd w:val="clear" w:color="auto" w:fill="auto"/>
            <w:vAlign w:val="center"/>
          </w:tcPr>
          <w:p w14:paraId="50FA25F2" w14:textId="77777777" w:rsidR="00202FE8" w:rsidRPr="00A445A0" w:rsidRDefault="00202FE8" w:rsidP="00202FE8">
            <w:pPr>
              <w:rPr>
                <w:sz w:val="18"/>
                <w:szCs w:val="18"/>
                <w:lang w:eastAsia="en-GB"/>
              </w:rPr>
            </w:pPr>
            <w:r w:rsidRPr="00A445A0">
              <w:rPr>
                <w:color w:val="000000"/>
                <w:sz w:val="18"/>
                <w:szCs w:val="18"/>
                <w:lang w:eastAsia="en-GB"/>
              </w:rPr>
              <w:t>Patyrė patyčias internete</w:t>
            </w:r>
          </w:p>
        </w:tc>
        <w:tc>
          <w:tcPr>
            <w:tcW w:w="615" w:type="pct"/>
            <w:shd w:val="clear" w:color="auto" w:fill="FAFA82"/>
            <w:vAlign w:val="bottom"/>
          </w:tcPr>
          <w:p w14:paraId="278EA6A8"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15</w:t>
            </w:r>
          </w:p>
        </w:tc>
        <w:tc>
          <w:tcPr>
            <w:tcW w:w="614" w:type="pct"/>
            <w:shd w:val="clear" w:color="auto" w:fill="FAFA82"/>
            <w:vAlign w:val="bottom"/>
          </w:tcPr>
          <w:p w14:paraId="269C4A88"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6</w:t>
            </w:r>
          </w:p>
        </w:tc>
        <w:tc>
          <w:tcPr>
            <w:tcW w:w="501" w:type="pct"/>
            <w:shd w:val="clear" w:color="auto" w:fill="FAFA82"/>
          </w:tcPr>
          <w:p w14:paraId="54E41288"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10</w:t>
            </w:r>
          </w:p>
        </w:tc>
      </w:tr>
      <w:tr w:rsidR="00202FE8" w:rsidRPr="00A445A0" w14:paraId="7E6B6C91" w14:textId="77777777" w:rsidTr="00202FE8">
        <w:trPr>
          <w:cantSplit/>
          <w:trHeight w:val="34"/>
          <w:jc w:val="center"/>
        </w:trPr>
        <w:tc>
          <w:tcPr>
            <w:tcW w:w="924" w:type="pct"/>
            <w:vMerge/>
            <w:shd w:val="clear" w:color="auto" w:fill="auto"/>
          </w:tcPr>
          <w:p w14:paraId="5A32DFF9" w14:textId="77777777" w:rsidR="00202FE8" w:rsidRPr="00A445A0" w:rsidRDefault="00202FE8" w:rsidP="00202FE8">
            <w:pPr>
              <w:rPr>
                <w:bCs/>
                <w:sz w:val="18"/>
                <w:szCs w:val="18"/>
                <w:lang w:eastAsia="en-GB"/>
              </w:rPr>
            </w:pPr>
          </w:p>
        </w:tc>
        <w:tc>
          <w:tcPr>
            <w:tcW w:w="2346" w:type="pct"/>
            <w:shd w:val="clear" w:color="auto" w:fill="auto"/>
            <w:vAlign w:val="center"/>
          </w:tcPr>
          <w:p w14:paraId="6CC738D5" w14:textId="77777777" w:rsidR="00202FE8" w:rsidRPr="00A445A0" w:rsidRDefault="00202FE8" w:rsidP="00202FE8">
            <w:pPr>
              <w:rPr>
                <w:sz w:val="18"/>
                <w:szCs w:val="18"/>
                <w:lang w:eastAsia="en-GB"/>
              </w:rPr>
            </w:pPr>
            <w:r w:rsidRPr="00A445A0">
              <w:rPr>
                <w:color w:val="000000"/>
                <w:sz w:val="18"/>
                <w:szCs w:val="18"/>
                <w:lang w:eastAsia="en-GB"/>
              </w:rPr>
              <w:t>Dalyvavo peštynėse</w:t>
            </w:r>
          </w:p>
        </w:tc>
        <w:tc>
          <w:tcPr>
            <w:tcW w:w="615" w:type="pct"/>
            <w:shd w:val="clear" w:color="auto" w:fill="C5E0B3"/>
            <w:vAlign w:val="bottom"/>
          </w:tcPr>
          <w:p w14:paraId="31DC3A5E"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13</w:t>
            </w:r>
          </w:p>
        </w:tc>
        <w:tc>
          <w:tcPr>
            <w:tcW w:w="614" w:type="pct"/>
            <w:shd w:val="clear" w:color="auto" w:fill="FAFA82"/>
            <w:vAlign w:val="bottom"/>
          </w:tcPr>
          <w:p w14:paraId="68B7ECB5"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4</w:t>
            </w:r>
          </w:p>
        </w:tc>
        <w:tc>
          <w:tcPr>
            <w:tcW w:w="501" w:type="pct"/>
            <w:shd w:val="clear" w:color="auto" w:fill="FAFA82"/>
          </w:tcPr>
          <w:p w14:paraId="7300BD4F" w14:textId="77777777" w:rsidR="00202FE8" w:rsidRPr="00A445A0" w:rsidRDefault="00202FE8" w:rsidP="00202FE8">
            <w:pPr>
              <w:contextualSpacing/>
              <w:jc w:val="center"/>
              <w:rPr>
                <w:bCs/>
                <w:color w:val="000000"/>
                <w:sz w:val="18"/>
                <w:szCs w:val="18"/>
                <w:lang w:eastAsia="en-GB"/>
              </w:rPr>
            </w:pPr>
            <w:r w:rsidRPr="00A445A0">
              <w:rPr>
                <w:bCs/>
                <w:color w:val="000000"/>
                <w:sz w:val="18"/>
                <w:szCs w:val="18"/>
                <w:lang w:eastAsia="en-GB"/>
              </w:rPr>
              <w:t>8</w:t>
            </w:r>
          </w:p>
        </w:tc>
      </w:tr>
      <w:tr w:rsidR="00202FE8" w:rsidRPr="00A445A0" w14:paraId="2AAAF882" w14:textId="77777777" w:rsidTr="00202FE8">
        <w:trPr>
          <w:cantSplit/>
          <w:trHeight w:val="64"/>
          <w:jc w:val="center"/>
        </w:trPr>
        <w:tc>
          <w:tcPr>
            <w:tcW w:w="924" w:type="pct"/>
            <w:vMerge/>
            <w:shd w:val="clear" w:color="auto" w:fill="auto"/>
          </w:tcPr>
          <w:p w14:paraId="7A30F407" w14:textId="77777777" w:rsidR="00202FE8" w:rsidRPr="00A445A0" w:rsidRDefault="00202FE8" w:rsidP="00202FE8">
            <w:pPr>
              <w:rPr>
                <w:bCs/>
                <w:sz w:val="18"/>
                <w:szCs w:val="18"/>
                <w:lang w:eastAsia="en-GB"/>
              </w:rPr>
            </w:pPr>
          </w:p>
        </w:tc>
        <w:tc>
          <w:tcPr>
            <w:tcW w:w="2346" w:type="pct"/>
            <w:shd w:val="clear" w:color="auto" w:fill="auto"/>
            <w:vAlign w:val="center"/>
          </w:tcPr>
          <w:p w14:paraId="430EAC66" w14:textId="77777777" w:rsidR="00202FE8" w:rsidRPr="00A445A0" w:rsidRDefault="00202FE8" w:rsidP="00202FE8">
            <w:pPr>
              <w:rPr>
                <w:bCs/>
                <w:sz w:val="18"/>
                <w:szCs w:val="18"/>
                <w:lang w:eastAsia="en-GB"/>
              </w:rPr>
            </w:pPr>
            <w:r w:rsidRPr="00A445A0">
              <w:rPr>
                <w:color w:val="000000"/>
                <w:sz w:val="18"/>
                <w:szCs w:val="18"/>
                <w:lang w:eastAsia="en-GB"/>
              </w:rPr>
              <w:t>Planavo savižudybę</w:t>
            </w:r>
          </w:p>
        </w:tc>
        <w:tc>
          <w:tcPr>
            <w:tcW w:w="615" w:type="pct"/>
            <w:shd w:val="clear" w:color="auto" w:fill="FAFA82"/>
            <w:vAlign w:val="bottom"/>
          </w:tcPr>
          <w:p w14:paraId="24F8A8A3"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7</w:t>
            </w:r>
          </w:p>
        </w:tc>
        <w:tc>
          <w:tcPr>
            <w:tcW w:w="614" w:type="pct"/>
            <w:shd w:val="clear" w:color="auto" w:fill="FAFA82"/>
            <w:vAlign w:val="bottom"/>
          </w:tcPr>
          <w:p w14:paraId="726A380C"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16</w:t>
            </w:r>
          </w:p>
        </w:tc>
        <w:tc>
          <w:tcPr>
            <w:tcW w:w="501" w:type="pct"/>
            <w:shd w:val="clear" w:color="auto" w:fill="FAFA82"/>
          </w:tcPr>
          <w:p w14:paraId="6FF52575"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11</w:t>
            </w:r>
          </w:p>
        </w:tc>
      </w:tr>
      <w:tr w:rsidR="00202FE8" w:rsidRPr="00A445A0" w14:paraId="5996D40F" w14:textId="77777777" w:rsidTr="00202FE8">
        <w:trPr>
          <w:cantSplit/>
          <w:trHeight w:val="64"/>
          <w:jc w:val="center"/>
        </w:trPr>
        <w:tc>
          <w:tcPr>
            <w:tcW w:w="924" w:type="pct"/>
            <w:vMerge/>
            <w:shd w:val="clear" w:color="auto" w:fill="auto"/>
          </w:tcPr>
          <w:p w14:paraId="7C0C6891"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3147E9C" w14:textId="77777777" w:rsidR="00202FE8" w:rsidRPr="00A445A0" w:rsidRDefault="00202FE8" w:rsidP="00202FE8">
            <w:pPr>
              <w:rPr>
                <w:color w:val="000000"/>
                <w:sz w:val="18"/>
                <w:szCs w:val="18"/>
                <w:lang w:eastAsia="en-GB"/>
              </w:rPr>
            </w:pPr>
            <w:r w:rsidRPr="00A445A0">
              <w:rPr>
                <w:color w:val="000000"/>
                <w:sz w:val="18"/>
                <w:szCs w:val="18"/>
                <w:lang w:eastAsia="en-GB"/>
              </w:rPr>
              <w:t>Mėgino žudytis</w:t>
            </w:r>
          </w:p>
        </w:tc>
        <w:tc>
          <w:tcPr>
            <w:tcW w:w="615" w:type="pct"/>
            <w:shd w:val="clear" w:color="auto" w:fill="FAFA82"/>
            <w:vAlign w:val="bottom"/>
          </w:tcPr>
          <w:p w14:paraId="4449EAEE"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7</w:t>
            </w:r>
          </w:p>
        </w:tc>
        <w:tc>
          <w:tcPr>
            <w:tcW w:w="614" w:type="pct"/>
            <w:shd w:val="clear" w:color="auto" w:fill="FAFA82"/>
            <w:vAlign w:val="bottom"/>
          </w:tcPr>
          <w:p w14:paraId="62C69882"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13</w:t>
            </w:r>
          </w:p>
        </w:tc>
        <w:tc>
          <w:tcPr>
            <w:tcW w:w="501" w:type="pct"/>
            <w:shd w:val="clear" w:color="auto" w:fill="FAFA82"/>
          </w:tcPr>
          <w:p w14:paraId="77D5A138" w14:textId="77777777" w:rsidR="00202FE8" w:rsidRPr="00A445A0" w:rsidRDefault="00202FE8" w:rsidP="00202FE8">
            <w:pPr>
              <w:contextualSpacing/>
              <w:jc w:val="center"/>
              <w:rPr>
                <w:color w:val="000000"/>
                <w:sz w:val="18"/>
                <w:szCs w:val="18"/>
                <w:lang w:eastAsia="en-GB"/>
              </w:rPr>
            </w:pPr>
            <w:r w:rsidRPr="00A445A0">
              <w:rPr>
                <w:color w:val="000000"/>
                <w:sz w:val="18"/>
                <w:szCs w:val="18"/>
                <w:lang w:eastAsia="en-GB"/>
              </w:rPr>
              <w:t>10</w:t>
            </w:r>
          </w:p>
        </w:tc>
      </w:tr>
      <w:tr w:rsidR="00202FE8" w:rsidRPr="00A445A0" w14:paraId="7E5BF618" w14:textId="77777777" w:rsidTr="00202FE8">
        <w:trPr>
          <w:cantSplit/>
          <w:trHeight w:val="124"/>
          <w:jc w:val="center"/>
        </w:trPr>
        <w:tc>
          <w:tcPr>
            <w:tcW w:w="924" w:type="pct"/>
            <w:vMerge w:val="restart"/>
            <w:shd w:val="clear" w:color="auto" w:fill="auto"/>
            <w:vAlign w:val="center"/>
          </w:tcPr>
          <w:p w14:paraId="0A5220E3" w14:textId="77777777" w:rsidR="00202FE8" w:rsidRPr="00A445A0" w:rsidRDefault="00202FE8" w:rsidP="00202FE8">
            <w:pPr>
              <w:rPr>
                <w:bCs/>
                <w:sz w:val="18"/>
                <w:szCs w:val="18"/>
                <w:lang w:eastAsia="en-GB"/>
              </w:rPr>
            </w:pPr>
            <w:r w:rsidRPr="00A445A0">
              <w:rPr>
                <w:bCs/>
                <w:sz w:val="18"/>
                <w:szCs w:val="18"/>
                <w:lang w:eastAsia="en-GB"/>
              </w:rPr>
              <w:t>Socialinė aplinka</w:t>
            </w:r>
          </w:p>
        </w:tc>
        <w:tc>
          <w:tcPr>
            <w:tcW w:w="2346" w:type="pct"/>
            <w:shd w:val="clear" w:color="auto" w:fill="auto"/>
            <w:vAlign w:val="center"/>
          </w:tcPr>
          <w:p w14:paraId="0BC46B5A" w14:textId="77777777" w:rsidR="00202FE8" w:rsidRPr="00A445A0" w:rsidRDefault="00202FE8" w:rsidP="00202FE8">
            <w:pPr>
              <w:rPr>
                <w:bCs/>
                <w:sz w:val="18"/>
                <w:szCs w:val="18"/>
                <w:lang w:eastAsia="en-GB"/>
              </w:rPr>
            </w:pPr>
            <w:r w:rsidRPr="00A445A0">
              <w:rPr>
                <w:color w:val="000000"/>
                <w:sz w:val="18"/>
                <w:szCs w:val="18"/>
                <w:lang w:eastAsia="en-GB"/>
              </w:rPr>
              <w:t>Patiria sunkumų kalbėdamiesi su tėčiu (patėviu)</w:t>
            </w:r>
          </w:p>
        </w:tc>
        <w:tc>
          <w:tcPr>
            <w:tcW w:w="615" w:type="pct"/>
            <w:shd w:val="clear" w:color="auto" w:fill="FAFA82"/>
            <w:vAlign w:val="bottom"/>
          </w:tcPr>
          <w:p w14:paraId="095708BB" w14:textId="77777777" w:rsidR="00202FE8" w:rsidRPr="00A445A0" w:rsidRDefault="00202FE8" w:rsidP="00202FE8">
            <w:pPr>
              <w:contextualSpacing/>
              <w:jc w:val="center"/>
              <w:rPr>
                <w:bCs/>
                <w:sz w:val="18"/>
                <w:szCs w:val="18"/>
                <w:lang w:eastAsia="en-GB"/>
              </w:rPr>
            </w:pPr>
            <w:r w:rsidRPr="00A445A0">
              <w:rPr>
                <w:bCs/>
                <w:sz w:val="18"/>
                <w:szCs w:val="18"/>
                <w:lang w:eastAsia="en-GB"/>
              </w:rPr>
              <w:t>30</w:t>
            </w:r>
          </w:p>
        </w:tc>
        <w:tc>
          <w:tcPr>
            <w:tcW w:w="614" w:type="pct"/>
            <w:shd w:val="clear" w:color="auto" w:fill="FAFA82"/>
            <w:vAlign w:val="bottom"/>
          </w:tcPr>
          <w:p w14:paraId="6AF6A7C7" w14:textId="77777777" w:rsidR="00202FE8" w:rsidRPr="00A445A0" w:rsidRDefault="00202FE8" w:rsidP="00202FE8">
            <w:pPr>
              <w:contextualSpacing/>
              <w:jc w:val="center"/>
              <w:rPr>
                <w:bCs/>
                <w:sz w:val="18"/>
                <w:szCs w:val="18"/>
                <w:lang w:eastAsia="en-GB"/>
              </w:rPr>
            </w:pPr>
            <w:r w:rsidRPr="00A445A0">
              <w:rPr>
                <w:bCs/>
                <w:sz w:val="18"/>
                <w:szCs w:val="18"/>
                <w:lang w:eastAsia="en-GB"/>
              </w:rPr>
              <w:t>45</w:t>
            </w:r>
          </w:p>
        </w:tc>
        <w:tc>
          <w:tcPr>
            <w:tcW w:w="501" w:type="pct"/>
            <w:shd w:val="clear" w:color="auto" w:fill="FAFA82"/>
          </w:tcPr>
          <w:p w14:paraId="138F5FD4" w14:textId="77777777" w:rsidR="00202FE8" w:rsidRPr="00A445A0" w:rsidRDefault="00202FE8" w:rsidP="00202FE8">
            <w:pPr>
              <w:contextualSpacing/>
              <w:jc w:val="center"/>
              <w:rPr>
                <w:bCs/>
                <w:sz w:val="18"/>
                <w:szCs w:val="18"/>
                <w:lang w:eastAsia="en-GB"/>
              </w:rPr>
            </w:pPr>
            <w:r w:rsidRPr="00A445A0">
              <w:rPr>
                <w:bCs/>
                <w:sz w:val="18"/>
                <w:szCs w:val="18"/>
                <w:lang w:eastAsia="en-GB"/>
              </w:rPr>
              <w:t>38</w:t>
            </w:r>
          </w:p>
        </w:tc>
      </w:tr>
      <w:tr w:rsidR="00202FE8" w:rsidRPr="00A445A0" w14:paraId="3F097B0A" w14:textId="77777777" w:rsidTr="00202FE8">
        <w:trPr>
          <w:cantSplit/>
          <w:trHeight w:val="34"/>
          <w:jc w:val="center"/>
        </w:trPr>
        <w:tc>
          <w:tcPr>
            <w:tcW w:w="924" w:type="pct"/>
            <w:vMerge/>
            <w:shd w:val="clear" w:color="auto" w:fill="auto"/>
          </w:tcPr>
          <w:p w14:paraId="28FCEBC2"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09ED40D4" w14:textId="77777777" w:rsidR="00202FE8" w:rsidRPr="00A445A0" w:rsidRDefault="00202FE8" w:rsidP="00202FE8">
            <w:pPr>
              <w:rPr>
                <w:sz w:val="18"/>
                <w:szCs w:val="18"/>
                <w:lang w:eastAsia="en-GB"/>
              </w:rPr>
            </w:pPr>
            <w:r w:rsidRPr="00A445A0">
              <w:rPr>
                <w:color w:val="000000"/>
                <w:sz w:val="18"/>
                <w:szCs w:val="18"/>
                <w:lang w:eastAsia="en-GB"/>
              </w:rPr>
              <w:t>Patiria sunkumų kalbėdamiesi su mama (pamote)</w:t>
            </w:r>
          </w:p>
        </w:tc>
        <w:tc>
          <w:tcPr>
            <w:tcW w:w="615" w:type="pct"/>
            <w:shd w:val="clear" w:color="auto" w:fill="FAFA82"/>
            <w:vAlign w:val="bottom"/>
          </w:tcPr>
          <w:p w14:paraId="6DDCC633" w14:textId="77777777" w:rsidR="00202FE8" w:rsidRPr="00A445A0" w:rsidRDefault="00202FE8" w:rsidP="00202FE8">
            <w:pPr>
              <w:contextualSpacing/>
              <w:jc w:val="center"/>
              <w:rPr>
                <w:bCs/>
                <w:sz w:val="18"/>
                <w:szCs w:val="18"/>
                <w:lang w:eastAsia="en-GB"/>
              </w:rPr>
            </w:pPr>
            <w:r w:rsidRPr="00A445A0">
              <w:rPr>
                <w:bCs/>
                <w:sz w:val="18"/>
                <w:szCs w:val="18"/>
                <w:lang w:eastAsia="en-GB"/>
              </w:rPr>
              <w:t>15</w:t>
            </w:r>
          </w:p>
        </w:tc>
        <w:tc>
          <w:tcPr>
            <w:tcW w:w="614" w:type="pct"/>
            <w:shd w:val="clear" w:color="auto" w:fill="FAFA82"/>
            <w:vAlign w:val="bottom"/>
          </w:tcPr>
          <w:p w14:paraId="49AC93C7" w14:textId="77777777" w:rsidR="00202FE8" w:rsidRPr="00A445A0" w:rsidRDefault="00202FE8" w:rsidP="00202FE8">
            <w:pPr>
              <w:contextualSpacing/>
              <w:jc w:val="center"/>
              <w:rPr>
                <w:bCs/>
                <w:sz w:val="18"/>
                <w:szCs w:val="18"/>
                <w:lang w:eastAsia="en-GB"/>
              </w:rPr>
            </w:pPr>
            <w:r w:rsidRPr="00A445A0">
              <w:rPr>
                <w:bCs/>
                <w:sz w:val="18"/>
                <w:szCs w:val="18"/>
                <w:lang w:eastAsia="en-GB"/>
              </w:rPr>
              <w:t>20</w:t>
            </w:r>
          </w:p>
        </w:tc>
        <w:tc>
          <w:tcPr>
            <w:tcW w:w="501" w:type="pct"/>
            <w:shd w:val="clear" w:color="auto" w:fill="FAFA82"/>
          </w:tcPr>
          <w:p w14:paraId="7CAE1FDE" w14:textId="77777777" w:rsidR="00202FE8" w:rsidRPr="00A445A0" w:rsidRDefault="00202FE8" w:rsidP="00202FE8">
            <w:pPr>
              <w:contextualSpacing/>
              <w:jc w:val="center"/>
              <w:rPr>
                <w:bCs/>
                <w:sz w:val="18"/>
                <w:szCs w:val="18"/>
                <w:lang w:eastAsia="en-GB"/>
              </w:rPr>
            </w:pPr>
            <w:r w:rsidRPr="00A445A0">
              <w:rPr>
                <w:bCs/>
                <w:sz w:val="18"/>
                <w:szCs w:val="18"/>
                <w:lang w:eastAsia="en-GB"/>
              </w:rPr>
              <w:t>18</w:t>
            </w:r>
          </w:p>
        </w:tc>
      </w:tr>
      <w:tr w:rsidR="00202FE8" w:rsidRPr="00A445A0" w14:paraId="27882083" w14:textId="77777777" w:rsidTr="00202FE8">
        <w:trPr>
          <w:cantSplit/>
          <w:trHeight w:val="34"/>
          <w:jc w:val="center"/>
        </w:trPr>
        <w:tc>
          <w:tcPr>
            <w:tcW w:w="924" w:type="pct"/>
            <w:vMerge/>
            <w:shd w:val="clear" w:color="auto" w:fill="auto"/>
          </w:tcPr>
          <w:p w14:paraId="69C1FDFB"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52396DBC" w14:textId="77777777" w:rsidR="00202FE8" w:rsidRPr="00A445A0" w:rsidRDefault="00202FE8" w:rsidP="00202FE8">
            <w:pPr>
              <w:rPr>
                <w:sz w:val="18"/>
                <w:szCs w:val="18"/>
                <w:lang w:eastAsia="en-GB"/>
              </w:rPr>
            </w:pPr>
            <w:r w:rsidRPr="00A445A0">
              <w:rPr>
                <w:color w:val="000000"/>
                <w:sz w:val="18"/>
                <w:szCs w:val="18"/>
                <w:lang w:eastAsia="en-GB"/>
              </w:rPr>
              <w:t>Jaučia mažą arba vidutinę šeimos paramą **</w:t>
            </w:r>
          </w:p>
        </w:tc>
        <w:tc>
          <w:tcPr>
            <w:tcW w:w="615" w:type="pct"/>
            <w:shd w:val="clear" w:color="auto" w:fill="FF7575"/>
            <w:vAlign w:val="bottom"/>
          </w:tcPr>
          <w:p w14:paraId="0033A030" w14:textId="77777777" w:rsidR="00202FE8" w:rsidRPr="00A445A0" w:rsidRDefault="00202FE8" w:rsidP="00202FE8">
            <w:pPr>
              <w:contextualSpacing/>
              <w:jc w:val="center"/>
              <w:rPr>
                <w:color w:val="000000"/>
                <w:sz w:val="18"/>
                <w:lang w:eastAsia="en-GB"/>
              </w:rPr>
            </w:pPr>
            <w:r w:rsidRPr="00A445A0">
              <w:rPr>
                <w:color w:val="000000"/>
                <w:sz w:val="18"/>
                <w:lang w:eastAsia="en-GB"/>
              </w:rPr>
              <w:t>24</w:t>
            </w:r>
          </w:p>
        </w:tc>
        <w:tc>
          <w:tcPr>
            <w:tcW w:w="614" w:type="pct"/>
            <w:shd w:val="clear" w:color="auto" w:fill="FAFA82"/>
            <w:vAlign w:val="bottom"/>
          </w:tcPr>
          <w:p w14:paraId="57951193" w14:textId="77777777" w:rsidR="00202FE8" w:rsidRPr="00A445A0" w:rsidRDefault="00202FE8" w:rsidP="00202FE8">
            <w:pPr>
              <w:contextualSpacing/>
              <w:jc w:val="center"/>
              <w:rPr>
                <w:color w:val="000000"/>
                <w:sz w:val="18"/>
                <w:lang w:eastAsia="en-GB"/>
              </w:rPr>
            </w:pPr>
            <w:r w:rsidRPr="00A445A0">
              <w:rPr>
                <w:color w:val="000000"/>
                <w:sz w:val="18"/>
                <w:lang w:eastAsia="en-GB"/>
              </w:rPr>
              <w:t>22</w:t>
            </w:r>
          </w:p>
        </w:tc>
        <w:tc>
          <w:tcPr>
            <w:tcW w:w="501" w:type="pct"/>
            <w:shd w:val="clear" w:color="auto" w:fill="FF7575"/>
          </w:tcPr>
          <w:p w14:paraId="0CD020D4" w14:textId="77777777" w:rsidR="00202FE8" w:rsidRPr="00A445A0" w:rsidRDefault="00202FE8" w:rsidP="00202FE8">
            <w:pPr>
              <w:contextualSpacing/>
              <w:jc w:val="center"/>
              <w:rPr>
                <w:color w:val="000000"/>
                <w:sz w:val="18"/>
                <w:lang w:eastAsia="en-GB"/>
              </w:rPr>
            </w:pPr>
            <w:r w:rsidRPr="00A445A0">
              <w:rPr>
                <w:color w:val="000000"/>
                <w:sz w:val="18"/>
                <w:lang w:eastAsia="en-GB"/>
              </w:rPr>
              <w:t>23</w:t>
            </w:r>
          </w:p>
        </w:tc>
      </w:tr>
      <w:tr w:rsidR="00202FE8" w:rsidRPr="00A445A0" w14:paraId="2F261D14" w14:textId="77777777" w:rsidTr="00202FE8">
        <w:trPr>
          <w:cantSplit/>
          <w:trHeight w:val="124"/>
          <w:jc w:val="center"/>
        </w:trPr>
        <w:tc>
          <w:tcPr>
            <w:tcW w:w="924" w:type="pct"/>
            <w:vMerge/>
            <w:shd w:val="clear" w:color="auto" w:fill="auto"/>
          </w:tcPr>
          <w:p w14:paraId="2C53FD9C"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2D35101B" w14:textId="77777777" w:rsidR="00202FE8" w:rsidRPr="00A445A0" w:rsidRDefault="00202FE8" w:rsidP="00202FE8">
            <w:pPr>
              <w:rPr>
                <w:color w:val="000000"/>
                <w:sz w:val="18"/>
                <w:szCs w:val="18"/>
                <w:lang w:eastAsia="en-GB"/>
              </w:rPr>
            </w:pPr>
            <w:r w:rsidRPr="00A445A0">
              <w:rPr>
                <w:color w:val="000000"/>
                <w:sz w:val="18"/>
                <w:szCs w:val="18"/>
                <w:lang w:eastAsia="en-GB"/>
              </w:rPr>
              <w:t>Jaučia nepakankamą paramą iš draugų **</w:t>
            </w:r>
          </w:p>
        </w:tc>
        <w:tc>
          <w:tcPr>
            <w:tcW w:w="615" w:type="pct"/>
            <w:shd w:val="clear" w:color="auto" w:fill="FAFA82"/>
            <w:vAlign w:val="bottom"/>
          </w:tcPr>
          <w:p w14:paraId="67B7ABC1" w14:textId="77777777" w:rsidR="00202FE8" w:rsidRPr="00A445A0" w:rsidRDefault="00202FE8" w:rsidP="00202FE8">
            <w:pPr>
              <w:contextualSpacing/>
              <w:jc w:val="center"/>
              <w:rPr>
                <w:bCs/>
                <w:sz w:val="18"/>
                <w:szCs w:val="18"/>
                <w:lang w:eastAsia="en-GB"/>
              </w:rPr>
            </w:pPr>
            <w:r w:rsidRPr="00A445A0">
              <w:rPr>
                <w:bCs/>
                <w:sz w:val="18"/>
                <w:szCs w:val="18"/>
                <w:lang w:eastAsia="en-GB"/>
              </w:rPr>
              <w:t>36</w:t>
            </w:r>
          </w:p>
        </w:tc>
        <w:tc>
          <w:tcPr>
            <w:tcW w:w="614" w:type="pct"/>
            <w:shd w:val="clear" w:color="auto" w:fill="FAFA82"/>
            <w:vAlign w:val="bottom"/>
          </w:tcPr>
          <w:p w14:paraId="0C45040D" w14:textId="77777777" w:rsidR="00202FE8" w:rsidRPr="00A445A0" w:rsidRDefault="00202FE8" w:rsidP="00202FE8">
            <w:pPr>
              <w:contextualSpacing/>
              <w:jc w:val="center"/>
              <w:rPr>
                <w:bCs/>
                <w:sz w:val="18"/>
                <w:szCs w:val="18"/>
                <w:lang w:eastAsia="en-GB"/>
              </w:rPr>
            </w:pPr>
            <w:r w:rsidRPr="00A445A0">
              <w:rPr>
                <w:bCs/>
                <w:sz w:val="18"/>
                <w:szCs w:val="18"/>
                <w:lang w:eastAsia="en-GB"/>
              </w:rPr>
              <w:t>25</w:t>
            </w:r>
          </w:p>
        </w:tc>
        <w:tc>
          <w:tcPr>
            <w:tcW w:w="501" w:type="pct"/>
            <w:shd w:val="clear" w:color="auto" w:fill="FAFA82"/>
          </w:tcPr>
          <w:p w14:paraId="4EB920A4" w14:textId="77777777" w:rsidR="00202FE8" w:rsidRPr="00A445A0" w:rsidRDefault="00202FE8" w:rsidP="00202FE8">
            <w:pPr>
              <w:contextualSpacing/>
              <w:jc w:val="center"/>
              <w:rPr>
                <w:bCs/>
                <w:sz w:val="18"/>
                <w:szCs w:val="18"/>
                <w:lang w:eastAsia="en-GB"/>
              </w:rPr>
            </w:pPr>
            <w:r w:rsidRPr="00A445A0">
              <w:rPr>
                <w:bCs/>
                <w:sz w:val="18"/>
                <w:szCs w:val="18"/>
                <w:lang w:eastAsia="en-GB"/>
              </w:rPr>
              <w:t>30</w:t>
            </w:r>
          </w:p>
        </w:tc>
      </w:tr>
      <w:tr w:rsidR="00202FE8" w:rsidRPr="00A445A0" w14:paraId="69F927F9" w14:textId="77777777" w:rsidTr="00202FE8">
        <w:trPr>
          <w:cantSplit/>
          <w:trHeight w:val="34"/>
          <w:jc w:val="center"/>
        </w:trPr>
        <w:tc>
          <w:tcPr>
            <w:tcW w:w="924" w:type="pct"/>
            <w:vMerge/>
            <w:shd w:val="clear" w:color="auto" w:fill="auto"/>
          </w:tcPr>
          <w:p w14:paraId="64365883"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13EE880A" w14:textId="77777777" w:rsidR="00202FE8" w:rsidRPr="00A445A0" w:rsidRDefault="00202FE8" w:rsidP="00202FE8">
            <w:pPr>
              <w:rPr>
                <w:sz w:val="18"/>
                <w:szCs w:val="18"/>
                <w:lang w:eastAsia="en-GB"/>
              </w:rPr>
            </w:pPr>
            <w:r w:rsidRPr="00A445A0">
              <w:rPr>
                <w:color w:val="000000"/>
                <w:sz w:val="18"/>
                <w:szCs w:val="18"/>
                <w:lang w:eastAsia="en-GB"/>
              </w:rPr>
              <w:t>Bendraklasių paramos stoka **</w:t>
            </w:r>
          </w:p>
        </w:tc>
        <w:tc>
          <w:tcPr>
            <w:tcW w:w="615" w:type="pct"/>
            <w:shd w:val="clear" w:color="auto" w:fill="C5E0B3"/>
            <w:vAlign w:val="bottom"/>
          </w:tcPr>
          <w:p w14:paraId="40E59112" w14:textId="77777777" w:rsidR="00202FE8" w:rsidRPr="00A445A0" w:rsidRDefault="00202FE8" w:rsidP="00202FE8">
            <w:pPr>
              <w:contextualSpacing/>
              <w:jc w:val="center"/>
              <w:rPr>
                <w:bCs/>
                <w:sz w:val="18"/>
                <w:szCs w:val="18"/>
                <w:lang w:eastAsia="en-GB"/>
              </w:rPr>
            </w:pPr>
            <w:r w:rsidRPr="00A445A0">
              <w:rPr>
                <w:bCs/>
                <w:sz w:val="18"/>
                <w:szCs w:val="18"/>
                <w:lang w:eastAsia="en-GB"/>
              </w:rPr>
              <w:t>28</w:t>
            </w:r>
          </w:p>
        </w:tc>
        <w:tc>
          <w:tcPr>
            <w:tcW w:w="614" w:type="pct"/>
            <w:shd w:val="clear" w:color="auto" w:fill="C5E0B3"/>
            <w:vAlign w:val="bottom"/>
          </w:tcPr>
          <w:p w14:paraId="41FB242C" w14:textId="77777777" w:rsidR="00202FE8" w:rsidRPr="00A445A0" w:rsidRDefault="00202FE8" w:rsidP="00202FE8">
            <w:pPr>
              <w:contextualSpacing/>
              <w:jc w:val="center"/>
              <w:rPr>
                <w:bCs/>
                <w:sz w:val="18"/>
                <w:szCs w:val="18"/>
                <w:lang w:eastAsia="en-GB"/>
              </w:rPr>
            </w:pPr>
            <w:r w:rsidRPr="00A445A0">
              <w:rPr>
                <w:bCs/>
                <w:sz w:val="18"/>
                <w:szCs w:val="18"/>
                <w:lang w:eastAsia="en-GB"/>
              </w:rPr>
              <w:t>33</w:t>
            </w:r>
          </w:p>
        </w:tc>
        <w:tc>
          <w:tcPr>
            <w:tcW w:w="501" w:type="pct"/>
            <w:shd w:val="clear" w:color="auto" w:fill="C5E0B3"/>
          </w:tcPr>
          <w:p w14:paraId="5AA79482" w14:textId="77777777" w:rsidR="00202FE8" w:rsidRPr="00A445A0" w:rsidRDefault="00202FE8" w:rsidP="00202FE8">
            <w:pPr>
              <w:contextualSpacing/>
              <w:jc w:val="center"/>
              <w:rPr>
                <w:bCs/>
                <w:sz w:val="18"/>
                <w:szCs w:val="18"/>
                <w:lang w:eastAsia="en-GB"/>
              </w:rPr>
            </w:pPr>
            <w:r w:rsidRPr="00A445A0">
              <w:rPr>
                <w:bCs/>
                <w:sz w:val="18"/>
                <w:szCs w:val="18"/>
                <w:lang w:eastAsia="en-GB"/>
              </w:rPr>
              <w:t>31</w:t>
            </w:r>
          </w:p>
        </w:tc>
      </w:tr>
      <w:tr w:rsidR="00202FE8" w:rsidRPr="00A445A0" w14:paraId="287AA9A5" w14:textId="77777777" w:rsidTr="00202FE8">
        <w:trPr>
          <w:cantSplit/>
          <w:trHeight w:val="34"/>
          <w:jc w:val="center"/>
        </w:trPr>
        <w:tc>
          <w:tcPr>
            <w:tcW w:w="924" w:type="pct"/>
            <w:vMerge/>
            <w:shd w:val="clear" w:color="auto" w:fill="auto"/>
          </w:tcPr>
          <w:p w14:paraId="167F791D" w14:textId="77777777" w:rsidR="00202FE8" w:rsidRPr="00A445A0" w:rsidRDefault="00202FE8" w:rsidP="00202FE8">
            <w:pPr>
              <w:jc w:val="center"/>
              <w:rPr>
                <w:bCs/>
                <w:sz w:val="18"/>
                <w:szCs w:val="18"/>
                <w:lang w:eastAsia="en-GB"/>
              </w:rPr>
            </w:pPr>
          </w:p>
        </w:tc>
        <w:tc>
          <w:tcPr>
            <w:tcW w:w="2346" w:type="pct"/>
            <w:shd w:val="clear" w:color="auto" w:fill="auto"/>
            <w:vAlign w:val="center"/>
          </w:tcPr>
          <w:p w14:paraId="33561877" w14:textId="77777777" w:rsidR="00202FE8" w:rsidRPr="00A445A0" w:rsidRDefault="00202FE8" w:rsidP="00202FE8">
            <w:pPr>
              <w:rPr>
                <w:color w:val="000000"/>
                <w:sz w:val="18"/>
                <w:szCs w:val="18"/>
                <w:lang w:eastAsia="en-GB"/>
              </w:rPr>
            </w:pPr>
            <w:r w:rsidRPr="00A445A0">
              <w:rPr>
                <w:color w:val="000000"/>
                <w:sz w:val="18"/>
                <w:szCs w:val="18"/>
                <w:lang w:eastAsia="en-GB"/>
              </w:rPr>
              <w:t>Mokytojų paramos stoka **</w:t>
            </w:r>
          </w:p>
        </w:tc>
        <w:tc>
          <w:tcPr>
            <w:tcW w:w="615" w:type="pct"/>
            <w:shd w:val="clear" w:color="auto" w:fill="FAFA82"/>
            <w:vAlign w:val="bottom"/>
          </w:tcPr>
          <w:p w14:paraId="08F55949" w14:textId="77777777" w:rsidR="00202FE8" w:rsidRPr="00A445A0" w:rsidRDefault="00202FE8" w:rsidP="00202FE8">
            <w:pPr>
              <w:contextualSpacing/>
              <w:jc w:val="center"/>
              <w:rPr>
                <w:color w:val="000000"/>
                <w:sz w:val="18"/>
                <w:lang w:eastAsia="en-GB"/>
              </w:rPr>
            </w:pPr>
            <w:r w:rsidRPr="00A445A0">
              <w:rPr>
                <w:color w:val="000000"/>
                <w:sz w:val="18"/>
                <w:lang w:eastAsia="en-GB"/>
              </w:rPr>
              <w:t>33</w:t>
            </w:r>
          </w:p>
        </w:tc>
        <w:tc>
          <w:tcPr>
            <w:tcW w:w="614" w:type="pct"/>
            <w:shd w:val="clear" w:color="auto" w:fill="C5E0B3"/>
            <w:vAlign w:val="bottom"/>
          </w:tcPr>
          <w:p w14:paraId="476F0702" w14:textId="77777777" w:rsidR="00202FE8" w:rsidRPr="00A445A0" w:rsidRDefault="00202FE8" w:rsidP="00202FE8">
            <w:pPr>
              <w:contextualSpacing/>
              <w:jc w:val="center"/>
              <w:rPr>
                <w:color w:val="000000"/>
                <w:sz w:val="18"/>
                <w:lang w:eastAsia="en-GB"/>
              </w:rPr>
            </w:pPr>
            <w:r w:rsidRPr="00A445A0">
              <w:rPr>
                <w:color w:val="000000"/>
                <w:sz w:val="18"/>
                <w:lang w:eastAsia="en-GB"/>
              </w:rPr>
              <w:t>31</w:t>
            </w:r>
          </w:p>
        </w:tc>
        <w:tc>
          <w:tcPr>
            <w:tcW w:w="501" w:type="pct"/>
            <w:shd w:val="clear" w:color="auto" w:fill="C5E0B3"/>
          </w:tcPr>
          <w:p w14:paraId="096CA821" w14:textId="77777777" w:rsidR="00202FE8" w:rsidRPr="00A445A0" w:rsidRDefault="00202FE8" w:rsidP="00202FE8">
            <w:pPr>
              <w:contextualSpacing/>
              <w:jc w:val="center"/>
              <w:rPr>
                <w:color w:val="000000"/>
                <w:sz w:val="18"/>
                <w:lang w:eastAsia="en-GB"/>
              </w:rPr>
            </w:pPr>
            <w:r w:rsidRPr="00A445A0">
              <w:rPr>
                <w:color w:val="000000"/>
                <w:sz w:val="18"/>
                <w:lang w:eastAsia="en-GB"/>
              </w:rPr>
              <w:t>32</w:t>
            </w:r>
          </w:p>
        </w:tc>
      </w:tr>
    </w:tbl>
    <w:bookmarkEnd w:id="34"/>
    <w:p w14:paraId="04CAE680" w14:textId="77777777" w:rsidR="00202FE8" w:rsidRPr="00A445A0" w:rsidRDefault="00202FE8" w:rsidP="00202FE8">
      <w:pPr>
        <w:tabs>
          <w:tab w:val="num" w:pos="720"/>
        </w:tabs>
        <w:ind w:firstLine="425"/>
        <w:rPr>
          <w:sz w:val="18"/>
          <w:szCs w:val="18"/>
        </w:rPr>
      </w:pPr>
      <w:r w:rsidRPr="00A445A0">
        <w:rPr>
          <w:sz w:val="18"/>
          <w:szCs w:val="18"/>
        </w:rPr>
        <w:t>* standartizuota pagal lytį ir klasę</w:t>
      </w:r>
    </w:p>
    <w:p w14:paraId="76F981E1" w14:textId="77777777" w:rsidR="00202FE8" w:rsidRPr="00A445A0" w:rsidRDefault="00202FE8" w:rsidP="00202FE8">
      <w:pPr>
        <w:tabs>
          <w:tab w:val="num" w:pos="720"/>
        </w:tabs>
        <w:ind w:firstLine="425"/>
        <w:rPr>
          <w:color w:val="000000"/>
          <w:sz w:val="18"/>
        </w:rPr>
      </w:pPr>
      <w:r w:rsidRPr="00A445A0">
        <w:rPr>
          <w:color w:val="000000"/>
          <w:sz w:val="18"/>
        </w:rPr>
        <w:t>**STP koeficientas</w:t>
      </w:r>
    </w:p>
    <w:p w14:paraId="5CF89C95" w14:textId="77777777" w:rsidR="00202FE8" w:rsidRPr="00A445A0" w:rsidRDefault="00202FE8" w:rsidP="00202FE8">
      <w:pPr>
        <w:tabs>
          <w:tab w:val="num" w:pos="720"/>
        </w:tabs>
        <w:ind w:firstLine="425"/>
        <w:rPr>
          <w:sz w:val="18"/>
          <w:szCs w:val="18"/>
        </w:rPr>
      </w:pPr>
    </w:p>
    <w:tbl>
      <w:tblPr>
        <w:tblW w:w="5000" w:type="pct"/>
        <w:tblLook w:val="04A0" w:firstRow="1" w:lastRow="0" w:firstColumn="1" w:lastColumn="0" w:noHBand="0" w:noVBand="1"/>
      </w:tblPr>
      <w:tblGrid>
        <w:gridCol w:w="3689"/>
        <w:gridCol w:w="552"/>
        <w:gridCol w:w="5340"/>
      </w:tblGrid>
      <w:tr w:rsidR="00202FE8" w:rsidRPr="00A445A0" w14:paraId="6134FE4A" w14:textId="77777777" w:rsidTr="00202FE8">
        <w:tc>
          <w:tcPr>
            <w:tcW w:w="1925" w:type="pct"/>
            <w:vMerge w:val="restart"/>
            <w:shd w:val="clear" w:color="auto" w:fill="auto"/>
            <w:vAlign w:val="center"/>
          </w:tcPr>
          <w:p w14:paraId="489BE61B" w14:textId="77777777" w:rsidR="00202FE8" w:rsidRPr="00A445A0" w:rsidRDefault="00202FE8" w:rsidP="00202FE8">
            <w:pPr>
              <w:rPr>
                <w:sz w:val="18"/>
                <w:lang w:eastAsia="en-GB"/>
              </w:rPr>
            </w:pPr>
            <w:r w:rsidRPr="00A445A0">
              <w:rPr>
                <w:sz w:val="18"/>
                <w:szCs w:val="24"/>
                <w:lang w:eastAsia="en-GB"/>
              </w:rPr>
              <w:t>Lentelės langelių spalva vaizduoja Kėdainių r. savivaldybės moksleivių sveikatos arba gyvensenos būklę lyginant su šalies vidurkiu</w:t>
            </w:r>
          </w:p>
        </w:tc>
        <w:tc>
          <w:tcPr>
            <w:tcW w:w="288" w:type="pct"/>
            <w:shd w:val="clear" w:color="auto" w:fill="C5E0B3"/>
            <w:vAlign w:val="center"/>
          </w:tcPr>
          <w:p w14:paraId="1FD77BD1" w14:textId="77777777" w:rsidR="00202FE8" w:rsidRPr="00A445A0" w:rsidRDefault="00202FE8" w:rsidP="00202FE8">
            <w:pPr>
              <w:rPr>
                <w:sz w:val="18"/>
                <w:lang w:eastAsia="en-GB"/>
              </w:rPr>
            </w:pPr>
          </w:p>
        </w:tc>
        <w:tc>
          <w:tcPr>
            <w:tcW w:w="2787" w:type="pct"/>
            <w:shd w:val="clear" w:color="auto" w:fill="auto"/>
            <w:vAlign w:val="center"/>
          </w:tcPr>
          <w:p w14:paraId="28B5CAE2" w14:textId="77777777" w:rsidR="00202FE8" w:rsidRPr="00A445A0" w:rsidRDefault="00202FE8" w:rsidP="00202FE8">
            <w:pPr>
              <w:spacing w:before="40" w:after="40"/>
              <w:rPr>
                <w:sz w:val="18"/>
                <w:lang w:eastAsia="en-GB"/>
              </w:rPr>
            </w:pPr>
            <w:r w:rsidRPr="00A445A0">
              <w:rPr>
                <w:sz w:val="18"/>
                <w:szCs w:val="24"/>
                <w:lang w:eastAsia="en-GB"/>
              </w:rPr>
              <w:t>Reikšmingai geresnė</w:t>
            </w:r>
          </w:p>
        </w:tc>
      </w:tr>
      <w:tr w:rsidR="00202FE8" w:rsidRPr="00A445A0" w14:paraId="1AE8045F" w14:textId="77777777" w:rsidTr="00202FE8">
        <w:tc>
          <w:tcPr>
            <w:tcW w:w="1925" w:type="pct"/>
            <w:vMerge/>
            <w:shd w:val="clear" w:color="auto" w:fill="auto"/>
            <w:vAlign w:val="center"/>
          </w:tcPr>
          <w:p w14:paraId="490C53F2" w14:textId="77777777" w:rsidR="00202FE8" w:rsidRPr="00A445A0" w:rsidRDefault="00202FE8" w:rsidP="00202FE8">
            <w:pPr>
              <w:rPr>
                <w:sz w:val="18"/>
                <w:lang w:eastAsia="en-GB"/>
              </w:rPr>
            </w:pPr>
          </w:p>
        </w:tc>
        <w:tc>
          <w:tcPr>
            <w:tcW w:w="288" w:type="pct"/>
            <w:shd w:val="clear" w:color="auto" w:fill="FAFA82"/>
            <w:vAlign w:val="center"/>
          </w:tcPr>
          <w:p w14:paraId="78FD3670" w14:textId="77777777" w:rsidR="00202FE8" w:rsidRPr="00A445A0" w:rsidRDefault="00202FE8" w:rsidP="00202FE8">
            <w:pPr>
              <w:rPr>
                <w:sz w:val="18"/>
                <w:lang w:eastAsia="en-GB"/>
              </w:rPr>
            </w:pPr>
          </w:p>
        </w:tc>
        <w:tc>
          <w:tcPr>
            <w:tcW w:w="2787" w:type="pct"/>
            <w:shd w:val="clear" w:color="auto" w:fill="auto"/>
            <w:vAlign w:val="center"/>
          </w:tcPr>
          <w:p w14:paraId="251E6A7D" w14:textId="77777777" w:rsidR="00202FE8" w:rsidRPr="00A445A0" w:rsidRDefault="00202FE8" w:rsidP="00202FE8">
            <w:pPr>
              <w:spacing w:before="40" w:after="40"/>
              <w:rPr>
                <w:sz w:val="18"/>
                <w:lang w:eastAsia="en-GB"/>
              </w:rPr>
            </w:pPr>
            <w:r w:rsidRPr="00A445A0">
              <w:rPr>
                <w:sz w:val="18"/>
                <w:szCs w:val="24"/>
                <w:lang w:eastAsia="en-GB"/>
              </w:rPr>
              <w:t>Reikšmingai nesiskiria nuo šalies vidurkio</w:t>
            </w:r>
          </w:p>
        </w:tc>
      </w:tr>
      <w:tr w:rsidR="00202FE8" w:rsidRPr="00A445A0" w14:paraId="7AD608F5" w14:textId="77777777" w:rsidTr="00202FE8">
        <w:tc>
          <w:tcPr>
            <w:tcW w:w="1925" w:type="pct"/>
            <w:vMerge/>
            <w:shd w:val="clear" w:color="auto" w:fill="auto"/>
            <w:vAlign w:val="center"/>
          </w:tcPr>
          <w:p w14:paraId="51FC6483" w14:textId="77777777" w:rsidR="00202FE8" w:rsidRPr="00A445A0" w:rsidRDefault="00202FE8" w:rsidP="00202FE8">
            <w:pPr>
              <w:rPr>
                <w:sz w:val="18"/>
                <w:lang w:eastAsia="en-GB"/>
              </w:rPr>
            </w:pPr>
          </w:p>
        </w:tc>
        <w:tc>
          <w:tcPr>
            <w:tcW w:w="288" w:type="pct"/>
            <w:shd w:val="clear" w:color="auto" w:fill="FF7575"/>
            <w:vAlign w:val="center"/>
          </w:tcPr>
          <w:p w14:paraId="5AA8D1AD" w14:textId="77777777" w:rsidR="00202FE8" w:rsidRPr="00A445A0" w:rsidRDefault="00202FE8" w:rsidP="00202FE8">
            <w:pPr>
              <w:rPr>
                <w:sz w:val="18"/>
                <w:lang w:eastAsia="en-GB"/>
              </w:rPr>
            </w:pPr>
          </w:p>
        </w:tc>
        <w:tc>
          <w:tcPr>
            <w:tcW w:w="2787" w:type="pct"/>
            <w:shd w:val="clear" w:color="auto" w:fill="auto"/>
            <w:vAlign w:val="center"/>
          </w:tcPr>
          <w:p w14:paraId="1980BCC1" w14:textId="77777777" w:rsidR="00202FE8" w:rsidRPr="00A445A0" w:rsidRDefault="00202FE8" w:rsidP="00202FE8">
            <w:pPr>
              <w:spacing w:before="40" w:after="40"/>
              <w:rPr>
                <w:sz w:val="18"/>
                <w:lang w:eastAsia="en-GB"/>
              </w:rPr>
            </w:pPr>
            <w:r w:rsidRPr="00A445A0">
              <w:rPr>
                <w:sz w:val="18"/>
                <w:szCs w:val="24"/>
                <w:lang w:eastAsia="en-GB"/>
              </w:rPr>
              <w:t>Reikšmingai blogesnė</w:t>
            </w:r>
          </w:p>
        </w:tc>
      </w:tr>
    </w:tbl>
    <w:p w14:paraId="00229ED6" w14:textId="77777777" w:rsidR="00202FE8" w:rsidRPr="00A445A0" w:rsidRDefault="00202FE8" w:rsidP="00202FE8"/>
    <w:p w14:paraId="4B3426B9" w14:textId="77777777" w:rsidR="00202FE8" w:rsidRPr="00A445A0" w:rsidRDefault="00202FE8" w:rsidP="00202FE8">
      <w:pPr>
        <w:ind w:firstLine="567"/>
        <w:jc w:val="both"/>
        <w:rPr>
          <w:szCs w:val="24"/>
        </w:rPr>
      </w:pPr>
      <w:r w:rsidRPr="00A445A0">
        <w:rPr>
          <w:szCs w:val="24"/>
        </w:rPr>
        <w:t>40. Apibendrinant Kėdainių rajono savivaldybės moksleivių gyvensenos ir sveikatos ypatumus Lietuvos kontekste vertėtų pabrėžti, kad Kėdainių jaunuoliai teigiama prasme išsiskiria tuo, kad jie dažniau reguliariai valosi dantis, dažniau vartoja daržoves ir vaisius, be to, jaučia didesnę socialinę paramą mokyklos aplinkoje. Kita vertus, lyginant su Lietuvos moksleiviais jie dažniau vartoja mažą maistinę vertę turinčius produktus (saldžiuosius gėrimus, saldainius, šokoladą), rečiau pusryčiauja, mažiau užsiima intensyvia fizinio aktyvumo veikla, dažniau rūko elektronines cigaretes. Vertinant Kėdainių rajono savivaldybės jaunuolius pagal lytį reikėtų atkreipti dėmesį, kad mergaitės ir merginos pasižymi šiek tiek prastesniais rodikliais lyginant su Lietuvos imtimi, o berniukai ir vaikinai nuo Lietuvos bendraamžių skiriasi nedaug ir dažniausiai teigiama prasme.</w:t>
      </w:r>
    </w:p>
    <w:p w14:paraId="2ABE5CC7" w14:textId="77777777" w:rsidR="00202FE8" w:rsidRPr="00A445A0" w:rsidRDefault="00202FE8" w:rsidP="00202FE8">
      <w:pPr>
        <w:ind w:firstLine="567"/>
        <w:jc w:val="both"/>
        <w:rPr>
          <w:szCs w:val="24"/>
        </w:rPr>
      </w:pPr>
      <w:r w:rsidRPr="00A445A0">
        <w:rPr>
          <w:szCs w:val="24"/>
        </w:rPr>
        <w:t>41.</w:t>
      </w:r>
      <w:r w:rsidRPr="00A445A0">
        <w:rPr>
          <w:b/>
          <w:szCs w:val="24"/>
        </w:rPr>
        <w:t xml:space="preserve"> </w:t>
      </w:r>
      <w:r w:rsidRPr="00A445A0">
        <w:rPr>
          <w:szCs w:val="24"/>
        </w:rPr>
        <w:t>Kėdainių rajone visuomenės sveikatos priežiūros politika vykdoma atsižvelgiant į Lietuvos Respublikos teisės aktus, reglamentuojančius visuomenės sveikatos priežiūrą, situaciją ir iškilusias problemas. Kiekvienais metais yra rengiamos tikslinės sveikatinimo, profilaktikos priemonės, programos, kurios yra finansuojamos Visuomenės sveikatos rėmimo specialiosios programos lėšomis, inicijuojamos ir remiamos nevyriausybinių organizacijų ir bendruomenių sveikatinimo idėjos, konkretūs darbai ir veiklos:</w:t>
      </w:r>
    </w:p>
    <w:p w14:paraId="63FA10CA" w14:textId="77777777" w:rsidR="00202FE8" w:rsidRPr="00A445A0" w:rsidRDefault="00202FE8" w:rsidP="00202FE8">
      <w:pPr>
        <w:ind w:firstLine="709"/>
        <w:jc w:val="both"/>
        <w:rPr>
          <w:szCs w:val="24"/>
        </w:rPr>
      </w:pPr>
      <w:bookmarkStart w:id="35" w:name="_Hlk56426195"/>
      <w:r w:rsidRPr="00A445A0">
        <w:rPr>
          <w:szCs w:val="24"/>
        </w:rPr>
        <w:t>41</w:t>
      </w:r>
      <w:bookmarkEnd w:id="35"/>
      <w:r w:rsidRPr="00A445A0">
        <w:rPr>
          <w:szCs w:val="24"/>
        </w:rPr>
        <w:t>.1. 2006 m. spalio 27 d. priimtas  sprendimas steigti Visuomenės sveikatos biurą.</w:t>
      </w:r>
    </w:p>
    <w:p w14:paraId="0B62EEB3" w14:textId="77777777" w:rsidR="00202FE8" w:rsidRPr="00A445A0" w:rsidRDefault="00202FE8" w:rsidP="00202FE8">
      <w:pPr>
        <w:ind w:firstLine="709"/>
        <w:jc w:val="both"/>
        <w:rPr>
          <w:szCs w:val="24"/>
        </w:rPr>
      </w:pPr>
      <w:r w:rsidRPr="00A445A0">
        <w:rPr>
          <w:szCs w:val="24"/>
        </w:rPr>
        <w:t xml:space="preserve">41.2.  Ugdymo įstaigos dalyvauja Nacionaliniame sveikatą stiprinančių mokyklų tinkle. </w:t>
      </w:r>
    </w:p>
    <w:p w14:paraId="6D6C1048" w14:textId="77777777" w:rsidR="00202FE8" w:rsidRPr="00A445A0" w:rsidRDefault="00202FE8" w:rsidP="00202FE8">
      <w:pPr>
        <w:ind w:firstLine="709"/>
        <w:jc w:val="both"/>
        <w:rPr>
          <w:szCs w:val="24"/>
        </w:rPr>
      </w:pPr>
      <w:r w:rsidRPr="00A445A0">
        <w:rPr>
          <w:szCs w:val="24"/>
        </w:rPr>
        <w:t xml:space="preserve">41.3. Didėja bendruomenių supratimas, aktyvumas fizinio aktyvumo srityje. </w:t>
      </w:r>
    </w:p>
    <w:p w14:paraId="65B99064" w14:textId="77777777" w:rsidR="00202FE8" w:rsidRPr="00A445A0" w:rsidRDefault="00202FE8" w:rsidP="00202FE8">
      <w:pPr>
        <w:ind w:firstLine="709"/>
        <w:jc w:val="both"/>
        <w:rPr>
          <w:szCs w:val="24"/>
        </w:rPr>
      </w:pPr>
      <w:r w:rsidRPr="00A445A0">
        <w:rPr>
          <w:szCs w:val="24"/>
        </w:rPr>
        <w:t xml:space="preserve">41.4. Kasmet sveikatos projektų konkurse dalyvauja vis daugiau bendruomenių, ugdymo įstaigų, nevyriausybinių organizacijų. </w:t>
      </w:r>
    </w:p>
    <w:p w14:paraId="1AE53E72" w14:textId="77777777" w:rsidR="00202FE8" w:rsidRPr="00A445A0" w:rsidRDefault="00202FE8" w:rsidP="00202FE8">
      <w:pPr>
        <w:ind w:firstLine="709"/>
        <w:jc w:val="both"/>
        <w:rPr>
          <w:szCs w:val="24"/>
        </w:rPr>
      </w:pPr>
      <w:r w:rsidRPr="00A445A0">
        <w:rPr>
          <w:szCs w:val="24"/>
        </w:rPr>
        <w:t xml:space="preserve">41.5. Nuo 2013 m. Kėdainių rajono savivaldybė dalyvauja Pasaulio sveikatos organizacijos Sveikatą stiprinančio Kauno regiono veikloje. </w:t>
      </w:r>
    </w:p>
    <w:p w14:paraId="67996764" w14:textId="77777777" w:rsidR="00202FE8" w:rsidRPr="00A445A0" w:rsidRDefault="00202FE8" w:rsidP="00202FE8">
      <w:pPr>
        <w:ind w:firstLine="709"/>
        <w:jc w:val="both"/>
        <w:rPr>
          <w:szCs w:val="24"/>
        </w:rPr>
      </w:pPr>
      <w:r w:rsidRPr="00A445A0">
        <w:rPr>
          <w:szCs w:val="24"/>
        </w:rPr>
        <w:t>41.6. Savivaldybė biudžeto lėšomis finansuoja naujausios diagnostinės aparatūros įsigijimą, rajone daugėja paslaugų. Gerėja paslaugų prieinamumas, ankstyvesnės lėtinių neinfekcinių ligų diagnostikos galimybės bei galimybė gyventojams aktyviau dalyvauti prevencinėse programose.</w:t>
      </w:r>
    </w:p>
    <w:p w14:paraId="03204837" w14:textId="77777777" w:rsidR="00202FE8" w:rsidRPr="00A445A0" w:rsidRDefault="00202FE8" w:rsidP="00202FE8">
      <w:pPr>
        <w:ind w:firstLine="709"/>
        <w:jc w:val="both"/>
        <w:rPr>
          <w:szCs w:val="24"/>
        </w:rPr>
      </w:pPr>
      <w:r w:rsidRPr="00A445A0">
        <w:rPr>
          <w:szCs w:val="24"/>
        </w:rPr>
        <w:t>41.7. Didėja tarpžinybinis bendradarbiavimas per aktyvias darbo grupes, pasitarimus, mokymus, bendrus projektus.</w:t>
      </w:r>
    </w:p>
    <w:p w14:paraId="087F1424" w14:textId="77777777" w:rsidR="00202FE8" w:rsidRPr="00A445A0" w:rsidRDefault="00202FE8" w:rsidP="00202FE8">
      <w:pPr>
        <w:ind w:firstLine="709"/>
        <w:jc w:val="both"/>
        <w:rPr>
          <w:szCs w:val="24"/>
        </w:rPr>
      </w:pPr>
      <w:r w:rsidRPr="00A445A0">
        <w:rPr>
          <w:szCs w:val="24"/>
        </w:rPr>
        <w:t>41.9. Vykdytos tęstinės aplinkos stebėsenos programos. Gyventojai informuoti apie maudyklų vandens taršą, triukšmo lygius.</w:t>
      </w:r>
    </w:p>
    <w:p w14:paraId="0E34585D" w14:textId="77777777" w:rsidR="00202FE8" w:rsidRPr="00A445A0" w:rsidRDefault="00202FE8" w:rsidP="00202FE8">
      <w:pPr>
        <w:widowControl w:val="0"/>
        <w:suppressAutoHyphens/>
        <w:ind w:firstLine="709"/>
        <w:jc w:val="center"/>
        <w:rPr>
          <w:rFonts w:eastAsia="Lucida Sans Unicode"/>
          <w:b/>
          <w:caps/>
          <w:szCs w:val="24"/>
          <w:lang w:eastAsia="ar-SA"/>
        </w:rPr>
      </w:pPr>
    </w:p>
    <w:p w14:paraId="092EA37F" w14:textId="77777777" w:rsidR="00202FE8" w:rsidRPr="00A445A0" w:rsidRDefault="00202FE8" w:rsidP="00202FE8">
      <w:pPr>
        <w:widowControl w:val="0"/>
        <w:suppressAutoHyphens/>
        <w:jc w:val="center"/>
        <w:rPr>
          <w:rFonts w:eastAsia="Lucida Sans Unicode"/>
          <w:b/>
          <w:caps/>
          <w:szCs w:val="24"/>
          <w:lang w:eastAsia="ar-SA"/>
        </w:rPr>
      </w:pPr>
      <w:r w:rsidRPr="00A445A0">
        <w:rPr>
          <w:rFonts w:eastAsia="Lucida Sans Unicode"/>
          <w:b/>
          <w:caps/>
          <w:szCs w:val="24"/>
          <w:lang w:eastAsia="ar-SA"/>
        </w:rPr>
        <w:t xml:space="preserve">III </w:t>
      </w:r>
      <w:r w:rsidRPr="00A445A0">
        <w:rPr>
          <w:b/>
          <w:szCs w:val="24"/>
        </w:rPr>
        <w:t>SKYRIUS</w:t>
      </w:r>
    </w:p>
    <w:p w14:paraId="5D4300CF" w14:textId="77777777" w:rsidR="00202FE8" w:rsidRPr="00A445A0" w:rsidRDefault="00202FE8" w:rsidP="00202FE8">
      <w:pPr>
        <w:widowControl w:val="0"/>
        <w:suppressAutoHyphens/>
        <w:jc w:val="center"/>
        <w:rPr>
          <w:rFonts w:eastAsia="Lucida Sans Unicode"/>
          <w:b/>
          <w:caps/>
          <w:szCs w:val="24"/>
          <w:lang w:eastAsia="ar-SA"/>
        </w:rPr>
      </w:pPr>
      <w:r w:rsidRPr="00A445A0">
        <w:rPr>
          <w:rFonts w:eastAsia="Lucida Sans Unicode"/>
          <w:b/>
          <w:caps/>
          <w:szCs w:val="24"/>
          <w:lang w:eastAsia="ar-SA"/>
        </w:rPr>
        <w:t xml:space="preserve">programos prioritetINĖS KRYPTYS </w:t>
      </w:r>
    </w:p>
    <w:p w14:paraId="6E82FA32" w14:textId="77777777" w:rsidR="00202FE8" w:rsidRPr="00A445A0" w:rsidRDefault="00202FE8" w:rsidP="00202FE8">
      <w:pPr>
        <w:widowControl w:val="0"/>
        <w:suppressAutoHyphens/>
        <w:jc w:val="center"/>
        <w:rPr>
          <w:rFonts w:eastAsia="Lucida Sans Unicode"/>
          <w:b/>
          <w:caps/>
          <w:szCs w:val="24"/>
          <w:lang w:eastAsia="ar-SA"/>
        </w:rPr>
      </w:pPr>
    </w:p>
    <w:p w14:paraId="31C55563" w14:textId="77777777" w:rsidR="00202FE8" w:rsidRPr="00A445A0" w:rsidRDefault="00202FE8" w:rsidP="00202FE8">
      <w:pPr>
        <w:widowControl w:val="0"/>
        <w:suppressAutoHyphens/>
        <w:ind w:firstLine="567"/>
        <w:jc w:val="both"/>
        <w:rPr>
          <w:rFonts w:eastAsia="Lucida Sans Unicode"/>
          <w:lang w:eastAsia="ar-SA"/>
        </w:rPr>
      </w:pPr>
      <w:r w:rsidRPr="00A445A0">
        <w:rPr>
          <w:rFonts w:eastAsia="Lucida Sans Unicode"/>
          <w:lang w:eastAsia="ar-SA"/>
        </w:rPr>
        <w:t>42. Kėdainių rajono savivaldybės bendruomenės sveikatos taryba nustatė</w:t>
      </w:r>
      <w:r w:rsidRPr="00A445A0">
        <w:rPr>
          <w:rFonts w:eastAsia="Lucida Sans Unicode"/>
          <w:szCs w:val="24"/>
          <w:lang w:eastAsia="ar-SA"/>
        </w:rPr>
        <w:t xml:space="preserve"> prioritetines kryptis:</w:t>
      </w:r>
      <w:r w:rsidRPr="00A445A0">
        <w:rPr>
          <w:rFonts w:eastAsia="Lucida Sans Unicode"/>
          <w:lang w:eastAsia="ar-SA"/>
        </w:rPr>
        <w:t xml:space="preserve"> </w:t>
      </w:r>
    </w:p>
    <w:p w14:paraId="7A698F4D" w14:textId="77777777" w:rsidR="00202FE8" w:rsidRPr="00A445A0" w:rsidRDefault="00202FE8" w:rsidP="00202FE8">
      <w:pPr>
        <w:widowControl w:val="0"/>
        <w:suppressAutoHyphens/>
        <w:ind w:firstLine="567"/>
        <w:jc w:val="both"/>
        <w:rPr>
          <w:rFonts w:eastAsia="Lucida Sans Unicode"/>
          <w:lang w:eastAsia="ar-SA"/>
        </w:rPr>
      </w:pPr>
      <w:r w:rsidRPr="00A445A0">
        <w:rPr>
          <w:rFonts w:eastAsia="Lucida Sans Unicode"/>
          <w:lang w:eastAsia="ar-SA"/>
        </w:rPr>
        <w:t xml:space="preserve">42.1. Psichikos sveikatos stiprinimas. </w:t>
      </w:r>
    </w:p>
    <w:p w14:paraId="3EAB8318" w14:textId="77777777" w:rsidR="00202FE8" w:rsidRPr="00A445A0" w:rsidRDefault="00202FE8" w:rsidP="00202FE8">
      <w:pPr>
        <w:widowControl w:val="0"/>
        <w:suppressAutoHyphens/>
        <w:ind w:firstLine="567"/>
        <w:jc w:val="both"/>
        <w:rPr>
          <w:rFonts w:eastAsia="Lucida Sans Unicode"/>
          <w:lang w:eastAsia="ar-SA"/>
        </w:rPr>
      </w:pPr>
      <w:r w:rsidRPr="00A445A0">
        <w:rPr>
          <w:rFonts w:eastAsia="Lucida Sans Unicode"/>
          <w:lang w:eastAsia="ar-SA"/>
        </w:rPr>
        <w:t>42.2. Bendruomenės sveikatos stiprinimas.</w:t>
      </w:r>
    </w:p>
    <w:p w14:paraId="54D10EF4" w14:textId="77777777" w:rsidR="00202FE8" w:rsidRPr="00A445A0" w:rsidRDefault="00202FE8" w:rsidP="00202FE8">
      <w:pPr>
        <w:widowControl w:val="0"/>
        <w:suppressAutoHyphens/>
        <w:ind w:firstLine="567"/>
        <w:jc w:val="both"/>
        <w:rPr>
          <w:rFonts w:eastAsia="Lucida Sans Unicode"/>
          <w:lang w:eastAsia="ar-SA"/>
        </w:rPr>
      </w:pPr>
      <w:r w:rsidRPr="00A445A0">
        <w:rPr>
          <w:rFonts w:eastAsia="Lucida Sans Unicode"/>
          <w:lang w:eastAsia="ar-SA"/>
        </w:rPr>
        <w:t>42.3. Lėtinių neinfekcinių ligų ir traumų profilaktika.</w:t>
      </w:r>
    </w:p>
    <w:p w14:paraId="73377B4F" w14:textId="77777777" w:rsidR="00202FE8" w:rsidRPr="00A445A0" w:rsidRDefault="00202FE8" w:rsidP="00202FE8">
      <w:pPr>
        <w:widowControl w:val="0"/>
        <w:suppressAutoHyphens/>
        <w:ind w:firstLine="567"/>
        <w:jc w:val="both"/>
        <w:rPr>
          <w:rFonts w:eastAsia="Lucida Sans Unicode"/>
          <w:lang w:eastAsia="ar-SA"/>
        </w:rPr>
      </w:pPr>
      <w:r w:rsidRPr="00A445A0">
        <w:rPr>
          <w:rFonts w:eastAsia="Lucida Sans Unicode"/>
          <w:lang w:eastAsia="ar-SA"/>
        </w:rPr>
        <w:t>42.4. Užkrečiamųjų ligų profilaktika.</w:t>
      </w:r>
    </w:p>
    <w:p w14:paraId="32826948" w14:textId="77777777" w:rsidR="00202FE8" w:rsidRPr="00A445A0" w:rsidRDefault="00202FE8" w:rsidP="00202FE8">
      <w:pPr>
        <w:jc w:val="center"/>
        <w:rPr>
          <w:b/>
          <w:szCs w:val="24"/>
        </w:rPr>
      </w:pPr>
    </w:p>
    <w:p w14:paraId="500DB211" w14:textId="77777777" w:rsidR="00202FE8" w:rsidRPr="00A445A0" w:rsidRDefault="00202FE8" w:rsidP="00202FE8">
      <w:pPr>
        <w:jc w:val="center"/>
        <w:rPr>
          <w:b/>
          <w:szCs w:val="24"/>
        </w:rPr>
      </w:pPr>
      <w:r w:rsidRPr="00A445A0">
        <w:rPr>
          <w:b/>
          <w:szCs w:val="24"/>
        </w:rPr>
        <w:t>IV SKYRIUS</w:t>
      </w:r>
    </w:p>
    <w:p w14:paraId="387517E2" w14:textId="77777777" w:rsidR="00202FE8" w:rsidRPr="00A445A0" w:rsidRDefault="00202FE8" w:rsidP="00202FE8">
      <w:pPr>
        <w:jc w:val="center"/>
        <w:rPr>
          <w:b/>
          <w:szCs w:val="24"/>
        </w:rPr>
      </w:pPr>
      <w:r w:rsidRPr="00A445A0">
        <w:rPr>
          <w:b/>
          <w:szCs w:val="24"/>
        </w:rPr>
        <w:t>PROGRAMOS TIKSLAS</w:t>
      </w:r>
    </w:p>
    <w:p w14:paraId="7F220D8B" w14:textId="77777777" w:rsidR="00202FE8" w:rsidRPr="00A445A0" w:rsidRDefault="00202FE8" w:rsidP="00202FE8">
      <w:pPr>
        <w:jc w:val="center"/>
        <w:rPr>
          <w:b/>
          <w:szCs w:val="24"/>
        </w:rPr>
      </w:pPr>
      <w:r w:rsidRPr="00A445A0">
        <w:rPr>
          <w:b/>
          <w:szCs w:val="24"/>
        </w:rPr>
        <w:t xml:space="preserve"> </w:t>
      </w:r>
    </w:p>
    <w:p w14:paraId="586E8288" w14:textId="77777777" w:rsidR="00202FE8" w:rsidRPr="00A445A0" w:rsidRDefault="00202FE8" w:rsidP="00202FE8">
      <w:pPr>
        <w:ind w:firstLine="567"/>
        <w:jc w:val="both"/>
        <w:rPr>
          <w:strike/>
          <w:szCs w:val="24"/>
        </w:rPr>
      </w:pPr>
      <w:r w:rsidRPr="00A445A0">
        <w:rPr>
          <w:szCs w:val="24"/>
        </w:rPr>
        <w:t>43. Programos tikslas – įgyvendinti moksliškai pagrįstas  visuomenės sveikatos priežiūros priemones, skirtas gyventojų sveikatos gerinimui, sveikatą žalojančios elgsenos paplitimo mažinimui, ankstyvos diagnostikos prieinamumo didinimui, netolygumų mažinimui.</w:t>
      </w:r>
    </w:p>
    <w:p w14:paraId="2292911F" w14:textId="77777777" w:rsidR="00202FE8" w:rsidRPr="00A445A0" w:rsidRDefault="00202FE8" w:rsidP="00202FE8">
      <w:pPr>
        <w:ind w:firstLine="567"/>
        <w:jc w:val="center"/>
        <w:rPr>
          <w:b/>
          <w:szCs w:val="24"/>
        </w:rPr>
      </w:pPr>
    </w:p>
    <w:p w14:paraId="6BD61372" w14:textId="77777777" w:rsidR="00202FE8" w:rsidRPr="00A445A0" w:rsidRDefault="00202FE8" w:rsidP="00202FE8">
      <w:pPr>
        <w:ind w:firstLine="567"/>
        <w:jc w:val="center"/>
        <w:rPr>
          <w:b/>
          <w:szCs w:val="24"/>
        </w:rPr>
      </w:pPr>
      <w:r w:rsidRPr="00A445A0">
        <w:rPr>
          <w:b/>
          <w:szCs w:val="24"/>
        </w:rPr>
        <w:t>V SKYRIUS</w:t>
      </w:r>
    </w:p>
    <w:p w14:paraId="0EB4FDAB" w14:textId="77777777" w:rsidR="00202FE8" w:rsidRPr="00A445A0" w:rsidRDefault="00202FE8" w:rsidP="00202FE8">
      <w:pPr>
        <w:ind w:firstLine="567"/>
        <w:jc w:val="center"/>
        <w:rPr>
          <w:b/>
          <w:szCs w:val="24"/>
        </w:rPr>
      </w:pPr>
      <w:r w:rsidRPr="00A445A0">
        <w:rPr>
          <w:b/>
          <w:szCs w:val="24"/>
        </w:rPr>
        <w:t>PROGRAMOS UŽDAVINIAI</w:t>
      </w:r>
    </w:p>
    <w:p w14:paraId="50744955" w14:textId="77777777" w:rsidR="00202FE8" w:rsidRPr="00A445A0" w:rsidRDefault="00202FE8" w:rsidP="00202FE8">
      <w:pPr>
        <w:ind w:firstLine="680"/>
        <w:jc w:val="both"/>
        <w:rPr>
          <w:b/>
          <w:szCs w:val="24"/>
        </w:rPr>
      </w:pPr>
    </w:p>
    <w:p w14:paraId="182E3545" w14:textId="77777777" w:rsidR="00202FE8" w:rsidRPr="00A445A0" w:rsidRDefault="00202FE8" w:rsidP="00202FE8">
      <w:pPr>
        <w:ind w:firstLine="567"/>
        <w:jc w:val="both"/>
        <w:rPr>
          <w:i/>
          <w:szCs w:val="24"/>
        </w:rPr>
      </w:pPr>
      <w:r w:rsidRPr="00A445A0">
        <w:rPr>
          <w:szCs w:val="24"/>
        </w:rPr>
        <w:t xml:space="preserve">44. </w:t>
      </w:r>
      <w:r w:rsidRPr="00A445A0">
        <w:rPr>
          <w:i/>
          <w:szCs w:val="24"/>
        </w:rPr>
        <w:t>Stiprinti ir gerinti gyventojų psichikos sveikatą:</w:t>
      </w:r>
    </w:p>
    <w:p w14:paraId="3FBE676A" w14:textId="77777777" w:rsidR="00202FE8" w:rsidRPr="00A445A0" w:rsidRDefault="00202FE8" w:rsidP="00202FE8">
      <w:pPr>
        <w:ind w:firstLine="567"/>
        <w:jc w:val="both"/>
        <w:rPr>
          <w:szCs w:val="24"/>
        </w:rPr>
      </w:pPr>
      <w:r w:rsidRPr="00A445A0">
        <w:rPr>
          <w:szCs w:val="24"/>
        </w:rPr>
        <w:t>44.1.1. vykdyti socialinių darbuotojų, švietimo, sveikatos priežiūros specialistų mokymus savižudybių ir smurto prevencijos, stresų valdymo, krizinių situacijų atpažinimo ir veikimo/valdymo srityse;</w:t>
      </w:r>
    </w:p>
    <w:p w14:paraId="06923510" w14:textId="77777777" w:rsidR="00202FE8" w:rsidRPr="00A445A0" w:rsidRDefault="00202FE8" w:rsidP="00202FE8">
      <w:pPr>
        <w:ind w:firstLine="567"/>
        <w:jc w:val="both"/>
        <w:rPr>
          <w:szCs w:val="24"/>
        </w:rPr>
      </w:pPr>
      <w:r w:rsidRPr="00A445A0">
        <w:rPr>
          <w:szCs w:val="24"/>
        </w:rPr>
        <w:t>44.1.2. užtikrinti profesionalios psichologų ir kitų institucijų  pagalbos prieinamumą;</w:t>
      </w:r>
    </w:p>
    <w:p w14:paraId="320A5B57" w14:textId="77777777" w:rsidR="00202FE8" w:rsidRPr="00A445A0" w:rsidRDefault="00202FE8" w:rsidP="00202FE8">
      <w:pPr>
        <w:ind w:firstLine="567"/>
        <w:jc w:val="both"/>
        <w:rPr>
          <w:rFonts w:cs="Arial Unicode MS"/>
          <w:lang w:bidi="lo-LA"/>
        </w:rPr>
      </w:pPr>
      <w:r w:rsidRPr="00A445A0">
        <w:rPr>
          <w:szCs w:val="24"/>
        </w:rPr>
        <w:t xml:space="preserve">44.1.3. </w:t>
      </w:r>
      <w:r w:rsidRPr="00A445A0">
        <w:rPr>
          <w:rFonts w:cs="Arial Unicode MS"/>
          <w:lang w:bidi="lo-LA"/>
        </w:rPr>
        <w:t>formuoti teisingą moksleivių ir visos rajono visuomenės požiūrį į priklausomybę sukeliančių medžiagų vartojimą.</w:t>
      </w:r>
    </w:p>
    <w:p w14:paraId="525ED8BE" w14:textId="77777777" w:rsidR="00202FE8" w:rsidRPr="00A445A0" w:rsidRDefault="00202FE8" w:rsidP="00202FE8">
      <w:pPr>
        <w:ind w:firstLine="567"/>
        <w:jc w:val="both"/>
        <w:rPr>
          <w:i/>
          <w:szCs w:val="24"/>
        </w:rPr>
      </w:pPr>
      <w:r w:rsidRPr="00A445A0">
        <w:rPr>
          <w:szCs w:val="24"/>
        </w:rPr>
        <w:t>45</w:t>
      </w:r>
      <w:r w:rsidRPr="00A445A0">
        <w:rPr>
          <w:i/>
          <w:szCs w:val="24"/>
        </w:rPr>
        <w:t xml:space="preserve">. Sveikatos stiprinimas: </w:t>
      </w:r>
    </w:p>
    <w:p w14:paraId="1BADDD72" w14:textId="77777777" w:rsidR="00202FE8" w:rsidRPr="00A445A0" w:rsidRDefault="00202FE8" w:rsidP="00202FE8">
      <w:pPr>
        <w:ind w:firstLine="567"/>
        <w:jc w:val="both"/>
        <w:rPr>
          <w:szCs w:val="24"/>
        </w:rPr>
      </w:pPr>
      <w:r w:rsidRPr="00A445A0">
        <w:rPr>
          <w:szCs w:val="24"/>
        </w:rPr>
        <w:t xml:space="preserve">45.1. formuoti sveikos gyvensenos įgūdžius; </w:t>
      </w:r>
    </w:p>
    <w:p w14:paraId="781531E2" w14:textId="77777777" w:rsidR="00202FE8" w:rsidRPr="00A445A0" w:rsidRDefault="00202FE8" w:rsidP="00202FE8">
      <w:pPr>
        <w:ind w:firstLine="567"/>
        <w:jc w:val="both"/>
        <w:rPr>
          <w:szCs w:val="24"/>
        </w:rPr>
      </w:pPr>
      <w:r w:rsidRPr="00A445A0">
        <w:rPr>
          <w:szCs w:val="24"/>
        </w:rPr>
        <w:t>45.2. skatinti fizinį aktyvumą mokyklose ir bendruomenėse;</w:t>
      </w:r>
    </w:p>
    <w:p w14:paraId="60279247" w14:textId="77777777" w:rsidR="00202FE8" w:rsidRPr="00A445A0" w:rsidRDefault="00202FE8" w:rsidP="00202FE8">
      <w:pPr>
        <w:ind w:firstLine="567"/>
        <w:jc w:val="both"/>
        <w:rPr>
          <w:szCs w:val="24"/>
        </w:rPr>
      </w:pPr>
      <w:r w:rsidRPr="00A445A0">
        <w:rPr>
          <w:szCs w:val="24"/>
        </w:rPr>
        <w:t>45.3 propaguoti racionalią ir subalansuotą mitybą;</w:t>
      </w:r>
    </w:p>
    <w:p w14:paraId="69238C46" w14:textId="77777777" w:rsidR="00202FE8" w:rsidRPr="00A445A0" w:rsidRDefault="00202FE8" w:rsidP="00202FE8">
      <w:pPr>
        <w:ind w:firstLine="567"/>
        <w:jc w:val="both"/>
        <w:rPr>
          <w:szCs w:val="24"/>
        </w:rPr>
      </w:pPr>
      <w:r w:rsidRPr="00A445A0">
        <w:rPr>
          <w:szCs w:val="24"/>
        </w:rPr>
        <w:t>45.4 konsultuoti ir informuoti sveikatos išsaugojimo klausimais.</w:t>
      </w:r>
    </w:p>
    <w:p w14:paraId="13C95B82" w14:textId="77777777" w:rsidR="00202FE8" w:rsidRPr="00A445A0" w:rsidRDefault="00202FE8" w:rsidP="00202FE8">
      <w:pPr>
        <w:ind w:firstLine="567"/>
        <w:jc w:val="both"/>
        <w:rPr>
          <w:i/>
          <w:szCs w:val="24"/>
        </w:rPr>
      </w:pPr>
      <w:r w:rsidRPr="00A445A0">
        <w:rPr>
          <w:szCs w:val="24"/>
        </w:rPr>
        <w:t xml:space="preserve">46. </w:t>
      </w:r>
      <w:r w:rsidRPr="00A445A0">
        <w:rPr>
          <w:i/>
          <w:szCs w:val="24"/>
        </w:rPr>
        <w:t>Vykdyti lėtinių neinfekcinių ligų prevenciją, mažinti gyventojų traumatizmą:</w:t>
      </w:r>
    </w:p>
    <w:p w14:paraId="2EC84A4B" w14:textId="77777777" w:rsidR="00202FE8" w:rsidRPr="00A445A0" w:rsidRDefault="00202FE8" w:rsidP="00202FE8">
      <w:pPr>
        <w:ind w:firstLine="567"/>
        <w:jc w:val="both"/>
        <w:rPr>
          <w:szCs w:val="24"/>
        </w:rPr>
      </w:pPr>
      <w:r w:rsidRPr="00A445A0">
        <w:rPr>
          <w:szCs w:val="24"/>
        </w:rPr>
        <w:t>46.1. didinti gyventojų sveikatos raštingumą;</w:t>
      </w:r>
    </w:p>
    <w:p w14:paraId="54D6DE56" w14:textId="77777777" w:rsidR="00202FE8" w:rsidRPr="00A445A0" w:rsidRDefault="00202FE8" w:rsidP="00202FE8">
      <w:pPr>
        <w:ind w:firstLine="567"/>
        <w:jc w:val="both"/>
        <w:rPr>
          <w:szCs w:val="24"/>
        </w:rPr>
      </w:pPr>
      <w:r w:rsidRPr="00A445A0">
        <w:rPr>
          <w:szCs w:val="24"/>
        </w:rPr>
        <w:t xml:space="preserve">46.2. aktyviau įtraukti gyventojus į ankstyvosios diagnostikos profilaktines programas; </w:t>
      </w:r>
    </w:p>
    <w:p w14:paraId="521C60D5" w14:textId="77777777" w:rsidR="00202FE8" w:rsidRPr="00A445A0" w:rsidRDefault="00202FE8" w:rsidP="00202FE8">
      <w:pPr>
        <w:ind w:firstLine="567"/>
        <w:jc w:val="both"/>
        <w:rPr>
          <w:szCs w:val="24"/>
        </w:rPr>
      </w:pPr>
      <w:r w:rsidRPr="00A445A0">
        <w:rPr>
          <w:szCs w:val="24"/>
        </w:rPr>
        <w:t>46.3. suteikti  rajono gyventojams žinių ir įgūdžių vykdant nelaimingų atsitikimų ir traumų prevenciją, skatinti juos naudoti individualias apsaugos priemones.</w:t>
      </w:r>
    </w:p>
    <w:p w14:paraId="25BBB22F" w14:textId="77777777" w:rsidR="00202FE8" w:rsidRPr="00A445A0" w:rsidRDefault="00202FE8" w:rsidP="00202FE8">
      <w:pPr>
        <w:ind w:firstLine="567"/>
        <w:jc w:val="both"/>
        <w:rPr>
          <w:szCs w:val="24"/>
        </w:rPr>
      </w:pPr>
      <w:r w:rsidRPr="00A445A0">
        <w:rPr>
          <w:szCs w:val="24"/>
        </w:rPr>
        <w:t xml:space="preserve">47. </w:t>
      </w:r>
      <w:r w:rsidRPr="00A445A0">
        <w:rPr>
          <w:i/>
          <w:szCs w:val="24"/>
        </w:rPr>
        <w:t xml:space="preserve">Vykdyti užkrečiamųjų ligų prevenciją. </w:t>
      </w:r>
    </w:p>
    <w:p w14:paraId="2CAF70A5" w14:textId="77777777" w:rsidR="00202FE8" w:rsidRPr="00A445A0" w:rsidRDefault="00202FE8" w:rsidP="00202FE8">
      <w:pPr>
        <w:ind w:firstLine="567"/>
        <w:jc w:val="both"/>
        <w:rPr>
          <w:szCs w:val="24"/>
        </w:rPr>
      </w:pPr>
      <w:r w:rsidRPr="00A445A0">
        <w:rPr>
          <w:szCs w:val="24"/>
        </w:rPr>
        <w:t>48. Teikti metodinę ir organizacinę pagalbą mokykloms, sveikatą stiprinančių projektų rengėjams ir vykdytojams.</w:t>
      </w:r>
    </w:p>
    <w:p w14:paraId="61812CED" w14:textId="77777777" w:rsidR="00202FE8" w:rsidRPr="00A445A0" w:rsidRDefault="00202FE8" w:rsidP="00202FE8">
      <w:pPr>
        <w:ind w:firstLine="567"/>
        <w:rPr>
          <w:szCs w:val="24"/>
        </w:rPr>
      </w:pPr>
      <w:r w:rsidRPr="00A445A0">
        <w:rPr>
          <w:szCs w:val="24"/>
        </w:rPr>
        <w:t xml:space="preserve">49. Teikti informaciją sveikatinimo klausimais žiniasklaidoje.     </w:t>
      </w:r>
    </w:p>
    <w:p w14:paraId="33A568C6" w14:textId="77777777" w:rsidR="00202FE8" w:rsidRPr="00A445A0" w:rsidRDefault="00202FE8" w:rsidP="00202FE8">
      <w:pPr>
        <w:ind w:firstLine="567"/>
        <w:jc w:val="center"/>
        <w:rPr>
          <w:b/>
          <w:szCs w:val="24"/>
        </w:rPr>
      </w:pPr>
    </w:p>
    <w:p w14:paraId="0A9440AB" w14:textId="77777777" w:rsidR="00202FE8" w:rsidRPr="00A445A0" w:rsidRDefault="00202FE8" w:rsidP="00202FE8">
      <w:pPr>
        <w:jc w:val="center"/>
        <w:rPr>
          <w:b/>
          <w:bCs/>
          <w:szCs w:val="24"/>
        </w:rPr>
      </w:pPr>
      <w:r w:rsidRPr="00A445A0">
        <w:rPr>
          <w:b/>
          <w:bCs/>
          <w:szCs w:val="24"/>
        </w:rPr>
        <w:t xml:space="preserve">VI </w:t>
      </w:r>
      <w:r w:rsidRPr="00A445A0">
        <w:rPr>
          <w:b/>
          <w:szCs w:val="24"/>
        </w:rPr>
        <w:t>SKYRIUS</w:t>
      </w:r>
    </w:p>
    <w:p w14:paraId="74818582" w14:textId="77777777" w:rsidR="00202FE8" w:rsidRPr="00A445A0" w:rsidRDefault="00202FE8" w:rsidP="00202FE8">
      <w:pPr>
        <w:jc w:val="center"/>
        <w:rPr>
          <w:szCs w:val="24"/>
        </w:rPr>
      </w:pPr>
      <w:r w:rsidRPr="00A445A0">
        <w:rPr>
          <w:b/>
          <w:bCs/>
          <w:szCs w:val="24"/>
        </w:rPr>
        <w:t>VERTINIMO KRITERIJAI</w:t>
      </w:r>
    </w:p>
    <w:p w14:paraId="27EBBE92" w14:textId="77777777" w:rsidR="00202FE8" w:rsidRPr="00A445A0" w:rsidRDefault="00202FE8" w:rsidP="00202FE8">
      <w:pPr>
        <w:ind w:firstLine="567"/>
        <w:jc w:val="both"/>
        <w:rPr>
          <w:szCs w:val="24"/>
        </w:rPr>
      </w:pPr>
    </w:p>
    <w:p w14:paraId="19FAA1B6" w14:textId="77777777" w:rsidR="00202FE8" w:rsidRPr="00A445A0" w:rsidRDefault="00202FE8" w:rsidP="00202FE8">
      <w:pPr>
        <w:ind w:firstLine="567"/>
        <w:jc w:val="both"/>
        <w:rPr>
          <w:szCs w:val="24"/>
        </w:rPr>
      </w:pPr>
      <w:r w:rsidRPr="00A445A0">
        <w:rPr>
          <w:szCs w:val="24"/>
        </w:rPr>
        <w:t>50. Produkto kriterijai:</w:t>
      </w:r>
    </w:p>
    <w:p w14:paraId="3F1A7F36" w14:textId="77777777" w:rsidR="00202FE8" w:rsidRPr="00A445A0" w:rsidRDefault="00202FE8" w:rsidP="00202FE8">
      <w:pPr>
        <w:ind w:firstLine="567"/>
        <w:jc w:val="both"/>
        <w:rPr>
          <w:szCs w:val="24"/>
        </w:rPr>
      </w:pPr>
      <w:r w:rsidRPr="00A445A0">
        <w:rPr>
          <w:szCs w:val="24"/>
        </w:rPr>
        <w:t>50.1. visuomenės grupių, dalyvaujančių įgyvendinant sveikatos priemones, rūšys ir skaičius;</w:t>
      </w:r>
    </w:p>
    <w:p w14:paraId="768F0804" w14:textId="77777777" w:rsidR="00202FE8" w:rsidRPr="00A445A0" w:rsidRDefault="00202FE8" w:rsidP="00202FE8">
      <w:pPr>
        <w:ind w:firstLine="567"/>
        <w:jc w:val="both"/>
        <w:rPr>
          <w:szCs w:val="24"/>
        </w:rPr>
      </w:pPr>
      <w:r w:rsidRPr="00A445A0">
        <w:rPr>
          <w:szCs w:val="24"/>
        </w:rPr>
        <w:t>50.2. asmenų, dalyvavusių sveikatinimo priemonėse, skaičius;</w:t>
      </w:r>
    </w:p>
    <w:p w14:paraId="683373A4" w14:textId="77777777" w:rsidR="00202FE8" w:rsidRPr="00A445A0" w:rsidRDefault="00202FE8" w:rsidP="00202FE8">
      <w:pPr>
        <w:ind w:firstLine="567"/>
        <w:jc w:val="both"/>
        <w:rPr>
          <w:szCs w:val="24"/>
        </w:rPr>
      </w:pPr>
      <w:r w:rsidRPr="00A445A0">
        <w:rPr>
          <w:szCs w:val="24"/>
        </w:rPr>
        <w:t>50.3. suteiktų socialinių ir medicininių konsultacijų skaičius;</w:t>
      </w:r>
    </w:p>
    <w:p w14:paraId="18E853E4" w14:textId="77777777" w:rsidR="00202FE8" w:rsidRPr="00A445A0" w:rsidRDefault="00202FE8" w:rsidP="00202FE8">
      <w:pPr>
        <w:ind w:firstLine="567"/>
        <w:jc w:val="both"/>
        <w:rPr>
          <w:szCs w:val="24"/>
        </w:rPr>
      </w:pPr>
      <w:r w:rsidRPr="00A445A0">
        <w:rPr>
          <w:szCs w:val="24"/>
        </w:rPr>
        <w:t>50.4. suteiktų rizikos grupių asmenims apsaugos ir higienos priemonių skaičius;</w:t>
      </w:r>
    </w:p>
    <w:p w14:paraId="23E7083A" w14:textId="77777777" w:rsidR="00202FE8" w:rsidRPr="00A445A0" w:rsidRDefault="00202FE8" w:rsidP="00202FE8">
      <w:pPr>
        <w:ind w:firstLine="567"/>
        <w:jc w:val="both"/>
        <w:rPr>
          <w:szCs w:val="24"/>
        </w:rPr>
      </w:pPr>
      <w:r w:rsidRPr="00A445A0">
        <w:rPr>
          <w:szCs w:val="24"/>
        </w:rPr>
        <w:t>50.5. įgyvendintų ugdymo priemonių skaičius;</w:t>
      </w:r>
    </w:p>
    <w:p w14:paraId="71336DF6" w14:textId="77777777" w:rsidR="00202FE8" w:rsidRPr="00A445A0" w:rsidRDefault="00202FE8" w:rsidP="00202FE8">
      <w:pPr>
        <w:ind w:firstLine="567"/>
        <w:jc w:val="both"/>
        <w:rPr>
          <w:szCs w:val="24"/>
        </w:rPr>
      </w:pPr>
      <w:r w:rsidRPr="00A445A0">
        <w:rPr>
          <w:szCs w:val="24"/>
        </w:rPr>
        <w:t>50.6. parengtų ir išplatintų vaizdinių priemonių skaičius;</w:t>
      </w:r>
    </w:p>
    <w:p w14:paraId="5D0E6EDA" w14:textId="77777777" w:rsidR="00202FE8" w:rsidRPr="00A445A0" w:rsidRDefault="00202FE8" w:rsidP="00202FE8">
      <w:pPr>
        <w:ind w:firstLine="567"/>
        <w:jc w:val="both"/>
        <w:rPr>
          <w:szCs w:val="24"/>
        </w:rPr>
      </w:pPr>
      <w:r w:rsidRPr="00A445A0">
        <w:rPr>
          <w:szCs w:val="24"/>
        </w:rPr>
        <w:t>50.7. sveikatinimo veiklos sveikatingumo bazėse  (dalyvių sk., trukmė val.);</w:t>
      </w:r>
    </w:p>
    <w:p w14:paraId="0DBF7E09" w14:textId="77777777" w:rsidR="00202FE8" w:rsidRPr="00A445A0" w:rsidRDefault="00202FE8" w:rsidP="00202FE8">
      <w:pPr>
        <w:ind w:firstLine="567"/>
        <w:jc w:val="both"/>
        <w:rPr>
          <w:szCs w:val="24"/>
        </w:rPr>
      </w:pPr>
      <w:r w:rsidRPr="00A445A0">
        <w:rPr>
          <w:szCs w:val="24"/>
        </w:rPr>
        <w:t>50.8. psichologinių konsultacijų trukmė (val.);</w:t>
      </w:r>
    </w:p>
    <w:p w14:paraId="0652D4C6" w14:textId="77777777" w:rsidR="00202FE8" w:rsidRPr="00A445A0" w:rsidRDefault="00202FE8" w:rsidP="00202FE8">
      <w:pPr>
        <w:ind w:firstLine="567"/>
        <w:jc w:val="both"/>
        <w:rPr>
          <w:szCs w:val="24"/>
        </w:rPr>
      </w:pPr>
      <w:r w:rsidRPr="00A445A0">
        <w:rPr>
          <w:szCs w:val="24"/>
        </w:rPr>
        <w:t>50.9. profilaktiškai patikrintų asmenų (pagal tikslines grupes) skaičius;</w:t>
      </w:r>
    </w:p>
    <w:p w14:paraId="32B95791" w14:textId="77777777" w:rsidR="00202FE8" w:rsidRPr="00A445A0" w:rsidRDefault="00202FE8" w:rsidP="00202FE8">
      <w:pPr>
        <w:ind w:firstLine="567"/>
        <w:jc w:val="both"/>
        <w:rPr>
          <w:szCs w:val="24"/>
        </w:rPr>
      </w:pPr>
      <w:r w:rsidRPr="00A445A0">
        <w:rPr>
          <w:szCs w:val="24"/>
        </w:rPr>
        <w:t>50.10. finansuotų priemonių, programų  skaičius;</w:t>
      </w:r>
    </w:p>
    <w:p w14:paraId="0B6132E4" w14:textId="77777777" w:rsidR="00202FE8" w:rsidRPr="00A445A0" w:rsidRDefault="00202FE8" w:rsidP="00202FE8">
      <w:pPr>
        <w:ind w:firstLine="567"/>
        <w:jc w:val="both"/>
        <w:rPr>
          <w:szCs w:val="24"/>
        </w:rPr>
      </w:pPr>
      <w:r w:rsidRPr="00A445A0">
        <w:rPr>
          <w:szCs w:val="24"/>
        </w:rPr>
        <w:t>50.11. atliktų aplinkos kokybės tyrimų skaičius;</w:t>
      </w:r>
    </w:p>
    <w:p w14:paraId="2AEA06CF" w14:textId="77777777" w:rsidR="00202FE8" w:rsidRPr="00A445A0" w:rsidRDefault="00202FE8" w:rsidP="00202FE8">
      <w:pPr>
        <w:ind w:firstLine="567"/>
        <w:jc w:val="both"/>
        <w:rPr>
          <w:szCs w:val="24"/>
        </w:rPr>
      </w:pPr>
      <w:r w:rsidRPr="00A445A0">
        <w:rPr>
          <w:szCs w:val="24"/>
        </w:rPr>
        <w:t>50.12. visuomenės informavimo sveikatos klausimais organizuotų priemonių skaičius.</w:t>
      </w:r>
    </w:p>
    <w:p w14:paraId="6F13EC97" w14:textId="77777777" w:rsidR="00202FE8" w:rsidRPr="00A445A0" w:rsidRDefault="00202FE8" w:rsidP="00202FE8">
      <w:pPr>
        <w:ind w:firstLine="567"/>
        <w:jc w:val="both"/>
        <w:rPr>
          <w:szCs w:val="24"/>
        </w:rPr>
      </w:pPr>
      <w:r w:rsidRPr="00A445A0">
        <w:rPr>
          <w:szCs w:val="24"/>
        </w:rPr>
        <w:t>51. Rezultato vertinimo kriterijai:</w:t>
      </w:r>
    </w:p>
    <w:p w14:paraId="6A68624D" w14:textId="77777777" w:rsidR="00202FE8" w:rsidRPr="00A445A0" w:rsidRDefault="00202FE8" w:rsidP="00202FE8">
      <w:pPr>
        <w:ind w:firstLine="567"/>
        <w:jc w:val="both"/>
        <w:rPr>
          <w:szCs w:val="24"/>
        </w:rPr>
      </w:pPr>
      <w:r w:rsidRPr="00A445A0">
        <w:rPr>
          <w:szCs w:val="24"/>
        </w:rPr>
        <w:t xml:space="preserve">51.1. Rajono gyventojų, patenkintų teikiamomis asmens ir visuomenės  sveikatos  priežiūros paslaugomis,  proc.; </w:t>
      </w:r>
    </w:p>
    <w:p w14:paraId="41901125" w14:textId="77777777" w:rsidR="00202FE8" w:rsidRPr="00A445A0" w:rsidRDefault="00202FE8" w:rsidP="00202FE8">
      <w:pPr>
        <w:ind w:firstLine="567"/>
        <w:jc w:val="both"/>
        <w:rPr>
          <w:szCs w:val="24"/>
        </w:rPr>
      </w:pPr>
      <w:r w:rsidRPr="00A445A0">
        <w:rPr>
          <w:szCs w:val="24"/>
        </w:rPr>
        <w:t>51.2. padidėjęs procentas gyventojų, kurių  žinios apie kenksmingus įpročius, neigiamų aplinkos faktorių ir kitų sveikatą žalojančių veiksnius pagerėjo;</w:t>
      </w:r>
    </w:p>
    <w:p w14:paraId="4EEE84DE" w14:textId="77777777" w:rsidR="00202FE8" w:rsidRPr="00A445A0" w:rsidRDefault="00202FE8" w:rsidP="00202FE8">
      <w:pPr>
        <w:ind w:firstLine="567"/>
        <w:jc w:val="both"/>
        <w:rPr>
          <w:sz w:val="20"/>
        </w:rPr>
      </w:pPr>
      <w:r w:rsidRPr="00A445A0">
        <w:rPr>
          <w:szCs w:val="24"/>
        </w:rPr>
        <w:t>51.3.  fiziškai aktyvių gyventojų procentas</w:t>
      </w:r>
      <w:r w:rsidRPr="00A445A0">
        <w:rPr>
          <w:sz w:val="20"/>
        </w:rPr>
        <w:t>;</w:t>
      </w:r>
    </w:p>
    <w:p w14:paraId="2F6C1CFB" w14:textId="77777777" w:rsidR="00202FE8" w:rsidRPr="00A445A0" w:rsidRDefault="00202FE8" w:rsidP="00202FE8">
      <w:pPr>
        <w:ind w:firstLine="567"/>
        <w:jc w:val="both"/>
        <w:rPr>
          <w:szCs w:val="24"/>
        </w:rPr>
      </w:pPr>
      <w:r w:rsidRPr="00A445A0">
        <w:rPr>
          <w:szCs w:val="24"/>
        </w:rPr>
        <w:t>51.4. asmenų,  dalyvavusių profilaktinėse programose, proc.</w:t>
      </w:r>
    </w:p>
    <w:p w14:paraId="61A084FA" w14:textId="77777777" w:rsidR="00202FE8" w:rsidRPr="00A445A0" w:rsidRDefault="00202FE8" w:rsidP="00202FE8">
      <w:pPr>
        <w:ind w:firstLine="567"/>
        <w:jc w:val="both"/>
        <w:rPr>
          <w:szCs w:val="24"/>
        </w:rPr>
      </w:pPr>
    </w:p>
    <w:p w14:paraId="661A42B6" w14:textId="77777777" w:rsidR="00202FE8" w:rsidRPr="00A445A0" w:rsidRDefault="00202FE8" w:rsidP="00202FE8">
      <w:pPr>
        <w:jc w:val="center"/>
        <w:rPr>
          <w:b/>
          <w:szCs w:val="24"/>
        </w:rPr>
      </w:pPr>
      <w:r w:rsidRPr="00A445A0">
        <w:rPr>
          <w:b/>
          <w:szCs w:val="24"/>
        </w:rPr>
        <w:t>VII SKYRIUS</w:t>
      </w:r>
    </w:p>
    <w:p w14:paraId="187E1C6E" w14:textId="77777777" w:rsidR="00202FE8" w:rsidRPr="00A445A0" w:rsidRDefault="00202FE8" w:rsidP="00202FE8">
      <w:pPr>
        <w:jc w:val="center"/>
        <w:rPr>
          <w:b/>
          <w:szCs w:val="24"/>
        </w:rPr>
      </w:pPr>
      <w:r w:rsidRPr="00A445A0">
        <w:rPr>
          <w:b/>
          <w:szCs w:val="24"/>
        </w:rPr>
        <w:t>LAUKIAMI REZULTATAI</w:t>
      </w:r>
    </w:p>
    <w:p w14:paraId="39157969" w14:textId="77777777" w:rsidR="00202FE8" w:rsidRPr="00A445A0" w:rsidRDefault="00202FE8" w:rsidP="00202FE8">
      <w:pPr>
        <w:jc w:val="center"/>
        <w:rPr>
          <w:szCs w:val="24"/>
        </w:rPr>
      </w:pPr>
    </w:p>
    <w:p w14:paraId="07DF75A2" w14:textId="77777777" w:rsidR="00202FE8" w:rsidRPr="00A445A0" w:rsidRDefault="00202FE8" w:rsidP="00202FE8">
      <w:pPr>
        <w:ind w:firstLine="567"/>
        <w:jc w:val="both"/>
        <w:rPr>
          <w:szCs w:val="24"/>
        </w:rPr>
      </w:pPr>
      <w:r w:rsidRPr="00A445A0">
        <w:rPr>
          <w:szCs w:val="24"/>
        </w:rPr>
        <w:t>52. Programos įgyvendinimas padės formuoti visuomenės požiūrį į sveikatą, leis sumažinti gyventojų sergamumą, neįgalumą ir mirtingumą, kuriuos  lemia neteisinga žmonių gyvensena, elgsena, neigiami aplinkos veiksniai, didėjantys sveikatos netolygumai.</w:t>
      </w:r>
    </w:p>
    <w:p w14:paraId="22B07C14" w14:textId="77777777" w:rsidR="00202FE8" w:rsidRPr="00A445A0" w:rsidRDefault="00202FE8" w:rsidP="00202FE8">
      <w:pPr>
        <w:jc w:val="center"/>
        <w:rPr>
          <w:szCs w:val="24"/>
        </w:rPr>
      </w:pPr>
    </w:p>
    <w:p w14:paraId="6794D5E4" w14:textId="77777777" w:rsidR="00202FE8" w:rsidRPr="00A445A0" w:rsidRDefault="00202FE8" w:rsidP="00202FE8">
      <w:pPr>
        <w:jc w:val="center"/>
        <w:rPr>
          <w:b/>
          <w:szCs w:val="24"/>
        </w:rPr>
      </w:pPr>
      <w:r w:rsidRPr="00A445A0">
        <w:rPr>
          <w:b/>
          <w:szCs w:val="24"/>
        </w:rPr>
        <w:t>VIII SKYRIUS</w:t>
      </w:r>
    </w:p>
    <w:p w14:paraId="53DE88BC" w14:textId="77777777" w:rsidR="00202FE8" w:rsidRPr="00A445A0" w:rsidRDefault="00202FE8" w:rsidP="00202FE8">
      <w:pPr>
        <w:jc w:val="center"/>
        <w:rPr>
          <w:b/>
          <w:szCs w:val="24"/>
        </w:rPr>
      </w:pPr>
      <w:r w:rsidRPr="00A445A0">
        <w:rPr>
          <w:b/>
          <w:szCs w:val="24"/>
        </w:rPr>
        <w:t>BAIGIAMOSIOS NUOSTATOS</w:t>
      </w:r>
    </w:p>
    <w:p w14:paraId="1B306645" w14:textId="77777777" w:rsidR="00202FE8" w:rsidRPr="00A445A0" w:rsidRDefault="00202FE8" w:rsidP="00202FE8">
      <w:pPr>
        <w:jc w:val="center"/>
        <w:rPr>
          <w:b/>
          <w:bCs/>
          <w:szCs w:val="24"/>
        </w:rPr>
      </w:pPr>
    </w:p>
    <w:p w14:paraId="2AD033F8" w14:textId="77777777" w:rsidR="00202FE8" w:rsidRPr="00A445A0" w:rsidRDefault="00202FE8" w:rsidP="00202FE8">
      <w:pPr>
        <w:ind w:firstLine="567"/>
        <w:jc w:val="both"/>
        <w:rPr>
          <w:szCs w:val="24"/>
        </w:rPr>
      </w:pPr>
      <w:r w:rsidRPr="00A445A0">
        <w:rPr>
          <w:szCs w:val="24"/>
        </w:rPr>
        <w:t>53. Programa įgyvendinama vadovaujantis Kėdainių rajono savivaldybės visuomenės sveikatos rėmimo specialiosios programos įgyvendinimo tvarkos aprašu, patvirtintu Kėdainių rajono savivaldybės tarybos 2014 m. gruodžio 9 d. sprendimu Nr. TS-445 ,,Dėl Kėdainių rajono savivaldybės visuomenės sveikatos rėmimo specialiosios programos sudarymo ir vykdymo tvarkos aprašo patvirtinimo“.</w:t>
      </w:r>
    </w:p>
    <w:p w14:paraId="10666ED7" w14:textId="77777777" w:rsidR="00202FE8" w:rsidRPr="00A445A0" w:rsidRDefault="00202FE8" w:rsidP="00202FE8">
      <w:pPr>
        <w:ind w:firstLine="567"/>
        <w:jc w:val="both"/>
        <w:rPr>
          <w:szCs w:val="24"/>
        </w:rPr>
      </w:pPr>
      <w:r w:rsidRPr="00A445A0">
        <w:rPr>
          <w:szCs w:val="24"/>
        </w:rPr>
        <w:t>54. Kėdainių rajono savivaldybės administracija ataskaitą apie Programos priemonių vykdymą teikia Lietuvos Respublikos sveikatos apsaugos ministerijai ataskaitoje apie savivaldybės vykdomas visuomenės sveikatos priežiūros funkcijas Lietuvos Respublikos Vyriausybės nustatyta tvarka. Ataskaita kasmet viešai pateikiama savivaldybės bendruomenei, ją paskelbiant Kėdainių rajono savivaldybės interneto svetainėje.</w:t>
      </w:r>
    </w:p>
    <w:p w14:paraId="44B6D4FE" w14:textId="510E3EA5" w:rsidR="00202FE8" w:rsidRPr="00A445A0" w:rsidRDefault="00202FE8" w:rsidP="00202FE8">
      <w:pPr>
        <w:ind w:firstLine="567"/>
        <w:jc w:val="both"/>
        <w:rPr>
          <w:szCs w:val="24"/>
        </w:rPr>
      </w:pPr>
    </w:p>
    <w:p w14:paraId="2A861F40" w14:textId="7669B5E2" w:rsidR="009F7C1B" w:rsidRPr="00A445A0" w:rsidRDefault="009F7C1B" w:rsidP="00202FE8">
      <w:pPr>
        <w:ind w:firstLine="567"/>
        <w:jc w:val="both"/>
        <w:rPr>
          <w:szCs w:val="24"/>
        </w:rPr>
      </w:pPr>
    </w:p>
    <w:p w14:paraId="5073A4EC" w14:textId="5C5B79DD" w:rsidR="009F7C1B" w:rsidRPr="00A445A0" w:rsidRDefault="009F7C1B" w:rsidP="009F7C1B">
      <w:pPr>
        <w:ind w:firstLine="567"/>
        <w:jc w:val="center"/>
        <w:rPr>
          <w:szCs w:val="24"/>
        </w:rPr>
      </w:pPr>
      <w:r w:rsidRPr="00A445A0">
        <w:rPr>
          <w:szCs w:val="24"/>
        </w:rPr>
        <w:t>________________________________</w:t>
      </w:r>
    </w:p>
    <w:p w14:paraId="0D11FCA9" w14:textId="06169B44" w:rsidR="009F7C1B" w:rsidRPr="00A445A0" w:rsidRDefault="009F7C1B" w:rsidP="00202FE8">
      <w:pPr>
        <w:ind w:firstLine="567"/>
        <w:jc w:val="both"/>
        <w:rPr>
          <w:szCs w:val="24"/>
        </w:rPr>
      </w:pPr>
    </w:p>
    <w:p w14:paraId="2C4F3833" w14:textId="762BD4B7" w:rsidR="009F7C1B" w:rsidRPr="00A445A0" w:rsidRDefault="009F7C1B" w:rsidP="00202FE8">
      <w:pPr>
        <w:ind w:firstLine="567"/>
        <w:jc w:val="both"/>
        <w:rPr>
          <w:szCs w:val="24"/>
        </w:rPr>
      </w:pPr>
    </w:p>
    <w:p w14:paraId="0A8C68AB" w14:textId="77777777" w:rsidR="009F7C1B" w:rsidRPr="00A445A0" w:rsidRDefault="009F7C1B" w:rsidP="00202FE8">
      <w:pPr>
        <w:ind w:firstLine="567"/>
        <w:jc w:val="both"/>
        <w:rPr>
          <w:szCs w:val="24"/>
        </w:rPr>
      </w:pPr>
    </w:p>
    <w:p w14:paraId="4D97FFED" w14:textId="3EFBE2E9" w:rsidR="002C0A2E" w:rsidRPr="00A445A0" w:rsidRDefault="009F7C1B" w:rsidP="00022524">
      <w:pPr>
        <w:jc w:val="center"/>
        <w:rPr>
          <w:b/>
          <w:bCs/>
          <w:sz w:val="28"/>
          <w:szCs w:val="28"/>
        </w:rPr>
      </w:pPr>
      <w:r w:rsidRPr="00A445A0">
        <w:rPr>
          <w:szCs w:val="24"/>
        </w:rPr>
        <w:br w:type="page"/>
      </w:r>
      <w:r w:rsidR="002C0A2E" w:rsidRPr="00A445A0">
        <w:rPr>
          <w:b/>
          <w:bCs/>
          <w:sz w:val="28"/>
          <w:szCs w:val="28"/>
        </w:rPr>
        <w:t>SOCIALINĖS APSAUGOS PLĖTOJIMO PROGRAMA (03)</w:t>
      </w:r>
    </w:p>
    <w:p w14:paraId="5B41FDA3" w14:textId="77777777" w:rsidR="007A52B2" w:rsidRPr="00A445A0" w:rsidRDefault="007A52B2" w:rsidP="002C0A2E">
      <w:pPr>
        <w:jc w:val="center"/>
        <w:rPr>
          <w:b/>
          <w:bCs/>
          <w:sz w:val="6"/>
          <w:szCs w:val="6"/>
        </w:rPr>
      </w:pPr>
    </w:p>
    <w:tbl>
      <w:tblPr>
        <w:tblW w:w="10497" w:type="dxa"/>
        <w:tblInd w:w="-459" w:type="dxa"/>
        <w:tblLayout w:type="fixed"/>
        <w:tblLook w:val="0000" w:firstRow="0" w:lastRow="0" w:firstColumn="0" w:lastColumn="0" w:noHBand="0" w:noVBand="0"/>
      </w:tblPr>
      <w:tblGrid>
        <w:gridCol w:w="1560"/>
        <w:gridCol w:w="141"/>
        <w:gridCol w:w="142"/>
        <w:gridCol w:w="992"/>
        <w:gridCol w:w="6096"/>
        <w:gridCol w:w="1558"/>
        <w:gridCol w:w="8"/>
      </w:tblGrid>
      <w:tr w:rsidR="005B3A14" w:rsidRPr="00A445A0" w14:paraId="21F29E67" w14:textId="77777777" w:rsidTr="004E1F7D">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0DAC4E8E" w14:textId="77777777" w:rsidR="004E1F7D" w:rsidRPr="00A445A0" w:rsidRDefault="004E1F7D" w:rsidP="009F1A8E">
            <w:pPr>
              <w:rPr>
                <w:b/>
                <w:bCs/>
              </w:rPr>
            </w:pPr>
            <w:r w:rsidRPr="00A445A0">
              <w:rPr>
                <w:b/>
                <w:bCs/>
              </w:rPr>
              <w:t>Biudžetiniai metai</w:t>
            </w:r>
          </w:p>
        </w:tc>
        <w:tc>
          <w:tcPr>
            <w:tcW w:w="6096" w:type="dxa"/>
            <w:tcBorders>
              <w:top w:val="single" w:sz="4" w:space="0" w:color="auto"/>
              <w:left w:val="single" w:sz="4" w:space="0" w:color="auto"/>
              <w:bottom w:val="single" w:sz="4" w:space="0" w:color="auto"/>
              <w:right w:val="single" w:sz="4" w:space="0" w:color="auto"/>
            </w:tcBorders>
          </w:tcPr>
          <w:p w14:paraId="264E4620" w14:textId="5D27A704" w:rsidR="004E1F7D" w:rsidRPr="00A445A0" w:rsidRDefault="004E1F7D" w:rsidP="00266C6A">
            <w:pPr>
              <w:rPr>
                <w:b/>
              </w:rPr>
            </w:pPr>
            <w:r w:rsidRPr="00A445A0">
              <w:rPr>
                <w:b/>
              </w:rPr>
              <w:t>20</w:t>
            </w:r>
            <w:r w:rsidR="00AA3559" w:rsidRPr="00A445A0">
              <w:rPr>
                <w:b/>
              </w:rPr>
              <w:t>2</w:t>
            </w:r>
            <w:r w:rsidR="002120F8" w:rsidRPr="00A445A0">
              <w:rPr>
                <w:b/>
              </w:rPr>
              <w:t>1</w:t>
            </w:r>
            <w:r w:rsidRPr="00A445A0">
              <w:rPr>
                <w:b/>
              </w:rPr>
              <w:t xml:space="preserve">  m.</w:t>
            </w:r>
          </w:p>
        </w:tc>
        <w:tc>
          <w:tcPr>
            <w:tcW w:w="1566" w:type="dxa"/>
            <w:gridSpan w:val="2"/>
            <w:tcBorders>
              <w:top w:val="single" w:sz="4" w:space="0" w:color="auto"/>
              <w:left w:val="single" w:sz="4" w:space="0" w:color="auto"/>
              <w:bottom w:val="single" w:sz="4" w:space="0" w:color="auto"/>
              <w:right w:val="single" w:sz="4" w:space="0" w:color="auto"/>
            </w:tcBorders>
          </w:tcPr>
          <w:p w14:paraId="23E4F75E" w14:textId="77777777" w:rsidR="004E1F7D" w:rsidRPr="00A445A0" w:rsidRDefault="004E1F7D" w:rsidP="009F1A8E">
            <w:pPr>
              <w:rPr>
                <w:szCs w:val="24"/>
              </w:rPr>
            </w:pPr>
          </w:p>
        </w:tc>
      </w:tr>
      <w:tr w:rsidR="005B3A14" w:rsidRPr="00A445A0" w14:paraId="4C7AD52F" w14:textId="77777777" w:rsidTr="004E1F7D">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73B3934E" w14:textId="77777777" w:rsidR="004E1F7D" w:rsidRPr="00A445A0" w:rsidRDefault="004E1F7D" w:rsidP="009F1A8E">
            <w:pPr>
              <w:rPr>
                <w:b/>
                <w:bCs/>
              </w:rPr>
            </w:pPr>
            <w:r w:rsidRPr="00A445A0">
              <w:rPr>
                <w:b/>
                <w:bCs/>
              </w:rPr>
              <w:t>Asignavimų valdytojas:</w:t>
            </w:r>
          </w:p>
        </w:tc>
        <w:tc>
          <w:tcPr>
            <w:tcW w:w="6096" w:type="dxa"/>
            <w:tcBorders>
              <w:top w:val="single" w:sz="4" w:space="0" w:color="auto"/>
              <w:left w:val="single" w:sz="4" w:space="0" w:color="auto"/>
              <w:bottom w:val="single" w:sz="4" w:space="0" w:color="auto"/>
              <w:right w:val="single" w:sz="4" w:space="0" w:color="auto"/>
            </w:tcBorders>
          </w:tcPr>
          <w:p w14:paraId="4B2718E3" w14:textId="77777777" w:rsidR="004E1F7D" w:rsidRPr="00A445A0" w:rsidRDefault="004E1F7D" w:rsidP="009F1A8E">
            <w:r w:rsidRPr="00A445A0">
              <w:t xml:space="preserve">Kėdainių rajono savivaldybės administracija </w:t>
            </w:r>
          </w:p>
          <w:p w14:paraId="35F2988D" w14:textId="77777777" w:rsidR="004E1F7D" w:rsidRPr="00A445A0" w:rsidRDefault="004E1F7D" w:rsidP="009F1A8E">
            <w:r w:rsidRPr="00A445A0">
              <w:t>Kėdainių bendruomenės socialinis centras</w:t>
            </w:r>
          </w:p>
          <w:p w14:paraId="36D33C21" w14:textId="77777777" w:rsidR="004E1F7D" w:rsidRPr="00A445A0" w:rsidRDefault="004E1F7D" w:rsidP="009F1A8E">
            <w:r w:rsidRPr="00A445A0">
              <w:t>Dotnuvos slaugos namai</w:t>
            </w:r>
          </w:p>
          <w:p w14:paraId="60B68ED6" w14:textId="77777777" w:rsidR="00955C37" w:rsidRPr="00A445A0" w:rsidRDefault="00955C37" w:rsidP="009F1A8E">
            <w:r w:rsidRPr="00A445A0">
              <w:t>Kėdainių pagalbos šeimai centras</w:t>
            </w:r>
          </w:p>
          <w:p w14:paraId="56928135" w14:textId="77777777" w:rsidR="004E1F7D" w:rsidRPr="00A445A0" w:rsidRDefault="004E1F7D" w:rsidP="009F1A8E">
            <w:r w:rsidRPr="00A445A0">
              <w:t>Šėtos socialinis ir ugdymo centras</w:t>
            </w:r>
          </w:p>
          <w:p w14:paraId="4D73A372" w14:textId="77777777" w:rsidR="004E1F7D" w:rsidRPr="00A445A0" w:rsidRDefault="004E1F7D" w:rsidP="009F1A8E">
            <w:r w:rsidRPr="00A445A0">
              <w:t>Josvainių socialinis ir ugdymo centras</w:t>
            </w:r>
          </w:p>
          <w:p w14:paraId="68523A68" w14:textId="77777777" w:rsidR="004E1F7D" w:rsidRPr="00A445A0" w:rsidRDefault="004E1F7D" w:rsidP="009F1A8E">
            <w:r w:rsidRPr="00A445A0">
              <w:t>Dotnuvos seniūnija</w:t>
            </w:r>
          </w:p>
          <w:p w14:paraId="35979A7F" w14:textId="77777777" w:rsidR="004E1F7D" w:rsidRPr="00A445A0" w:rsidRDefault="004E1F7D" w:rsidP="009F1A8E">
            <w:r w:rsidRPr="00A445A0">
              <w:t>Gudžiūnų  seniūnija</w:t>
            </w:r>
          </w:p>
          <w:p w14:paraId="140ED780" w14:textId="77777777" w:rsidR="004E1F7D" w:rsidRPr="00A445A0" w:rsidRDefault="004E1F7D" w:rsidP="009F1A8E">
            <w:r w:rsidRPr="00A445A0">
              <w:t>Krakių seniūnija</w:t>
            </w:r>
          </w:p>
          <w:p w14:paraId="186E096B" w14:textId="77777777" w:rsidR="004E1F7D" w:rsidRPr="00A445A0" w:rsidRDefault="004E1F7D" w:rsidP="009F1A8E">
            <w:r w:rsidRPr="00A445A0">
              <w:t>Josvainių seniūnija</w:t>
            </w:r>
          </w:p>
          <w:p w14:paraId="506BFF06" w14:textId="77777777" w:rsidR="004E1F7D" w:rsidRPr="00A445A0" w:rsidRDefault="004E1F7D" w:rsidP="009F1A8E">
            <w:r w:rsidRPr="00A445A0">
              <w:t>Vilainių seniūnija</w:t>
            </w:r>
          </w:p>
          <w:p w14:paraId="5A236903" w14:textId="77777777" w:rsidR="004E1F7D" w:rsidRPr="00A445A0" w:rsidRDefault="004E1F7D" w:rsidP="009F1A8E">
            <w:r w:rsidRPr="00A445A0">
              <w:t>Kėdainių miesto seniūnija</w:t>
            </w:r>
          </w:p>
          <w:p w14:paraId="1B807E25" w14:textId="77777777" w:rsidR="004E1F7D" w:rsidRPr="00A445A0" w:rsidRDefault="004E1F7D" w:rsidP="009F1A8E">
            <w:r w:rsidRPr="00A445A0">
              <w:t>Pelėdnagių seniūnija</w:t>
            </w:r>
          </w:p>
          <w:p w14:paraId="2B74140E" w14:textId="77777777" w:rsidR="004E1F7D" w:rsidRPr="00A445A0" w:rsidRDefault="004E1F7D" w:rsidP="009F1A8E">
            <w:r w:rsidRPr="00A445A0">
              <w:t>Pernaravos seniūnija</w:t>
            </w:r>
          </w:p>
          <w:p w14:paraId="1F3222EC" w14:textId="77777777" w:rsidR="004E1F7D" w:rsidRPr="00A445A0" w:rsidRDefault="004E1F7D" w:rsidP="009F1A8E">
            <w:r w:rsidRPr="00A445A0">
              <w:t>Šėtos seniūnija</w:t>
            </w:r>
          </w:p>
          <w:p w14:paraId="6172764C" w14:textId="77777777" w:rsidR="004E1F7D" w:rsidRPr="00A445A0" w:rsidRDefault="004E1F7D" w:rsidP="009F1A8E">
            <w:r w:rsidRPr="00A445A0">
              <w:t>Surviliškio seniūnija</w:t>
            </w:r>
          </w:p>
          <w:p w14:paraId="7F313525" w14:textId="77777777" w:rsidR="004E1F7D" w:rsidRPr="00A445A0" w:rsidRDefault="004E1F7D" w:rsidP="009F1A8E">
            <w:r w:rsidRPr="00A445A0">
              <w:t>Truskavos  seniūnija</w:t>
            </w:r>
          </w:p>
        </w:tc>
        <w:tc>
          <w:tcPr>
            <w:tcW w:w="1566" w:type="dxa"/>
            <w:gridSpan w:val="2"/>
            <w:tcBorders>
              <w:top w:val="single" w:sz="4" w:space="0" w:color="auto"/>
              <w:left w:val="single" w:sz="4" w:space="0" w:color="auto"/>
              <w:bottom w:val="single" w:sz="4" w:space="0" w:color="auto"/>
              <w:right w:val="single" w:sz="4" w:space="0" w:color="auto"/>
            </w:tcBorders>
          </w:tcPr>
          <w:p w14:paraId="1DD0D018" w14:textId="77777777" w:rsidR="004E1F7D" w:rsidRPr="00A445A0" w:rsidRDefault="004E1F7D" w:rsidP="009F1A8E">
            <w:pPr>
              <w:rPr>
                <w:szCs w:val="24"/>
              </w:rPr>
            </w:pPr>
            <w:r w:rsidRPr="00A445A0">
              <w:rPr>
                <w:szCs w:val="24"/>
              </w:rPr>
              <w:t>188768545</w:t>
            </w:r>
          </w:p>
          <w:p w14:paraId="6ECBE1BD" w14:textId="77777777" w:rsidR="004E1F7D" w:rsidRPr="00A445A0" w:rsidRDefault="004E1F7D" w:rsidP="007A52B2">
            <w:pPr>
              <w:rPr>
                <w:szCs w:val="24"/>
              </w:rPr>
            </w:pPr>
            <w:r w:rsidRPr="00A445A0">
              <w:rPr>
                <w:szCs w:val="24"/>
              </w:rPr>
              <w:t>261657450</w:t>
            </w:r>
          </w:p>
          <w:p w14:paraId="1E9FF245" w14:textId="77777777" w:rsidR="004E1F7D" w:rsidRPr="00A445A0" w:rsidRDefault="004E1F7D" w:rsidP="009F1A8E">
            <w:pPr>
              <w:rPr>
                <w:szCs w:val="24"/>
              </w:rPr>
            </w:pPr>
            <w:r w:rsidRPr="00A445A0">
              <w:rPr>
                <w:szCs w:val="24"/>
              </w:rPr>
              <w:t>193037766</w:t>
            </w:r>
          </w:p>
          <w:p w14:paraId="791DF60A" w14:textId="77777777" w:rsidR="004E1F7D" w:rsidRPr="00A445A0" w:rsidRDefault="004E1F7D" w:rsidP="009F1A8E">
            <w:pPr>
              <w:rPr>
                <w:szCs w:val="24"/>
              </w:rPr>
            </w:pPr>
            <w:r w:rsidRPr="00A445A0">
              <w:rPr>
                <w:szCs w:val="24"/>
              </w:rPr>
              <w:t>191017583</w:t>
            </w:r>
          </w:p>
          <w:p w14:paraId="0D74C796" w14:textId="77777777" w:rsidR="004E1F7D" w:rsidRPr="00A445A0" w:rsidRDefault="004E1F7D" w:rsidP="009F1A8E">
            <w:pPr>
              <w:rPr>
                <w:szCs w:val="24"/>
              </w:rPr>
            </w:pPr>
            <w:r w:rsidRPr="00A445A0">
              <w:rPr>
                <w:szCs w:val="24"/>
              </w:rPr>
              <w:t>191892987</w:t>
            </w:r>
          </w:p>
          <w:p w14:paraId="541972F9" w14:textId="77777777" w:rsidR="004E1F7D" w:rsidRPr="00A445A0" w:rsidRDefault="004E1F7D" w:rsidP="009F1A8E">
            <w:pPr>
              <w:rPr>
                <w:szCs w:val="24"/>
              </w:rPr>
            </w:pPr>
            <w:r w:rsidRPr="00A445A0">
              <w:rPr>
                <w:szCs w:val="24"/>
              </w:rPr>
              <w:t>191874779</w:t>
            </w:r>
          </w:p>
          <w:p w14:paraId="6F5C9E1C" w14:textId="77777777" w:rsidR="004E1F7D" w:rsidRPr="00A445A0" w:rsidRDefault="004E1F7D" w:rsidP="007A52B2">
            <w:pPr>
              <w:rPr>
                <w:szCs w:val="24"/>
              </w:rPr>
            </w:pPr>
            <w:r w:rsidRPr="00A445A0">
              <w:rPr>
                <w:szCs w:val="24"/>
              </w:rPr>
              <w:t>188609888</w:t>
            </w:r>
          </w:p>
          <w:p w14:paraId="4F2A8857" w14:textId="77777777" w:rsidR="004E1F7D" w:rsidRPr="00A445A0" w:rsidRDefault="004E1F7D" w:rsidP="007A52B2">
            <w:pPr>
              <w:rPr>
                <w:szCs w:val="24"/>
              </w:rPr>
            </w:pPr>
            <w:r w:rsidRPr="00A445A0">
              <w:rPr>
                <w:szCs w:val="24"/>
              </w:rPr>
              <w:t>188624648</w:t>
            </w:r>
          </w:p>
          <w:p w14:paraId="2DBD484D" w14:textId="77777777" w:rsidR="004E1F7D" w:rsidRPr="00A445A0" w:rsidRDefault="004E1F7D" w:rsidP="007A52B2">
            <w:pPr>
              <w:rPr>
                <w:szCs w:val="24"/>
              </w:rPr>
            </w:pPr>
            <w:r w:rsidRPr="00A445A0">
              <w:rPr>
                <w:szCs w:val="24"/>
              </w:rPr>
              <w:t>188624452</w:t>
            </w:r>
          </w:p>
          <w:p w14:paraId="518B6B84" w14:textId="77777777" w:rsidR="004E1F7D" w:rsidRPr="00A445A0" w:rsidRDefault="004E1F7D" w:rsidP="007A52B2">
            <w:pPr>
              <w:rPr>
                <w:szCs w:val="24"/>
              </w:rPr>
            </w:pPr>
            <w:r w:rsidRPr="00A445A0">
              <w:rPr>
                <w:rStyle w:val="st"/>
                <w:szCs w:val="24"/>
              </w:rPr>
              <w:t>288609540</w:t>
            </w:r>
            <w:r w:rsidRPr="00A445A0">
              <w:rPr>
                <w:szCs w:val="24"/>
              </w:rPr>
              <w:t xml:space="preserve"> </w:t>
            </w:r>
          </w:p>
          <w:p w14:paraId="6CA893F9" w14:textId="77777777" w:rsidR="004E1F7D" w:rsidRPr="00A445A0" w:rsidRDefault="004E1F7D" w:rsidP="007A52B2">
            <w:pPr>
              <w:rPr>
                <w:szCs w:val="24"/>
              </w:rPr>
            </w:pPr>
            <w:r w:rsidRPr="00A445A0">
              <w:rPr>
                <w:szCs w:val="24"/>
              </w:rPr>
              <w:t>188609354</w:t>
            </w:r>
          </w:p>
          <w:p w14:paraId="1A419C50" w14:textId="77777777" w:rsidR="004E1F7D" w:rsidRPr="00A445A0" w:rsidRDefault="004E1F7D" w:rsidP="007A52B2">
            <w:pPr>
              <w:rPr>
                <w:szCs w:val="24"/>
              </w:rPr>
            </w:pPr>
            <w:r w:rsidRPr="00A445A0">
              <w:rPr>
                <w:szCs w:val="24"/>
              </w:rPr>
              <w:t>288610090</w:t>
            </w:r>
          </w:p>
          <w:p w14:paraId="62166F6B" w14:textId="77777777" w:rsidR="004E1F7D" w:rsidRPr="00A445A0" w:rsidRDefault="004E1F7D" w:rsidP="007A52B2">
            <w:pPr>
              <w:rPr>
                <w:rStyle w:val="st"/>
                <w:szCs w:val="24"/>
              </w:rPr>
            </w:pPr>
            <w:r w:rsidRPr="00A445A0">
              <w:rPr>
                <w:rStyle w:val="st"/>
                <w:szCs w:val="24"/>
              </w:rPr>
              <w:t>188609692</w:t>
            </w:r>
          </w:p>
          <w:p w14:paraId="11BD4B38" w14:textId="77777777" w:rsidR="004E1F7D" w:rsidRPr="00A445A0" w:rsidRDefault="004E1F7D" w:rsidP="007A52B2">
            <w:pPr>
              <w:rPr>
                <w:szCs w:val="24"/>
              </w:rPr>
            </w:pPr>
            <w:r w:rsidRPr="00A445A0">
              <w:rPr>
                <w:szCs w:val="24"/>
              </w:rPr>
              <w:t>188624833</w:t>
            </w:r>
          </w:p>
          <w:p w14:paraId="25FB53AD" w14:textId="77777777" w:rsidR="004E1F7D" w:rsidRPr="00A445A0" w:rsidRDefault="004E1F7D" w:rsidP="007A52B2">
            <w:pPr>
              <w:rPr>
                <w:szCs w:val="24"/>
              </w:rPr>
            </w:pPr>
            <w:r w:rsidRPr="00A445A0">
              <w:rPr>
                <w:szCs w:val="24"/>
              </w:rPr>
              <w:t>188608829</w:t>
            </w:r>
          </w:p>
          <w:p w14:paraId="35C5CD65" w14:textId="77777777" w:rsidR="004E1F7D" w:rsidRPr="00A445A0" w:rsidRDefault="004E1F7D" w:rsidP="009F1A8E">
            <w:pPr>
              <w:rPr>
                <w:rStyle w:val="st"/>
                <w:szCs w:val="24"/>
              </w:rPr>
            </w:pPr>
            <w:r w:rsidRPr="00A445A0">
              <w:rPr>
                <w:rStyle w:val="st"/>
                <w:szCs w:val="24"/>
              </w:rPr>
              <w:t>188609735</w:t>
            </w:r>
          </w:p>
          <w:p w14:paraId="0065625A" w14:textId="77777777" w:rsidR="004E1F7D" w:rsidRPr="00A445A0" w:rsidRDefault="004E1F7D" w:rsidP="009F1A8E">
            <w:pPr>
              <w:rPr>
                <w:szCs w:val="24"/>
              </w:rPr>
            </w:pPr>
            <w:r w:rsidRPr="00A445A0">
              <w:rPr>
                <w:rStyle w:val="st"/>
                <w:szCs w:val="24"/>
              </w:rPr>
              <w:t>188624790</w:t>
            </w:r>
          </w:p>
        </w:tc>
      </w:tr>
      <w:tr w:rsidR="005B3A14" w:rsidRPr="00A445A0" w14:paraId="795E01EA" w14:textId="77777777" w:rsidTr="004E1F7D">
        <w:trPr>
          <w:cantSplit/>
          <w:trHeight w:val="248"/>
        </w:trPr>
        <w:tc>
          <w:tcPr>
            <w:tcW w:w="2835" w:type="dxa"/>
            <w:gridSpan w:val="4"/>
            <w:tcBorders>
              <w:top w:val="single" w:sz="4" w:space="0" w:color="auto"/>
              <w:left w:val="single" w:sz="4" w:space="0" w:color="auto"/>
              <w:bottom w:val="single" w:sz="4" w:space="0" w:color="auto"/>
              <w:right w:val="single" w:sz="4" w:space="0" w:color="auto"/>
            </w:tcBorders>
          </w:tcPr>
          <w:p w14:paraId="1F5158A6" w14:textId="77777777" w:rsidR="004E1F7D" w:rsidRPr="00A445A0" w:rsidRDefault="004E1F7D" w:rsidP="007A52B2">
            <w:pPr>
              <w:rPr>
                <w:b/>
                <w:bCs/>
              </w:rPr>
            </w:pPr>
            <w:r w:rsidRPr="00A445A0">
              <w:rPr>
                <w:b/>
                <w:bCs/>
              </w:rPr>
              <w:t xml:space="preserve">Programos koordinatorius               </w:t>
            </w:r>
            <w:r w:rsidRPr="00A445A0">
              <w:rPr>
                <w:sz w:val="18"/>
                <w:szCs w:val="18"/>
              </w:rPr>
              <w:t>(vardas, pavardė, kita kontaktinė informacija)</w:t>
            </w:r>
          </w:p>
        </w:tc>
        <w:tc>
          <w:tcPr>
            <w:tcW w:w="6096" w:type="dxa"/>
            <w:tcBorders>
              <w:top w:val="single" w:sz="4" w:space="0" w:color="auto"/>
              <w:left w:val="single" w:sz="4" w:space="0" w:color="auto"/>
              <w:bottom w:val="single" w:sz="4" w:space="0" w:color="auto"/>
              <w:right w:val="single" w:sz="4" w:space="0" w:color="auto"/>
            </w:tcBorders>
          </w:tcPr>
          <w:p w14:paraId="0EC2A1BD" w14:textId="77777777" w:rsidR="004E1F7D" w:rsidRPr="00A445A0" w:rsidRDefault="004E1F7D" w:rsidP="007A52B2">
            <w:r w:rsidRPr="00A445A0">
              <w:t xml:space="preserve">Jūratė Blinstrubaitė, Socialinės paramos  skyriaus vedėja, tel. 8 347 69580, el.paštas </w:t>
            </w:r>
            <w:hyperlink r:id="rId41" w:history="1">
              <w:r w:rsidRPr="00A445A0">
                <w:rPr>
                  <w:rStyle w:val="Hipersaitas"/>
                  <w:color w:val="auto"/>
                </w:rPr>
                <w:t>jurate.blinstrubaite@kedainiai.lt</w:t>
              </w:r>
            </w:hyperlink>
            <w:r w:rsidRPr="00A445A0">
              <w:t xml:space="preserve"> </w:t>
            </w:r>
          </w:p>
          <w:p w14:paraId="5BC3836F" w14:textId="77777777" w:rsidR="004E1F7D" w:rsidRPr="00A445A0" w:rsidRDefault="004E1F7D" w:rsidP="007A52B2"/>
        </w:tc>
        <w:tc>
          <w:tcPr>
            <w:tcW w:w="1566" w:type="dxa"/>
            <w:gridSpan w:val="2"/>
            <w:tcBorders>
              <w:top w:val="single" w:sz="4" w:space="0" w:color="auto"/>
              <w:left w:val="single" w:sz="4" w:space="0" w:color="auto"/>
              <w:bottom w:val="single" w:sz="4" w:space="0" w:color="auto"/>
              <w:right w:val="single" w:sz="4" w:space="0" w:color="auto"/>
            </w:tcBorders>
          </w:tcPr>
          <w:p w14:paraId="769626DE" w14:textId="77777777" w:rsidR="004E1F7D" w:rsidRPr="00A445A0" w:rsidRDefault="004E1F7D" w:rsidP="009F1A8E">
            <w:pPr>
              <w:rPr>
                <w:szCs w:val="24"/>
              </w:rPr>
            </w:pPr>
          </w:p>
        </w:tc>
      </w:tr>
      <w:tr w:rsidR="005B3A14" w:rsidRPr="00A445A0" w14:paraId="7A5665CA" w14:textId="77777777" w:rsidTr="002D5678">
        <w:trPr>
          <w:cantSplit/>
          <w:trHeight w:val="541"/>
        </w:trPr>
        <w:tc>
          <w:tcPr>
            <w:tcW w:w="2835" w:type="dxa"/>
            <w:gridSpan w:val="4"/>
            <w:tcBorders>
              <w:top w:val="single" w:sz="4" w:space="0" w:color="auto"/>
              <w:left w:val="single" w:sz="4" w:space="0" w:color="auto"/>
              <w:bottom w:val="single" w:sz="4" w:space="0" w:color="auto"/>
              <w:right w:val="single" w:sz="4" w:space="0" w:color="auto"/>
            </w:tcBorders>
          </w:tcPr>
          <w:p w14:paraId="267C642C" w14:textId="77777777" w:rsidR="00AD096F" w:rsidRPr="00A445A0" w:rsidRDefault="000F07BB" w:rsidP="009F1A8E">
            <w:pPr>
              <w:rPr>
                <w:b/>
              </w:rPr>
            </w:pPr>
            <w:r w:rsidRPr="00A445A0">
              <w:rPr>
                <w:b/>
              </w:rPr>
              <w:t>Veiklos prioritetas</w:t>
            </w:r>
          </w:p>
        </w:tc>
        <w:tc>
          <w:tcPr>
            <w:tcW w:w="7662" w:type="dxa"/>
            <w:gridSpan w:val="3"/>
            <w:tcBorders>
              <w:top w:val="single" w:sz="4" w:space="0" w:color="auto"/>
              <w:left w:val="single" w:sz="4" w:space="0" w:color="auto"/>
              <w:bottom w:val="single" w:sz="4" w:space="0" w:color="auto"/>
              <w:right w:val="single" w:sz="4" w:space="0" w:color="auto"/>
            </w:tcBorders>
          </w:tcPr>
          <w:p w14:paraId="0D1BB0B2" w14:textId="77777777" w:rsidR="00AD096F" w:rsidRPr="00A445A0" w:rsidRDefault="00AD096F" w:rsidP="009F1A8E">
            <w:r w:rsidRPr="00A445A0">
              <w:rPr>
                <w:b/>
                <w:szCs w:val="24"/>
              </w:rPr>
              <w:t>I prioritetas. Aukštos gyvenimo kokybės, socialinio saugumo užtikrinimas</w:t>
            </w:r>
          </w:p>
        </w:tc>
      </w:tr>
      <w:tr w:rsidR="005B3A14" w:rsidRPr="00A445A0" w14:paraId="191D979E" w14:textId="77777777" w:rsidTr="004E1F7D">
        <w:trPr>
          <w:cantSplit/>
          <w:trHeight w:val="299"/>
        </w:trPr>
        <w:tc>
          <w:tcPr>
            <w:tcW w:w="10497" w:type="dxa"/>
            <w:gridSpan w:val="7"/>
            <w:tcBorders>
              <w:top w:val="single" w:sz="4" w:space="0" w:color="auto"/>
              <w:left w:val="single" w:sz="4" w:space="0" w:color="auto"/>
              <w:bottom w:val="single" w:sz="4" w:space="0" w:color="auto"/>
              <w:right w:val="single" w:sz="4" w:space="0" w:color="auto"/>
            </w:tcBorders>
          </w:tcPr>
          <w:p w14:paraId="5F8C0160" w14:textId="77777777" w:rsidR="004E1F7D" w:rsidRPr="00A445A0" w:rsidRDefault="004E1F7D" w:rsidP="009F1A8E">
            <w:pPr>
              <w:rPr>
                <w:b/>
              </w:rPr>
            </w:pPr>
            <w:r w:rsidRPr="00A445A0">
              <w:rPr>
                <w:b/>
              </w:rPr>
              <w:t>Programos parengimo (tęsimo) argumentai</w:t>
            </w:r>
          </w:p>
        </w:tc>
      </w:tr>
      <w:tr w:rsidR="00B43BDE" w:rsidRPr="00A445A0" w14:paraId="04CF164A" w14:textId="77777777" w:rsidTr="00183E6F">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0FD6D42F" w14:textId="77777777" w:rsidR="00B43BDE" w:rsidRPr="00A445A0" w:rsidRDefault="00B43BDE" w:rsidP="00183E6F">
            <w:pPr>
              <w:ind w:firstLine="540"/>
              <w:jc w:val="both"/>
              <w:rPr>
                <w:szCs w:val="24"/>
              </w:rPr>
            </w:pPr>
            <w:r w:rsidRPr="00A445A0">
              <w:rPr>
                <w:szCs w:val="24"/>
              </w:rPr>
              <w:t>Programa tęstinė.</w:t>
            </w:r>
          </w:p>
          <w:p w14:paraId="3F96C420" w14:textId="77777777" w:rsidR="00B43BDE" w:rsidRPr="00A445A0" w:rsidRDefault="00B43BDE" w:rsidP="00183E6F">
            <w:pPr>
              <w:jc w:val="both"/>
              <w:rPr>
                <w:szCs w:val="24"/>
              </w:rPr>
            </w:pPr>
            <w:r w:rsidRPr="00A445A0">
              <w:rPr>
                <w:bCs/>
                <w:szCs w:val="24"/>
              </w:rPr>
              <w:t xml:space="preserve">Savivaldybė vykdydama valstybės ir vietos savivaldos socialinę politiką, organizuoja savo teritorijoje socialinės paramos teikimą piniginėmis lėšomis ir socialinėmis paslaugomis gyventojams, kurių socialinė padėtis mažina jų socialinio dalyvavimo galimybes. </w:t>
            </w:r>
            <w:r w:rsidRPr="00A445A0">
              <w:rPr>
                <w:szCs w:val="24"/>
              </w:rPr>
              <w:t>Šios programos tikslas – integruoti socialiai atskirtus asmenis į visuomenę, panaudojant efektyvias socialinės paramos priemones. Ši programa padės kurti saugią socialinę aplinką.</w:t>
            </w:r>
          </w:p>
          <w:p w14:paraId="15EECA2E" w14:textId="77777777" w:rsidR="00B43BDE" w:rsidRPr="00A445A0" w:rsidRDefault="00B43BDE" w:rsidP="00183E6F">
            <w:pPr>
              <w:jc w:val="both"/>
              <w:rPr>
                <w:szCs w:val="24"/>
              </w:rPr>
            </w:pPr>
            <w:r w:rsidRPr="00A445A0">
              <w:rPr>
                <w:szCs w:val="24"/>
              </w:rPr>
              <w:t>Įgyvendinant Socialinės apsaugos plėtojimo programą nėra numatoma apribojimų, kurie turėtų neigiamą poveikį moterų ir vyrų lygybės ir nediskriminavimo</w:t>
            </w:r>
            <w:r w:rsidRPr="00A445A0">
              <w:rPr>
                <w:rFonts w:eastAsia="Calibri"/>
                <w:szCs w:val="24"/>
              </w:rPr>
              <w:t xml:space="preserve"> </w:t>
            </w:r>
            <w:r w:rsidRPr="00A445A0">
              <w:rPr>
                <w:szCs w:val="24"/>
              </w:rPr>
              <w:t>dėl lyties, rasės, tautybės, kalbos,  kilmės, socialinės padėties, tikėjimo, įsitikinimų ar pažiūrų, amžiaus, negalios, lytinės orientacijos, etninės priklausomybės, religijos principų įgyvendinimui.</w:t>
            </w:r>
          </w:p>
        </w:tc>
      </w:tr>
      <w:tr w:rsidR="00B43BDE" w:rsidRPr="00A445A0" w14:paraId="191215E0" w14:textId="77777777" w:rsidTr="00183E6F">
        <w:trPr>
          <w:cantSplit/>
          <w:trHeight w:val="821"/>
        </w:trPr>
        <w:tc>
          <w:tcPr>
            <w:tcW w:w="10497" w:type="dxa"/>
            <w:gridSpan w:val="7"/>
            <w:tcBorders>
              <w:top w:val="single" w:sz="4" w:space="0" w:color="auto"/>
              <w:left w:val="single" w:sz="4" w:space="0" w:color="auto"/>
              <w:bottom w:val="single" w:sz="4" w:space="0" w:color="auto"/>
              <w:right w:val="single" w:sz="4" w:space="0" w:color="auto"/>
            </w:tcBorders>
          </w:tcPr>
          <w:p w14:paraId="1796C49D" w14:textId="77777777" w:rsidR="00B43BDE" w:rsidRPr="00A445A0" w:rsidRDefault="00B43BDE" w:rsidP="00183E6F">
            <w:pPr>
              <w:ind w:firstLine="567"/>
              <w:jc w:val="both"/>
              <w:rPr>
                <w:szCs w:val="24"/>
              </w:rPr>
            </w:pPr>
            <w:r w:rsidRPr="00A445A0">
              <w:rPr>
                <w:bCs/>
                <w:szCs w:val="24"/>
              </w:rPr>
              <w:t>Kėdainių rajono savivaldybės administracijos socialinės paramos skyrius</w:t>
            </w:r>
            <w:r w:rsidRPr="00A445A0">
              <w:rPr>
                <w:szCs w:val="24"/>
              </w:rPr>
              <w:t xml:space="preserve"> įgyvendina valstybinę ir savivaldybės bendruomeninę socialinės apsaugos politiką rajono savivaldybės teritorijoje, plėtoja socialinę paramą ir socialines paslaugas vietos bendruomenėje.</w:t>
            </w:r>
          </w:p>
          <w:p w14:paraId="0E018990" w14:textId="77777777" w:rsidR="00B43BDE" w:rsidRPr="00A445A0" w:rsidRDefault="00B43BDE" w:rsidP="00183E6F">
            <w:pPr>
              <w:jc w:val="both"/>
              <w:rPr>
                <w:szCs w:val="24"/>
              </w:rPr>
            </w:pPr>
            <w:r w:rsidRPr="00A445A0">
              <w:rPr>
                <w:szCs w:val="24"/>
              </w:rPr>
              <w:t xml:space="preserve">Vadovaudamiesi Lietuvos Respublikos įstatymais ir Vyriausybės nutarimais Socialinės paramos skyrius ir Kėdainių miesto seniūnija skiria ir išmoka socialines išmokas įvairioms gyventojų grupėms. </w:t>
            </w:r>
          </w:p>
          <w:p w14:paraId="6C071A93" w14:textId="77777777" w:rsidR="00B43BDE" w:rsidRPr="00A445A0" w:rsidRDefault="00B43BDE" w:rsidP="00183E6F">
            <w:pPr>
              <w:ind w:firstLine="360"/>
              <w:jc w:val="both"/>
              <w:rPr>
                <w:szCs w:val="24"/>
              </w:rPr>
            </w:pPr>
            <w:r w:rsidRPr="00A445A0">
              <w:rPr>
                <w:szCs w:val="24"/>
              </w:rPr>
              <w:t>Socialinės paramos skyriuje ir Kėdainių miesto seniūnijoje apskaičiuojama ir skiriama piniginė socialinė parama:</w:t>
            </w:r>
          </w:p>
          <w:p w14:paraId="67935B42"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socialinė pašalpa;</w:t>
            </w:r>
          </w:p>
          <w:p w14:paraId="1B20D583"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kompensacijos būsto šildymui, už šaltą ir karštą vandenį;</w:t>
            </w:r>
          </w:p>
          <w:p w14:paraId="55ABB098"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laidojimo pašalpa;</w:t>
            </w:r>
          </w:p>
          <w:p w14:paraId="36A2A54A"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išmokos vaikui;</w:t>
            </w:r>
          </w:p>
          <w:p w14:paraId="18ABDB35"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tikslinės kompensacijos;</w:t>
            </w:r>
          </w:p>
          <w:p w14:paraId="14053322"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transporto išlaidų kompensacija;</w:t>
            </w:r>
          </w:p>
          <w:p w14:paraId="26875FA4"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kompensacija nukentėjusiems 1991 m. sausio 11–13 įvykiuose;</w:t>
            </w:r>
          </w:p>
          <w:p w14:paraId="326CEA93" w14:textId="77777777" w:rsidR="00B43BDE" w:rsidRPr="00A445A0" w:rsidRDefault="00B43BDE" w:rsidP="000D46D1">
            <w:pPr>
              <w:widowControl w:val="0"/>
              <w:numPr>
                <w:ilvl w:val="0"/>
                <w:numId w:val="17"/>
              </w:numPr>
              <w:suppressAutoHyphens/>
              <w:ind w:left="1260" w:right="-3" w:hanging="360"/>
              <w:jc w:val="both"/>
              <w:rPr>
                <w:szCs w:val="24"/>
              </w:rPr>
            </w:pPr>
            <w:r w:rsidRPr="00A445A0">
              <w:rPr>
                <w:szCs w:val="24"/>
              </w:rPr>
              <w:t>socialinė parama mokiniams;</w:t>
            </w:r>
          </w:p>
          <w:p w14:paraId="383D0C6A" w14:textId="50CC9F53" w:rsidR="00B43BDE" w:rsidRPr="00A445A0" w:rsidRDefault="00B43BDE" w:rsidP="000D46D1">
            <w:pPr>
              <w:widowControl w:val="0"/>
              <w:numPr>
                <w:ilvl w:val="0"/>
                <w:numId w:val="17"/>
              </w:numPr>
              <w:suppressAutoHyphens/>
              <w:ind w:left="1260" w:right="-3" w:hanging="360"/>
              <w:jc w:val="both"/>
              <w:rPr>
                <w:szCs w:val="24"/>
              </w:rPr>
            </w:pPr>
            <w:r w:rsidRPr="00A445A0">
              <w:rPr>
                <w:szCs w:val="24"/>
              </w:rPr>
              <w:t>kt. išmokos.</w:t>
            </w:r>
          </w:p>
        </w:tc>
      </w:tr>
      <w:tr w:rsidR="00B43BDE" w:rsidRPr="00A445A0" w14:paraId="1156B95D" w14:textId="77777777" w:rsidTr="00183E6F">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65DE0445" w14:textId="77777777" w:rsidR="00B43BDE" w:rsidRPr="00A445A0" w:rsidRDefault="00B43BDE" w:rsidP="00183E6F">
            <w:pPr>
              <w:tabs>
                <w:tab w:val="left" w:pos="7500"/>
              </w:tabs>
              <w:jc w:val="both"/>
              <w:rPr>
                <w:szCs w:val="24"/>
              </w:rPr>
            </w:pPr>
            <w:r w:rsidRPr="00A445A0">
              <w:rPr>
                <w:szCs w:val="24"/>
              </w:rPr>
              <w:t>Kėdainių rajono savivaldybėje veikia Vienkartinės piniginės socialinės paramos ir kompensacijų skyrimo komisija, teikianti paramą ypatingais atvejais. Piniginė socialinė parama ypatingais atvejais, gaisrų, stichinių nelaimių atvejais išmokama Kėdainių bendruomenės socialiame centre.</w:t>
            </w:r>
          </w:p>
        </w:tc>
      </w:tr>
      <w:tr w:rsidR="00B43BDE" w:rsidRPr="00A445A0" w14:paraId="5EB06E53" w14:textId="77777777" w:rsidTr="00183E6F">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7914D5CB" w14:textId="77777777" w:rsidR="00B43BDE" w:rsidRPr="00A445A0" w:rsidRDefault="00B43BDE" w:rsidP="00B43BDE">
            <w:pPr>
              <w:ind w:firstLine="357"/>
              <w:jc w:val="both"/>
              <w:rPr>
                <w:rFonts w:eastAsia="Calibri"/>
                <w:b/>
                <w:bCs/>
                <w:szCs w:val="24"/>
              </w:rPr>
            </w:pPr>
            <w:r w:rsidRPr="00A445A0">
              <w:rPr>
                <w:b/>
                <w:bCs/>
                <w:szCs w:val="24"/>
              </w:rPr>
              <w:t>Kėdainių rajono savivaldybėje veikia 6 savivaldybės biudžetinės ir viešosios socialines paslaugas teikiančios įstaigos:</w:t>
            </w:r>
          </w:p>
          <w:p w14:paraId="2F5ABC17" w14:textId="77777777" w:rsidR="00B43BDE" w:rsidRPr="00A445A0" w:rsidRDefault="00B43BDE" w:rsidP="00B43BDE">
            <w:pPr>
              <w:ind w:firstLine="743"/>
              <w:jc w:val="both"/>
              <w:rPr>
                <w:bCs/>
                <w:szCs w:val="24"/>
              </w:rPr>
            </w:pPr>
            <w:r w:rsidRPr="00A445A0">
              <w:rPr>
                <w:bCs/>
                <w:szCs w:val="24"/>
                <w:u w:val="single"/>
              </w:rPr>
              <w:t>Kėdainių bendruomenės socialinis centras</w:t>
            </w:r>
            <w:r w:rsidRPr="00A445A0">
              <w:rPr>
                <w:bCs/>
                <w:szCs w:val="24"/>
              </w:rPr>
              <w:t xml:space="preserve"> – teikia įvairias bendrąsias, socialinės priežiūros ir dienos socialinės globos paslaugas. Centre veikia 3 padaliniai: paslaugų socialinės rizikos asmenims, pagalbos namuose bei socialinių paslaugų neįgaliesiems. </w:t>
            </w:r>
          </w:p>
          <w:p w14:paraId="46EE9532" w14:textId="77777777" w:rsidR="00B43BDE" w:rsidRPr="00A445A0" w:rsidRDefault="00B43BDE" w:rsidP="00B43BDE">
            <w:pPr>
              <w:ind w:firstLine="743"/>
              <w:jc w:val="both"/>
              <w:rPr>
                <w:bCs/>
                <w:szCs w:val="24"/>
              </w:rPr>
            </w:pPr>
            <w:r w:rsidRPr="00A445A0">
              <w:rPr>
                <w:bCs/>
                <w:szCs w:val="24"/>
              </w:rPr>
              <w:t xml:space="preserve">Paslaugų socialinės rizikos asmenims padalinyje teikiamos šios paslaugos: bendrosios socialinės paslaugos, laikino apgyvendinimo, laikino apnakvyndinimo, dušo, vienkartinių maudymosi talonų išdavimas. Laikino apgyvendinimo paslauga kasdien naudojasi daugiau nei 30 asmenų. </w:t>
            </w:r>
          </w:p>
          <w:p w14:paraId="49DE8D02" w14:textId="77777777" w:rsidR="00B43BDE" w:rsidRPr="00A445A0" w:rsidRDefault="00B43BDE" w:rsidP="00B43BDE">
            <w:pPr>
              <w:ind w:firstLine="743"/>
              <w:jc w:val="both"/>
              <w:rPr>
                <w:bCs/>
                <w:szCs w:val="24"/>
              </w:rPr>
            </w:pPr>
            <w:r w:rsidRPr="00A445A0">
              <w:rPr>
                <w:bCs/>
                <w:szCs w:val="24"/>
              </w:rPr>
              <w:t xml:space="preserve">Pagalbos namuose padalinyje teikiamos šios paslaugos:  bendrosios socialinės paslaugos,  dienos socialinės globos kliento namuose paslaugos, pagalbos rūpinantis asmens higiena paslaugos, pagalba organizuojant asmens sveikatos priežiūrą, ūkio darbai, aprūpinimas maisto produktais, ruošiant maistą paslaugos. Šiomis paslaugomis naudojasi apie 160 asmenų. </w:t>
            </w:r>
          </w:p>
          <w:p w14:paraId="79D46A80" w14:textId="77777777" w:rsidR="00B43BDE" w:rsidRPr="00A445A0" w:rsidRDefault="00B43BDE" w:rsidP="00B43BDE">
            <w:pPr>
              <w:ind w:firstLine="743"/>
              <w:jc w:val="both"/>
              <w:rPr>
                <w:bCs/>
                <w:szCs w:val="24"/>
              </w:rPr>
            </w:pPr>
            <w:r w:rsidRPr="00A445A0">
              <w:rPr>
                <w:bCs/>
                <w:szCs w:val="24"/>
              </w:rPr>
              <w:t xml:space="preserve">Socialinių paslaugų neįgaliesiems padalinyje teikiamos šios paslaugos: kirpimo, masažo, kineziterapijos, bendrosios socialinės paslaugos, aprūpinimo techninės pagalbos priemonėmis paslaugos, slaugos, higienos priemonių išdavimas, maisto produktų pirkimo talonų išdavimas, dienos socialinės globos suaugusiems asmenims su negalia paslaugos, sociokultūrinės paslaugos, darbo terapijos ir užimtumo bei kitos paslaugos. </w:t>
            </w:r>
          </w:p>
          <w:p w14:paraId="6506BC77" w14:textId="77777777" w:rsidR="00B43BDE" w:rsidRPr="00A445A0" w:rsidRDefault="00B43BDE" w:rsidP="00B43BDE">
            <w:pPr>
              <w:ind w:firstLine="743"/>
              <w:jc w:val="both"/>
              <w:rPr>
                <w:bCs/>
                <w:szCs w:val="24"/>
              </w:rPr>
            </w:pPr>
            <w:r w:rsidRPr="00A445A0">
              <w:rPr>
                <w:bCs/>
                <w:szCs w:val="24"/>
              </w:rPr>
              <w:t xml:space="preserve">Kėdainių bendruomenės socialinis centras vykdo Kėdainių rajono savivaldybės tarybos patvirtintą Socialinės paramos programą. </w:t>
            </w:r>
          </w:p>
          <w:p w14:paraId="4E7906C2" w14:textId="2E44A9EB" w:rsidR="00B43BDE" w:rsidRPr="00A445A0" w:rsidRDefault="00B43BDE" w:rsidP="00B43BDE">
            <w:pPr>
              <w:ind w:firstLine="743"/>
              <w:jc w:val="both"/>
              <w:rPr>
                <w:bCs/>
                <w:szCs w:val="24"/>
              </w:rPr>
            </w:pPr>
            <w:r w:rsidRPr="00A445A0">
              <w:rPr>
                <w:bCs/>
                <w:szCs w:val="24"/>
                <w:u w:val="single"/>
              </w:rPr>
              <w:t>Kėdainių pagalbos šeimai centras</w:t>
            </w:r>
            <w:r w:rsidRPr="00A445A0">
              <w:rPr>
                <w:bCs/>
                <w:szCs w:val="24"/>
              </w:rPr>
              <w:t xml:space="preserve"> – teikia trumpalaikės ir ilgalaikės socialinės globos paslaugas be tėvų globos likusiems vaikams, kuriems nustatyta laikinoji ar nuolatinė globa (rūpyba), arba laikinai globos namuose apgyvendintiems vaikams tol, kol bus išspręstas jų grąžinimo tėvams arba globos (rūpybos) nustatymo klausimas. Kėdainių pagalbos šeimai centras globoja 30 likusius be tėvų globos vaikus iki 18 metų (vaikų globos namuose – 20 vaikų, bendruomeniniuose vaikų globos namuose – 4 vaikus, budinčiųjų globotojų šeimose – 6 vaikus) laikinosios priežiūros </w:t>
            </w:r>
            <w:r w:rsidR="00A142E9" w:rsidRPr="00A445A0">
              <w:rPr>
                <w:bCs/>
                <w:szCs w:val="24"/>
              </w:rPr>
              <w:t>paslaugos</w:t>
            </w:r>
            <w:r w:rsidRPr="00A445A0">
              <w:rPr>
                <w:bCs/>
                <w:szCs w:val="24"/>
              </w:rPr>
              <w:t xml:space="preserve"> teikiamos 2 vaikams. Vaikai į globos namus priimami iš Kėdainių miesto ir rajono. Organizuoja budinčio globotojo, globėjų centro ir palydimosios globos paslaugas.</w:t>
            </w:r>
          </w:p>
          <w:p w14:paraId="14051F0A" w14:textId="77777777" w:rsidR="00B43BDE" w:rsidRPr="00A445A0" w:rsidRDefault="00B43BDE" w:rsidP="00B43BDE">
            <w:pPr>
              <w:ind w:firstLine="743"/>
              <w:jc w:val="both"/>
              <w:rPr>
                <w:bCs/>
                <w:szCs w:val="24"/>
              </w:rPr>
            </w:pPr>
            <w:r w:rsidRPr="00A445A0">
              <w:rPr>
                <w:bCs/>
                <w:szCs w:val="24"/>
              </w:rPr>
              <w:t>Įgyvendinant šią programą siekiama ilgalaikės (trumpalaikės) socialinės globos likusiems be tėvų globos vaikams, socialinės rizikos vaikams, vaikams su negalia normų, taikomų Kėdainių pagalbos šeimai centre, diegimo,  užtikrinti globojamam (rūpinamam) ir laikinai globos namuose apgyvendinam vaikui globos (rūpybos), ugdymo (mokymo, lavinimo ir auklėjimo), socialines paslaugas, sudaryti kitas jam tinkamas sąlygas ir palaikyti aplinką, kurioje jis galėtų saugiai augti, vystytis ir tobulėti, pasiruoštų savarankiškam gyvenimui visuomenėje.</w:t>
            </w:r>
          </w:p>
          <w:p w14:paraId="51389A41" w14:textId="373244A6" w:rsidR="00B43BDE" w:rsidRPr="00A445A0" w:rsidRDefault="00B43BDE" w:rsidP="00B43BDE">
            <w:pPr>
              <w:ind w:firstLine="743"/>
              <w:jc w:val="both"/>
              <w:rPr>
                <w:bCs/>
                <w:szCs w:val="24"/>
              </w:rPr>
            </w:pPr>
            <w:r w:rsidRPr="00A445A0">
              <w:rPr>
                <w:bCs/>
                <w:szCs w:val="24"/>
              </w:rPr>
              <w:t xml:space="preserve">Kėdainių pagalbos šeimos centras taip pat teikia nestacionarias socialines paslaugas. Laikino apgyvendinimo namuose motinoms ir vaikams bei vaikų dienos centre. Šiomis paslaugomis gali naudotis iki 40 vaikų dienos centre ir iki 10 motinų su vaikais laikino apgyvendinimo namuose. Šių socialinių paslaugų tikslas – ugdyti motinų gebėjimą pasirūpinti savimi ir savo vaiku, padėti jiems integruotis į visuomenę, teikti socialines ir ugdymo paslaugas vaikų dienos centrą lankantiems vaikams ir jų šeimoms. Kėdainių pagalbos šeimos centras organizuoja atvejo vadybą, teikia socialinės priežiūros paslaugas šeimoms savivaldybės </w:t>
            </w:r>
            <w:r w:rsidR="00A142E9" w:rsidRPr="00A445A0">
              <w:rPr>
                <w:bCs/>
                <w:szCs w:val="24"/>
              </w:rPr>
              <w:t>teritorijoje</w:t>
            </w:r>
            <w:r w:rsidRPr="00A445A0">
              <w:rPr>
                <w:bCs/>
                <w:szCs w:val="24"/>
              </w:rPr>
              <w:t>, vykdo įvadinius ir tęstinius globėjų (rūpintojų) mokymus, konsultavimą pagal bendrą globėjų (rūpintojų) ir įtėvių rengimo programą;</w:t>
            </w:r>
          </w:p>
          <w:p w14:paraId="0382A03C" w14:textId="77777777" w:rsidR="00B43BDE" w:rsidRPr="00A445A0" w:rsidRDefault="00B43BDE" w:rsidP="00B43BDE">
            <w:pPr>
              <w:ind w:firstLine="771"/>
              <w:jc w:val="both"/>
              <w:rPr>
                <w:bCs/>
                <w:szCs w:val="24"/>
              </w:rPr>
            </w:pPr>
            <w:r w:rsidRPr="00A445A0">
              <w:rPr>
                <w:bCs/>
                <w:szCs w:val="24"/>
                <w:u w:val="single"/>
              </w:rPr>
              <w:t>Dotnuvos slaugos namai</w:t>
            </w:r>
            <w:r w:rsidRPr="00A445A0">
              <w:rPr>
                <w:bCs/>
                <w:szCs w:val="24"/>
              </w:rPr>
              <w:t xml:space="preserve"> –  Dotnuvos slaugos namuose gyvena 45 vieniši, senyvo amžiaus ir negalią turintys asmenys, 41 iš jų turi sunkią negalią. Teikiamos trumpalaikės ir ilgalaikės socialinės globos paslaugas senyvo amžiaus ir asmenims su negalia.</w:t>
            </w:r>
          </w:p>
          <w:p w14:paraId="2AB3F294" w14:textId="77777777" w:rsidR="00B43BDE" w:rsidRPr="00A445A0" w:rsidRDefault="00B43BDE" w:rsidP="00B43BDE">
            <w:pPr>
              <w:ind w:firstLine="771"/>
              <w:jc w:val="both"/>
              <w:rPr>
                <w:bCs/>
                <w:color w:val="FF0000"/>
                <w:szCs w:val="24"/>
              </w:rPr>
            </w:pPr>
            <w:r w:rsidRPr="00A445A0">
              <w:rPr>
                <w:bCs/>
                <w:szCs w:val="24"/>
                <w:u w:val="single"/>
              </w:rPr>
              <w:t>Josvainių socialinis ir ugdymo centras</w:t>
            </w:r>
            <w:r w:rsidRPr="00A445A0">
              <w:rPr>
                <w:bCs/>
                <w:szCs w:val="24"/>
              </w:rPr>
              <w:t xml:space="preserve"> – teikia trumpalaikės ir ilgalaikės socialinės globos paslaugas senyvo amžiaus ir asmenims su negalia. Josvainių socialiniame ir ugdymo centre gali gyventi iki 40 senyvo amžiaus ir neįgalių asmenų. Įstaigoje gyvena 25 asmenys su sunkia negalia. 2020 metais pradėtos teikti savarankiško gyvenimo namų paslaugos.</w:t>
            </w:r>
          </w:p>
          <w:p w14:paraId="624A7D29" w14:textId="72D9B41D" w:rsidR="00B43BDE" w:rsidRPr="00A445A0" w:rsidRDefault="00B43BDE" w:rsidP="00183E6F">
            <w:pPr>
              <w:tabs>
                <w:tab w:val="left" w:pos="7500"/>
              </w:tabs>
              <w:jc w:val="both"/>
              <w:rPr>
                <w:szCs w:val="24"/>
              </w:rPr>
            </w:pPr>
          </w:p>
        </w:tc>
      </w:tr>
      <w:tr w:rsidR="00B43BDE" w:rsidRPr="00A445A0" w14:paraId="532CE01E" w14:textId="77777777" w:rsidTr="00183E6F">
        <w:trPr>
          <w:cantSplit/>
          <w:trHeight w:val="551"/>
        </w:trPr>
        <w:tc>
          <w:tcPr>
            <w:tcW w:w="10497" w:type="dxa"/>
            <w:gridSpan w:val="7"/>
            <w:tcBorders>
              <w:top w:val="single" w:sz="4" w:space="0" w:color="auto"/>
              <w:left w:val="single" w:sz="4" w:space="0" w:color="auto"/>
              <w:bottom w:val="single" w:sz="4" w:space="0" w:color="auto"/>
              <w:right w:val="single" w:sz="4" w:space="0" w:color="auto"/>
            </w:tcBorders>
          </w:tcPr>
          <w:p w14:paraId="315ADAF3" w14:textId="77777777" w:rsidR="00B43BDE" w:rsidRPr="00A445A0" w:rsidRDefault="00B43BDE" w:rsidP="00183E6F">
            <w:pPr>
              <w:ind w:firstLine="771"/>
              <w:jc w:val="both"/>
              <w:rPr>
                <w:bCs/>
                <w:szCs w:val="24"/>
              </w:rPr>
            </w:pPr>
            <w:r w:rsidRPr="00A445A0">
              <w:rPr>
                <w:bCs/>
                <w:szCs w:val="24"/>
                <w:u w:val="single"/>
              </w:rPr>
              <w:t>Šėtos socialinis ir ugdymo centras</w:t>
            </w:r>
            <w:r w:rsidRPr="00A445A0">
              <w:rPr>
                <w:bCs/>
                <w:szCs w:val="24"/>
              </w:rPr>
              <w:t xml:space="preserve"> – teikia trumpalaikės ir ilgalaikės socialinės globos paslaugas senyvo amžiaus asmenims. Šėtos socialiniame ir ugdymo centre gyvena iki 40 gyventojų. Įstaigoje gyvena 25 asmenys su sunkia negalia </w:t>
            </w:r>
          </w:p>
          <w:p w14:paraId="058E7BD1" w14:textId="77777777" w:rsidR="00B43BDE" w:rsidRPr="00A445A0" w:rsidRDefault="00B43BDE" w:rsidP="00183E6F">
            <w:pPr>
              <w:ind w:firstLine="771"/>
              <w:jc w:val="both"/>
              <w:rPr>
                <w:bCs/>
                <w:color w:val="FF0000"/>
                <w:szCs w:val="24"/>
              </w:rPr>
            </w:pPr>
            <w:r w:rsidRPr="00A445A0">
              <w:rPr>
                <w:bCs/>
                <w:szCs w:val="24"/>
                <w:u w:val="single"/>
              </w:rPr>
              <w:t>VšĮ „Gyvenimo namai sutrikusio intelekto asmenims“</w:t>
            </w:r>
            <w:r w:rsidRPr="00A445A0">
              <w:rPr>
                <w:bCs/>
                <w:szCs w:val="24"/>
              </w:rPr>
              <w:t xml:space="preserve"> – teikia savarankiško gyvenimo namų paslaugas asmenims su proto negalia. Paslaugos teikiamos 21 asmeniui.</w:t>
            </w:r>
          </w:p>
          <w:p w14:paraId="4630A4BE" w14:textId="77777777" w:rsidR="00B43BDE" w:rsidRPr="00A445A0" w:rsidRDefault="00B43BDE" w:rsidP="00183E6F">
            <w:pPr>
              <w:ind w:firstLine="340"/>
              <w:jc w:val="both"/>
              <w:rPr>
                <w:bCs/>
                <w:color w:val="FF0000"/>
                <w:szCs w:val="24"/>
              </w:rPr>
            </w:pPr>
          </w:p>
        </w:tc>
      </w:tr>
      <w:tr w:rsidR="00B43BDE" w:rsidRPr="00A445A0" w14:paraId="05BD33BF" w14:textId="77777777" w:rsidTr="00183E6F">
        <w:trPr>
          <w:cantSplit/>
          <w:trHeight w:val="273"/>
        </w:trPr>
        <w:tc>
          <w:tcPr>
            <w:tcW w:w="1843" w:type="dxa"/>
            <w:gridSpan w:val="3"/>
            <w:tcBorders>
              <w:top w:val="single" w:sz="4" w:space="0" w:color="auto"/>
              <w:left w:val="single" w:sz="4" w:space="0" w:color="auto"/>
              <w:bottom w:val="single" w:sz="4" w:space="0" w:color="auto"/>
              <w:right w:val="single" w:sz="4" w:space="0" w:color="auto"/>
            </w:tcBorders>
          </w:tcPr>
          <w:p w14:paraId="7B9EC998" w14:textId="77777777" w:rsidR="00B43BDE" w:rsidRPr="00A445A0" w:rsidRDefault="00B43BDE" w:rsidP="00183E6F">
            <w:pPr>
              <w:pStyle w:val="Sraas"/>
              <w:spacing w:after="0"/>
              <w:rPr>
                <w:rFonts w:cs="Times New Roman"/>
                <w:b/>
              </w:rPr>
            </w:pPr>
            <w:r w:rsidRPr="00A445A0">
              <w:rPr>
                <w:rFonts w:cs="Times New Roman"/>
                <w:b/>
              </w:rPr>
              <w:t>Kodas</w:t>
            </w:r>
          </w:p>
        </w:tc>
        <w:tc>
          <w:tcPr>
            <w:tcW w:w="8654" w:type="dxa"/>
            <w:gridSpan w:val="4"/>
            <w:tcBorders>
              <w:top w:val="single" w:sz="4" w:space="0" w:color="auto"/>
              <w:left w:val="single" w:sz="4" w:space="0" w:color="auto"/>
              <w:bottom w:val="single" w:sz="4" w:space="0" w:color="auto"/>
              <w:right w:val="single" w:sz="4" w:space="0" w:color="auto"/>
            </w:tcBorders>
          </w:tcPr>
          <w:p w14:paraId="15A8BF3D" w14:textId="77777777" w:rsidR="00B43BDE" w:rsidRPr="00A445A0" w:rsidRDefault="00B43BDE" w:rsidP="00183E6F">
            <w:pPr>
              <w:pStyle w:val="Sraas"/>
              <w:spacing w:after="0"/>
              <w:rPr>
                <w:rFonts w:cs="Times New Roman"/>
                <w:b/>
              </w:rPr>
            </w:pPr>
            <w:r w:rsidRPr="00A445A0">
              <w:rPr>
                <w:rFonts w:cs="Times New Roman"/>
                <w:b/>
              </w:rPr>
              <w:t>Programos tikslo pavadinimas</w:t>
            </w:r>
          </w:p>
        </w:tc>
      </w:tr>
      <w:tr w:rsidR="00B43BDE" w:rsidRPr="00A445A0" w14:paraId="119AE622" w14:textId="77777777" w:rsidTr="00183E6F">
        <w:trPr>
          <w:cantSplit/>
          <w:trHeight w:val="294"/>
        </w:trPr>
        <w:tc>
          <w:tcPr>
            <w:tcW w:w="1843" w:type="dxa"/>
            <w:gridSpan w:val="3"/>
            <w:tcBorders>
              <w:top w:val="single" w:sz="4" w:space="0" w:color="auto"/>
              <w:left w:val="single" w:sz="4" w:space="0" w:color="auto"/>
              <w:bottom w:val="single" w:sz="4" w:space="0" w:color="auto"/>
              <w:right w:val="single" w:sz="4" w:space="0" w:color="auto"/>
            </w:tcBorders>
          </w:tcPr>
          <w:p w14:paraId="4676DCC9" w14:textId="77777777" w:rsidR="00B43BDE" w:rsidRPr="00A445A0" w:rsidRDefault="00B43BDE" w:rsidP="00183E6F">
            <w:pPr>
              <w:pStyle w:val="Sraas"/>
              <w:spacing w:after="0"/>
              <w:rPr>
                <w:rFonts w:cs="Times New Roman"/>
                <w:b/>
                <w:iCs/>
              </w:rPr>
            </w:pPr>
            <w:r w:rsidRPr="00A445A0">
              <w:rPr>
                <w:rFonts w:cs="Times New Roman"/>
                <w:b/>
                <w:iCs/>
              </w:rPr>
              <w:t>01</w:t>
            </w:r>
          </w:p>
        </w:tc>
        <w:tc>
          <w:tcPr>
            <w:tcW w:w="8654" w:type="dxa"/>
            <w:gridSpan w:val="4"/>
            <w:tcBorders>
              <w:top w:val="single" w:sz="4" w:space="0" w:color="auto"/>
              <w:left w:val="single" w:sz="4" w:space="0" w:color="auto"/>
              <w:bottom w:val="single" w:sz="4" w:space="0" w:color="auto"/>
              <w:right w:val="single" w:sz="4" w:space="0" w:color="auto"/>
            </w:tcBorders>
          </w:tcPr>
          <w:p w14:paraId="5900DFE9" w14:textId="77777777" w:rsidR="00B43BDE" w:rsidRPr="00A445A0" w:rsidRDefault="00B43BDE" w:rsidP="00183E6F">
            <w:pPr>
              <w:pStyle w:val="Sraas"/>
              <w:spacing w:after="0"/>
              <w:rPr>
                <w:rFonts w:eastAsia="Times New Roman" w:cs="Times New Roman"/>
                <w:b/>
                <w:bCs/>
              </w:rPr>
            </w:pPr>
            <w:r w:rsidRPr="00A445A0">
              <w:rPr>
                <w:rFonts w:eastAsia="Times New Roman" w:cs="Times New Roman"/>
                <w:b/>
                <w:bCs/>
              </w:rPr>
              <w:t>Organizuoti socialinę paramą ir skatinti socialinę integraciją</w:t>
            </w:r>
          </w:p>
        </w:tc>
      </w:tr>
      <w:tr w:rsidR="00B43BDE" w:rsidRPr="00A445A0" w14:paraId="592F6690" w14:textId="77777777" w:rsidTr="00183E6F">
        <w:trPr>
          <w:cantSplit/>
          <w:trHeight w:val="294"/>
        </w:trPr>
        <w:tc>
          <w:tcPr>
            <w:tcW w:w="10497" w:type="dxa"/>
            <w:gridSpan w:val="7"/>
            <w:tcBorders>
              <w:top w:val="single" w:sz="4" w:space="0" w:color="auto"/>
              <w:left w:val="single" w:sz="4" w:space="0" w:color="auto"/>
              <w:bottom w:val="single" w:sz="4" w:space="0" w:color="auto"/>
              <w:right w:val="single" w:sz="4" w:space="0" w:color="auto"/>
            </w:tcBorders>
          </w:tcPr>
          <w:p w14:paraId="7E7B5CD2" w14:textId="77777777" w:rsidR="00B43BDE" w:rsidRPr="00A445A0" w:rsidRDefault="00B43BDE" w:rsidP="00183E6F">
            <w:pPr>
              <w:ind w:firstLine="567"/>
              <w:jc w:val="both"/>
              <w:rPr>
                <w:szCs w:val="24"/>
              </w:rPr>
            </w:pPr>
            <w:r w:rsidRPr="00A445A0">
              <w:rPr>
                <w:szCs w:val="24"/>
              </w:rPr>
              <w:t>Tikslui pasiekti keliami trys uždaviniai:</w:t>
            </w:r>
          </w:p>
          <w:p w14:paraId="5DA4E683" w14:textId="77777777" w:rsidR="00B43BDE" w:rsidRPr="00A445A0" w:rsidRDefault="00B43BDE" w:rsidP="00183E6F">
            <w:pPr>
              <w:tabs>
                <w:tab w:val="left" w:pos="1830"/>
              </w:tabs>
              <w:ind w:firstLine="567"/>
              <w:jc w:val="both"/>
              <w:rPr>
                <w:b/>
                <w:bCs/>
                <w:szCs w:val="24"/>
              </w:rPr>
            </w:pPr>
            <w:r w:rsidRPr="00A445A0">
              <w:rPr>
                <w:b/>
                <w:bCs/>
                <w:szCs w:val="24"/>
              </w:rPr>
              <w:t>01 uždavinys. Organizuoti Lietuvos Respublikos teisės aktuose numatytos paramos bei paslaugų asmenims ir šeimoms teikimą</w:t>
            </w:r>
          </w:p>
          <w:p w14:paraId="2A71E498" w14:textId="77777777" w:rsidR="00B43BDE" w:rsidRPr="00A445A0" w:rsidRDefault="00B43BDE" w:rsidP="00183E6F">
            <w:pPr>
              <w:tabs>
                <w:tab w:val="left" w:pos="2550"/>
              </w:tabs>
              <w:ind w:firstLine="567"/>
              <w:jc w:val="both"/>
              <w:rPr>
                <w:b/>
                <w:bCs/>
                <w:szCs w:val="24"/>
              </w:rPr>
            </w:pPr>
            <w:r w:rsidRPr="00A445A0">
              <w:rPr>
                <w:b/>
                <w:bCs/>
                <w:szCs w:val="24"/>
              </w:rPr>
              <w:t>02 uždavinys. Organizuoti  socialinės paramos ir paslaugų teikimą Lietuvos Respublikos įstatymuose nenumatytais atvejais</w:t>
            </w:r>
          </w:p>
          <w:p w14:paraId="4430E2EF" w14:textId="77777777" w:rsidR="00B43BDE" w:rsidRPr="00A445A0" w:rsidRDefault="00B43BDE" w:rsidP="00183E6F">
            <w:pPr>
              <w:tabs>
                <w:tab w:val="left" w:pos="2550"/>
              </w:tabs>
              <w:ind w:firstLine="567"/>
              <w:jc w:val="both"/>
              <w:rPr>
                <w:b/>
                <w:szCs w:val="24"/>
              </w:rPr>
            </w:pPr>
            <w:r w:rsidRPr="00A445A0">
              <w:rPr>
                <w:b/>
                <w:bCs/>
                <w:szCs w:val="24"/>
              </w:rPr>
              <w:t>03 uždavinys. Užtikrinti transporto</w:t>
            </w:r>
            <w:r w:rsidRPr="00A445A0">
              <w:rPr>
                <w:b/>
                <w:szCs w:val="24"/>
              </w:rPr>
              <w:t xml:space="preserve"> lengvatų, numatytų Lietuvos Respublikos transporto lengvatų įstatyme, taikymą</w:t>
            </w:r>
          </w:p>
          <w:p w14:paraId="227EC2DE" w14:textId="77777777" w:rsidR="00B43BDE" w:rsidRPr="00A445A0" w:rsidRDefault="00B43BDE" w:rsidP="00183E6F">
            <w:pPr>
              <w:tabs>
                <w:tab w:val="left" w:pos="1830"/>
              </w:tabs>
              <w:ind w:firstLine="567"/>
              <w:jc w:val="both"/>
              <w:rPr>
                <w:b/>
                <w:szCs w:val="24"/>
              </w:rPr>
            </w:pPr>
          </w:p>
          <w:p w14:paraId="74068288" w14:textId="77777777" w:rsidR="00B43BDE" w:rsidRPr="00A445A0" w:rsidRDefault="00B43BDE" w:rsidP="00183E6F">
            <w:pPr>
              <w:tabs>
                <w:tab w:val="left" w:pos="1830"/>
              </w:tabs>
              <w:ind w:firstLine="567"/>
              <w:jc w:val="both"/>
              <w:rPr>
                <w:szCs w:val="24"/>
              </w:rPr>
            </w:pPr>
            <w:r w:rsidRPr="00A445A0">
              <w:rPr>
                <w:szCs w:val="24"/>
              </w:rPr>
              <w:t xml:space="preserve">Pirmojo uždavinio įgyvendinimas apima </w:t>
            </w:r>
            <w:r w:rsidRPr="00A445A0">
              <w:t xml:space="preserve">socialinių išmokų ir kompensacijų teikimą ir administravimą, </w:t>
            </w:r>
            <w:r w:rsidRPr="00A445A0">
              <w:rPr>
                <w:szCs w:val="24"/>
              </w:rPr>
              <w:t>išlaidų už įsigytus produktus, mokinio reikmenis dengimą, socialinės paramos mokiniams administravimą, socialinės globos asmenims su sunkia negalia, socialinės priežiūros šeimoms, patiriančioms socialinę riziką,  teikimą, nemokamo socialiai remtinų vaikų maitinimo ikimokyklinėse įstaigose organizavimą, nemokamo mokinių maitinimo kainos bendrojo lavinimo mokyklose kompensavimą, tikslinių kompensacijų neįgaliesiems, išmokų vaikams teikimą, socialinės reabilitacijos paslaugų neįgaliesiems bendruomenėje projektų konkursų organizavimą, kompensacijų ginkluoto pasipriešinimo dalyvių šeimoms, sovietinėje armijoje sužalotiems asmenims bei žuvusiųjų šeimoms teikimą, komunalinių išlaidų, būsto neįgaliesiems pritaikymo kompensavimą, būsto nuomos ar išperkamosios būsto nuomos mokesčių dalies kompensavimą.</w:t>
            </w:r>
          </w:p>
          <w:p w14:paraId="4D425E21" w14:textId="77777777" w:rsidR="00B43BDE" w:rsidRPr="00A445A0" w:rsidRDefault="00B43BDE" w:rsidP="00183E6F">
            <w:pPr>
              <w:tabs>
                <w:tab w:val="left" w:pos="2550"/>
              </w:tabs>
              <w:ind w:firstLine="567"/>
              <w:jc w:val="both"/>
              <w:rPr>
                <w:szCs w:val="24"/>
              </w:rPr>
            </w:pPr>
            <w:r w:rsidRPr="00A445A0">
              <w:rPr>
                <w:szCs w:val="24"/>
              </w:rPr>
              <w:t xml:space="preserve">Antrojo uždavinio įgyvendinimas apima savivaldybės paramos neįgaliesiems, senyvo amžiaus asmenims, vaikams ir daugiavaikėms, skurdžiai gyvenančioms, nuo stichinių nelaimių nukentėjusioms šeimoms teikimą, socialinių paslaugų pirkimą; kainų skirtumo gyventojams už šildymą dengimą, karšto ir šalto vandens pardavimo kainos socialiai remtiniems  asmenims kompensavimą, vienkartinės išmokos gimus vaikui Lietuvos Respublikos teritorijoje ir gyvenančiam Kėdainių rajono savivaldybėje mokėjimą, Metų socialinio darbuotojo apdovanojimo teikimą. </w:t>
            </w:r>
          </w:p>
          <w:p w14:paraId="5F610286" w14:textId="77777777" w:rsidR="00B43BDE" w:rsidRPr="00A445A0" w:rsidRDefault="00B43BDE" w:rsidP="00183E6F">
            <w:pPr>
              <w:tabs>
                <w:tab w:val="left" w:pos="2550"/>
              </w:tabs>
              <w:ind w:firstLine="567"/>
              <w:jc w:val="both"/>
            </w:pPr>
            <w:r w:rsidRPr="00A445A0">
              <w:rPr>
                <w:szCs w:val="24"/>
              </w:rPr>
              <w:t>T</w:t>
            </w:r>
            <w:r w:rsidRPr="00A445A0">
              <w:t xml:space="preserve">rečiojo </w:t>
            </w:r>
            <w:r w:rsidRPr="00A445A0">
              <w:rPr>
                <w:szCs w:val="24"/>
              </w:rPr>
              <w:t xml:space="preserve"> uždavinio įgyvendinimas apima</w:t>
            </w:r>
            <w:r w:rsidRPr="00A445A0">
              <w:t xml:space="preserve">  kelionės išlaidų už lengvatinį keleivių vežimą kompensavimą.</w:t>
            </w:r>
          </w:p>
          <w:p w14:paraId="27AAA958" w14:textId="77777777" w:rsidR="00B43BDE" w:rsidRPr="00A445A0" w:rsidRDefault="00B43BDE" w:rsidP="00183E6F">
            <w:pPr>
              <w:pStyle w:val="Sraas"/>
              <w:spacing w:after="0"/>
              <w:rPr>
                <w:rFonts w:eastAsia="Times New Roman" w:cs="Times New Roman"/>
                <w:b/>
                <w:bCs/>
              </w:rPr>
            </w:pPr>
          </w:p>
        </w:tc>
      </w:tr>
      <w:tr w:rsidR="00B43BDE" w:rsidRPr="00A445A0" w14:paraId="407EA757" w14:textId="77777777" w:rsidTr="00183E6F">
        <w:trPr>
          <w:cantSplit/>
        </w:trPr>
        <w:tc>
          <w:tcPr>
            <w:tcW w:w="1701" w:type="dxa"/>
            <w:gridSpan w:val="2"/>
            <w:tcBorders>
              <w:top w:val="single" w:sz="4" w:space="0" w:color="auto"/>
              <w:left w:val="single" w:sz="4" w:space="0" w:color="auto"/>
              <w:bottom w:val="single" w:sz="4" w:space="0" w:color="auto"/>
              <w:right w:val="single" w:sz="4" w:space="0" w:color="auto"/>
            </w:tcBorders>
          </w:tcPr>
          <w:p w14:paraId="0A7E9B1A" w14:textId="77777777" w:rsidR="00B43BDE" w:rsidRPr="00A445A0" w:rsidRDefault="00B43BDE" w:rsidP="00183E6F">
            <w:pPr>
              <w:pStyle w:val="Sraas"/>
              <w:tabs>
                <w:tab w:val="left" w:pos="3267"/>
              </w:tabs>
              <w:spacing w:after="0"/>
              <w:rPr>
                <w:rFonts w:cs="Times New Roman"/>
                <w:b/>
                <w:bCs/>
              </w:rPr>
            </w:pPr>
            <w:r w:rsidRPr="00A445A0">
              <w:rPr>
                <w:rFonts w:cs="Times New Roman"/>
                <w:b/>
                <w:bCs/>
              </w:rPr>
              <w:t>02</w:t>
            </w:r>
          </w:p>
        </w:tc>
        <w:tc>
          <w:tcPr>
            <w:tcW w:w="8796" w:type="dxa"/>
            <w:gridSpan w:val="5"/>
            <w:tcBorders>
              <w:top w:val="single" w:sz="4" w:space="0" w:color="auto"/>
              <w:left w:val="single" w:sz="4" w:space="0" w:color="auto"/>
              <w:bottom w:val="single" w:sz="4" w:space="0" w:color="auto"/>
              <w:right w:val="single" w:sz="4" w:space="0" w:color="auto"/>
            </w:tcBorders>
          </w:tcPr>
          <w:p w14:paraId="3610E06E" w14:textId="77777777" w:rsidR="00B43BDE" w:rsidRPr="00A445A0" w:rsidRDefault="00B43BDE" w:rsidP="00183E6F">
            <w:pPr>
              <w:pStyle w:val="Sraas"/>
              <w:tabs>
                <w:tab w:val="left" w:pos="3267"/>
              </w:tabs>
              <w:spacing w:after="0"/>
              <w:rPr>
                <w:rFonts w:cs="Times New Roman"/>
                <w:b/>
                <w:bCs/>
              </w:rPr>
            </w:pPr>
            <w:r w:rsidRPr="00A445A0">
              <w:rPr>
                <w:rFonts w:cs="Times New Roman"/>
                <w:b/>
                <w:bCs/>
              </w:rPr>
              <w:t>Gerinti socialinių paslaugų prieinamumą, užtikrinti jų teikimą bei didinti socialinių paslaugų ir jų teikėjų įvairovę</w:t>
            </w:r>
          </w:p>
        </w:tc>
      </w:tr>
      <w:tr w:rsidR="00B43BDE" w:rsidRPr="00A445A0" w14:paraId="296A5ED9" w14:textId="77777777" w:rsidTr="00183E6F">
        <w:trPr>
          <w:cantSplit/>
        </w:trPr>
        <w:tc>
          <w:tcPr>
            <w:tcW w:w="10497" w:type="dxa"/>
            <w:gridSpan w:val="7"/>
            <w:tcBorders>
              <w:top w:val="single" w:sz="4" w:space="0" w:color="auto"/>
              <w:left w:val="single" w:sz="4" w:space="0" w:color="auto"/>
              <w:bottom w:val="single" w:sz="4" w:space="0" w:color="auto"/>
              <w:right w:val="single" w:sz="4" w:space="0" w:color="auto"/>
            </w:tcBorders>
          </w:tcPr>
          <w:p w14:paraId="55E6841A" w14:textId="77777777" w:rsidR="00B43BDE" w:rsidRPr="00A445A0" w:rsidRDefault="00B43BDE" w:rsidP="00183E6F">
            <w:pPr>
              <w:tabs>
                <w:tab w:val="left" w:pos="2187"/>
              </w:tabs>
              <w:ind w:left="-3" w:right="-3" w:firstLine="600"/>
              <w:jc w:val="both"/>
              <w:rPr>
                <w:szCs w:val="24"/>
              </w:rPr>
            </w:pPr>
            <w:r w:rsidRPr="00A445A0">
              <w:rPr>
                <w:szCs w:val="24"/>
              </w:rPr>
              <w:t>Tikslui pasiekti keliamas vienas uždavinys:</w:t>
            </w:r>
          </w:p>
          <w:p w14:paraId="0766CEF0" w14:textId="77777777" w:rsidR="00B43BDE" w:rsidRPr="00A445A0" w:rsidRDefault="00B43BDE" w:rsidP="00183E6F">
            <w:pPr>
              <w:tabs>
                <w:tab w:val="left" w:pos="1827"/>
              </w:tabs>
              <w:ind w:firstLine="567"/>
              <w:jc w:val="both"/>
              <w:rPr>
                <w:b/>
                <w:szCs w:val="24"/>
              </w:rPr>
            </w:pPr>
            <w:r w:rsidRPr="00A445A0">
              <w:rPr>
                <w:b/>
                <w:szCs w:val="24"/>
              </w:rPr>
              <w:t>01 Uždavinys. Užtikrinti socialines paslaugas teikiančių įstaigų veiklą ir socialinių paslaugų teikimą</w:t>
            </w:r>
          </w:p>
          <w:p w14:paraId="0E1D7979" w14:textId="77777777" w:rsidR="00B43BDE" w:rsidRPr="00A445A0" w:rsidRDefault="00B43BDE" w:rsidP="00183E6F">
            <w:pPr>
              <w:tabs>
                <w:tab w:val="left" w:pos="2187"/>
              </w:tabs>
              <w:ind w:left="-3" w:right="-3" w:firstLine="600"/>
              <w:jc w:val="both"/>
              <w:rPr>
                <w:szCs w:val="24"/>
              </w:rPr>
            </w:pPr>
          </w:p>
          <w:p w14:paraId="1BC9D7D9" w14:textId="77777777" w:rsidR="00B43BDE" w:rsidRPr="00A445A0" w:rsidRDefault="00B43BDE" w:rsidP="00183E6F">
            <w:pPr>
              <w:tabs>
                <w:tab w:val="left" w:pos="2187"/>
              </w:tabs>
              <w:ind w:left="-3" w:right="-3" w:firstLine="600"/>
              <w:jc w:val="both"/>
              <w:rPr>
                <w:szCs w:val="24"/>
              </w:rPr>
            </w:pPr>
            <w:r w:rsidRPr="00A445A0">
              <w:rPr>
                <w:szCs w:val="24"/>
              </w:rPr>
              <w:t xml:space="preserve">Uždaviniui įgyvendinti yra numatytos priemonės, siekiant užtikrinti paslaugų teikimą </w:t>
            </w:r>
            <w:r w:rsidRPr="00A445A0">
              <w:rPr>
                <w:bCs/>
                <w:szCs w:val="24"/>
              </w:rPr>
              <w:t xml:space="preserve">Kėdainių </w:t>
            </w:r>
            <w:r w:rsidRPr="00A445A0">
              <w:rPr>
                <w:szCs w:val="24"/>
              </w:rPr>
              <w:t xml:space="preserve">bendruomenės socialiniame centre, Dotnuvos slaugos namuose, Josvainių ir Šėtos socialinio ir ugdymo centruose, Kėdainių pagalbos šeimai centre, VšĮ Gyvenimo namuose sutrikusio intelekto asmenims, teikti integralią pagalbą į namus Kėdainių rajone, kompleksines paslaugas šeimai, finansuoti dienos socialinės globos paslaugų teikimo Kėdainių socialinės globos namuose programą bei vaikų dienos centrų veiklos programas. </w:t>
            </w:r>
          </w:p>
        </w:tc>
      </w:tr>
      <w:tr w:rsidR="00B43BDE" w:rsidRPr="00A445A0" w14:paraId="105BD373" w14:textId="77777777" w:rsidTr="00183E6F">
        <w:trPr>
          <w:cantSplit/>
        </w:trPr>
        <w:tc>
          <w:tcPr>
            <w:tcW w:w="1560" w:type="dxa"/>
            <w:tcBorders>
              <w:top w:val="single" w:sz="4" w:space="0" w:color="auto"/>
              <w:left w:val="single" w:sz="4" w:space="0" w:color="auto"/>
              <w:bottom w:val="single" w:sz="4" w:space="0" w:color="auto"/>
              <w:right w:val="single" w:sz="4" w:space="0" w:color="auto"/>
            </w:tcBorders>
          </w:tcPr>
          <w:p w14:paraId="70C57B74" w14:textId="77777777" w:rsidR="00B43BDE" w:rsidRPr="00A445A0" w:rsidRDefault="00B43BDE" w:rsidP="00183E6F">
            <w:pPr>
              <w:tabs>
                <w:tab w:val="left" w:pos="2187"/>
              </w:tabs>
              <w:ind w:right="-3"/>
              <w:rPr>
                <w:b/>
                <w:szCs w:val="24"/>
              </w:rPr>
            </w:pPr>
            <w:r w:rsidRPr="00A445A0">
              <w:rPr>
                <w:b/>
                <w:szCs w:val="24"/>
              </w:rPr>
              <w:t>03</w:t>
            </w:r>
          </w:p>
        </w:tc>
        <w:tc>
          <w:tcPr>
            <w:tcW w:w="8937" w:type="dxa"/>
            <w:gridSpan w:val="6"/>
            <w:tcBorders>
              <w:top w:val="single" w:sz="4" w:space="0" w:color="auto"/>
              <w:left w:val="single" w:sz="4" w:space="0" w:color="auto"/>
              <w:bottom w:val="single" w:sz="4" w:space="0" w:color="auto"/>
              <w:right w:val="single" w:sz="4" w:space="0" w:color="auto"/>
            </w:tcBorders>
          </w:tcPr>
          <w:p w14:paraId="631DFC10" w14:textId="77777777" w:rsidR="00B43BDE" w:rsidRPr="00A445A0" w:rsidRDefault="00B43BDE" w:rsidP="00183E6F">
            <w:pPr>
              <w:tabs>
                <w:tab w:val="left" w:pos="2187"/>
              </w:tabs>
              <w:ind w:left="-3" w:right="-3" w:firstLine="3"/>
              <w:jc w:val="both"/>
              <w:rPr>
                <w:b/>
                <w:szCs w:val="24"/>
              </w:rPr>
            </w:pPr>
            <w:r w:rsidRPr="00A445A0">
              <w:rPr>
                <w:b/>
                <w:szCs w:val="24"/>
              </w:rPr>
              <w:t>Modernizuoti socialinių paslaugų įstaigų infrastruktūrą</w:t>
            </w:r>
          </w:p>
        </w:tc>
      </w:tr>
      <w:tr w:rsidR="00B43BDE" w:rsidRPr="00A445A0" w14:paraId="0BED416B" w14:textId="77777777" w:rsidTr="00183E6F">
        <w:trPr>
          <w:cantSplit/>
        </w:trPr>
        <w:tc>
          <w:tcPr>
            <w:tcW w:w="10497" w:type="dxa"/>
            <w:gridSpan w:val="7"/>
            <w:tcBorders>
              <w:top w:val="single" w:sz="4" w:space="0" w:color="auto"/>
              <w:left w:val="single" w:sz="4" w:space="0" w:color="auto"/>
              <w:bottom w:val="single" w:sz="4" w:space="0" w:color="auto"/>
              <w:right w:val="single" w:sz="4" w:space="0" w:color="auto"/>
            </w:tcBorders>
          </w:tcPr>
          <w:p w14:paraId="2DCB89E4" w14:textId="77777777" w:rsidR="00B43BDE" w:rsidRPr="00A445A0" w:rsidRDefault="00B43BDE" w:rsidP="00183E6F">
            <w:pPr>
              <w:tabs>
                <w:tab w:val="left" w:pos="2187"/>
              </w:tabs>
              <w:ind w:left="-3" w:right="-3" w:firstLine="600"/>
              <w:jc w:val="both"/>
              <w:rPr>
                <w:szCs w:val="24"/>
              </w:rPr>
            </w:pPr>
            <w:r w:rsidRPr="00A445A0">
              <w:rPr>
                <w:szCs w:val="24"/>
              </w:rPr>
              <w:t>Tikslui pasiekti keliamas vienas uždavinys:</w:t>
            </w:r>
          </w:p>
          <w:p w14:paraId="7475C29F" w14:textId="77777777" w:rsidR="00B43BDE" w:rsidRPr="00A445A0" w:rsidRDefault="00B43BDE" w:rsidP="00183E6F">
            <w:pPr>
              <w:tabs>
                <w:tab w:val="left" w:pos="2187"/>
              </w:tabs>
              <w:ind w:right="-6" w:firstLine="567"/>
              <w:jc w:val="both"/>
              <w:rPr>
                <w:szCs w:val="24"/>
              </w:rPr>
            </w:pPr>
            <w:r w:rsidRPr="00A445A0">
              <w:rPr>
                <w:b/>
                <w:szCs w:val="24"/>
              </w:rPr>
              <w:t>01 Uždavinys. Gerinti socialines paslaugas teikiančių įstaigų ir socialinio būsto infrastruktūrą</w:t>
            </w:r>
          </w:p>
          <w:p w14:paraId="64B842F3" w14:textId="77777777" w:rsidR="00B43BDE" w:rsidRPr="00A445A0" w:rsidRDefault="00B43BDE" w:rsidP="00183E6F">
            <w:pPr>
              <w:tabs>
                <w:tab w:val="left" w:pos="2187"/>
              </w:tabs>
              <w:ind w:left="-3" w:right="-3" w:firstLine="600"/>
              <w:jc w:val="both"/>
              <w:rPr>
                <w:szCs w:val="24"/>
              </w:rPr>
            </w:pPr>
            <w:r w:rsidRPr="00A445A0">
              <w:rPr>
                <w:szCs w:val="24"/>
              </w:rPr>
              <w:t>Europos Sąjungos, Valstybės, savivaldybės biudžeto lėšomis planuojama užtikrinti socialinio būsto fondo plėtrą Kėdainiuose, tęsti savivaldybės ir socialinio būsto remontą, pritaikyti viešosios aplinkos objektus specialių poreikių turintiems gyventojams, pritaikyti Šėtos g. 93 namą socialinio būsto paskirčiai, plėtoti bendruomeninius vaikų globos namus ir vaikų dienos centrų tinklą, dalinai finansuoti šeimynų gyvenamojo būsto darbus.</w:t>
            </w:r>
          </w:p>
        </w:tc>
      </w:tr>
      <w:tr w:rsidR="00B43BDE" w:rsidRPr="00A445A0" w14:paraId="162EAB1C" w14:textId="77777777" w:rsidTr="00183E6F">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27F350E2" w14:textId="77777777" w:rsidR="00B43BDE" w:rsidRPr="00A445A0" w:rsidRDefault="00B43BDE" w:rsidP="00183E6F">
            <w:pPr>
              <w:tabs>
                <w:tab w:val="left" w:pos="2190"/>
              </w:tabs>
              <w:rPr>
                <w:b/>
                <w:szCs w:val="24"/>
              </w:rPr>
            </w:pPr>
            <w:r w:rsidRPr="00A445A0">
              <w:rPr>
                <w:b/>
                <w:szCs w:val="24"/>
              </w:rPr>
              <w:t>Numatomas programos įgyvendinimo rezultatas</w:t>
            </w:r>
          </w:p>
          <w:p w14:paraId="3C72AB9E" w14:textId="77777777" w:rsidR="00B43BDE" w:rsidRPr="00A445A0" w:rsidRDefault="00B43BDE" w:rsidP="00183E6F">
            <w:pPr>
              <w:tabs>
                <w:tab w:val="left" w:pos="2190"/>
              </w:tabs>
              <w:jc w:val="both"/>
              <w:rPr>
                <w:szCs w:val="24"/>
              </w:rPr>
            </w:pPr>
            <w:r w:rsidRPr="00A445A0">
              <w:rPr>
                <w:szCs w:val="24"/>
              </w:rPr>
              <w:t xml:space="preserve">      Užtikrintas socialinės paramos ir kokybiškų socialinių paslaugų teikimas Kėdainių rajono savivaldybės gyventojams, pagerinta socialines paslaugas teikiančių įstaigų infrastruktūra.</w:t>
            </w:r>
          </w:p>
        </w:tc>
      </w:tr>
      <w:tr w:rsidR="00B43BDE" w:rsidRPr="00A445A0" w14:paraId="6993FEA9" w14:textId="77777777" w:rsidTr="00183E6F">
        <w:trPr>
          <w:cantSplit/>
        </w:trPr>
        <w:tc>
          <w:tcPr>
            <w:tcW w:w="10497" w:type="dxa"/>
            <w:gridSpan w:val="7"/>
            <w:tcBorders>
              <w:top w:val="single" w:sz="4" w:space="0" w:color="auto"/>
              <w:left w:val="single" w:sz="4" w:space="0" w:color="auto"/>
              <w:bottom w:val="single" w:sz="4" w:space="0" w:color="auto"/>
              <w:right w:val="single" w:sz="4" w:space="0" w:color="auto"/>
            </w:tcBorders>
          </w:tcPr>
          <w:p w14:paraId="17671B6E" w14:textId="77777777" w:rsidR="00B43BDE" w:rsidRPr="00A445A0" w:rsidRDefault="00B43BDE" w:rsidP="00183E6F">
            <w:pPr>
              <w:jc w:val="both"/>
              <w:rPr>
                <w:b/>
              </w:rPr>
            </w:pPr>
            <w:r w:rsidRPr="00A445A0">
              <w:rPr>
                <w:b/>
              </w:rPr>
              <w:t>Susiję įstatymai ir kiti norminiai teisės aktai.</w:t>
            </w:r>
            <w:r w:rsidRPr="00A445A0">
              <w:rPr>
                <w:szCs w:val="24"/>
              </w:rPr>
              <w:t xml:space="preserve"> Lietuvos Respublikos išmokų vaikams įstatymas; Lietuvos Respublikos Piniginės socialinės paramos nepasiturinčioms šeimoms ir vieniems gyvenantiems asmenims įstatymas; Lietuvos Respublikos socialinių paslaugų įstatymas; Lietuvos Respublikos neįgaliųjų socialinės integracijos įstatymas; Lietuvos Respublikos socialinės paramos mokiniams įstatymas; Lietuvos Respublikos tikslinių kompensacijų įstatymas; Lietuvos Respublikos įstatymas „Dėl paramos mirties atveju“; Lietuvos Respublikos Vyriausybės nutarimas „Dėl vienkartinių kompensacijų asmenims, sužalotiems atliekant, būtinąją karinę tarnybą sovietinėje armijoje, ir šioje armijoje žuvusiųjų šeimoms išmokėjimo tvarkos aprašo patvirtinimo“; Kėdainių rajono Savivaldybės tarybos sprendimai, kiti teisės aktai, reglamentuojantys socialinės paramos, išmokų, pašalpų, kompensacijų ir socialinių paslaugų organizavimą ir teikimą.</w:t>
            </w:r>
          </w:p>
        </w:tc>
      </w:tr>
      <w:tr w:rsidR="00B43BDE" w:rsidRPr="00A445A0" w14:paraId="050DA466" w14:textId="77777777" w:rsidTr="00183E6F">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6D9D7FF8" w14:textId="77777777" w:rsidR="00B43BDE" w:rsidRPr="00A445A0" w:rsidRDefault="00B43BDE" w:rsidP="00183E6F">
            <w:pPr>
              <w:tabs>
                <w:tab w:val="left" w:pos="1830"/>
              </w:tabs>
              <w:jc w:val="both"/>
              <w:rPr>
                <w:b/>
                <w:szCs w:val="24"/>
              </w:rPr>
            </w:pPr>
            <w:r w:rsidRPr="00A445A0">
              <w:rPr>
                <w:b/>
                <w:szCs w:val="24"/>
              </w:rPr>
              <w:t xml:space="preserve">Veiksmai, numatyti Kėdainių rajono strateginiame plėtros plane, kurie susiję su vykdoma programa: </w:t>
            </w:r>
          </w:p>
          <w:p w14:paraId="4E43407C" w14:textId="77777777" w:rsidR="00B43BDE" w:rsidRPr="00A445A0" w:rsidRDefault="00B43BDE" w:rsidP="00183E6F">
            <w:pPr>
              <w:pStyle w:val="Antrat2"/>
              <w:jc w:val="both"/>
              <w:rPr>
                <w:b w:val="0"/>
                <w:bCs/>
                <w:szCs w:val="24"/>
              </w:rPr>
            </w:pPr>
            <w:r w:rsidRPr="00A445A0">
              <w:rPr>
                <w:b w:val="0"/>
                <w:bCs/>
                <w:caps w:val="0"/>
              </w:rPr>
              <w:t>Programa atitinka Kėdainių rajono strateginio plėtros plano iki 2030 metų  priemones, numatytas 2.4.1.1 –2.4.4.5 punktuose.</w:t>
            </w:r>
          </w:p>
        </w:tc>
      </w:tr>
      <w:tr w:rsidR="00B43BDE" w:rsidRPr="00A445A0" w14:paraId="6F196425" w14:textId="77777777" w:rsidTr="00183E6F">
        <w:trPr>
          <w:gridAfter w:val="1"/>
          <w:wAfter w:w="8" w:type="dxa"/>
          <w:cantSplit/>
        </w:trPr>
        <w:tc>
          <w:tcPr>
            <w:tcW w:w="10489" w:type="dxa"/>
            <w:gridSpan w:val="6"/>
            <w:tcBorders>
              <w:top w:val="single" w:sz="4" w:space="0" w:color="auto"/>
              <w:left w:val="single" w:sz="4" w:space="0" w:color="auto"/>
              <w:bottom w:val="single" w:sz="4" w:space="0" w:color="auto"/>
              <w:right w:val="single" w:sz="4" w:space="0" w:color="auto"/>
            </w:tcBorders>
          </w:tcPr>
          <w:p w14:paraId="77689E3D" w14:textId="77777777" w:rsidR="00B43BDE" w:rsidRPr="00A445A0" w:rsidRDefault="00B43BDE" w:rsidP="00183E6F">
            <w:pPr>
              <w:tabs>
                <w:tab w:val="left" w:pos="1830"/>
              </w:tabs>
              <w:rPr>
                <w:b/>
                <w:szCs w:val="24"/>
              </w:rPr>
            </w:pPr>
            <w:r w:rsidRPr="00A445A0">
              <w:rPr>
                <w:b/>
                <w:szCs w:val="24"/>
              </w:rPr>
              <w:t>Kita svarbi informacija. PRIDEDAMA.</w:t>
            </w:r>
          </w:p>
          <w:p w14:paraId="038B8B6A" w14:textId="51376A79" w:rsidR="00B43BDE" w:rsidRPr="00A445A0" w:rsidRDefault="00B43BDE" w:rsidP="000D46D1">
            <w:pPr>
              <w:numPr>
                <w:ilvl w:val="0"/>
                <w:numId w:val="6"/>
              </w:numPr>
              <w:tabs>
                <w:tab w:val="left" w:pos="559"/>
                <w:tab w:val="left" w:pos="743"/>
              </w:tabs>
              <w:rPr>
                <w:szCs w:val="24"/>
              </w:rPr>
            </w:pPr>
            <w:r w:rsidRPr="00A445A0">
              <w:rPr>
                <w:szCs w:val="24"/>
              </w:rPr>
              <w:t xml:space="preserve">   Socialinės paramos 2021 m. programos paraiška.</w:t>
            </w:r>
          </w:p>
          <w:p w14:paraId="1B7021B9" w14:textId="6762D828" w:rsidR="00B43BDE" w:rsidRPr="00A445A0" w:rsidRDefault="00B43BDE" w:rsidP="000D46D1">
            <w:pPr>
              <w:pStyle w:val="Sraopastraipa"/>
              <w:numPr>
                <w:ilvl w:val="0"/>
                <w:numId w:val="6"/>
              </w:numPr>
              <w:rPr>
                <w:rFonts w:ascii="Times New Roman" w:hAnsi="Times New Roman"/>
                <w:sz w:val="24"/>
                <w:szCs w:val="24"/>
              </w:rPr>
            </w:pPr>
            <w:r w:rsidRPr="00A445A0">
              <w:rPr>
                <w:rFonts w:ascii="Times New Roman" w:hAnsi="Times New Roman"/>
                <w:sz w:val="24"/>
                <w:szCs w:val="24"/>
              </w:rPr>
              <w:t>VšĮ „Gyvenimo namai sutrikusio intelekto asmenims“ 2021 m. programos paraiška.</w:t>
            </w:r>
          </w:p>
          <w:p w14:paraId="37CA833C" w14:textId="4BD209F8" w:rsidR="00B43BDE" w:rsidRPr="00A445A0" w:rsidRDefault="00B43BDE" w:rsidP="00B43BDE">
            <w:pPr>
              <w:ind w:left="360"/>
              <w:rPr>
                <w:szCs w:val="24"/>
              </w:rPr>
            </w:pPr>
          </w:p>
        </w:tc>
      </w:tr>
    </w:tbl>
    <w:p w14:paraId="3C23C6FE" w14:textId="77777777" w:rsidR="00B43BDE" w:rsidRPr="00A445A0" w:rsidRDefault="00B43BDE" w:rsidP="00B43BDE">
      <w:pPr>
        <w:spacing w:after="60"/>
        <w:jc w:val="both"/>
        <w:rPr>
          <w:b/>
          <w:color w:val="FF0000"/>
          <w:szCs w:val="24"/>
        </w:rPr>
      </w:pPr>
    </w:p>
    <w:p w14:paraId="4395D950" w14:textId="34FF4AA6" w:rsidR="00B43BDE" w:rsidRPr="00A445A0" w:rsidRDefault="00B43BDE" w:rsidP="00B43BDE">
      <w:pPr>
        <w:spacing w:after="60"/>
        <w:jc w:val="both"/>
        <w:rPr>
          <w:szCs w:val="24"/>
        </w:rPr>
      </w:pPr>
      <w:r w:rsidRPr="00A445A0">
        <w:rPr>
          <w:b/>
          <w:szCs w:val="24"/>
        </w:rPr>
        <w:t>03 Socialinės apsaugos plėtojimo programos</w:t>
      </w:r>
      <w:r w:rsidRPr="00A445A0">
        <w:rPr>
          <w:b/>
        </w:rPr>
        <w:t xml:space="preserve"> 3 priedas. </w:t>
      </w:r>
      <w:r w:rsidRPr="00A445A0">
        <w:rPr>
          <w:b/>
          <w:szCs w:val="24"/>
        </w:rPr>
        <w:t>3 lentelė</w:t>
      </w:r>
      <w:r w:rsidRPr="00A445A0">
        <w:rPr>
          <w:szCs w:val="24"/>
        </w:rPr>
        <w:t xml:space="preserve">. </w:t>
      </w:r>
      <w:r w:rsidRPr="00A445A0">
        <w:t>202</w:t>
      </w:r>
      <w:r w:rsidR="009E3E07" w:rsidRPr="00A445A0">
        <w:t>1</w:t>
      </w:r>
      <w:r w:rsidRPr="00A445A0">
        <w:t>–202</w:t>
      </w:r>
      <w:r w:rsidR="009E3E07" w:rsidRPr="00A445A0">
        <w:t>3</w:t>
      </w:r>
      <w:r w:rsidRPr="00A445A0">
        <w:t xml:space="preserve"> m. </w:t>
      </w:r>
      <w:r w:rsidRPr="00A445A0">
        <w:rPr>
          <w:szCs w:val="24"/>
        </w:rPr>
        <w:t>Socialinės apsaugos plėtojimo programos (03) tikslai, uždaviniai, priemonės, asignavimai  ir vertinimo kriterijai</w:t>
      </w:r>
    </w:p>
    <w:p w14:paraId="66BEA023" w14:textId="77777777" w:rsidR="00B43BDE" w:rsidRPr="00A445A0" w:rsidRDefault="00B43BDE" w:rsidP="00B43BDE">
      <w:pPr>
        <w:jc w:val="center"/>
      </w:pPr>
      <w:r w:rsidRPr="00A445A0">
        <w:rPr>
          <w:b/>
          <w:color w:val="FF0000"/>
          <w:sz w:val="28"/>
          <w:szCs w:val="28"/>
        </w:rPr>
        <w:br w:type="page"/>
      </w:r>
    </w:p>
    <w:p w14:paraId="3A1242E5" w14:textId="77777777" w:rsidR="00B43BDE" w:rsidRPr="00A445A0" w:rsidRDefault="00B43BDE" w:rsidP="00B43BDE">
      <w:pPr>
        <w:keepNext/>
        <w:jc w:val="center"/>
        <w:outlineLvl w:val="0"/>
        <w:rPr>
          <w:b/>
          <w:caps/>
          <w:szCs w:val="24"/>
        </w:rPr>
      </w:pPr>
      <w:r w:rsidRPr="00A445A0">
        <w:rPr>
          <w:b/>
          <w:caps/>
          <w:szCs w:val="24"/>
        </w:rPr>
        <w:t>SOCIALINĖS PARAMOS 2021 M. PROGRAMos paraiška</w:t>
      </w:r>
    </w:p>
    <w:p w14:paraId="699D1F69" w14:textId="77777777" w:rsidR="00B43BDE" w:rsidRPr="00A445A0" w:rsidRDefault="00B43BDE" w:rsidP="00B43BDE">
      <w:pPr>
        <w:jc w:val="both"/>
        <w:rPr>
          <w:b/>
          <w:bCs/>
        </w:rPr>
      </w:pPr>
    </w:p>
    <w:p w14:paraId="4BCADF47" w14:textId="77777777" w:rsidR="00B43BDE" w:rsidRPr="00A445A0" w:rsidRDefault="00B43BDE" w:rsidP="00B43BDE">
      <w:pPr>
        <w:jc w:val="center"/>
        <w:rPr>
          <w:b/>
          <w:bCs/>
          <w:color w:val="000000"/>
        </w:rPr>
      </w:pPr>
      <w:r w:rsidRPr="00A445A0">
        <w:rPr>
          <w:b/>
          <w:bCs/>
          <w:color w:val="000000"/>
        </w:rPr>
        <w:t>I SKYRIUS</w:t>
      </w:r>
    </w:p>
    <w:p w14:paraId="40E4825B" w14:textId="77777777" w:rsidR="00B43BDE" w:rsidRPr="00A445A0" w:rsidRDefault="00B43BDE" w:rsidP="00B43BDE">
      <w:pPr>
        <w:jc w:val="center"/>
        <w:rPr>
          <w:b/>
          <w:bCs/>
          <w:color w:val="000000"/>
        </w:rPr>
      </w:pPr>
      <w:r w:rsidRPr="00A445A0">
        <w:rPr>
          <w:b/>
          <w:bCs/>
          <w:color w:val="000000"/>
        </w:rPr>
        <w:t>BENDROSIOS NUOSTATOS</w:t>
      </w:r>
    </w:p>
    <w:p w14:paraId="1969B58D" w14:textId="77777777" w:rsidR="00B43BDE" w:rsidRPr="00A445A0" w:rsidRDefault="00B43BDE" w:rsidP="00B43BDE">
      <w:pPr>
        <w:jc w:val="both"/>
        <w:rPr>
          <w:b/>
          <w:bCs/>
          <w:color w:val="000000"/>
        </w:rPr>
      </w:pPr>
    </w:p>
    <w:p w14:paraId="0766A98F" w14:textId="77777777" w:rsidR="00B43BDE" w:rsidRPr="00A445A0" w:rsidRDefault="00B43BDE" w:rsidP="00B43BDE">
      <w:pPr>
        <w:ind w:firstLine="567"/>
        <w:jc w:val="both"/>
        <w:rPr>
          <w:color w:val="000000"/>
        </w:rPr>
      </w:pPr>
      <w:r w:rsidRPr="00A445A0">
        <w:rPr>
          <w:color w:val="000000"/>
        </w:rPr>
        <w:t>1. Socialinės paramos programos tikslas – suteikti paramą socialiai remtinoms šeimoms  ir labiausiai socialiai pažeidžiamiems Kėdainių rajono savivaldybės gyventojams. Socialinė parama rajono Savivaldybės gyventojams teikiama vadovaujantis Lietuvos Respublikos vietos savivaldos įstatymo 7 straipsnio 4 punktu.</w:t>
      </w:r>
    </w:p>
    <w:p w14:paraId="0883836E" w14:textId="77777777" w:rsidR="00B43BDE" w:rsidRPr="00A445A0" w:rsidRDefault="00B43BDE" w:rsidP="00B43BDE">
      <w:pPr>
        <w:jc w:val="both"/>
        <w:rPr>
          <w:b/>
          <w:bCs/>
          <w:color w:val="000000"/>
        </w:rPr>
      </w:pPr>
    </w:p>
    <w:p w14:paraId="3855DA71" w14:textId="77777777" w:rsidR="00B43BDE" w:rsidRPr="00A445A0" w:rsidRDefault="00B43BDE" w:rsidP="00B43BDE">
      <w:pPr>
        <w:jc w:val="center"/>
        <w:rPr>
          <w:b/>
          <w:bCs/>
          <w:color w:val="000000"/>
        </w:rPr>
      </w:pPr>
      <w:r w:rsidRPr="00A445A0">
        <w:rPr>
          <w:b/>
          <w:bCs/>
          <w:color w:val="000000"/>
        </w:rPr>
        <w:t>II SKYRIUS</w:t>
      </w:r>
    </w:p>
    <w:p w14:paraId="50AA05D4" w14:textId="77777777" w:rsidR="00B43BDE" w:rsidRPr="00A445A0" w:rsidRDefault="00B43BDE" w:rsidP="00B43BDE">
      <w:pPr>
        <w:jc w:val="center"/>
        <w:rPr>
          <w:b/>
          <w:bCs/>
          <w:color w:val="000000"/>
        </w:rPr>
      </w:pPr>
      <w:r w:rsidRPr="00A445A0">
        <w:rPr>
          <w:b/>
          <w:bCs/>
          <w:color w:val="000000"/>
        </w:rPr>
        <w:t>SITUACIJOS ANALIZĖ</w:t>
      </w:r>
    </w:p>
    <w:p w14:paraId="25AE7B9F" w14:textId="77777777" w:rsidR="00B43BDE" w:rsidRPr="00A445A0" w:rsidRDefault="00B43BDE" w:rsidP="00B43BDE">
      <w:pPr>
        <w:jc w:val="both"/>
        <w:rPr>
          <w:b/>
          <w:bCs/>
          <w:color w:val="000000"/>
        </w:rPr>
      </w:pPr>
    </w:p>
    <w:p w14:paraId="31C941ED" w14:textId="77777777" w:rsidR="00B43BDE" w:rsidRPr="00A445A0" w:rsidRDefault="00B43BDE" w:rsidP="00B43BDE">
      <w:pPr>
        <w:ind w:firstLine="567"/>
        <w:jc w:val="both"/>
        <w:rPr>
          <w:color w:val="000000"/>
        </w:rPr>
      </w:pPr>
      <w:r w:rsidRPr="00A445A0">
        <w:rPr>
          <w:color w:val="000000"/>
        </w:rPr>
        <w:t xml:space="preserve">2. 2019 m. Kalėdinės dovanėlės nupirktos  800 vaikams iki 10 metų iš daugiavaikių šeimų, 326 vienišiems senyvo amžiaus asmenims ir 171 vienišiems neįgaliems asmenims, išleista lėšų-9,0 tūkst. Eur. 2020 m. dėl padidėjusių maisto produktų kainų socialinės paramos programoje šiai priemonei skirta 12,1 tūkst. Eur. 2021 m. šiai funkcijai vykdyti planuojama panaši lėšų suma. </w:t>
      </w:r>
    </w:p>
    <w:p w14:paraId="10F2FFA9" w14:textId="77777777" w:rsidR="00B43BDE" w:rsidRPr="00A445A0" w:rsidRDefault="00B43BDE" w:rsidP="00B43BDE">
      <w:pPr>
        <w:ind w:firstLine="567"/>
        <w:jc w:val="both"/>
        <w:rPr>
          <w:color w:val="000000"/>
        </w:rPr>
      </w:pPr>
      <w:r w:rsidRPr="00A445A0">
        <w:rPr>
          <w:color w:val="000000"/>
        </w:rPr>
        <w:t xml:space="preserve">3. 2019 m. vienkartinėms pašalpoms gaisro ir stichinių nelaimių atvejais panaudota 5,2 tūkst. Eur. Paremta 10 šeimų (17 asmenų). 2020 m. šiai priemonei skirta 10,0 tūkst. Eur.  Lėšas šiai priemonei sunku prognozuoti, tačiau šeimų patiriami nuostoliai gaisrų, stichinių nelaimių metu yra labai dideli. 2021 m. šiai funkcijai vykdyti planuojama panaši lėšų suma. </w:t>
      </w:r>
    </w:p>
    <w:p w14:paraId="5546B2B6" w14:textId="77777777" w:rsidR="00B43BDE" w:rsidRPr="00A445A0" w:rsidRDefault="00B43BDE" w:rsidP="00B43BDE">
      <w:pPr>
        <w:ind w:firstLine="567"/>
        <w:jc w:val="both"/>
        <w:rPr>
          <w:color w:val="000000"/>
        </w:rPr>
      </w:pPr>
      <w:r w:rsidRPr="00A445A0">
        <w:rPr>
          <w:color w:val="000000"/>
        </w:rPr>
        <w:t>4. 2019 m. vienkartinė parama išimties atvejais (liga, skurdas ir kt.) buvo skirta 48  šeimoms, panaudojant 6,1 tūkst. Eur. 2020 m. šiai priemonei skirta 8,0 tūkst. Eur. Panaši suma prognozuojama ir 2021 m.</w:t>
      </w:r>
    </w:p>
    <w:p w14:paraId="1442D26D" w14:textId="77777777" w:rsidR="00B43BDE" w:rsidRPr="00A445A0" w:rsidRDefault="00B43BDE" w:rsidP="00B43BDE">
      <w:pPr>
        <w:ind w:firstLine="567"/>
        <w:jc w:val="both"/>
        <w:rPr>
          <w:color w:val="000000"/>
        </w:rPr>
      </w:pPr>
      <w:r w:rsidRPr="00A445A0">
        <w:rPr>
          <w:color w:val="000000"/>
        </w:rPr>
        <w:t>5. Specialiosioms ir slaugos priemonėms 2019 m. skirta 5,1 tūkst. Eur.  Įsigyta vienkartinių paklotų, vienkartinių švirkštų, elementų klausos aparatams, kateterių, šlapimo surinktuvų, sauskelnių. Iš viso specialiąsias ir slaugos priemones per mėnesį vidutiniškai gavo apie 260</w:t>
      </w:r>
      <w:r w:rsidRPr="00A445A0">
        <w:rPr>
          <w:b/>
          <w:color w:val="000000"/>
        </w:rPr>
        <w:t xml:space="preserve"> </w:t>
      </w:r>
      <w:r w:rsidRPr="00A445A0">
        <w:rPr>
          <w:color w:val="000000"/>
        </w:rPr>
        <w:t>asmenų. 2020 m. visos šiai priemonei skirtos lėšos (6,3 tūkst. Eur.) bus panaudotos. Šių priemonių paklausa nemažėja, didėja slaugos priemonių kainos, todėl planuojant 2021 m. programos lėšas planuojama panaši lėšų suma.</w:t>
      </w:r>
    </w:p>
    <w:p w14:paraId="628F5F0F" w14:textId="77777777" w:rsidR="00B43BDE" w:rsidRPr="00A445A0" w:rsidRDefault="00B43BDE" w:rsidP="00B43BDE">
      <w:pPr>
        <w:ind w:firstLine="567"/>
        <w:jc w:val="both"/>
        <w:rPr>
          <w:color w:val="000000"/>
        </w:rPr>
      </w:pPr>
      <w:r w:rsidRPr="00A445A0">
        <w:rPr>
          <w:color w:val="000000"/>
        </w:rPr>
        <w:t xml:space="preserve">6. 2019 m. neįgaliųjų aplinkos bei būsto pritaikymui  skirta 10,8 tūkst. Eur, panaudota – 6,6 tūkst. Eur. Aplinka bei būstas  pritaikyti 5 neįgaliesiems asmenims  </w:t>
      </w:r>
      <w:r w:rsidRPr="00A445A0">
        <w:t>– trims neįgaliems asmenims</w:t>
      </w:r>
      <w:r w:rsidRPr="00A445A0">
        <w:rPr>
          <w:color w:val="000000"/>
        </w:rPr>
        <w:t xml:space="preserve"> įrengtos dušo patalpos, pastatyti du keltuvai ir pritaikyta aplinka vienam vaikui. 2020 m. šiai funkcijai vykdyti skirta 20,0 tūkst. Eur. lėšų . 2021 m planuojamas toks pat  lėšų poreikis, nes turime prašymų dėl neįgaliųjų aplinkos bei būsto pritaikymo .</w:t>
      </w:r>
    </w:p>
    <w:p w14:paraId="313EBCE2" w14:textId="77777777" w:rsidR="00B43BDE" w:rsidRPr="00A445A0" w:rsidRDefault="00B43BDE" w:rsidP="00B43BDE">
      <w:pPr>
        <w:ind w:firstLine="567"/>
        <w:jc w:val="both"/>
        <w:rPr>
          <w:color w:val="000000"/>
        </w:rPr>
      </w:pPr>
      <w:r w:rsidRPr="00A445A0">
        <w:rPr>
          <w:color w:val="000000"/>
        </w:rPr>
        <w:t>7. 2020 m. nemokamo maitinimo sausu daviniu per mėnesį naudojasi vidutiniškai 1 asmuo . Šiai priemonei buvo skirta 1,5 tūkst. Eur.  - panaudota 0,7 tūkst. Eur. Ši paslauga kasmet tendencingai tampa nepaklausi, kadangi parama maisto produktais teikiama pagal Europos pagalbos labiausiai skurstantiems asmenims fondo vykdomą programą. Tikslinga lėšas šiai paslaugai mažinti. 2021 m. planuojamas dar mažesnis lėšų poreikis šiai funkcijai vykdyti dėl to sumažėjusio gavėjų skaičiaus.</w:t>
      </w:r>
    </w:p>
    <w:p w14:paraId="4EE0FC4C" w14:textId="5791AC9F" w:rsidR="00B43BDE" w:rsidRPr="00A445A0" w:rsidRDefault="00B43BDE" w:rsidP="00B43BDE">
      <w:pPr>
        <w:ind w:firstLine="567"/>
        <w:jc w:val="both"/>
        <w:rPr>
          <w:color w:val="000000"/>
        </w:rPr>
      </w:pPr>
      <w:r w:rsidRPr="00A445A0">
        <w:rPr>
          <w:color w:val="000000"/>
        </w:rPr>
        <w:t>8. 2019 m. pirties paslaugai teikti skirta ir panaudota 13,2 tūkst. Eur. Šia paslauga per ketvirtį pasinaudoja apie 200 žmonių. 2020 m šiai paslaugai teikti buvo skirtas mažesnis finansavimas-10,6 tūkst. Eur , nes dėl karantino paskelbimo pirties  paslaugų teikti nebuvo galima. 2021 m. planuojama skirti didesnę lėšų sumą.</w:t>
      </w:r>
    </w:p>
    <w:p w14:paraId="283BD36A" w14:textId="6FA9C00B" w:rsidR="00B43BDE" w:rsidRPr="00A445A0" w:rsidRDefault="00B43BDE" w:rsidP="00B43BDE">
      <w:pPr>
        <w:ind w:firstLine="567"/>
        <w:jc w:val="both"/>
        <w:rPr>
          <w:color w:val="000000"/>
        </w:rPr>
      </w:pPr>
      <w:r w:rsidRPr="00A445A0">
        <w:rPr>
          <w:color w:val="000000"/>
        </w:rPr>
        <w:t>9. 2019 m. hemodializuojamų ligonių pavežėjimui skirta 45,0 tūkst. Eur, panaudota – 44,5 tūkst. Eur. Paslauga teikiama 32 asmenims. 2020 m šiai funkcijai vykdyti skirta 51,2 tūkst. Eur. Dėl užsikrėtimo rizikos mažinimo neįgalūs asmenys karantino laikotarpiu vežami mažesnėmis grupėmis</w:t>
      </w:r>
      <w:r w:rsidR="00EE0AD5" w:rsidRPr="00A445A0">
        <w:rPr>
          <w:color w:val="000000"/>
        </w:rPr>
        <w:t>.</w:t>
      </w:r>
      <w:r w:rsidRPr="00A445A0">
        <w:rPr>
          <w:color w:val="000000"/>
        </w:rPr>
        <w:t xml:space="preserve"> 2021 m. lėšų poreikis šiai paslaugai teikti planuojamas panašaus dydžio kaip ir 2020 m</w:t>
      </w:r>
      <w:r w:rsidR="00CD6B0C" w:rsidRPr="00A445A0">
        <w:rPr>
          <w:color w:val="000000"/>
        </w:rPr>
        <w:t>.</w:t>
      </w:r>
    </w:p>
    <w:p w14:paraId="1A2A6140" w14:textId="77777777" w:rsidR="00B43BDE" w:rsidRPr="00A445A0" w:rsidRDefault="00B43BDE" w:rsidP="00B43BDE">
      <w:pPr>
        <w:ind w:firstLine="567"/>
        <w:jc w:val="both"/>
        <w:rPr>
          <w:color w:val="000000"/>
        </w:rPr>
      </w:pPr>
      <w:r w:rsidRPr="00A445A0">
        <w:rPr>
          <w:color w:val="000000"/>
        </w:rPr>
        <w:t>10. 2019 m. Kėdainių dekanato Šeimos centro vykdomai programai buvo skirta 5,7 tūkst. Eur. Programos metu paslaugos suteiktos 254 asmenims (sužadėtinių rengimas, konsultacijos ir renginiai šeimoms). 2020 m. šiai funkcijai skirta 7,3 tūkst. Eur. Tokią sumą, remdamiesi centro prašymu, planuojama skirti ir 2021 m.</w:t>
      </w:r>
    </w:p>
    <w:p w14:paraId="66E1A29F" w14:textId="77777777" w:rsidR="00B43BDE" w:rsidRPr="00A445A0" w:rsidRDefault="00B43BDE" w:rsidP="00B43BDE">
      <w:pPr>
        <w:ind w:firstLine="567"/>
        <w:jc w:val="both"/>
        <w:rPr>
          <w:color w:val="000000"/>
        </w:rPr>
      </w:pPr>
      <w:r w:rsidRPr="00A445A0">
        <w:rPr>
          <w:color w:val="000000"/>
        </w:rPr>
        <w:t>11. 2019 m. transporto paslaugų neįgaliesiems kompensavimui buvo skirta 21,4 tūkst. Eur suma. Teikiama paslauga yra populiari ir tikslinga. Šią paslaugą teikia dvi Kėdainių nevyriausybinės organizacijos: Kėdainių rajono neįgaliųjų draugija (skirta 12,4 tūkst. Eur) ir Kėdainių rajono paraplegikų asociacija (skirta 9,0 tūkst. Eur.) Paslauga pasinaudojo virš 700 paslaugų gavėjų. 2020 m. dėl įvykusios avarijos Kėdainių neįgaliųjų draugija kelis mėnesius negalėjo teikti paslaugų, todėl mažėjo lėšų panaudojimas. Šiuo metu paslauga teikiama naudojant nuomojamą automobilį.</w:t>
      </w:r>
    </w:p>
    <w:p w14:paraId="7928ADD0" w14:textId="34210B09" w:rsidR="00B43BDE" w:rsidRPr="00A445A0" w:rsidRDefault="00B43BDE" w:rsidP="00B43BDE">
      <w:pPr>
        <w:ind w:firstLine="567"/>
        <w:jc w:val="both"/>
        <w:rPr>
          <w:color w:val="000000"/>
        </w:rPr>
      </w:pPr>
      <w:r w:rsidRPr="00A445A0">
        <w:rPr>
          <w:color w:val="000000"/>
        </w:rPr>
        <w:t xml:space="preserve"> 2020</w:t>
      </w:r>
      <w:r w:rsidR="00CD6B0C" w:rsidRPr="00A445A0">
        <w:rPr>
          <w:color w:val="000000"/>
        </w:rPr>
        <w:t xml:space="preserve"> m. liepos 13 d. </w:t>
      </w:r>
      <w:r w:rsidRPr="00A445A0">
        <w:rPr>
          <w:color w:val="000000"/>
        </w:rPr>
        <w:t>Neįgaliųjų draugija kreipėsi į Neįgaliųjų reikalų departamentą prie Socialinės apsaugos ir darbo ministerijos dėl naujo automobilio gavimo. 2021 m. didesnė lėšų suma bus skirta Kėdainių rajono paraplegikų asociacijai transporto paslaugai teikti. Kėdainių rajono neįgaliųjų draugijai gavus naują transporto priemonę ar sudarius naują automobilio nuomos sutartį , lėšos bus perskirstytos.</w:t>
      </w:r>
    </w:p>
    <w:p w14:paraId="28A0EEAA" w14:textId="3C739CA1" w:rsidR="00B43BDE" w:rsidRPr="00A445A0" w:rsidRDefault="00B43BDE" w:rsidP="00B43BDE">
      <w:pPr>
        <w:ind w:firstLine="567"/>
        <w:jc w:val="both"/>
      </w:pPr>
      <w:r w:rsidRPr="00A445A0">
        <w:rPr>
          <w:color w:val="000000"/>
        </w:rPr>
        <w:t xml:space="preserve">12. 2020 m. nebuvo kreiptasi dėl nenustatytos tapatybės žmonių ar asmenų, kai nėra vykdančių  jo valios dėl palaikų laidosenos, palaikams palaidoti. 2019 m buvo kreiptasi dėl vieno tokio </w:t>
      </w:r>
      <w:r w:rsidR="00A142E9" w:rsidRPr="00A445A0">
        <w:rPr>
          <w:color w:val="000000"/>
        </w:rPr>
        <w:t>atvejo</w:t>
      </w:r>
      <w:r w:rsidRPr="00A445A0">
        <w:rPr>
          <w:color w:val="000000"/>
        </w:rPr>
        <w:t>. Panaudota 0,3 tūkst. Eur. 2021 m. planuojama šiai funkcijai lėšų suma apie 1,0 tūkst. Eur.</w:t>
      </w:r>
    </w:p>
    <w:p w14:paraId="40F0AB07" w14:textId="77777777" w:rsidR="00B43BDE" w:rsidRPr="00A445A0" w:rsidRDefault="00B43BDE" w:rsidP="00B43BDE">
      <w:pPr>
        <w:ind w:firstLine="567"/>
        <w:jc w:val="both"/>
      </w:pPr>
      <w:r w:rsidRPr="00A445A0">
        <w:t>13. 2019 m. dėl vienkartinės išmokos grįžus iš įkalinimo įstaigos kreipėsi 22 asmenys. Šioms išmokoms išleista 0,7 tūkst. Eur. 2020 m. per dešimt mėnesių  kreipėsi 15 asmenų, išleista 0,6 tūkst. Eur. 2021 m. planuojama panaši lėšų suma šiai funkcijai vykdyti.</w:t>
      </w:r>
    </w:p>
    <w:p w14:paraId="6BDDF904" w14:textId="77777777" w:rsidR="00B43BDE" w:rsidRPr="00A445A0" w:rsidRDefault="00B43BDE" w:rsidP="00B43BDE">
      <w:pPr>
        <w:ind w:firstLine="567"/>
        <w:jc w:val="both"/>
        <w:rPr>
          <w:color w:val="000000"/>
        </w:rPr>
      </w:pPr>
      <w:r w:rsidRPr="00A445A0">
        <w:t>14. 2020 m. remta  Kėdainių rajono moterų krizių centro veikla. Skirta 11,8 tūkst. Eur.</w:t>
      </w:r>
      <w:r w:rsidRPr="00A445A0">
        <w:rPr>
          <w:color w:val="000000"/>
        </w:rPr>
        <w:t xml:space="preserve"> Moterų krizių centras išplėtė savo veiklą bei išsikėlė į naujas patalpas. Šia ir kitomis paslaugomis (sociokultūriniai renginiai, konsultacijos) pasinaudojo virš 400 asmenų. 2021 m. , remdamiesi centro prašymu, planuojama didinti lėšas reikalingas šios funkcijos vykdymui dėl atsiradusių papildomų išlaidų už patalpų nuomą.</w:t>
      </w:r>
    </w:p>
    <w:p w14:paraId="3DA7079D" w14:textId="77777777" w:rsidR="00B43BDE" w:rsidRPr="00A445A0" w:rsidRDefault="00B43BDE" w:rsidP="00B43BDE">
      <w:pPr>
        <w:ind w:firstLine="567"/>
        <w:jc w:val="both"/>
        <w:rPr>
          <w:color w:val="000000"/>
        </w:rPr>
      </w:pPr>
      <w:r w:rsidRPr="00A445A0">
        <w:rPr>
          <w:color w:val="000000"/>
        </w:rPr>
        <w:t>15. 2019 m. vykdytas laidų pritaikymas klausos negalią turinčių žmonių bendruomenei. Šiam tikslui skirta 3,6 tūkst. Eur, panaudota –</w:t>
      </w:r>
      <w:r w:rsidRPr="00A445A0">
        <w:t xml:space="preserve"> </w:t>
      </w:r>
      <w:r w:rsidRPr="00A445A0">
        <w:rPr>
          <w:color w:val="000000"/>
        </w:rPr>
        <w:t>3,0 tūkst. Eur. 2020 m. lėšų poreikis mažėjo dėl mažesnio nei planuota laidų skaičiaus (2,6 tūkst. Eur.) . 2021 m. šiai funkcijai vykdyti planuojama didesnė lėšų suma.</w:t>
      </w:r>
    </w:p>
    <w:p w14:paraId="4BDBE0EF" w14:textId="35439840" w:rsidR="00B43BDE" w:rsidRPr="00A445A0" w:rsidRDefault="00B43BDE" w:rsidP="00B43BDE">
      <w:pPr>
        <w:ind w:firstLine="567"/>
        <w:jc w:val="both"/>
        <w:rPr>
          <w:color w:val="000000"/>
        </w:rPr>
      </w:pPr>
      <w:r w:rsidRPr="00A445A0">
        <w:rPr>
          <w:color w:val="000000"/>
        </w:rPr>
        <w:t xml:space="preserve">16. 2021 m. planuojama pradėti vykdyti naują programą </w:t>
      </w:r>
      <w:r w:rsidR="00CD6B0C" w:rsidRPr="00A445A0">
        <w:rPr>
          <w:color w:val="000000"/>
        </w:rPr>
        <w:t>–</w:t>
      </w:r>
      <w:r w:rsidR="00CD6B0C" w:rsidRPr="00A445A0">
        <w:t xml:space="preserve"> </w:t>
      </w:r>
      <w:r w:rsidRPr="00A445A0">
        <w:rPr>
          <w:color w:val="000000"/>
        </w:rPr>
        <w:t xml:space="preserve"> kanalizacijos tinklų įvedimo dalinį kompensavimą neįgaliems asmenims. </w:t>
      </w:r>
    </w:p>
    <w:p w14:paraId="4D5114EE" w14:textId="77777777" w:rsidR="00B43BDE" w:rsidRPr="00A445A0" w:rsidRDefault="00B43BDE" w:rsidP="00B43BDE">
      <w:pPr>
        <w:ind w:firstLine="567"/>
        <w:jc w:val="both"/>
        <w:rPr>
          <w:b/>
          <w:bCs/>
        </w:rPr>
      </w:pPr>
    </w:p>
    <w:p w14:paraId="3A9CBBB6" w14:textId="77777777" w:rsidR="00B43BDE" w:rsidRPr="00A445A0" w:rsidRDefault="00B43BDE" w:rsidP="00B43BDE">
      <w:pPr>
        <w:jc w:val="center"/>
        <w:rPr>
          <w:b/>
          <w:bCs/>
        </w:rPr>
      </w:pPr>
      <w:r w:rsidRPr="00A445A0">
        <w:rPr>
          <w:b/>
          <w:bCs/>
        </w:rPr>
        <w:t>III SKYRIUS</w:t>
      </w:r>
    </w:p>
    <w:p w14:paraId="29DA195F" w14:textId="77777777" w:rsidR="00B43BDE" w:rsidRPr="00A445A0" w:rsidRDefault="00B43BDE" w:rsidP="00B43BDE">
      <w:pPr>
        <w:jc w:val="center"/>
        <w:rPr>
          <w:b/>
          <w:bCs/>
        </w:rPr>
      </w:pPr>
      <w:r w:rsidRPr="00A445A0">
        <w:rPr>
          <w:b/>
          <w:bCs/>
        </w:rPr>
        <w:t>TIKSLAI</w:t>
      </w:r>
    </w:p>
    <w:p w14:paraId="2F0C2CB3" w14:textId="77777777" w:rsidR="00B43BDE" w:rsidRPr="00A445A0" w:rsidRDefault="00B43BDE" w:rsidP="00B43BDE">
      <w:pPr>
        <w:jc w:val="both"/>
        <w:rPr>
          <w:bCs/>
          <w:szCs w:val="24"/>
        </w:rPr>
      </w:pPr>
    </w:p>
    <w:p w14:paraId="011BAB0B" w14:textId="77777777" w:rsidR="00B43BDE" w:rsidRPr="00A445A0" w:rsidRDefault="00B43BDE" w:rsidP="00B43BDE">
      <w:pPr>
        <w:ind w:firstLine="567"/>
        <w:jc w:val="both"/>
      </w:pPr>
      <w:r w:rsidRPr="00A445A0">
        <w:t>17. Užtikrinti socialinę paramą socialiai remtinoms šeimoms, neįgaliems rajono gyventojams.</w:t>
      </w:r>
    </w:p>
    <w:p w14:paraId="1D7D7A92"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18. Skirti paramą šeimoms, vieniems gyvenantiems asmenims nelaimės, ligos ir kt. atvejais.</w:t>
      </w:r>
    </w:p>
    <w:p w14:paraId="71D40802" w14:textId="77777777" w:rsidR="00B43BDE" w:rsidRPr="00A445A0" w:rsidRDefault="00B43BDE" w:rsidP="00B43BDE">
      <w:pPr>
        <w:widowControl w:val="0"/>
        <w:suppressAutoHyphens/>
        <w:ind w:firstLine="567"/>
        <w:jc w:val="both"/>
        <w:rPr>
          <w:szCs w:val="24"/>
          <w:lang w:eastAsia="ar-SA"/>
        </w:rPr>
      </w:pPr>
      <w:r w:rsidRPr="00A445A0">
        <w:rPr>
          <w:rFonts w:eastAsia="Lucida Sans Unicode"/>
          <w:lang w:eastAsia="ar-SA"/>
        </w:rPr>
        <w:t xml:space="preserve">19. </w:t>
      </w:r>
      <w:r w:rsidRPr="00A445A0">
        <w:rPr>
          <w:szCs w:val="24"/>
          <w:lang w:eastAsia="ar-SA"/>
        </w:rPr>
        <w:t>Organizuoti skurdžiai gyvenančių asmenų nemokamą maitinimą,</w:t>
      </w:r>
    </w:p>
    <w:p w14:paraId="6E441951"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20. Organizuoti bei kompensuoti pirties paslaugų teikimą neįgaliems rajono gyventojams.</w:t>
      </w:r>
    </w:p>
    <w:p w14:paraId="458C1FE7"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21. Remti aplinkos pritaikymą neįgaliesiems, specialiųjų priemonių įsigijimą.</w:t>
      </w:r>
    </w:p>
    <w:p w14:paraId="2BB0B4EA"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22. Organizuoti asmenų, kuriems reikalingos hemodializės procedūros, pavežėjimą.</w:t>
      </w:r>
    </w:p>
    <w:p w14:paraId="3519403D"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23. Remti Kėdainių dekanato Šeimos centrą.</w:t>
      </w:r>
    </w:p>
    <w:p w14:paraId="24C225B9"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24. Teikti transporto paslaugas neįgaliems asmenims.</w:t>
      </w:r>
    </w:p>
    <w:p w14:paraId="472E0193"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25. Teikti piniginę paramą asmenims grįžusiems iš įkalinimo įstaigos.</w:t>
      </w:r>
    </w:p>
    <w:p w14:paraId="4AFF364C" w14:textId="77777777" w:rsidR="00B43BDE" w:rsidRPr="00A445A0" w:rsidRDefault="00B43BDE" w:rsidP="00B43BDE">
      <w:pPr>
        <w:widowControl w:val="0"/>
        <w:suppressAutoHyphens/>
        <w:ind w:firstLine="567"/>
        <w:jc w:val="both"/>
        <w:rPr>
          <w:szCs w:val="24"/>
          <w:lang w:eastAsia="ar-SA"/>
        </w:rPr>
      </w:pPr>
      <w:r w:rsidRPr="00A445A0">
        <w:rPr>
          <w:szCs w:val="24"/>
          <w:lang w:eastAsia="ar-SA"/>
        </w:rPr>
        <w:t xml:space="preserve">26. Kompensuoti </w:t>
      </w:r>
      <w:r w:rsidRPr="00A445A0">
        <w:rPr>
          <w:rFonts w:eastAsia="Lucida Sans Unicode"/>
          <w:color w:val="000000"/>
          <w:lang w:eastAsia="ar-SA"/>
        </w:rPr>
        <w:t>dėl nenustatytos tapatybės žmonių ar asmenų, kai nėra vykdančių  jo valios dėl palaikų laidosenos, palaikams palaidoti</w:t>
      </w:r>
      <w:r w:rsidRPr="00A445A0">
        <w:rPr>
          <w:szCs w:val="24"/>
          <w:lang w:eastAsia="ar-SA"/>
        </w:rPr>
        <w:t xml:space="preserve"> išlaidas.</w:t>
      </w:r>
    </w:p>
    <w:p w14:paraId="3BD2EFE8" w14:textId="77777777" w:rsidR="00B43BDE" w:rsidRPr="00A445A0" w:rsidRDefault="00B43BDE" w:rsidP="00B43BDE">
      <w:pPr>
        <w:widowControl w:val="0"/>
        <w:suppressAutoHyphens/>
        <w:ind w:firstLine="567"/>
        <w:jc w:val="both"/>
        <w:rPr>
          <w:szCs w:val="24"/>
          <w:lang w:eastAsia="ar-SA"/>
        </w:rPr>
      </w:pPr>
      <w:r w:rsidRPr="00A445A0">
        <w:rPr>
          <w:szCs w:val="24"/>
          <w:lang w:eastAsia="ar-SA"/>
        </w:rPr>
        <w:t xml:space="preserve">27. </w:t>
      </w:r>
      <w:r w:rsidRPr="00A445A0">
        <w:rPr>
          <w:rFonts w:eastAsia="Lucida Sans Unicode"/>
          <w:lang w:eastAsia="ar-SA"/>
        </w:rPr>
        <w:t>Skirti paramą šeimoms, vieniems gyvenantiems asmenims nukentėjusiems nuo gaisro, stichinių nelaimių.</w:t>
      </w:r>
    </w:p>
    <w:p w14:paraId="264A5925" w14:textId="77777777" w:rsidR="00B43BDE" w:rsidRPr="00A445A0" w:rsidRDefault="00B43BDE" w:rsidP="00B43BDE">
      <w:pPr>
        <w:widowControl w:val="0"/>
        <w:suppressAutoHyphens/>
        <w:ind w:firstLine="567"/>
        <w:jc w:val="both"/>
        <w:rPr>
          <w:szCs w:val="24"/>
          <w:lang w:eastAsia="ar-SA"/>
        </w:rPr>
      </w:pPr>
      <w:r w:rsidRPr="00A445A0">
        <w:rPr>
          <w:szCs w:val="24"/>
          <w:lang w:eastAsia="ar-SA"/>
        </w:rPr>
        <w:t>28. Remti Kėdainių rajono moterų krizių centro veiklą.</w:t>
      </w:r>
    </w:p>
    <w:p w14:paraId="0D4AAD52" w14:textId="77777777" w:rsidR="00B43BDE" w:rsidRPr="00A445A0" w:rsidRDefault="00B43BDE" w:rsidP="00B43BDE">
      <w:pPr>
        <w:widowControl w:val="0"/>
        <w:suppressAutoHyphens/>
        <w:ind w:firstLine="567"/>
        <w:jc w:val="both"/>
        <w:rPr>
          <w:rFonts w:eastAsia="Lucida Sans Unicode"/>
          <w:lang w:eastAsia="ar-SA"/>
        </w:rPr>
      </w:pPr>
      <w:r w:rsidRPr="00A445A0">
        <w:rPr>
          <w:szCs w:val="24"/>
          <w:lang w:eastAsia="ar-SA"/>
        </w:rPr>
        <w:t xml:space="preserve">29. Nupirkti kalėdines dovanėles  </w:t>
      </w:r>
      <w:r w:rsidRPr="00A445A0">
        <w:rPr>
          <w:rFonts w:eastAsia="Lucida Sans Unicode"/>
          <w:lang w:eastAsia="ar-SA"/>
        </w:rPr>
        <w:t>vienišiems seniems bei neįgaliems žmonėms, daugiavaikių šeimų</w:t>
      </w:r>
      <w:r w:rsidRPr="00A445A0">
        <w:rPr>
          <w:szCs w:val="24"/>
          <w:lang w:eastAsia="ar-SA"/>
        </w:rPr>
        <w:t xml:space="preserve"> vaikams iki 10 metų amžiaus.</w:t>
      </w:r>
    </w:p>
    <w:p w14:paraId="04E7E435" w14:textId="77777777" w:rsidR="00B43BDE" w:rsidRPr="00A445A0" w:rsidRDefault="00B43BDE" w:rsidP="00B43BDE">
      <w:pPr>
        <w:ind w:firstLine="567"/>
        <w:jc w:val="both"/>
        <w:rPr>
          <w:szCs w:val="24"/>
        </w:rPr>
      </w:pPr>
      <w:r w:rsidRPr="00A445A0">
        <w:rPr>
          <w:bCs/>
          <w:szCs w:val="24"/>
        </w:rPr>
        <w:t xml:space="preserve">30. Mažinti </w:t>
      </w:r>
      <w:r w:rsidRPr="00A445A0">
        <w:rPr>
          <w:szCs w:val="24"/>
        </w:rPr>
        <w:t>socialinę atskirtį.</w:t>
      </w:r>
    </w:p>
    <w:p w14:paraId="4F2A6852" w14:textId="77777777" w:rsidR="00B43BDE" w:rsidRPr="00A445A0" w:rsidRDefault="00B43BDE" w:rsidP="00B43BDE">
      <w:pPr>
        <w:jc w:val="both"/>
        <w:rPr>
          <w:szCs w:val="24"/>
        </w:rPr>
      </w:pPr>
      <w:r w:rsidRPr="00A445A0">
        <w:rPr>
          <w:szCs w:val="24"/>
          <w:lang w:eastAsia="ar-SA"/>
        </w:rPr>
        <w:t xml:space="preserve">         </w:t>
      </w:r>
      <w:r w:rsidRPr="00A445A0">
        <w:rPr>
          <w:szCs w:val="24"/>
        </w:rPr>
        <w:t>31. Įtraukti socialiai atskirtas asmenų grupes į visuomenę.</w:t>
      </w:r>
    </w:p>
    <w:p w14:paraId="28F0EBEE" w14:textId="77777777" w:rsidR="00B43BDE" w:rsidRPr="00A445A0" w:rsidRDefault="00B43BDE" w:rsidP="00B43BDE">
      <w:pPr>
        <w:widowControl w:val="0"/>
        <w:suppressAutoHyphens/>
        <w:ind w:left="-15"/>
        <w:jc w:val="both"/>
        <w:rPr>
          <w:szCs w:val="24"/>
          <w:lang w:eastAsia="ar-SA"/>
        </w:rPr>
      </w:pPr>
    </w:p>
    <w:p w14:paraId="3D97D0A5" w14:textId="77777777" w:rsidR="00B43BDE" w:rsidRPr="00A445A0" w:rsidRDefault="00B43BDE" w:rsidP="00B43BDE">
      <w:pPr>
        <w:jc w:val="center"/>
        <w:rPr>
          <w:b/>
          <w:bCs/>
        </w:rPr>
      </w:pPr>
      <w:r w:rsidRPr="00A445A0">
        <w:rPr>
          <w:b/>
          <w:bCs/>
        </w:rPr>
        <w:t>IV SKYRIUS</w:t>
      </w:r>
    </w:p>
    <w:p w14:paraId="042C12DA" w14:textId="77777777" w:rsidR="00B43BDE" w:rsidRPr="00A445A0" w:rsidRDefault="00B43BDE" w:rsidP="00B43BDE">
      <w:pPr>
        <w:jc w:val="center"/>
        <w:rPr>
          <w:b/>
          <w:bCs/>
        </w:rPr>
      </w:pPr>
      <w:r w:rsidRPr="00A445A0">
        <w:rPr>
          <w:b/>
          <w:bCs/>
        </w:rPr>
        <w:t>VERTINIMO KRITERIJAI</w:t>
      </w:r>
    </w:p>
    <w:p w14:paraId="29DBDE8F" w14:textId="77777777" w:rsidR="00B43BDE" w:rsidRPr="00A445A0" w:rsidRDefault="00B43BDE" w:rsidP="00B43BDE">
      <w:pPr>
        <w:jc w:val="both"/>
      </w:pPr>
    </w:p>
    <w:p w14:paraId="72F5D19D" w14:textId="77777777" w:rsidR="00B43BDE" w:rsidRPr="00A445A0" w:rsidRDefault="00B43BDE" w:rsidP="00B43BDE">
      <w:pPr>
        <w:ind w:firstLine="567"/>
        <w:jc w:val="both"/>
        <w:rPr>
          <w:szCs w:val="24"/>
        </w:rPr>
      </w:pPr>
      <w:r w:rsidRPr="00A445A0">
        <w:rPr>
          <w:szCs w:val="24"/>
        </w:rPr>
        <w:t>32. Nemokamą maitinimą gaunančių asmenų skaičius.</w:t>
      </w:r>
    </w:p>
    <w:p w14:paraId="5B7760AE" w14:textId="77777777" w:rsidR="00B43BDE" w:rsidRPr="00A445A0" w:rsidRDefault="00B43BDE" w:rsidP="00B43BDE">
      <w:pPr>
        <w:ind w:firstLine="567"/>
        <w:jc w:val="both"/>
        <w:rPr>
          <w:szCs w:val="24"/>
        </w:rPr>
      </w:pPr>
      <w:r w:rsidRPr="00A445A0">
        <w:rPr>
          <w:szCs w:val="24"/>
        </w:rPr>
        <w:t>33. Asmenų, kuriems teikiamos pirties paslaugos, skaičius.</w:t>
      </w:r>
    </w:p>
    <w:p w14:paraId="0DC4DBBD" w14:textId="77777777" w:rsidR="00B43BDE" w:rsidRPr="00A445A0" w:rsidRDefault="00B43BDE" w:rsidP="00B43BDE">
      <w:pPr>
        <w:ind w:firstLine="567"/>
        <w:jc w:val="both"/>
        <w:rPr>
          <w:szCs w:val="24"/>
        </w:rPr>
      </w:pPr>
      <w:r w:rsidRPr="00A445A0">
        <w:rPr>
          <w:szCs w:val="24"/>
        </w:rPr>
        <w:t>34. Hemodializuojamų ligonių, kuriems organizuojamas pavežėjimas, skaičius.</w:t>
      </w:r>
    </w:p>
    <w:p w14:paraId="542EA40C" w14:textId="77777777" w:rsidR="00B43BDE" w:rsidRPr="00A445A0" w:rsidRDefault="00B43BDE" w:rsidP="00B43BDE">
      <w:pPr>
        <w:ind w:firstLine="567"/>
        <w:jc w:val="both"/>
        <w:rPr>
          <w:szCs w:val="24"/>
        </w:rPr>
      </w:pPr>
      <w:r w:rsidRPr="00A445A0">
        <w:rPr>
          <w:szCs w:val="24"/>
        </w:rPr>
        <w:t>35. Susituokusių asmenų rajone skaičius , suteiktų konsultacijų skaičius bei suorganizuoti renginiai, stovyklos.</w:t>
      </w:r>
    </w:p>
    <w:p w14:paraId="1C5837A7"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36. Neįgaliųjų, kuriems reikalinga transporto paslauga, skaičius.</w:t>
      </w:r>
    </w:p>
    <w:p w14:paraId="7F5BCC98"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37. Asmenų nukentėjusių nuo gaisro, stichinių nelaimių skaičius.</w:t>
      </w:r>
    </w:p>
    <w:p w14:paraId="7FC4D5A1"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38. Asmenų, grįžusių iš įkalinimo įstaigos skaičius.</w:t>
      </w:r>
    </w:p>
    <w:p w14:paraId="3D448FC7"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 xml:space="preserve">39. </w:t>
      </w:r>
      <w:r w:rsidRPr="00A445A0">
        <w:rPr>
          <w:rFonts w:eastAsia="Lucida Sans Unicode"/>
          <w:color w:val="000000"/>
          <w:lang w:eastAsia="ar-SA"/>
        </w:rPr>
        <w:t xml:space="preserve">Nenustatytos tapatybės žmonių ar asmenų, kai nėra vykdančių  jo valios dėl palaikų laidosenos </w:t>
      </w:r>
      <w:r w:rsidRPr="00A445A0">
        <w:rPr>
          <w:rFonts w:eastAsia="Lucida Sans Unicode"/>
          <w:lang w:eastAsia="ar-SA"/>
        </w:rPr>
        <w:t xml:space="preserve"> skaičius.</w:t>
      </w:r>
    </w:p>
    <w:p w14:paraId="0A4C9CBD" w14:textId="77777777" w:rsidR="00B43BDE" w:rsidRPr="00A445A0" w:rsidRDefault="00B43BDE" w:rsidP="00B43BDE">
      <w:pPr>
        <w:widowControl w:val="0"/>
        <w:suppressAutoHyphens/>
        <w:ind w:firstLine="567"/>
        <w:jc w:val="both"/>
        <w:rPr>
          <w:rFonts w:eastAsia="Lucida Sans Unicode"/>
          <w:lang w:eastAsia="ar-SA"/>
        </w:rPr>
      </w:pPr>
      <w:r w:rsidRPr="00A445A0">
        <w:rPr>
          <w:rFonts w:eastAsia="Lucida Sans Unicode"/>
          <w:lang w:eastAsia="ar-SA"/>
        </w:rPr>
        <w:t>41. Moterų, gaunančių pagalbą moterų krizių cente, skaičius</w:t>
      </w:r>
    </w:p>
    <w:p w14:paraId="3825B12A" w14:textId="77777777" w:rsidR="00B43BDE" w:rsidRPr="00A445A0" w:rsidRDefault="00B43BDE" w:rsidP="00B43BDE">
      <w:pPr>
        <w:ind w:firstLine="567"/>
        <w:jc w:val="both"/>
      </w:pPr>
      <w:r w:rsidRPr="00A445A0">
        <w:rPr>
          <w:bCs/>
          <w:szCs w:val="24"/>
        </w:rPr>
        <w:t xml:space="preserve">42. Asmenų, kuriems nupirktos kalėdinės dovanėlės ir </w:t>
      </w:r>
      <w:r w:rsidRPr="00A445A0">
        <w:t>kalėdiniai maisto paketai skaičius</w:t>
      </w:r>
    </w:p>
    <w:p w14:paraId="190A5C12" w14:textId="77777777" w:rsidR="00B43BDE" w:rsidRPr="00A445A0" w:rsidRDefault="00B43BDE" w:rsidP="00B43BDE">
      <w:pPr>
        <w:ind w:firstLine="567"/>
        <w:jc w:val="both"/>
      </w:pPr>
      <w:r w:rsidRPr="00A445A0">
        <w:rPr>
          <w:bCs/>
        </w:rPr>
        <w:t>43. Klausos negalią turinčių asmenų skaičius.</w:t>
      </w:r>
    </w:p>
    <w:p w14:paraId="3D7AE0C7" w14:textId="77777777" w:rsidR="00B43BDE" w:rsidRPr="00A445A0" w:rsidRDefault="00B43BDE" w:rsidP="00B43BDE">
      <w:pPr>
        <w:ind w:firstLine="567"/>
        <w:jc w:val="both"/>
        <w:rPr>
          <w:bCs/>
        </w:rPr>
      </w:pPr>
      <w:r w:rsidRPr="00A445A0">
        <w:rPr>
          <w:bCs/>
        </w:rPr>
        <w:t>44. Asmenų, kuriems paskirta vienkartinė piniginė socialinė parama skaičius.</w:t>
      </w:r>
    </w:p>
    <w:p w14:paraId="2E0DFBA6" w14:textId="77777777" w:rsidR="00B43BDE" w:rsidRPr="00A445A0" w:rsidRDefault="00B43BDE" w:rsidP="00B43BDE">
      <w:pPr>
        <w:ind w:firstLine="567"/>
        <w:jc w:val="both"/>
      </w:pPr>
      <w:r w:rsidRPr="00A445A0">
        <w:rPr>
          <w:bCs/>
        </w:rPr>
        <w:t>45. Neįgaliųjų, kuriems nupirktos specialiosios ir slaugos priemonė</w:t>
      </w:r>
      <w:r w:rsidRPr="00A445A0">
        <w:t>s skaičius.</w:t>
      </w:r>
    </w:p>
    <w:p w14:paraId="697BE279" w14:textId="77777777" w:rsidR="00B43BDE" w:rsidRPr="00A445A0" w:rsidRDefault="00B43BDE" w:rsidP="00B43BDE">
      <w:pPr>
        <w:ind w:firstLine="567"/>
        <w:jc w:val="both"/>
      </w:pPr>
      <w:r w:rsidRPr="00A445A0">
        <w:t>46.</w:t>
      </w:r>
      <w:r w:rsidRPr="00A445A0">
        <w:rPr>
          <w:color w:val="000000"/>
        </w:rPr>
        <w:t xml:space="preserve"> Neįgaliųjų, kuriems reikalinga kompensuoti kanalizacijos tinklų įvedimą skaičius.</w:t>
      </w:r>
    </w:p>
    <w:p w14:paraId="50AC2D9F" w14:textId="77777777" w:rsidR="00B43BDE" w:rsidRPr="00A445A0" w:rsidRDefault="00B43BDE" w:rsidP="00B43BDE">
      <w:pPr>
        <w:ind w:firstLine="567"/>
        <w:jc w:val="both"/>
        <w:rPr>
          <w:szCs w:val="24"/>
        </w:rPr>
      </w:pPr>
      <w:r w:rsidRPr="00A445A0">
        <w:rPr>
          <w:szCs w:val="24"/>
        </w:rPr>
        <w:t>47. Neįgaliųjų, kuriems pritaikyta aplinka ar būstas, skaičius.</w:t>
      </w:r>
    </w:p>
    <w:p w14:paraId="785F1BA7" w14:textId="77777777" w:rsidR="00B43BDE" w:rsidRPr="00A445A0" w:rsidRDefault="00B43BDE" w:rsidP="00B43BDE">
      <w:pPr>
        <w:ind w:left="2592" w:firstLine="1296"/>
        <w:jc w:val="both"/>
      </w:pPr>
    </w:p>
    <w:p w14:paraId="73B4CF46" w14:textId="77777777" w:rsidR="00B43BDE" w:rsidRPr="00A445A0" w:rsidRDefault="00B43BDE" w:rsidP="00B43BDE">
      <w:pPr>
        <w:ind w:left="2592" w:firstLine="1296"/>
        <w:jc w:val="both"/>
        <w:rPr>
          <w:b/>
          <w:bCs/>
        </w:rPr>
      </w:pPr>
      <w:r w:rsidRPr="00A445A0">
        <w:rPr>
          <w:b/>
          <w:bCs/>
        </w:rPr>
        <w:t>V SKYRIUS</w:t>
      </w:r>
    </w:p>
    <w:p w14:paraId="7A80A923" w14:textId="77777777" w:rsidR="00B43BDE" w:rsidRPr="00A445A0" w:rsidRDefault="00B43BDE" w:rsidP="00B43BDE">
      <w:pPr>
        <w:jc w:val="center"/>
        <w:rPr>
          <w:b/>
          <w:bCs/>
        </w:rPr>
      </w:pPr>
      <w:r w:rsidRPr="00A445A0">
        <w:rPr>
          <w:b/>
          <w:bCs/>
        </w:rPr>
        <w:t>PROGRAMOS SĄMATA</w:t>
      </w:r>
    </w:p>
    <w:p w14:paraId="34E59588" w14:textId="77777777" w:rsidR="00B43BDE" w:rsidRPr="00A445A0" w:rsidRDefault="00B43BDE" w:rsidP="00B43BDE">
      <w:pPr>
        <w:jc w:val="both"/>
        <w:rPr>
          <w:b/>
          <w:bCs/>
        </w:rPr>
      </w:pPr>
    </w:p>
    <w:p w14:paraId="66A658F2" w14:textId="77777777" w:rsidR="00B43BDE" w:rsidRPr="00A445A0" w:rsidRDefault="00B43BDE" w:rsidP="00B43BDE">
      <w:pPr>
        <w:ind w:firstLine="567"/>
        <w:jc w:val="both"/>
        <w:rPr>
          <w:b/>
          <w:bCs/>
        </w:rPr>
      </w:pPr>
      <w:r w:rsidRPr="00A445A0">
        <w:rPr>
          <w:b/>
          <w:bCs/>
        </w:rPr>
        <w:t xml:space="preserve">48. Socialinei paramai įgyvendinti numatoma </w:t>
      </w:r>
      <w:r w:rsidRPr="00A445A0">
        <w:rPr>
          <w:b/>
        </w:rPr>
        <w:t>173,4</w:t>
      </w:r>
      <w:r w:rsidRPr="00A445A0">
        <w:t xml:space="preserve"> </w:t>
      </w:r>
      <w:r w:rsidRPr="00A445A0">
        <w:rPr>
          <w:b/>
          <w:bCs/>
        </w:rPr>
        <w:t xml:space="preserve">tūkst. Eur. iš Kėdainių rajono savivaldybės 2021 m. biudžeto. </w:t>
      </w:r>
    </w:p>
    <w:p w14:paraId="16AF3440" w14:textId="77777777" w:rsidR="00B43BDE" w:rsidRPr="00A445A0" w:rsidRDefault="00B43BDE" w:rsidP="00B43BDE">
      <w:pPr>
        <w:ind w:firstLine="567"/>
        <w:jc w:val="both"/>
        <w:rPr>
          <w:b/>
          <w:bCs/>
        </w:rPr>
      </w:pPr>
      <w:r w:rsidRPr="00A445A0">
        <w:rPr>
          <w:b/>
          <w:bCs/>
        </w:rPr>
        <w:t>49. Socialinės paramos programos priemonės:</w:t>
      </w:r>
    </w:p>
    <w:p w14:paraId="5A744A26" w14:textId="77777777" w:rsidR="00B43BDE" w:rsidRPr="00A445A0" w:rsidRDefault="00B43BDE" w:rsidP="00B43BDE">
      <w:pPr>
        <w:widowControl w:val="0"/>
        <w:tabs>
          <w:tab w:val="left" w:pos="1701"/>
        </w:tabs>
        <w:suppressAutoHyphens/>
        <w:ind w:firstLine="567"/>
        <w:jc w:val="both"/>
      </w:pPr>
      <w:r w:rsidRPr="00A445A0">
        <w:t>49.1. aprūpinti kalėdinėmis dovanėlėmis socialiai remtinus asmenis;</w:t>
      </w:r>
    </w:p>
    <w:p w14:paraId="3A4D77E9" w14:textId="77777777" w:rsidR="00B43BDE" w:rsidRPr="00A445A0" w:rsidRDefault="00B43BDE" w:rsidP="00B43BDE">
      <w:pPr>
        <w:widowControl w:val="0"/>
        <w:suppressAutoHyphens/>
        <w:ind w:firstLine="567"/>
        <w:jc w:val="both"/>
      </w:pPr>
      <w:r w:rsidRPr="00A445A0">
        <w:t>49.2. mokėti vienkartines pašalpas gaisrų, stichinių nelaimių atvejais;</w:t>
      </w:r>
    </w:p>
    <w:p w14:paraId="48FDF2E5" w14:textId="77777777" w:rsidR="00B43BDE" w:rsidRPr="00A445A0" w:rsidRDefault="00B43BDE" w:rsidP="00B43BDE">
      <w:pPr>
        <w:widowControl w:val="0"/>
        <w:suppressAutoHyphens/>
        <w:ind w:firstLine="567"/>
        <w:jc w:val="both"/>
      </w:pPr>
      <w:r w:rsidRPr="00A445A0">
        <w:t>49.3.  mokėti vienkartines pašalpas ypatingais atvejais;</w:t>
      </w:r>
    </w:p>
    <w:p w14:paraId="515C1F72" w14:textId="77777777" w:rsidR="00B43BDE" w:rsidRPr="00A445A0" w:rsidRDefault="00B43BDE" w:rsidP="00B43BDE">
      <w:pPr>
        <w:widowControl w:val="0"/>
        <w:suppressAutoHyphens/>
        <w:ind w:firstLine="567"/>
        <w:jc w:val="both"/>
      </w:pPr>
      <w:r w:rsidRPr="00A445A0">
        <w:t>49.4.  aprūpinti specialiosiomis ir slaugos priemonėmis;</w:t>
      </w:r>
    </w:p>
    <w:p w14:paraId="562F339A" w14:textId="77777777" w:rsidR="00B43BDE" w:rsidRPr="00A445A0" w:rsidRDefault="00B43BDE" w:rsidP="00B43BDE">
      <w:pPr>
        <w:widowControl w:val="0"/>
        <w:suppressAutoHyphens/>
        <w:ind w:firstLine="567"/>
        <w:jc w:val="both"/>
      </w:pPr>
      <w:r w:rsidRPr="00A445A0">
        <w:t>49.5.  pritaikyti žmonių su negalia gyvenamąjį būstą ir aplinką;</w:t>
      </w:r>
    </w:p>
    <w:p w14:paraId="6BDB76F4" w14:textId="77777777" w:rsidR="00B43BDE" w:rsidRPr="00A445A0" w:rsidRDefault="00B43BDE" w:rsidP="00B43BDE">
      <w:pPr>
        <w:widowControl w:val="0"/>
        <w:suppressAutoHyphens/>
        <w:ind w:firstLine="567"/>
        <w:jc w:val="both"/>
      </w:pPr>
      <w:r w:rsidRPr="00A445A0">
        <w:t>49.6.  organizuoti maitinimo, pirties talonų, informacinių leidinių spausdinimą;</w:t>
      </w:r>
    </w:p>
    <w:p w14:paraId="5D6F70F1" w14:textId="77777777" w:rsidR="00B43BDE" w:rsidRPr="00A445A0" w:rsidRDefault="00B43BDE" w:rsidP="00B43BDE">
      <w:pPr>
        <w:widowControl w:val="0"/>
        <w:suppressAutoHyphens/>
        <w:ind w:firstLine="567"/>
        <w:jc w:val="both"/>
      </w:pPr>
      <w:r w:rsidRPr="00A445A0">
        <w:t>49.7.  organizuoti maitinimo paslaugas socialiai remtiniems asmenis;</w:t>
      </w:r>
    </w:p>
    <w:p w14:paraId="174CA299" w14:textId="77777777" w:rsidR="00B43BDE" w:rsidRPr="00A445A0" w:rsidRDefault="00B43BDE" w:rsidP="00B43BDE">
      <w:pPr>
        <w:widowControl w:val="0"/>
        <w:suppressAutoHyphens/>
        <w:ind w:firstLine="567"/>
        <w:jc w:val="both"/>
      </w:pPr>
      <w:r w:rsidRPr="00A445A0">
        <w:t>49.8.  teikti pirties paslaugas neįgaliesiems ir senatvės pensininkams;</w:t>
      </w:r>
    </w:p>
    <w:p w14:paraId="72068146" w14:textId="77777777" w:rsidR="00B43BDE" w:rsidRPr="00A445A0" w:rsidRDefault="00B43BDE" w:rsidP="00B43BDE">
      <w:pPr>
        <w:widowControl w:val="0"/>
        <w:suppressAutoHyphens/>
        <w:ind w:firstLine="567"/>
        <w:jc w:val="both"/>
      </w:pPr>
      <w:r w:rsidRPr="00A445A0">
        <w:t>49.9.  organizuoti hemodializuojamų ligonių pavežėjimą;</w:t>
      </w:r>
    </w:p>
    <w:p w14:paraId="7E9A5562" w14:textId="77777777" w:rsidR="00B43BDE" w:rsidRPr="00A445A0" w:rsidRDefault="00B43BDE" w:rsidP="00B43BDE">
      <w:pPr>
        <w:widowControl w:val="0"/>
        <w:suppressAutoHyphens/>
        <w:ind w:firstLine="567"/>
        <w:jc w:val="both"/>
      </w:pPr>
      <w:r w:rsidRPr="00A445A0">
        <w:t>49.10. finansuoti Kėdainių dekanato Šeimos centro programą;</w:t>
      </w:r>
    </w:p>
    <w:p w14:paraId="01CA93A8" w14:textId="77777777" w:rsidR="00B43BDE" w:rsidRPr="00A445A0" w:rsidRDefault="00B43BDE" w:rsidP="00B43BDE">
      <w:pPr>
        <w:widowControl w:val="0"/>
        <w:suppressAutoHyphens/>
        <w:ind w:firstLine="567"/>
        <w:jc w:val="both"/>
      </w:pPr>
      <w:r w:rsidRPr="00A445A0">
        <w:t xml:space="preserve">49.11. finansuoti transporto paslaugas neįgaliesiems, kurias teikia Kėdainių rajono neįgaliųjų draugija; </w:t>
      </w:r>
    </w:p>
    <w:p w14:paraId="538F3BAB" w14:textId="77777777" w:rsidR="00B43BDE" w:rsidRPr="00A445A0" w:rsidRDefault="00B43BDE" w:rsidP="00B43BDE">
      <w:pPr>
        <w:widowControl w:val="0"/>
        <w:suppressAutoHyphens/>
        <w:ind w:firstLine="567"/>
        <w:jc w:val="both"/>
      </w:pPr>
      <w:r w:rsidRPr="00A445A0">
        <w:t xml:space="preserve">49.12. organizuoti </w:t>
      </w:r>
      <w:r w:rsidRPr="00A445A0">
        <w:rPr>
          <w:color w:val="000000"/>
        </w:rPr>
        <w:t>nenustatytos tapatybės žmonių ar asmenų, kai nėra vykdančių  jo valios dėl palaikų laidosenos, palaikų palaidojimą</w:t>
      </w:r>
      <w:r w:rsidRPr="00A445A0">
        <w:t>;</w:t>
      </w:r>
    </w:p>
    <w:p w14:paraId="38F0EC56" w14:textId="77777777" w:rsidR="00B43BDE" w:rsidRPr="00A445A0" w:rsidRDefault="00B43BDE" w:rsidP="00B43BDE">
      <w:pPr>
        <w:widowControl w:val="0"/>
        <w:suppressAutoHyphens/>
        <w:ind w:firstLine="567"/>
        <w:jc w:val="both"/>
      </w:pPr>
      <w:r w:rsidRPr="00A445A0">
        <w:t>49.13. mokėti piniginę parama asmenims, grįžusiems iš įkalinimo įstaigų;</w:t>
      </w:r>
    </w:p>
    <w:p w14:paraId="0DA7683A" w14:textId="77777777" w:rsidR="00B43BDE" w:rsidRPr="00A445A0" w:rsidRDefault="00B43BDE" w:rsidP="00B43BDE">
      <w:pPr>
        <w:widowControl w:val="0"/>
        <w:suppressAutoHyphens/>
        <w:ind w:firstLine="567"/>
        <w:jc w:val="both"/>
      </w:pPr>
      <w:r w:rsidRPr="00A445A0">
        <w:t>49.14. finansuoti Kėdainių rajono moterų krizių centro programą;</w:t>
      </w:r>
    </w:p>
    <w:p w14:paraId="6A562966" w14:textId="77777777" w:rsidR="00B43BDE" w:rsidRPr="00A445A0" w:rsidRDefault="00B43BDE" w:rsidP="00B43BDE">
      <w:pPr>
        <w:widowControl w:val="0"/>
        <w:suppressAutoHyphens/>
        <w:ind w:firstLine="567"/>
        <w:jc w:val="both"/>
      </w:pPr>
      <w:r w:rsidRPr="00A445A0">
        <w:t>49.15. finansuoti televizijos laidų pritaikymą klausos negalią turinčių žmonių poreikiams;</w:t>
      </w:r>
    </w:p>
    <w:p w14:paraId="067F0DF7" w14:textId="77777777" w:rsidR="00B43BDE" w:rsidRPr="00A445A0" w:rsidRDefault="00B43BDE" w:rsidP="00B43BDE">
      <w:pPr>
        <w:widowControl w:val="0"/>
        <w:suppressAutoHyphens/>
        <w:ind w:firstLine="567"/>
        <w:jc w:val="both"/>
      </w:pPr>
      <w:r w:rsidRPr="00A445A0">
        <w:t>49.16. finansuoti transporto paslaugas neįgaliesiems, kurias teikia Kėdainių rajono paraplegikų asociacija;</w:t>
      </w:r>
    </w:p>
    <w:p w14:paraId="53478363" w14:textId="268AB93D" w:rsidR="00B43BDE" w:rsidRPr="00A445A0" w:rsidRDefault="00B43BDE" w:rsidP="00B43BDE">
      <w:pPr>
        <w:widowControl w:val="0"/>
        <w:suppressAutoHyphens/>
        <w:ind w:firstLine="567"/>
        <w:jc w:val="both"/>
      </w:pPr>
      <w:r w:rsidRPr="00A445A0">
        <w:t xml:space="preserve">49.17. dalinai </w:t>
      </w:r>
      <w:r w:rsidRPr="00A445A0">
        <w:rPr>
          <w:color w:val="000000"/>
        </w:rPr>
        <w:t xml:space="preserve">kompensuoti kanalizacijos tinklų įvedimą </w:t>
      </w:r>
      <w:r w:rsidR="00A142E9" w:rsidRPr="00A445A0">
        <w:rPr>
          <w:color w:val="000000"/>
        </w:rPr>
        <w:t>neįgaliesiems</w:t>
      </w:r>
      <w:r w:rsidRPr="00A445A0">
        <w:rPr>
          <w:color w:val="000000"/>
        </w:rPr>
        <w:t>.</w:t>
      </w:r>
    </w:p>
    <w:p w14:paraId="798851D1" w14:textId="77777777" w:rsidR="00B43BDE" w:rsidRPr="00A445A0" w:rsidRDefault="00B43BDE" w:rsidP="00B43BDE">
      <w:pPr>
        <w:widowControl w:val="0"/>
        <w:suppressAutoHyphens/>
        <w:ind w:firstLine="567"/>
        <w:jc w:val="both"/>
      </w:pPr>
      <w:r w:rsidRPr="00A445A0">
        <w:t xml:space="preserve">50. lėšos Socialinės paramos programos priemonėms tvirtinamos savivaldybės administracijos direktoriaus įsakymu, nekeičiant bendros programai skirtos lėšų sumos. </w:t>
      </w:r>
    </w:p>
    <w:p w14:paraId="7DB7AB7E" w14:textId="77777777" w:rsidR="00B43BDE" w:rsidRPr="00A445A0" w:rsidRDefault="00B43BDE" w:rsidP="00B43BDE">
      <w:pPr>
        <w:jc w:val="both"/>
        <w:rPr>
          <w:bCs/>
        </w:rPr>
      </w:pPr>
    </w:p>
    <w:p w14:paraId="0A3B089F" w14:textId="77777777" w:rsidR="00B43BDE" w:rsidRPr="00A445A0" w:rsidRDefault="00B43BDE" w:rsidP="00B43BDE">
      <w:pPr>
        <w:jc w:val="both"/>
      </w:pPr>
    </w:p>
    <w:p w14:paraId="15C67B61" w14:textId="77777777" w:rsidR="00B43BDE" w:rsidRPr="00A445A0" w:rsidRDefault="00B43BDE" w:rsidP="00B43BDE">
      <w:pPr>
        <w:jc w:val="both"/>
      </w:pPr>
      <w:r w:rsidRPr="00A445A0">
        <w:rPr>
          <w:szCs w:val="24"/>
        </w:rPr>
        <w:t xml:space="preserve">PARENGĖ       </w:t>
      </w:r>
      <w:r w:rsidRPr="00A445A0">
        <w:t xml:space="preserve"> Kėdainių bendruomenės socialinio centro direktorė Rūta Kaupienė</w:t>
      </w:r>
    </w:p>
    <w:p w14:paraId="7A77F3E1" w14:textId="77777777" w:rsidR="00B43BDE" w:rsidRPr="00A445A0" w:rsidRDefault="00B43BDE" w:rsidP="00B43BDE">
      <w:pPr>
        <w:widowControl w:val="0"/>
        <w:suppressAutoHyphens/>
        <w:autoSpaceDN w:val="0"/>
        <w:jc w:val="center"/>
        <w:textAlignment w:val="baseline"/>
        <w:rPr>
          <w:rFonts w:eastAsia="Andale Sans UI" w:cs="Tahoma"/>
          <w:b/>
          <w:color w:val="FF0000"/>
          <w:kern w:val="3"/>
          <w:szCs w:val="24"/>
          <w:lang w:eastAsia="en-US"/>
        </w:rPr>
      </w:pPr>
    </w:p>
    <w:p w14:paraId="66D3EF0E" w14:textId="77777777" w:rsidR="00B43BDE" w:rsidRPr="00A445A0" w:rsidRDefault="00B43BDE" w:rsidP="00B43BDE">
      <w:pPr>
        <w:ind w:left="360"/>
        <w:jc w:val="center"/>
        <w:rPr>
          <w:rFonts w:asciiTheme="minorHAnsi" w:eastAsiaTheme="minorHAnsi" w:hAnsiTheme="minorHAnsi" w:cstheme="minorBidi"/>
          <w:sz w:val="22"/>
          <w:szCs w:val="22"/>
        </w:rPr>
      </w:pPr>
      <w:r w:rsidRPr="00A445A0">
        <w:t>_____________________</w:t>
      </w:r>
    </w:p>
    <w:p w14:paraId="6B86D0B6" w14:textId="77777777" w:rsidR="00B43BDE" w:rsidRPr="00A445A0" w:rsidRDefault="00B43BDE" w:rsidP="00B43BDE">
      <w:pPr>
        <w:jc w:val="both"/>
        <w:rPr>
          <w:b/>
          <w:bCs/>
        </w:rPr>
      </w:pPr>
    </w:p>
    <w:p w14:paraId="2E01D426" w14:textId="77777777" w:rsidR="00B43BDE" w:rsidRPr="00A445A0" w:rsidRDefault="00B43BDE" w:rsidP="00B43BDE">
      <w:pPr>
        <w:jc w:val="center"/>
        <w:rPr>
          <w:b/>
        </w:rPr>
      </w:pPr>
    </w:p>
    <w:p w14:paraId="17347D5D" w14:textId="77777777" w:rsidR="00B43BDE" w:rsidRPr="00A445A0" w:rsidRDefault="00B43BDE" w:rsidP="00B43BDE">
      <w:pPr>
        <w:jc w:val="center"/>
        <w:rPr>
          <w:b/>
        </w:rPr>
      </w:pPr>
    </w:p>
    <w:p w14:paraId="53BA1E2B" w14:textId="77777777" w:rsidR="00B43BDE" w:rsidRPr="00A445A0" w:rsidRDefault="00B43BDE" w:rsidP="00B43BDE">
      <w:pPr>
        <w:jc w:val="center"/>
        <w:rPr>
          <w:b/>
        </w:rPr>
      </w:pPr>
    </w:p>
    <w:p w14:paraId="2624391B" w14:textId="77777777" w:rsidR="00B43BDE" w:rsidRPr="00A445A0" w:rsidRDefault="00B43BDE" w:rsidP="00B43BDE">
      <w:pPr>
        <w:jc w:val="center"/>
        <w:rPr>
          <w:b/>
        </w:rPr>
      </w:pPr>
    </w:p>
    <w:p w14:paraId="25DBB15F" w14:textId="44F41E38" w:rsidR="00B43BDE" w:rsidRPr="00A445A0" w:rsidRDefault="00B43BDE" w:rsidP="00BA2E35">
      <w:pPr>
        <w:rPr>
          <w:b/>
          <w:szCs w:val="24"/>
        </w:rPr>
      </w:pPr>
      <w:r w:rsidRPr="00A445A0">
        <w:rPr>
          <w:b/>
        </w:rPr>
        <w:t>VIEŠO</w:t>
      </w:r>
      <w:r w:rsidRPr="00A445A0">
        <w:rPr>
          <w:b/>
          <w:szCs w:val="24"/>
        </w:rPr>
        <w:t>SIOS ĮSTAIGOS „GYVENIMO NAMAI SUTRIKUSIO INTELEKTO ASMENIMS“</w:t>
      </w:r>
    </w:p>
    <w:p w14:paraId="78305795" w14:textId="77777777" w:rsidR="00B43BDE" w:rsidRPr="00A445A0" w:rsidRDefault="00B43BDE" w:rsidP="00B43BDE">
      <w:pPr>
        <w:pStyle w:val="Sraopastraipa"/>
        <w:tabs>
          <w:tab w:val="left" w:pos="3075"/>
          <w:tab w:val="left" w:pos="3945"/>
        </w:tabs>
        <w:spacing w:after="0" w:line="240" w:lineRule="auto"/>
        <w:ind w:left="0"/>
        <w:jc w:val="center"/>
        <w:rPr>
          <w:rFonts w:ascii="Times New Roman" w:hAnsi="Times New Roman"/>
          <w:b/>
          <w:sz w:val="24"/>
          <w:szCs w:val="24"/>
        </w:rPr>
      </w:pPr>
      <w:r w:rsidRPr="00A445A0">
        <w:rPr>
          <w:rFonts w:ascii="Times New Roman" w:hAnsi="Times New Roman"/>
          <w:b/>
          <w:sz w:val="24"/>
          <w:szCs w:val="24"/>
        </w:rPr>
        <w:t>2021 M. VEIKLOS PROGRAMA</w:t>
      </w:r>
    </w:p>
    <w:p w14:paraId="719CF9AB" w14:textId="77777777" w:rsidR="00B43BDE" w:rsidRPr="00A445A0" w:rsidRDefault="00B43BDE" w:rsidP="00B43BDE">
      <w:pPr>
        <w:tabs>
          <w:tab w:val="left" w:pos="3075"/>
          <w:tab w:val="left" w:pos="3945"/>
        </w:tabs>
        <w:rPr>
          <w:b/>
          <w:color w:val="FF0000"/>
          <w:szCs w:val="24"/>
        </w:rPr>
      </w:pPr>
    </w:p>
    <w:p w14:paraId="2E230FC8" w14:textId="77777777" w:rsidR="00B43BDE" w:rsidRPr="00A445A0" w:rsidRDefault="00B43BDE" w:rsidP="00B43BDE">
      <w:pPr>
        <w:jc w:val="center"/>
        <w:rPr>
          <w:b/>
          <w:szCs w:val="24"/>
        </w:rPr>
      </w:pPr>
      <w:r w:rsidRPr="00A445A0">
        <w:rPr>
          <w:b/>
          <w:szCs w:val="24"/>
        </w:rPr>
        <w:t>I SKYRIUS</w:t>
      </w:r>
    </w:p>
    <w:p w14:paraId="12212C79" w14:textId="77777777" w:rsidR="00B43BDE" w:rsidRPr="00A445A0" w:rsidRDefault="00B43BDE" w:rsidP="00B43BDE">
      <w:pPr>
        <w:jc w:val="center"/>
        <w:rPr>
          <w:b/>
          <w:szCs w:val="24"/>
        </w:rPr>
      </w:pPr>
      <w:r w:rsidRPr="00A445A0">
        <w:rPr>
          <w:b/>
          <w:szCs w:val="24"/>
        </w:rPr>
        <w:t>BENDROJI DALIS</w:t>
      </w:r>
    </w:p>
    <w:p w14:paraId="1DB3D601" w14:textId="77777777" w:rsidR="00B43BDE" w:rsidRPr="00A445A0" w:rsidRDefault="00B43BDE" w:rsidP="00B43BDE">
      <w:pPr>
        <w:jc w:val="both"/>
        <w:rPr>
          <w:szCs w:val="24"/>
        </w:rPr>
      </w:pPr>
    </w:p>
    <w:p w14:paraId="1725B91C" w14:textId="77777777" w:rsidR="00B43BDE" w:rsidRPr="00A445A0" w:rsidRDefault="00B43BDE" w:rsidP="00B43BDE">
      <w:pPr>
        <w:ind w:firstLine="567"/>
        <w:jc w:val="both"/>
        <w:rPr>
          <w:szCs w:val="24"/>
        </w:rPr>
      </w:pPr>
      <w:r w:rsidRPr="00A445A0">
        <w:rPr>
          <w:szCs w:val="24"/>
        </w:rPr>
        <w:t xml:space="preserve">1. Viešoji įstaiga „Gyvenimo namai sutrikusio intelekto asmenims“ buvo įregistruota Valstybės įmonės Registrų centro Juridinių asmenų registre 2010 m. birželio 3 d. </w:t>
      </w:r>
    </w:p>
    <w:p w14:paraId="1D3B2B5C" w14:textId="77777777" w:rsidR="00B43BDE" w:rsidRPr="00A445A0" w:rsidRDefault="00B43BDE" w:rsidP="00B43BDE">
      <w:pPr>
        <w:ind w:firstLine="567"/>
        <w:jc w:val="both"/>
        <w:rPr>
          <w:szCs w:val="24"/>
        </w:rPr>
      </w:pPr>
      <w:r w:rsidRPr="00A445A0">
        <w:rPr>
          <w:szCs w:val="24"/>
        </w:rPr>
        <w:t xml:space="preserve">1.1. Įstaigos kodas </w:t>
      </w:r>
      <w:r w:rsidRPr="00A445A0">
        <w:t>–</w:t>
      </w:r>
      <w:r w:rsidRPr="00A445A0">
        <w:rPr>
          <w:szCs w:val="24"/>
        </w:rPr>
        <w:t xml:space="preserve"> 302518681. Adresas:  P. Lukšio g. 16, LT– 57202 Kėdainiai.</w:t>
      </w:r>
    </w:p>
    <w:p w14:paraId="01FB2724" w14:textId="77777777" w:rsidR="00B43BDE" w:rsidRPr="00A445A0" w:rsidRDefault="00B43BDE" w:rsidP="00B43BDE">
      <w:pPr>
        <w:ind w:firstLine="567"/>
        <w:jc w:val="both"/>
        <w:rPr>
          <w:szCs w:val="24"/>
        </w:rPr>
      </w:pPr>
      <w:r w:rsidRPr="00A445A0">
        <w:rPr>
          <w:szCs w:val="24"/>
        </w:rPr>
        <w:t>1.2. Tel. (8 347) 50 615</w:t>
      </w:r>
    </w:p>
    <w:p w14:paraId="1B1944D5" w14:textId="77777777" w:rsidR="00B43BDE" w:rsidRPr="00A445A0" w:rsidRDefault="00B43BDE" w:rsidP="00B43BDE">
      <w:pPr>
        <w:ind w:firstLine="567"/>
        <w:jc w:val="both"/>
        <w:rPr>
          <w:szCs w:val="24"/>
        </w:rPr>
      </w:pPr>
      <w:r w:rsidRPr="00A445A0">
        <w:rPr>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33724E10" w14:textId="77777777" w:rsidR="00B43BDE" w:rsidRPr="00A445A0" w:rsidRDefault="00B43BDE" w:rsidP="00B43BDE">
      <w:pPr>
        <w:ind w:firstLine="567"/>
        <w:jc w:val="both"/>
        <w:rPr>
          <w:b/>
          <w:szCs w:val="24"/>
        </w:rPr>
      </w:pPr>
      <w:r w:rsidRPr="00A445A0">
        <w:rPr>
          <w:szCs w:val="24"/>
        </w:rPr>
        <w:t>3</w:t>
      </w:r>
      <w:r w:rsidRPr="00A445A0">
        <w:rPr>
          <w:b/>
          <w:szCs w:val="24"/>
        </w:rPr>
        <w:t xml:space="preserve">. </w:t>
      </w:r>
      <w:r w:rsidRPr="00A445A0">
        <w:rPr>
          <w:rStyle w:val="Grietas"/>
          <w:b w:val="0"/>
          <w:szCs w:val="24"/>
        </w:rPr>
        <w:t>Namų steigėjai ir dalininkai yra Kėdainių rajono savivaldybė, Sutrikusio intelekto žmonių globos bendrija „Kėdainių viltis“, Lietuvos sutrikusio intelekto žmonių globos bendrija „Viltis“.</w:t>
      </w:r>
    </w:p>
    <w:p w14:paraId="43298C83" w14:textId="77777777" w:rsidR="00B43BDE" w:rsidRPr="00A445A0" w:rsidRDefault="00B43BDE" w:rsidP="00B43BDE">
      <w:pPr>
        <w:ind w:firstLine="567"/>
        <w:jc w:val="both"/>
        <w:rPr>
          <w:szCs w:val="24"/>
        </w:rPr>
      </w:pPr>
      <w:r w:rsidRPr="00A445A0">
        <w:rPr>
          <w:szCs w:val="24"/>
        </w:rPr>
        <w:t>4. Veiklos tikslas nėra pelno siekimas, socialinė veikla yra pagrindinė Įstaigos veikla.</w:t>
      </w:r>
    </w:p>
    <w:p w14:paraId="2C00491E" w14:textId="77777777" w:rsidR="00B43BDE" w:rsidRPr="00A445A0" w:rsidRDefault="00B43BDE" w:rsidP="00B43BDE">
      <w:pPr>
        <w:jc w:val="both"/>
        <w:rPr>
          <w:color w:val="FF0000"/>
          <w:szCs w:val="24"/>
        </w:rPr>
      </w:pPr>
    </w:p>
    <w:p w14:paraId="2201E156" w14:textId="77777777" w:rsidR="00B43BDE" w:rsidRPr="00A445A0" w:rsidRDefault="00B43BDE" w:rsidP="00B43BDE">
      <w:pPr>
        <w:pStyle w:val="prastasiniatinklio"/>
        <w:tabs>
          <w:tab w:val="left" w:pos="1440"/>
        </w:tabs>
        <w:spacing w:before="0" w:beforeAutospacing="0" w:after="0" w:afterAutospacing="0"/>
        <w:jc w:val="center"/>
        <w:rPr>
          <w:b/>
          <w:lang w:val="lt-LT"/>
        </w:rPr>
      </w:pPr>
      <w:r w:rsidRPr="00A445A0">
        <w:rPr>
          <w:b/>
          <w:lang w:val="lt-LT"/>
        </w:rPr>
        <w:t>II SKYRIUS</w:t>
      </w:r>
    </w:p>
    <w:p w14:paraId="3D2E6720" w14:textId="77777777" w:rsidR="00B43BDE" w:rsidRPr="00A445A0" w:rsidRDefault="00B43BDE" w:rsidP="00B43BDE">
      <w:pPr>
        <w:pStyle w:val="prastasiniatinklio"/>
        <w:tabs>
          <w:tab w:val="left" w:pos="1440"/>
        </w:tabs>
        <w:spacing w:before="0" w:beforeAutospacing="0" w:after="0" w:afterAutospacing="0"/>
        <w:jc w:val="center"/>
        <w:rPr>
          <w:b/>
          <w:lang w:val="lt-LT"/>
        </w:rPr>
      </w:pPr>
      <w:r w:rsidRPr="00A445A0">
        <w:rPr>
          <w:b/>
          <w:lang w:val="lt-LT"/>
        </w:rPr>
        <w:t>SITUACIJOS ANALIZĖ</w:t>
      </w:r>
    </w:p>
    <w:p w14:paraId="38370A05" w14:textId="77777777" w:rsidR="00B43BDE" w:rsidRPr="00A445A0" w:rsidRDefault="00B43BDE" w:rsidP="00B43BDE">
      <w:pPr>
        <w:pStyle w:val="prastasiniatinklio"/>
        <w:tabs>
          <w:tab w:val="left" w:pos="1440"/>
        </w:tabs>
        <w:spacing w:before="0" w:beforeAutospacing="0" w:after="0" w:afterAutospacing="0"/>
        <w:jc w:val="center"/>
        <w:rPr>
          <w:b/>
          <w:color w:val="FF0000"/>
          <w:lang w:val="lt-LT"/>
        </w:rPr>
      </w:pPr>
    </w:p>
    <w:p w14:paraId="32884207" w14:textId="77777777" w:rsidR="00B43BDE" w:rsidRPr="00A445A0" w:rsidRDefault="00B43BDE" w:rsidP="00B43BDE">
      <w:pPr>
        <w:tabs>
          <w:tab w:val="left" w:pos="1440"/>
        </w:tabs>
        <w:ind w:firstLine="567"/>
        <w:jc w:val="both"/>
        <w:rPr>
          <w:szCs w:val="24"/>
        </w:rPr>
      </w:pPr>
      <w:r w:rsidRPr="00A445A0">
        <w:rPr>
          <w:bCs/>
          <w:szCs w:val="24"/>
        </w:rPr>
        <w:t>5.</w:t>
      </w:r>
      <w:r w:rsidRPr="00A445A0">
        <w:rPr>
          <w:b/>
          <w:bCs/>
          <w:szCs w:val="24"/>
        </w:rPr>
        <w:t xml:space="preserve">  </w:t>
      </w:r>
      <w:r w:rsidRPr="00A445A0">
        <w:rPr>
          <w:szCs w:val="24"/>
        </w:rPr>
        <w:t xml:space="preserve">Įstaigoje gyvena 21 neįgalusis su proto negalia, virš 18 metų, jiems yra nustatytas darbingumo lygis, nuo 0-25 proc. – 8, nuo 30-40 proc. – 12, 1 nustatyti vidutiniai specialieji poreikiai. Gyvena 12 vyrų ir 9 moterys, iš jų 5 vyrai ir 5 moterys našlaičiai.  </w:t>
      </w:r>
    </w:p>
    <w:p w14:paraId="3059C2B6" w14:textId="77777777" w:rsidR="00B43BDE" w:rsidRPr="00A445A0" w:rsidRDefault="00B43BDE" w:rsidP="00B43BDE">
      <w:pPr>
        <w:tabs>
          <w:tab w:val="left" w:pos="4200"/>
        </w:tabs>
        <w:ind w:firstLine="567"/>
        <w:jc w:val="both"/>
        <w:rPr>
          <w:szCs w:val="24"/>
        </w:rPr>
      </w:pPr>
      <w:r w:rsidRPr="00A445A0">
        <w:rPr>
          <w:szCs w:val="24"/>
        </w:rPr>
        <w:t xml:space="preserve"> 5.1. Darbuotojų skaičius </w:t>
      </w:r>
      <w:r w:rsidRPr="00A445A0">
        <w:t>–</w:t>
      </w:r>
      <w:r w:rsidRPr="00A445A0">
        <w:rPr>
          <w:szCs w:val="24"/>
        </w:rPr>
        <w:t xml:space="preserve"> 6,75 etato, iš kurių 5 socialinio darbuotojo padėjėjai, 0,75 etato virtuvės darbuotoja, 1 etatas valytoja.</w:t>
      </w:r>
    </w:p>
    <w:p w14:paraId="7E8F947C" w14:textId="77777777" w:rsidR="00B43BDE" w:rsidRPr="00A445A0" w:rsidRDefault="00B43BDE" w:rsidP="00B43BDE">
      <w:pPr>
        <w:tabs>
          <w:tab w:val="left" w:pos="4200"/>
        </w:tabs>
        <w:ind w:firstLine="567"/>
        <w:jc w:val="both"/>
        <w:rPr>
          <w:szCs w:val="24"/>
        </w:rPr>
      </w:pPr>
      <w:r w:rsidRPr="00A445A0">
        <w:rPr>
          <w:szCs w:val="24"/>
        </w:rPr>
        <w:t xml:space="preserve"> 6. Paslaugos Namų gyventojams teikiamos ištisus metus.</w:t>
      </w:r>
    </w:p>
    <w:p w14:paraId="6540471D" w14:textId="77777777" w:rsidR="00B43BDE" w:rsidRPr="00A445A0" w:rsidRDefault="00B43BDE" w:rsidP="00B43BDE">
      <w:pPr>
        <w:ind w:firstLine="567"/>
        <w:jc w:val="both"/>
        <w:rPr>
          <w:szCs w:val="24"/>
        </w:rPr>
      </w:pPr>
      <w:r w:rsidRPr="00A445A0">
        <w:rPr>
          <w:szCs w:val="24"/>
        </w:rPr>
        <w:t xml:space="preserve"> 7. Įstaigoje suteikiama galimybė neįgaliesiems gyventi ir gauti paslaugas, neišvykstant iš savo gyvenamos vietos, sudarytos palankios, žmogaus orumo nežeminančios ir artimos namų aplinkai gyvenimo sąlygos. </w:t>
      </w:r>
    </w:p>
    <w:p w14:paraId="6DF51D4B" w14:textId="77777777" w:rsidR="00B43BDE" w:rsidRPr="00A445A0" w:rsidRDefault="00B43BDE" w:rsidP="00B43BDE">
      <w:pPr>
        <w:ind w:firstLine="567"/>
        <w:jc w:val="both"/>
        <w:rPr>
          <w:szCs w:val="24"/>
        </w:rPr>
      </w:pPr>
      <w:r w:rsidRPr="00A445A0">
        <w:rPr>
          <w:szCs w:val="24"/>
        </w:rPr>
        <w:t>8. Vienviečiuose kambariuose gyvena 12 neįgaliųjų, dviviečiuose kambariuose – 6, triviečiame kambaryje – 3 neįgalieji.</w:t>
      </w:r>
    </w:p>
    <w:p w14:paraId="6F71A674" w14:textId="600FE847" w:rsidR="00B43BDE" w:rsidRPr="00A445A0" w:rsidRDefault="00B43BDE" w:rsidP="00B43BDE">
      <w:pPr>
        <w:ind w:firstLine="567"/>
        <w:jc w:val="both"/>
        <w:rPr>
          <w:szCs w:val="24"/>
        </w:rPr>
      </w:pPr>
      <w:r w:rsidRPr="00A445A0">
        <w:rPr>
          <w:szCs w:val="24"/>
        </w:rPr>
        <w:t xml:space="preserve"> 9. Neįgalieji atlikdami asmens higienos procedūras, tvarkantis namuose, dirbdami virtuvėje ar kieme, kiek leidžia jų galimybės, </w:t>
      </w:r>
      <w:r w:rsidR="00A142E9" w:rsidRPr="00A445A0">
        <w:rPr>
          <w:szCs w:val="24"/>
        </w:rPr>
        <w:t>siekia</w:t>
      </w:r>
      <w:r w:rsidRPr="00A445A0">
        <w:rPr>
          <w:szCs w:val="24"/>
        </w:rPr>
        <w:t xml:space="preserve"> viską daryti savarankiškai arba padedant socialinio darbuotojo padėjėjoms, tobulina turimus sugebėjimus. Organizuojamas neįgaliųjų dienos užimtumas rankdarbių būrelyje, pagal socialinės reabilitacijos paslaugų neįgaliesiems bendruomenėje projektą.</w:t>
      </w:r>
    </w:p>
    <w:p w14:paraId="760B92AB" w14:textId="77777777" w:rsidR="00B43BDE" w:rsidRPr="00A445A0" w:rsidRDefault="00B43BDE" w:rsidP="00B43BDE">
      <w:pPr>
        <w:jc w:val="both"/>
        <w:rPr>
          <w:szCs w:val="24"/>
        </w:rPr>
      </w:pPr>
      <w:r w:rsidRPr="00A445A0">
        <w:rPr>
          <w:szCs w:val="24"/>
        </w:rPr>
        <w:t xml:space="preserve">  </w:t>
      </w:r>
    </w:p>
    <w:p w14:paraId="3506A4EE" w14:textId="77777777" w:rsidR="00B43BDE" w:rsidRPr="00A445A0" w:rsidRDefault="00B43BDE" w:rsidP="00B43BDE">
      <w:pPr>
        <w:jc w:val="center"/>
        <w:rPr>
          <w:b/>
          <w:szCs w:val="24"/>
        </w:rPr>
      </w:pPr>
      <w:r w:rsidRPr="00A445A0">
        <w:rPr>
          <w:b/>
          <w:szCs w:val="24"/>
        </w:rPr>
        <w:t>III SKYRIUS</w:t>
      </w:r>
    </w:p>
    <w:p w14:paraId="5AF20D36" w14:textId="77777777" w:rsidR="00B43BDE" w:rsidRPr="00A445A0" w:rsidRDefault="00B43BDE" w:rsidP="00B43BDE">
      <w:pPr>
        <w:jc w:val="center"/>
        <w:rPr>
          <w:szCs w:val="24"/>
        </w:rPr>
      </w:pPr>
      <w:r w:rsidRPr="00A445A0">
        <w:rPr>
          <w:b/>
          <w:szCs w:val="24"/>
        </w:rPr>
        <w:t>PROGRAMOS VEIKLOS KRYPTYS</w:t>
      </w:r>
    </w:p>
    <w:p w14:paraId="12F1A6CA" w14:textId="77777777" w:rsidR="00B43BDE" w:rsidRPr="00A445A0" w:rsidRDefault="00B43BDE" w:rsidP="00B43BDE">
      <w:pPr>
        <w:tabs>
          <w:tab w:val="left" w:pos="3328"/>
        </w:tabs>
        <w:rPr>
          <w:szCs w:val="24"/>
        </w:rPr>
      </w:pPr>
    </w:p>
    <w:p w14:paraId="5B984283" w14:textId="77777777" w:rsidR="00B43BDE" w:rsidRPr="00A445A0" w:rsidRDefault="00B43BDE" w:rsidP="00B43BDE">
      <w:pPr>
        <w:tabs>
          <w:tab w:val="left" w:pos="840"/>
        </w:tabs>
        <w:ind w:firstLine="567"/>
        <w:jc w:val="both"/>
        <w:rPr>
          <w:b/>
          <w:bCs/>
          <w:szCs w:val="24"/>
        </w:rPr>
      </w:pPr>
      <w:r w:rsidRPr="00A445A0">
        <w:rPr>
          <w:bCs/>
          <w:szCs w:val="24"/>
        </w:rPr>
        <w:t>10. Namų veiklos</w:t>
      </w:r>
      <w:r w:rsidRPr="00A445A0">
        <w:rPr>
          <w:b/>
          <w:bCs/>
          <w:szCs w:val="24"/>
        </w:rPr>
        <w:t xml:space="preserve"> kryptys – </w:t>
      </w:r>
      <w:r w:rsidRPr="00A445A0">
        <w:rPr>
          <w:bCs/>
          <w:szCs w:val="24"/>
        </w:rPr>
        <w:t>gyvenančių žmonių su proto ir psichikos negalia savarankiško gyvenimo įgūdžių formavimas, užimtumo organizavimas, sąlygų saviraiškai sudarymas.</w:t>
      </w:r>
    </w:p>
    <w:p w14:paraId="7B3C7F17" w14:textId="77777777" w:rsidR="00B43BDE" w:rsidRPr="00A445A0" w:rsidRDefault="00B43BDE" w:rsidP="00B43BDE">
      <w:pPr>
        <w:ind w:firstLine="567"/>
        <w:rPr>
          <w:szCs w:val="24"/>
        </w:rPr>
      </w:pPr>
    </w:p>
    <w:p w14:paraId="5AE49DF3" w14:textId="77777777" w:rsidR="00B43BDE" w:rsidRPr="00A445A0" w:rsidRDefault="00B43BDE" w:rsidP="00B43BDE">
      <w:pPr>
        <w:jc w:val="center"/>
        <w:rPr>
          <w:b/>
          <w:szCs w:val="24"/>
        </w:rPr>
      </w:pPr>
      <w:r w:rsidRPr="00A445A0">
        <w:rPr>
          <w:b/>
          <w:szCs w:val="24"/>
        </w:rPr>
        <w:t>IV SKYRIUS</w:t>
      </w:r>
    </w:p>
    <w:p w14:paraId="0F8C5237" w14:textId="77777777" w:rsidR="00B43BDE" w:rsidRPr="00A445A0" w:rsidRDefault="00B43BDE" w:rsidP="00B43BDE">
      <w:pPr>
        <w:jc w:val="center"/>
        <w:rPr>
          <w:b/>
          <w:szCs w:val="24"/>
        </w:rPr>
      </w:pPr>
      <w:r w:rsidRPr="00A445A0">
        <w:rPr>
          <w:b/>
          <w:szCs w:val="24"/>
        </w:rPr>
        <w:t>PROGRAMOS TIKSLAS</w:t>
      </w:r>
    </w:p>
    <w:p w14:paraId="153AC0C7" w14:textId="77777777" w:rsidR="00B43BDE" w:rsidRPr="00A445A0" w:rsidRDefault="00B43BDE" w:rsidP="00B43BDE">
      <w:pPr>
        <w:rPr>
          <w:szCs w:val="24"/>
        </w:rPr>
      </w:pPr>
    </w:p>
    <w:p w14:paraId="0A025FFF" w14:textId="77777777" w:rsidR="00B43BDE" w:rsidRPr="00A445A0" w:rsidRDefault="00B43BDE" w:rsidP="00B43BDE">
      <w:pPr>
        <w:tabs>
          <w:tab w:val="left" w:pos="709"/>
        </w:tabs>
        <w:jc w:val="both"/>
        <w:rPr>
          <w:bCs/>
        </w:rPr>
      </w:pPr>
      <w:r w:rsidRPr="00A445A0">
        <w:rPr>
          <w:bCs/>
          <w:szCs w:val="24"/>
        </w:rPr>
        <w:t xml:space="preserve"> </w:t>
      </w:r>
      <w:r w:rsidRPr="00A445A0">
        <w:rPr>
          <w:bCs/>
          <w:szCs w:val="24"/>
        </w:rPr>
        <w:tab/>
        <w:t xml:space="preserve">11. </w:t>
      </w:r>
      <w:r w:rsidRPr="00A445A0">
        <w:rPr>
          <w:b/>
          <w:bCs/>
          <w:szCs w:val="24"/>
        </w:rPr>
        <w:t xml:space="preserve">Tikslas – </w:t>
      </w:r>
      <w:r w:rsidRPr="00A445A0">
        <w:rPr>
          <w:bCs/>
        </w:rPr>
        <w:t>ruošti proto negalios žmones kiek galima savarankiškesniam gyvenimui, lavinant kasdieninio apsitarnavimo ir bendravimo įgūdžius, sudarant palankias, žmogaus orumą išsaugančias gyvenimo sąlygas, organizuojant darbinę veiklą, dienos užsiėmimus.</w:t>
      </w:r>
      <w:r w:rsidRPr="00A445A0">
        <w:rPr>
          <w:b/>
          <w:bCs/>
        </w:rPr>
        <w:t xml:space="preserve"> </w:t>
      </w:r>
    </w:p>
    <w:p w14:paraId="18297AFA" w14:textId="77777777" w:rsidR="00B43BDE" w:rsidRPr="00A445A0" w:rsidRDefault="00B43BDE" w:rsidP="00B43BDE">
      <w:pPr>
        <w:rPr>
          <w:szCs w:val="24"/>
        </w:rPr>
      </w:pPr>
      <w:r w:rsidRPr="00A445A0">
        <w:rPr>
          <w:color w:val="FF0000"/>
          <w:szCs w:val="24"/>
        </w:rPr>
        <w:br w:type="page"/>
      </w:r>
    </w:p>
    <w:p w14:paraId="0A5F8B49" w14:textId="77777777" w:rsidR="00B43BDE" w:rsidRPr="00A445A0" w:rsidRDefault="00B43BDE" w:rsidP="00B43BDE">
      <w:pPr>
        <w:tabs>
          <w:tab w:val="left" w:pos="3315"/>
        </w:tabs>
        <w:jc w:val="center"/>
        <w:rPr>
          <w:b/>
          <w:szCs w:val="24"/>
        </w:rPr>
      </w:pPr>
      <w:r w:rsidRPr="00A445A0">
        <w:rPr>
          <w:b/>
          <w:szCs w:val="24"/>
        </w:rPr>
        <w:t>V SKYRIUS</w:t>
      </w:r>
    </w:p>
    <w:p w14:paraId="0E6F276B" w14:textId="77777777" w:rsidR="00B43BDE" w:rsidRPr="00A445A0" w:rsidRDefault="00B43BDE" w:rsidP="00B43BDE">
      <w:pPr>
        <w:tabs>
          <w:tab w:val="left" w:pos="3315"/>
        </w:tabs>
        <w:jc w:val="center"/>
        <w:rPr>
          <w:szCs w:val="24"/>
        </w:rPr>
      </w:pPr>
      <w:r w:rsidRPr="00A445A0">
        <w:rPr>
          <w:b/>
          <w:szCs w:val="24"/>
        </w:rPr>
        <w:t>PROGRAMOS UŽDAVINIAI</w:t>
      </w:r>
    </w:p>
    <w:p w14:paraId="5947FAAD" w14:textId="77777777" w:rsidR="00B43BDE" w:rsidRPr="00A445A0" w:rsidRDefault="00B43BDE" w:rsidP="00B43BDE">
      <w:pPr>
        <w:tabs>
          <w:tab w:val="left" w:pos="3315"/>
        </w:tabs>
        <w:rPr>
          <w:szCs w:val="24"/>
        </w:rPr>
      </w:pPr>
    </w:p>
    <w:p w14:paraId="3968B1A3" w14:textId="77777777" w:rsidR="00B43BDE" w:rsidRPr="00A445A0" w:rsidRDefault="00B43BDE" w:rsidP="00B43BDE">
      <w:pPr>
        <w:ind w:firstLine="567"/>
        <w:jc w:val="both"/>
        <w:rPr>
          <w:szCs w:val="24"/>
        </w:rPr>
      </w:pPr>
      <w:r w:rsidRPr="00A445A0">
        <w:rPr>
          <w:szCs w:val="24"/>
        </w:rPr>
        <w:t>12. Organizuoti kiekvienam gyventojui pagal jo galimybes užimtumo, darbo terapijos, sporto, kultūrines ir kitas paslaugas.</w:t>
      </w:r>
    </w:p>
    <w:p w14:paraId="00739E8C" w14:textId="77777777" w:rsidR="00B43BDE" w:rsidRPr="00A445A0" w:rsidRDefault="00B43BDE" w:rsidP="00B43BDE">
      <w:pPr>
        <w:ind w:firstLine="567"/>
        <w:jc w:val="both"/>
        <w:rPr>
          <w:szCs w:val="24"/>
        </w:rPr>
      </w:pPr>
      <w:r w:rsidRPr="00A445A0">
        <w:rPr>
          <w:szCs w:val="24"/>
        </w:rPr>
        <w:t>13. Teikti Namų gyventojams individualios pagalbos, tarpininkavimo paslaugas, lankantis užimtumo, reabilitacijos, sveikatos priežiūros, teisėsaugos ir kitose įstaigose (palydint, pavežant, padedant spręsti kylančias problemas).</w:t>
      </w:r>
    </w:p>
    <w:p w14:paraId="6E961CA6" w14:textId="77777777" w:rsidR="00B43BDE" w:rsidRPr="00A445A0" w:rsidRDefault="00B43BDE" w:rsidP="00B43BDE">
      <w:pPr>
        <w:ind w:firstLine="567"/>
        <w:jc w:val="both"/>
        <w:rPr>
          <w:szCs w:val="24"/>
        </w:rPr>
      </w:pPr>
      <w:r w:rsidRPr="00A445A0">
        <w:rPr>
          <w:szCs w:val="24"/>
        </w:rPr>
        <w:t>14. Užtikrinti racionalią gyventojų mitybą.</w:t>
      </w:r>
    </w:p>
    <w:p w14:paraId="0FD60A90" w14:textId="77777777" w:rsidR="00B43BDE" w:rsidRPr="00A445A0" w:rsidRDefault="00B43BDE" w:rsidP="00B43BDE">
      <w:pPr>
        <w:tabs>
          <w:tab w:val="left" w:pos="494"/>
        </w:tabs>
        <w:autoSpaceDE w:val="0"/>
        <w:autoSpaceDN w:val="0"/>
        <w:adjustRightInd w:val="0"/>
        <w:ind w:firstLine="567"/>
        <w:jc w:val="both"/>
        <w:rPr>
          <w:szCs w:val="24"/>
        </w:rPr>
      </w:pPr>
      <w:r w:rsidRPr="00A445A0">
        <w:rPr>
          <w:szCs w:val="24"/>
        </w:rPr>
        <w:t>15. Ugdyti gyventojų savitvarkos, higienos, maisto ruošimo įgūdžius.</w:t>
      </w:r>
    </w:p>
    <w:p w14:paraId="215FF7E1" w14:textId="77777777" w:rsidR="00B43BDE" w:rsidRPr="00A445A0" w:rsidRDefault="00B43BDE" w:rsidP="00B43BDE">
      <w:pPr>
        <w:ind w:firstLine="567"/>
        <w:jc w:val="both"/>
        <w:rPr>
          <w:szCs w:val="24"/>
        </w:rPr>
      </w:pPr>
      <w:r w:rsidRPr="00A445A0">
        <w:rPr>
          <w:szCs w:val="24"/>
        </w:rPr>
        <w:t>16. Tęsti Gydančių gydytojų paskirtą gydymo kursą.</w:t>
      </w:r>
    </w:p>
    <w:p w14:paraId="79B523BD" w14:textId="77777777" w:rsidR="00B43BDE" w:rsidRPr="00A445A0" w:rsidRDefault="00B43BDE" w:rsidP="00B43BDE">
      <w:pPr>
        <w:ind w:firstLine="567"/>
        <w:jc w:val="both"/>
        <w:rPr>
          <w:szCs w:val="24"/>
        </w:rPr>
      </w:pPr>
      <w:r w:rsidRPr="00A445A0">
        <w:rPr>
          <w:szCs w:val="24"/>
        </w:rPr>
        <w:t>17. Užtikrinti saugias gyvenimo ir veiklos sąlygas visiems Namų gyventojams.</w:t>
      </w:r>
    </w:p>
    <w:p w14:paraId="352901EC" w14:textId="77777777" w:rsidR="00B43BDE" w:rsidRPr="00A445A0" w:rsidRDefault="00B43BDE" w:rsidP="00B43BDE">
      <w:pPr>
        <w:jc w:val="both"/>
        <w:rPr>
          <w:szCs w:val="24"/>
        </w:rPr>
      </w:pPr>
    </w:p>
    <w:p w14:paraId="013B82BF" w14:textId="77777777" w:rsidR="00B43BDE" w:rsidRPr="00A445A0" w:rsidRDefault="00B43BDE" w:rsidP="00B43BDE">
      <w:pPr>
        <w:jc w:val="center"/>
        <w:rPr>
          <w:b/>
          <w:szCs w:val="24"/>
        </w:rPr>
      </w:pPr>
      <w:r w:rsidRPr="00A445A0">
        <w:rPr>
          <w:b/>
          <w:szCs w:val="24"/>
        </w:rPr>
        <w:t>VI SKYRIUS</w:t>
      </w:r>
    </w:p>
    <w:p w14:paraId="63137BDA" w14:textId="77777777" w:rsidR="00B43BDE" w:rsidRPr="00A445A0" w:rsidRDefault="00B43BDE" w:rsidP="00B43BDE">
      <w:pPr>
        <w:jc w:val="center"/>
        <w:rPr>
          <w:b/>
          <w:szCs w:val="24"/>
        </w:rPr>
      </w:pPr>
      <w:r w:rsidRPr="00A445A0">
        <w:rPr>
          <w:b/>
          <w:szCs w:val="24"/>
        </w:rPr>
        <w:t>NUMATOMI  REZULTATAI</w:t>
      </w:r>
    </w:p>
    <w:p w14:paraId="7D834950" w14:textId="77777777" w:rsidR="00B43BDE" w:rsidRPr="00A445A0" w:rsidRDefault="00B43BDE" w:rsidP="00B43BDE">
      <w:pPr>
        <w:jc w:val="both"/>
        <w:rPr>
          <w:szCs w:val="24"/>
        </w:rPr>
      </w:pPr>
    </w:p>
    <w:p w14:paraId="30A075AE" w14:textId="77777777" w:rsidR="00B43BDE" w:rsidRPr="00A445A0" w:rsidRDefault="00B43BDE" w:rsidP="00B43BDE">
      <w:pPr>
        <w:ind w:firstLine="567"/>
        <w:jc w:val="both"/>
        <w:rPr>
          <w:szCs w:val="24"/>
        </w:rPr>
      </w:pPr>
      <w:r w:rsidRPr="00A445A0">
        <w:rPr>
          <w:szCs w:val="24"/>
        </w:rPr>
        <w:t xml:space="preserve"> 18. Įgyvendinant 2021 m. programą 21 neįgaliajam bus užtikrintos nuolatinės priežiūros paslaugos:</w:t>
      </w:r>
    </w:p>
    <w:p w14:paraId="16CF522E" w14:textId="77777777" w:rsidR="00B43BDE" w:rsidRPr="00A445A0" w:rsidRDefault="00B43BDE" w:rsidP="00B43BDE">
      <w:pPr>
        <w:ind w:firstLine="567"/>
        <w:jc w:val="both"/>
        <w:rPr>
          <w:szCs w:val="24"/>
        </w:rPr>
      </w:pPr>
      <w:r w:rsidRPr="00A445A0">
        <w:rPr>
          <w:szCs w:val="24"/>
        </w:rPr>
        <w:t xml:space="preserve">18.1. individualios pagalbos, tarpininkavimo paslaugas, lankantis užimtumo, reabilitacijos, sveikatos priežiūros, teisėsaugos ir kitose įstaigose (palydint, pavežant, padedant spręsti kylančias problemas). </w:t>
      </w:r>
    </w:p>
    <w:p w14:paraId="2A906A81" w14:textId="77777777" w:rsidR="00B43BDE" w:rsidRPr="00A445A0" w:rsidRDefault="00B43BDE" w:rsidP="00B43BDE">
      <w:pPr>
        <w:ind w:firstLine="567"/>
        <w:jc w:val="both"/>
        <w:rPr>
          <w:szCs w:val="24"/>
        </w:rPr>
      </w:pPr>
      <w:r w:rsidRPr="00A445A0">
        <w:rPr>
          <w:szCs w:val="24"/>
        </w:rPr>
        <w:t>18.2. užtikrinamos užimtumo, darbo terapijos, sporto, kultūrinės ir kitos paslaugos.</w:t>
      </w:r>
    </w:p>
    <w:p w14:paraId="0152AEC2" w14:textId="77777777" w:rsidR="00B43BDE" w:rsidRPr="00A445A0" w:rsidRDefault="00B43BDE" w:rsidP="00B43BDE">
      <w:pPr>
        <w:jc w:val="center"/>
        <w:rPr>
          <w:b/>
          <w:szCs w:val="24"/>
        </w:rPr>
      </w:pPr>
    </w:p>
    <w:p w14:paraId="5C06FE6C" w14:textId="77777777" w:rsidR="00B43BDE" w:rsidRPr="00A445A0" w:rsidRDefault="00B43BDE" w:rsidP="00B43BDE">
      <w:pPr>
        <w:jc w:val="center"/>
        <w:rPr>
          <w:b/>
          <w:szCs w:val="24"/>
        </w:rPr>
      </w:pPr>
      <w:r w:rsidRPr="00A445A0">
        <w:rPr>
          <w:b/>
          <w:szCs w:val="24"/>
        </w:rPr>
        <w:t>VII SKYRIUS</w:t>
      </w:r>
    </w:p>
    <w:p w14:paraId="135B6D0D" w14:textId="77777777" w:rsidR="00B43BDE" w:rsidRPr="00A445A0" w:rsidRDefault="00B43BDE" w:rsidP="00B43BDE">
      <w:pPr>
        <w:jc w:val="center"/>
        <w:rPr>
          <w:szCs w:val="24"/>
        </w:rPr>
      </w:pPr>
      <w:r w:rsidRPr="00A445A0">
        <w:rPr>
          <w:b/>
          <w:szCs w:val="24"/>
        </w:rPr>
        <w:t>VERTINIMO  KRITERIJAI</w:t>
      </w:r>
    </w:p>
    <w:p w14:paraId="3573354F" w14:textId="77777777" w:rsidR="00B43BDE" w:rsidRPr="00A445A0" w:rsidRDefault="00B43BDE" w:rsidP="00B43BDE">
      <w:pPr>
        <w:jc w:val="both"/>
        <w:rPr>
          <w:szCs w:val="24"/>
        </w:rPr>
      </w:pPr>
    </w:p>
    <w:p w14:paraId="1FD0EA46" w14:textId="77777777" w:rsidR="00B43BDE" w:rsidRPr="00A445A0" w:rsidRDefault="00B43BDE" w:rsidP="00B43BDE">
      <w:pPr>
        <w:tabs>
          <w:tab w:val="left" w:pos="897"/>
        </w:tabs>
        <w:ind w:firstLine="567"/>
        <w:jc w:val="both"/>
        <w:rPr>
          <w:szCs w:val="24"/>
        </w:rPr>
      </w:pPr>
      <w:r w:rsidRPr="00A445A0">
        <w:rPr>
          <w:szCs w:val="24"/>
        </w:rPr>
        <w:t>19. Namuose gyvenančių neįgaliųjų skaičius – 21 neįgalus asmuo.</w:t>
      </w:r>
    </w:p>
    <w:p w14:paraId="2CB8395A" w14:textId="77777777" w:rsidR="00B43BDE" w:rsidRPr="00A445A0" w:rsidRDefault="00B43BDE" w:rsidP="00B43BDE">
      <w:pPr>
        <w:tabs>
          <w:tab w:val="left" w:pos="897"/>
        </w:tabs>
        <w:ind w:firstLine="567"/>
        <w:jc w:val="both"/>
        <w:rPr>
          <w:szCs w:val="24"/>
        </w:rPr>
      </w:pPr>
      <w:r w:rsidRPr="00A445A0">
        <w:rPr>
          <w:szCs w:val="24"/>
        </w:rPr>
        <w:t>20. Paslaugas teiks – 7 darbuotojai.</w:t>
      </w:r>
    </w:p>
    <w:p w14:paraId="327CF4D5" w14:textId="77777777" w:rsidR="00B43BDE" w:rsidRPr="00A445A0" w:rsidRDefault="00B43BDE" w:rsidP="00B43BDE">
      <w:pPr>
        <w:tabs>
          <w:tab w:val="left" w:pos="897"/>
        </w:tabs>
        <w:rPr>
          <w:szCs w:val="24"/>
        </w:rPr>
      </w:pPr>
    </w:p>
    <w:p w14:paraId="7EC95FA0" w14:textId="77777777" w:rsidR="00B43BDE" w:rsidRPr="00A445A0" w:rsidRDefault="00B43BDE" w:rsidP="00B43BDE">
      <w:pPr>
        <w:jc w:val="center"/>
        <w:rPr>
          <w:b/>
          <w:szCs w:val="24"/>
        </w:rPr>
      </w:pPr>
      <w:r w:rsidRPr="00A445A0">
        <w:rPr>
          <w:b/>
          <w:szCs w:val="24"/>
        </w:rPr>
        <w:t>VIII SKYRIUS</w:t>
      </w:r>
    </w:p>
    <w:p w14:paraId="0E666B93" w14:textId="77777777" w:rsidR="00B43BDE" w:rsidRPr="00A445A0" w:rsidRDefault="00B43BDE" w:rsidP="00B43BDE">
      <w:pPr>
        <w:jc w:val="center"/>
        <w:rPr>
          <w:b/>
          <w:szCs w:val="24"/>
        </w:rPr>
      </w:pPr>
      <w:r w:rsidRPr="00A445A0">
        <w:rPr>
          <w:b/>
          <w:szCs w:val="24"/>
        </w:rPr>
        <w:t>PROGRAMOS  ĮGYVENDINIMAS</w:t>
      </w:r>
    </w:p>
    <w:p w14:paraId="0A398FFE" w14:textId="77777777" w:rsidR="00B43BDE" w:rsidRPr="00A445A0" w:rsidRDefault="00B43BDE" w:rsidP="00B43BDE">
      <w:pPr>
        <w:jc w:val="center"/>
        <w:rPr>
          <w:b/>
          <w:szCs w:val="24"/>
        </w:rPr>
      </w:pPr>
    </w:p>
    <w:p w14:paraId="5D55AF7B" w14:textId="77777777" w:rsidR="00B43BDE" w:rsidRPr="00A445A0" w:rsidRDefault="00B43BDE" w:rsidP="00B43BDE">
      <w:pPr>
        <w:ind w:firstLine="567"/>
        <w:jc w:val="both"/>
        <w:rPr>
          <w:szCs w:val="24"/>
        </w:rPr>
      </w:pPr>
      <w:r w:rsidRPr="00A445A0">
        <w:rPr>
          <w:szCs w:val="24"/>
        </w:rPr>
        <w:t>21. Programos įgyvendinimo laikotarpis 2021 m. sausio 1 d. – gruodžio 31 d.</w:t>
      </w:r>
    </w:p>
    <w:p w14:paraId="3B39E1F8" w14:textId="77777777" w:rsidR="00B43BDE" w:rsidRPr="00A445A0" w:rsidRDefault="00B43BDE" w:rsidP="00B43BDE">
      <w:pPr>
        <w:ind w:firstLine="567"/>
        <w:jc w:val="both"/>
        <w:rPr>
          <w:szCs w:val="24"/>
        </w:rPr>
      </w:pPr>
      <w:r w:rsidRPr="00A445A0">
        <w:rPr>
          <w:szCs w:val="24"/>
        </w:rPr>
        <w:t xml:space="preserve">22. Už programos įgyvendinimą atsakingas  direktorius. </w:t>
      </w:r>
    </w:p>
    <w:p w14:paraId="369EAA3B" w14:textId="77777777" w:rsidR="00B43BDE" w:rsidRPr="00A445A0" w:rsidRDefault="00B43BDE" w:rsidP="00B43BDE">
      <w:pPr>
        <w:ind w:firstLine="567"/>
        <w:jc w:val="both"/>
        <w:rPr>
          <w:szCs w:val="24"/>
        </w:rPr>
      </w:pPr>
      <w:r w:rsidRPr="00A445A0">
        <w:rPr>
          <w:szCs w:val="24"/>
        </w:rPr>
        <w:t xml:space="preserve">23. Programos finansavimo šaltiniai – Kėdainių rajono savivaldybės biudžeto lėšos –  </w:t>
      </w:r>
      <w:r w:rsidRPr="00A445A0">
        <w:rPr>
          <w:b/>
          <w:szCs w:val="24"/>
        </w:rPr>
        <w:t>44 000  Eur</w:t>
      </w:r>
      <w:r w:rsidRPr="00A445A0">
        <w:rPr>
          <w:szCs w:val="24"/>
        </w:rPr>
        <w:t xml:space="preserve"> . Išlaidų detalizacija pateikiama 1 lentelėje. </w:t>
      </w:r>
    </w:p>
    <w:p w14:paraId="7FF569AE" w14:textId="77777777" w:rsidR="00B43BDE" w:rsidRPr="00A445A0" w:rsidRDefault="00B43BDE" w:rsidP="00B43BDE">
      <w:pPr>
        <w:ind w:firstLine="567"/>
        <w:jc w:val="both"/>
        <w:rPr>
          <w:szCs w:val="24"/>
        </w:rPr>
      </w:pPr>
    </w:p>
    <w:p w14:paraId="04E426A9" w14:textId="77777777" w:rsidR="00B43BDE" w:rsidRPr="00A445A0" w:rsidRDefault="00B43BDE" w:rsidP="00B43BDE">
      <w:pPr>
        <w:ind w:firstLine="567"/>
        <w:jc w:val="right"/>
        <w:rPr>
          <w:b/>
          <w:bCs/>
          <w:szCs w:val="24"/>
        </w:rPr>
      </w:pPr>
      <w:r w:rsidRPr="00A445A0">
        <w:rPr>
          <w:b/>
          <w:bCs/>
          <w:szCs w:val="24"/>
        </w:rPr>
        <w:t xml:space="preserve">1 lentelė. Lėšų </w:t>
      </w:r>
      <w:r w:rsidRPr="00A445A0">
        <w:rPr>
          <w:rFonts w:eastAsia="Calibri"/>
          <w:b/>
          <w:bCs/>
          <w:szCs w:val="24"/>
        </w:rPr>
        <w:t>poreikis programai įgyvendinti   2020 m.</w:t>
      </w:r>
    </w:p>
    <w:p w14:paraId="3FABCAFB" w14:textId="77777777" w:rsidR="00B43BDE" w:rsidRPr="00A445A0" w:rsidRDefault="00B43BDE" w:rsidP="00B43BDE">
      <w:pPr>
        <w:jc w:val="both"/>
        <w:rPr>
          <w:szCs w:val="24"/>
        </w:rPr>
      </w:pPr>
    </w:p>
    <w:tbl>
      <w:tblPr>
        <w:tblW w:w="9497" w:type="dxa"/>
        <w:tblInd w:w="250" w:type="dxa"/>
        <w:tblLayout w:type="fixed"/>
        <w:tblLook w:val="04A0" w:firstRow="1" w:lastRow="0" w:firstColumn="1" w:lastColumn="0" w:noHBand="0" w:noVBand="1"/>
      </w:tblPr>
      <w:tblGrid>
        <w:gridCol w:w="1701"/>
        <w:gridCol w:w="5387"/>
        <w:gridCol w:w="2409"/>
      </w:tblGrid>
      <w:tr w:rsidR="00B43BDE" w:rsidRPr="00A445A0" w14:paraId="799B574D" w14:textId="77777777" w:rsidTr="00183E6F">
        <w:trPr>
          <w:trHeight w:val="722"/>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3C96D1C1" w14:textId="77777777" w:rsidR="00B43BDE" w:rsidRPr="00A445A0" w:rsidRDefault="00B43BDE" w:rsidP="00183E6F">
            <w:pPr>
              <w:jc w:val="center"/>
              <w:rPr>
                <w:rFonts w:eastAsia="Calibri"/>
                <w:b/>
                <w:szCs w:val="24"/>
              </w:rPr>
            </w:pPr>
            <w:r w:rsidRPr="00A445A0">
              <w:rPr>
                <w:rFonts w:eastAsia="Calibri"/>
                <w:b/>
                <w:szCs w:val="24"/>
              </w:rPr>
              <w:t>Eil.  Nr.</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0F9B966" w14:textId="77777777" w:rsidR="00B43BDE" w:rsidRPr="00A445A0" w:rsidRDefault="00B43BDE" w:rsidP="00183E6F">
            <w:pPr>
              <w:jc w:val="center"/>
              <w:rPr>
                <w:rFonts w:eastAsia="Calibri"/>
                <w:b/>
                <w:szCs w:val="24"/>
              </w:rPr>
            </w:pPr>
            <w:r w:rsidRPr="00A445A0">
              <w:rPr>
                <w:rFonts w:eastAsia="Calibri"/>
                <w:b/>
                <w:szCs w:val="24"/>
              </w:rPr>
              <w:t>Išlaidų pavadinimas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074A4132" w14:textId="77777777" w:rsidR="00B43BDE" w:rsidRPr="00A445A0" w:rsidRDefault="00B43BDE" w:rsidP="00183E6F">
            <w:pPr>
              <w:jc w:val="center"/>
              <w:rPr>
                <w:rFonts w:eastAsia="Calibri"/>
                <w:b/>
                <w:szCs w:val="24"/>
              </w:rPr>
            </w:pPr>
            <w:r w:rsidRPr="00A445A0">
              <w:rPr>
                <w:rFonts w:eastAsia="Calibri"/>
                <w:b/>
                <w:szCs w:val="24"/>
              </w:rPr>
              <w:t>Lėšų poreikis</w:t>
            </w:r>
          </w:p>
          <w:p w14:paraId="46B3C50D" w14:textId="77777777" w:rsidR="00B43BDE" w:rsidRPr="00A445A0" w:rsidRDefault="00B43BDE" w:rsidP="00183E6F">
            <w:pPr>
              <w:jc w:val="center"/>
              <w:rPr>
                <w:rFonts w:eastAsia="Calibri"/>
                <w:b/>
                <w:szCs w:val="24"/>
              </w:rPr>
            </w:pPr>
            <w:r w:rsidRPr="00A445A0">
              <w:rPr>
                <w:rFonts w:eastAsia="Calibri"/>
                <w:b/>
                <w:szCs w:val="24"/>
              </w:rPr>
              <w:t>tūkst. Eur</w:t>
            </w:r>
          </w:p>
        </w:tc>
      </w:tr>
      <w:tr w:rsidR="00B43BDE" w:rsidRPr="00A445A0" w14:paraId="79B439D8" w14:textId="77777777" w:rsidTr="00183E6F">
        <w:trPr>
          <w:trHeight w:val="264"/>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577129BF" w14:textId="77777777" w:rsidR="00B43BDE" w:rsidRPr="00A445A0" w:rsidRDefault="00B43BDE" w:rsidP="00183E6F">
            <w:pPr>
              <w:jc w:val="center"/>
              <w:rPr>
                <w:rFonts w:eastAsia="Calibri"/>
                <w:b/>
                <w:szCs w:val="24"/>
              </w:rPr>
            </w:pPr>
            <w:r w:rsidRPr="00A445A0">
              <w:rPr>
                <w:rFonts w:eastAsia="Calibri"/>
                <w:b/>
                <w:szCs w:val="24"/>
              </w:rPr>
              <w:t>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B5B5922" w14:textId="77777777" w:rsidR="00B43BDE" w:rsidRPr="00A445A0" w:rsidRDefault="00B43BDE" w:rsidP="00183E6F">
            <w:pPr>
              <w:rPr>
                <w:rFonts w:eastAsia="Calibri"/>
                <w:szCs w:val="24"/>
              </w:rPr>
            </w:pPr>
            <w:r w:rsidRPr="00A445A0">
              <w:rPr>
                <w:rFonts w:eastAsia="Calibri"/>
                <w:szCs w:val="24"/>
              </w:rPr>
              <w:t>Darbo užmokestis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6A773189" w14:textId="77777777" w:rsidR="00B43BDE" w:rsidRPr="00A445A0" w:rsidRDefault="00B43BDE" w:rsidP="00183E6F">
            <w:pPr>
              <w:jc w:val="center"/>
              <w:rPr>
                <w:rFonts w:eastAsia="Calibri"/>
                <w:szCs w:val="24"/>
              </w:rPr>
            </w:pPr>
            <w:r w:rsidRPr="00A445A0">
              <w:rPr>
                <w:rFonts w:eastAsia="Calibri"/>
                <w:szCs w:val="24"/>
              </w:rPr>
              <w:t>27,7</w:t>
            </w:r>
          </w:p>
        </w:tc>
      </w:tr>
      <w:tr w:rsidR="00B43BDE" w:rsidRPr="00A445A0" w14:paraId="1158DF65" w14:textId="77777777" w:rsidTr="00183E6F">
        <w:trPr>
          <w:trHeight w:val="475"/>
        </w:trPr>
        <w:tc>
          <w:tcPr>
            <w:tcW w:w="1701" w:type="dxa"/>
            <w:tcBorders>
              <w:top w:val="single" w:sz="4" w:space="0" w:color="000000"/>
              <w:left w:val="single" w:sz="4" w:space="0" w:color="000000"/>
              <w:bottom w:val="single" w:sz="4" w:space="0" w:color="000000"/>
              <w:right w:val="single" w:sz="4" w:space="0" w:color="auto"/>
            </w:tcBorders>
            <w:shd w:val="clear" w:color="auto" w:fill="FFFFFF"/>
            <w:hideMark/>
          </w:tcPr>
          <w:p w14:paraId="121C14F3" w14:textId="77777777" w:rsidR="00B43BDE" w:rsidRPr="00A445A0" w:rsidRDefault="00B43BDE" w:rsidP="00183E6F">
            <w:pPr>
              <w:jc w:val="center"/>
              <w:rPr>
                <w:rFonts w:eastAsia="Calibri"/>
                <w:b/>
                <w:szCs w:val="24"/>
              </w:rPr>
            </w:pPr>
            <w:r w:rsidRPr="00A445A0">
              <w:rPr>
                <w:rFonts w:eastAsia="Calibri"/>
                <w:b/>
                <w:szCs w:val="24"/>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A5C5CF5" w14:textId="77777777" w:rsidR="00B43BDE" w:rsidRPr="00A445A0" w:rsidRDefault="00B43BDE" w:rsidP="00183E6F">
            <w:pPr>
              <w:rPr>
                <w:rFonts w:eastAsia="Calibri"/>
                <w:szCs w:val="24"/>
              </w:rPr>
            </w:pPr>
            <w:r w:rsidRPr="00A445A0">
              <w:rPr>
                <w:rFonts w:eastAsia="Calibri"/>
                <w:szCs w:val="24"/>
              </w:rPr>
              <w:t xml:space="preserve">Komunalinės išlaidos, </w:t>
            </w:r>
          </w:p>
          <w:p w14:paraId="24670310" w14:textId="77777777" w:rsidR="00B43BDE" w:rsidRPr="00A445A0" w:rsidRDefault="00B43BDE" w:rsidP="00183E6F">
            <w:pPr>
              <w:rPr>
                <w:rFonts w:eastAsia="Calibri"/>
                <w:szCs w:val="24"/>
              </w:rPr>
            </w:pPr>
            <w:r w:rsidRPr="00A445A0">
              <w:rPr>
                <w:rFonts w:eastAsia="Calibri"/>
                <w:szCs w:val="24"/>
              </w:rPr>
              <w:t>iš jų:</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1EED5169" w14:textId="77777777" w:rsidR="00B43BDE" w:rsidRPr="00A445A0" w:rsidRDefault="00B43BDE" w:rsidP="00183E6F">
            <w:pPr>
              <w:jc w:val="center"/>
              <w:rPr>
                <w:rFonts w:eastAsia="Calibri"/>
                <w:szCs w:val="24"/>
              </w:rPr>
            </w:pPr>
            <w:r w:rsidRPr="00A445A0">
              <w:rPr>
                <w:rFonts w:eastAsia="Calibri"/>
                <w:szCs w:val="24"/>
              </w:rPr>
              <w:t>16,3</w:t>
            </w:r>
          </w:p>
        </w:tc>
      </w:tr>
      <w:tr w:rsidR="00B43BDE" w:rsidRPr="00A445A0" w14:paraId="4B438629" w14:textId="77777777" w:rsidTr="00183E6F">
        <w:trPr>
          <w:trHeight w:val="336"/>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97EECA7" w14:textId="77777777" w:rsidR="00B43BDE" w:rsidRPr="00A445A0" w:rsidRDefault="00B43BDE" w:rsidP="00183E6F">
            <w:pPr>
              <w:snapToGrid w:val="0"/>
              <w:jc w:val="center"/>
              <w:rPr>
                <w:rFonts w:eastAsia="Calibri"/>
                <w:b/>
                <w:szCs w:val="24"/>
              </w:rPr>
            </w:pPr>
            <w:r w:rsidRPr="00A445A0">
              <w:rPr>
                <w:rFonts w:eastAsia="Calibri"/>
                <w:b/>
                <w:szCs w:val="24"/>
              </w:rPr>
              <w:t>2.1.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54976AB" w14:textId="77777777" w:rsidR="00B43BDE" w:rsidRPr="00A445A0" w:rsidRDefault="00B43BDE" w:rsidP="00183E6F">
            <w:pPr>
              <w:rPr>
                <w:rFonts w:eastAsia="Calibri"/>
                <w:i/>
                <w:iCs/>
                <w:szCs w:val="24"/>
              </w:rPr>
            </w:pPr>
            <w:r w:rsidRPr="00A445A0">
              <w:rPr>
                <w:rFonts w:eastAsia="Calibri"/>
                <w:i/>
                <w:iCs/>
                <w:szCs w:val="24"/>
              </w:rPr>
              <w:t xml:space="preserve">        ryšių paslaugos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5E5A5A35" w14:textId="77777777" w:rsidR="00B43BDE" w:rsidRPr="00A445A0" w:rsidRDefault="00B43BDE" w:rsidP="00183E6F">
            <w:pPr>
              <w:snapToGrid w:val="0"/>
              <w:jc w:val="center"/>
              <w:rPr>
                <w:rFonts w:eastAsia="Calibri"/>
                <w:i/>
                <w:iCs/>
                <w:szCs w:val="24"/>
              </w:rPr>
            </w:pPr>
            <w:r w:rsidRPr="00A445A0">
              <w:rPr>
                <w:rFonts w:eastAsia="Calibri"/>
                <w:i/>
                <w:iCs/>
                <w:szCs w:val="24"/>
              </w:rPr>
              <w:t>0,4</w:t>
            </w:r>
          </w:p>
        </w:tc>
      </w:tr>
      <w:tr w:rsidR="00B43BDE" w:rsidRPr="00A445A0" w14:paraId="4ACDA2AE" w14:textId="77777777" w:rsidTr="00183E6F">
        <w:trPr>
          <w:trHeight w:val="287"/>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787EA3BD" w14:textId="77777777" w:rsidR="00B43BDE" w:rsidRPr="00A445A0" w:rsidRDefault="00B43BDE" w:rsidP="00183E6F">
            <w:pPr>
              <w:snapToGrid w:val="0"/>
              <w:jc w:val="center"/>
              <w:rPr>
                <w:rFonts w:eastAsia="Calibri"/>
                <w:b/>
                <w:szCs w:val="24"/>
              </w:rPr>
            </w:pPr>
            <w:r w:rsidRPr="00A445A0">
              <w:rPr>
                <w:rFonts w:eastAsia="Calibri"/>
                <w:b/>
                <w:szCs w:val="24"/>
              </w:rPr>
              <w:t>2.2.</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D5C897D" w14:textId="77777777" w:rsidR="00B43BDE" w:rsidRPr="00A445A0" w:rsidRDefault="00B43BDE" w:rsidP="00183E6F">
            <w:pPr>
              <w:rPr>
                <w:rFonts w:eastAsia="Calibri"/>
                <w:i/>
                <w:iCs/>
                <w:szCs w:val="24"/>
              </w:rPr>
            </w:pPr>
            <w:r w:rsidRPr="00A445A0">
              <w:rPr>
                <w:rFonts w:eastAsia="Calibri"/>
                <w:i/>
                <w:iCs/>
                <w:szCs w:val="24"/>
              </w:rPr>
              <w:t xml:space="preserve">       kitos prekės ir paslaugos</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521355C1" w14:textId="77777777" w:rsidR="00B43BDE" w:rsidRPr="00A445A0" w:rsidRDefault="00B43BDE" w:rsidP="00183E6F">
            <w:pPr>
              <w:snapToGrid w:val="0"/>
              <w:jc w:val="center"/>
              <w:rPr>
                <w:rFonts w:eastAsia="Calibri"/>
                <w:i/>
                <w:iCs/>
                <w:szCs w:val="24"/>
              </w:rPr>
            </w:pPr>
            <w:r w:rsidRPr="00A445A0">
              <w:rPr>
                <w:rFonts w:eastAsia="Calibri"/>
                <w:i/>
                <w:iCs/>
                <w:szCs w:val="24"/>
              </w:rPr>
              <w:t>0,8</w:t>
            </w:r>
          </w:p>
        </w:tc>
      </w:tr>
      <w:tr w:rsidR="00B43BDE" w:rsidRPr="00A445A0" w14:paraId="2F15D3DF" w14:textId="77777777" w:rsidTr="00183E6F">
        <w:trPr>
          <w:trHeight w:val="209"/>
        </w:trPr>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4DE6D7AF" w14:textId="77777777" w:rsidR="00B43BDE" w:rsidRPr="00A445A0" w:rsidRDefault="00B43BDE" w:rsidP="00183E6F">
            <w:pPr>
              <w:jc w:val="center"/>
              <w:rPr>
                <w:rFonts w:eastAsia="Calibri"/>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BED32B0" w14:textId="77777777" w:rsidR="00B43BDE" w:rsidRPr="00A445A0" w:rsidRDefault="00B43BDE" w:rsidP="00183E6F">
            <w:pPr>
              <w:tabs>
                <w:tab w:val="left" w:pos="2715"/>
              </w:tabs>
              <w:rPr>
                <w:rFonts w:eastAsia="Calibri"/>
                <w:b/>
                <w:szCs w:val="24"/>
              </w:rPr>
            </w:pPr>
            <w:r w:rsidRPr="00A445A0">
              <w:rPr>
                <w:rFonts w:eastAsia="Calibri"/>
                <w:b/>
                <w:szCs w:val="24"/>
              </w:rPr>
              <w:tab/>
              <w:t>Iš viso:</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5BE42CF" w14:textId="77777777" w:rsidR="00B43BDE" w:rsidRPr="00A445A0" w:rsidRDefault="00B43BDE" w:rsidP="00183E6F">
            <w:pPr>
              <w:jc w:val="center"/>
              <w:rPr>
                <w:rFonts w:eastAsia="Calibri"/>
                <w:b/>
                <w:szCs w:val="24"/>
              </w:rPr>
            </w:pPr>
            <w:r w:rsidRPr="00A445A0">
              <w:rPr>
                <w:rFonts w:eastAsia="Calibri"/>
                <w:b/>
                <w:szCs w:val="24"/>
              </w:rPr>
              <w:t>44,0</w:t>
            </w:r>
          </w:p>
        </w:tc>
      </w:tr>
    </w:tbl>
    <w:p w14:paraId="736DCF3A" w14:textId="77777777" w:rsidR="00B43BDE" w:rsidRPr="00A445A0" w:rsidRDefault="00B43BDE" w:rsidP="00B43BDE">
      <w:pPr>
        <w:tabs>
          <w:tab w:val="left" w:pos="2250"/>
        </w:tabs>
        <w:rPr>
          <w:szCs w:val="24"/>
        </w:rPr>
      </w:pPr>
    </w:p>
    <w:p w14:paraId="56B3CD45" w14:textId="2473AE75" w:rsidR="00B43BDE" w:rsidRPr="00A445A0" w:rsidRDefault="00764B94" w:rsidP="00B43BDE">
      <w:pPr>
        <w:tabs>
          <w:tab w:val="left" w:pos="2250"/>
        </w:tabs>
        <w:rPr>
          <w:szCs w:val="24"/>
        </w:rPr>
      </w:pPr>
      <w:r w:rsidRPr="00A445A0">
        <w:rPr>
          <w:szCs w:val="24"/>
        </w:rPr>
        <w:t xml:space="preserve">    </w:t>
      </w:r>
      <w:r w:rsidR="00B43BDE" w:rsidRPr="00A445A0">
        <w:rPr>
          <w:szCs w:val="24"/>
        </w:rPr>
        <w:t>PARENGĖ        Direktorė    Asta Rekštienė</w:t>
      </w:r>
    </w:p>
    <w:p w14:paraId="4AD6AACE" w14:textId="77777777" w:rsidR="00B43BDE" w:rsidRPr="00A445A0" w:rsidRDefault="00B43BDE" w:rsidP="00B43BDE">
      <w:pPr>
        <w:jc w:val="both"/>
        <w:rPr>
          <w:szCs w:val="24"/>
        </w:rPr>
      </w:pPr>
    </w:p>
    <w:p w14:paraId="28637967" w14:textId="77777777" w:rsidR="00B43BDE" w:rsidRPr="00A445A0" w:rsidRDefault="00B43BDE" w:rsidP="00B43BDE">
      <w:pPr>
        <w:jc w:val="center"/>
        <w:rPr>
          <w:szCs w:val="24"/>
        </w:rPr>
      </w:pPr>
      <w:r w:rsidRPr="00A445A0">
        <w:rPr>
          <w:szCs w:val="24"/>
        </w:rPr>
        <w:t>_______________</w:t>
      </w:r>
    </w:p>
    <w:p w14:paraId="0B3532B9" w14:textId="77777777" w:rsidR="00B43BDE" w:rsidRPr="00A445A0" w:rsidRDefault="00B43BDE" w:rsidP="00B43BDE">
      <w:pPr>
        <w:rPr>
          <w:szCs w:val="24"/>
        </w:rPr>
      </w:pPr>
    </w:p>
    <w:p w14:paraId="12E78F91" w14:textId="77777777" w:rsidR="00B43BDE" w:rsidRPr="00A445A0" w:rsidRDefault="00B43BDE" w:rsidP="00B43BDE">
      <w:pPr>
        <w:jc w:val="center"/>
        <w:rPr>
          <w:b/>
          <w:caps/>
          <w:color w:val="FF0000"/>
          <w:szCs w:val="24"/>
        </w:rPr>
      </w:pPr>
    </w:p>
    <w:p w14:paraId="10319441" w14:textId="0CC906E9" w:rsidR="00022524" w:rsidRPr="00A445A0" w:rsidRDefault="00022524">
      <w:pPr>
        <w:rPr>
          <w:b/>
          <w:sz w:val="28"/>
          <w:szCs w:val="28"/>
        </w:rPr>
      </w:pPr>
    </w:p>
    <w:p w14:paraId="71A30068" w14:textId="7B1FDB6B" w:rsidR="001E5C8E" w:rsidRPr="00A445A0" w:rsidRDefault="001E5C8E" w:rsidP="001E5C8E">
      <w:pPr>
        <w:jc w:val="center"/>
        <w:rPr>
          <w:b/>
          <w:smallCaps/>
          <w:sz w:val="28"/>
          <w:szCs w:val="28"/>
        </w:rPr>
      </w:pPr>
      <w:r w:rsidRPr="00A445A0">
        <w:rPr>
          <w:b/>
          <w:sz w:val="28"/>
          <w:szCs w:val="28"/>
        </w:rPr>
        <w:t>SPORTO</w:t>
      </w:r>
      <w:r w:rsidR="000F5958" w:rsidRPr="00A445A0">
        <w:rPr>
          <w:b/>
          <w:sz w:val="28"/>
          <w:szCs w:val="28"/>
        </w:rPr>
        <w:t xml:space="preserve"> VEIKLOS</w:t>
      </w:r>
      <w:r w:rsidRPr="00A445A0">
        <w:rPr>
          <w:b/>
          <w:sz w:val="28"/>
          <w:szCs w:val="28"/>
        </w:rPr>
        <w:t xml:space="preserve"> PLĖTROS PROGRAMA (04)</w:t>
      </w:r>
    </w:p>
    <w:tbl>
      <w:tblPr>
        <w:tblW w:w="10497" w:type="dxa"/>
        <w:tblInd w:w="-459" w:type="dxa"/>
        <w:tblLayout w:type="fixed"/>
        <w:tblLook w:val="0000" w:firstRow="0" w:lastRow="0" w:firstColumn="0" w:lastColumn="0" w:noHBand="0" w:noVBand="0"/>
      </w:tblPr>
      <w:tblGrid>
        <w:gridCol w:w="1418"/>
        <w:gridCol w:w="425"/>
        <w:gridCol w:w="992"/>
        <w:gridCol w:w="142"/>
        <w:gridCol w:w="4536"/>
        <w:gridCol w:w="1134"/>
        <w:gridCol w:w="284"/>
        <w:gridCol w:w="1559"/>
        <w:gridCol w:w="7"/>
      </w:tblGrid>
      <w:tr w:rsidR="00A3530E" w:rsidRPr="00A445A0" w14:paraId="63489BDA" w14:textId="77777777" w:rsidTr="00A3530E">
        <w:trPr>
          <w:cantSplit/>
          <w:trHeight w:val="248"/>
        </w:trPr>
        <w:tc>
          <w:tcPr>
            <w:tcW w:w="2835" w:type="dxa"/>
            <w:gridSpan w:val="3"/>
            <w:tcBorders>
              <w:top w:val="single" w:sz="4" w:space="0" w:color="auto"/>
              <w:left w:val="single" w:sz="4" w:space="0" w:color="auto"/>
              <w:bottom w:val="single" w:sz="4" w:space="0" w:color="auto"/>
              <w:right w:val="single" w:sz="4" w:space="0" w:color="auto"/>
            </w:tcBorders>
          </w:tcPr>
          <w:p w14:paraId="15538175" w14:textId="77777777" w:rsidR="004E1F7D" w:rsidRPr="00A445A0" w:rsidRDefault="004E1F7D" w:rsidP="0059145F">
            <w:pPr>
              <w:rPr>
                <w:b/>
                <w:bCs/>
                <w:szCs w:val="24"/>
              </w:rPr>
            </w:pPr>
            <w:r w:rsidRPr="00A445A0">
              <w:rPr>
                <w:b/>
                <w:bCs/>
                <w:szCs w:val="24"/>
              </w:rPr>
              <w:t>Biudžetiniai metai</w:t>
            </w:r>
          </w:p>
        </w:tc>
        <w:tc>
          <w:tcPr>
            <w:tcW w:w="6096" w:type="dxa"/>
            <w:gridSpan w:val="4"/>
            <w:tcBorders>
              <w:top w:val="single" w:sz="4" w:space="0" w:color="auto"/>
              <w:left w:val="single" w:sz="4" w:space="0" w:color="auto"/>
              <w:bottom w:val="single" w:sz="4" w:space="0" w:color="auto"/>
              <w:right w:val="single" w:sz="4" w:space="0" w:color="auto"/>
            </w:tcBorders>
          </w:tcPr>
          <w:p w14:paraId="3F9A19BB" w14:textId="34CFC70F" w:rsidR="004E1F7D" w:rsidRPr="00A445A0" w:rsidRDefault="004E1F7D" w:rsidP="0059145F">
            <w:pPr>
              <w:rPr>
                <w:b/>
                <w:szCs w:val="24"/>
              </w:rPr>
            </w:pPr>
            <w:r w:rsidRPr="00A445A0">
              <w:rPr>
                <w:b/>
                <w:szCs w:val="24"/>
              </w:rPr>
              <w:t>20</w:t>
            </w:r>
            <w:r w:rsidR="00F90CD6" w:rsidRPr="00A445A0">
              <w:rPr>
                <w:b/>
                <w:szCs w:val="24"/>
              </w:rPr>
              <w:t>2</w:t>
            </w:r>
            <w:r w:rsidR="00EE538A" w:rsidRPr="00A445A0">
              <w:rPr>
                <w:b/>
                <w:szCs w:val="24"/>
              </w:rPr>
              <w:t>1</w:t>
            </w:r>
            <w:r w:rsidRPr="00A445A0">
              <w:rPr>
                <w:b/>
                <w:szCs w:val="24"/>
              </w:rPr>
              <w:t xml:space="preserve">  m.</w:t>
            </w:r>
          </w:p>
        </w:tc>
        <w:tc>
          <w:tcPr>
            <w:tcW w:w="1566" w:type="dxa"/>
            <w:gridSpan w:val="2"/>
            <w:tcBorders>
              <w:top w:val="single" w:sz="4" w:space="0" w:color="auto"/>
              <w:left w:val="single" w:sz="4" w:space="0" w:color="auto"/>
              <w:bottom w:val="single" w:sz="4" w:space="0" w:color="auto"/>
              <w:right w:val="single" w:sz="4" w:space="0" w:color="auto"/>
            </w:tcBorders>
          </w:tcPr>
          <w:p w14:paraId="15D9E591" w14:textId="77777777" w:rsidR="004E1F7D" w:rsidRPr="00A445A0" w:rsidRDefault="004E1F7D" w:rsidP="0059145F">
            <w:pPr>
              <w:rPr>
                <w:szCs w:val="24"/>
              </w:rPr>
            </w:pPr>
          </w:p>
        </w:tc>
      </w:tr>
      <w:tr w:rsidR="00A3530E" w:rsidRPr="00A445A0" w14:paraId="6C81D638" w14:textId="77777777" w:rsidTr="00A3530E">
        <w:trPr>
          <w:cantSplit/>
          <w:trHeight w:val="248"/>
        </w:trPr>
        <w:tc>
          <w:tcPr>
            <w:tcW w:w="2835" w:type="dxa"/>
            <w:gridSpan w:val="3"/>
            <w:tcBorders>
              <w:top w:val="single" w:sz="4" w:space="0" w:color="auto"/>
              <w:left w:val="single" w:sz="4" w:space="0" w:color="auto"/>
              <w:bottom w:val="single" w:sz="4" w:space="0" w:color="auto"/>
              <w:right w:val="single" w:sz="4" w:space="0" w:color="auto"/>
            </w:tcBorders>
          </w:tcPr>
          <w:p w14:paraId="738FF287" w14:textId="77777777" w:rsidR="004E1F7D" w:rsidRPr="00A445A0" w:rsidRDefault="004E1F7D" w:rsidP="0059145F">
            <w:pPr>
              <w:rPr>
                <w:b/>
                <w:bCs/>
                <w:szCs w:val="24"/>
              </w:rPr>
            </w:pPr>
            <w:r w:rsidRPr="00A445A0">
              <w:rPr>
                <w:b/>
                <w:bCs/>
                <w:szCs w:val="24"/>
              </w:rPr>
              <w:t>Asignavimų valdytojas:</w:t>
            </w:r>
          </w:p>
        </w:tc>
        <w:tc>
          <w:tcPr>
            <w:tcW w:w="6096" w:type="dxa"/>
            <w:gridSpan w:val="4"/>
            <w:tcBorders>
              <w:top w:val="single" w:sz="4" w:space="0" w:color="auto"/>
              <w:left w:val="single" w:sz="4" w:space="0" w:color="auto"/>
              <w:bottom w:val="single" w:sz="4" w:space="0" w:color="auto"/>
              <w:right w:val="single" w:sz="4" w:space="0" w:color="auto"/>
            </w:tcBorders>
          </w:tcPr>
          <w:p w14:paraId="74581A4E" w14:textId="77777777" w:rsidR="004E1F7D" w:rsidRPr="00A445A0" w:rsidRDefault="004E1F7D" w:rsidP="0059145F">
            <w:pPr>
              <w:rPr>
                <w:szCs w:val="24"/>
              </w:rPr>
            </w:pPr>
            <w:r w:rsidRPr="00A445A0">
              <w:rPr>
                <w:szCs w:val="24"/>
              </w:rPr>
              <w:t xml:space="preserve">Kėdainių rajono savivaldybės administracija </w:t>
            </w:r>
          </w:p>
          <w:p w14:paraId="72F60683" w14:textId="5F487D19" w:rsidR="004E1F7D" w:rsidRPr="00A445A0" w:rsidRDefault="00737033" w:rsidP="0059145F">
            <w:pPr>
              <w:rPr>
                <w:szCs w:val="24"/>
              </w:rPr>
            </w:pPr>
            <w:r w:rsidRPr="00A445A0">
              <w:rPr>
                <w:szCs w:val="24"/>
              </w:rPr>
              <w:t>Kėdainių sporto centras</w:t>
            </w:r>
          </w:p>
        </w:tc>
        <w:tc>
          <w:tcPr>
            <w:tcW w:w="1566" w:type="dxa"/>
            <w:gridSpan w:val="2"/>
            <w:tcBorders>
              <w:top w:val="single" w:sz="4" w:space="0" w:color="auto"/>
              <w:left w:val="single" w:sz="4" w:space="0" w:color="auto"/>
              <w:bottom w:val="single" w:sz="4" w:space="0" w:color="auto"/>
              <w:right w:val="single" w:sz="4" w:space="0" w:color="auto"/>
            </w:tcBorders>
          </w:tcPr>
          <w:p w14:paraId="6364CA3F" w14:textId="77777777" w:rsidR="004E1F7D" w:rsidRPr="00A445A0" w:rsidRDefault="004E1F7D" w:rsidP="0059145F">
            <w:pPr>
              <w:rPr>
                <w:szCs w:val="24"/>
              </w:rPr>
            </w:pPr>
            <w:r w:rsidRPr="00A445A0">
              <w:rPr>
                <w:szCs w:val="24"/>
              </w:rPr>
              <w:t>188768545</w:t>
            </w:r>
          </w:p>
          <w:p w14:paraId="2CAFBA11" w14:textId="23873AB5" w:rsidR="004E1F7D" w:rsidRPr="00A445A0" w:rsidRDefault="00737033" w:rsidP="0059145F">
            <w:pPr>
              <w:rPr>
                <w:szCs w:val="24"/>
              </w:rPr>
            </w:pPr>
            <w:r w:rsidRPr="00A445A0">
              <w:rPr>
                <w:szCs w:val="24"/>
              </w:rPr>
              <w:t>191015760</w:t>
            </w:r>
          </w:p>
        </w:tc>
      </w:tr>
      <w:tr w:rsidR="00A3530E" w:rsidRPr="00A445A0" w14:paraId="51ADF21B" w14:textId="77777777" w:rsidTr="00A3530E">
        <w:trPr>
          <w:cantSplit/>
          <w:trHeight w:val="1361"/>
        </w:trPr>
        <w:tc>
          <w:tcPr>
            <w:tcW w:w="2835" w:type="dxa"/>
            <w:gridSpan w:val="3"/>
            <w:tcBorders>
              <w:top w:val="single" w:sz="4" w:space="0" w:color="auto"/>
              <w:left w:val="single" w:sz="4" w:space="0" w:color="auto"/>
              <w:bottom w:val="single" w:sz="4" w:space="0" w:color="auto"/>
              <w:right w:val="single" w:sz="4" w:space="0" w:color="auto"/>
            </w:tcBorders>
          </w:tcPr>
          <w:p w14:paraId="4C041D73" w14:textId="77777777" w:rsidR="004E1F7D" w:rsidRPr="00A445A0" w:rsidRDefault="004E1F7D" w:rsidP="0059145F">
            <w:pPr>
              <w:rPr>
                <w:b/>
                <w:bCs/>
                <w:szCs w:val="24"/>
              </w:rPr>
            </w:pPr>
            <w:r w:rsidRPr="00A445A0">
              <w:rPr>
                <w:b/>
                <w:bCs/>
                <w:szCs w:val="24"/>
              </w:rPr>
              <w:t xml:space="preserve">Programos koordinatorius               </w:t>
            </w:r>
            <w:r w:rsidRPr="00A445A0">
              <w:rPr>
                <w:szCs w:val="24"/>
              </w:rPr>
              <w:t>(vardas, pavardė, kita kontaktinė informacija)</w:t>
            </w:r>
          </w:p>
        </w:tc>
        <w:tc>
          <w:tcPr>
            <w:tcW w:w="6096" w:type="dxa"/>
            <w:gridSpan w:val="4"/>
            <w:tcBorders>
              <w:top w:val="single" w:sz="4" w:space="0" w:color="auto"/>
              <w:left w:val="single" w:sz="4" w:space="0" w:color="auto"/>
              <w:bottom w:val="single" w:sz="4" w:space="0" w:color="auto"/>
              <w:right w:val="single" w:sz="4" w:space="0" w:color="auto"/>
            </w:tcBorders>
          </w:tcPr>
          <w:p w14:paraId="54EAAF66" w14:textId="77777777" w:rsidR="004E1F7D" w:rsidRPr="00A445A0" w:rsidRDefault="00F90CD6" w:rsidP="004E1F7D">
            <w:pPr>
              <w:pStyle w:val="Antrats"/>
              <w:tabs>
                <w:tab w:val="clear" w:pos="4153"/>
                <w:tab w:val="clear" w:pos="8306"/>
              </w:tabs>
              <w:snapToGrid w:val="0"/>
              <w:rPr>
                <w:szCs w:val="24"/>
              </w:rPr>
            </w:pPr>
            <w:r w:rsidRPr="00A445A0">
              <w:rPr>
                <w:szCs w:val="24"/>
              </w:rPr>
              <w:t>Kęstutis Stadalnykas</w:t>
            </w:r>
            <w:r w:rsidR="004E1F7D" w:rsidRPr="00A445A0">
              <w:rPr>
                <w:szCs w:val="24"/>
              </w:rPr>
              <w:t xml:space="preserve">, </w:t>
            </w:r>
            <w:r w:rsidRPr="00A445A0">
              <w:rPr>
                <w:szCs w:val="24"/>
              </w:rPr>
              <w:t>Kultūros ir sporto</w:t>
            </w:r>
            <w:r w:rsidR="004E1F7D" w:rsidRPr="00A445A0">
              <w:rPr>
                <w:szCs w:val="24"/>
              </w:rPr>
              <w:t xml:space="preserve"> skyriaus vedėjas, tel.</w:t>
            </w:r>
            <w:r w:rsidR="00B90E1D" w:rsidRPr="00A445A0">
              <w:rPr>
                <w:szCs w:val="24"/>
              </w:rPr>
              <w:t xml:space="preserve">  </w:t>
            </w:r>
            <w:r w:rsidR="004E1F7D" w:rsidRPr="00A445A0">
              <w:rPr>
                <w:szCs w:val="24"/>
              </w:rPr>
              <w:t xml:space="preserve">8 347 </w:t>
            </w:r>
            <w:r w:rsidRPr="00A445A0">
              <w:rPr>
                <w:szCs w:val="24"/>
              </w:rPr>
              <w:t>69 575</w:t>
            </w:r>
            <w:r w:rsidR="004E1F7D" w:rsidRPr="00A445A0">
              <w:rPr>
                <w:szCs w:val="24"/>
              </w:rPr>
              <w:t xml:space="preserve">, e. paštas </w:t>
            </w:r>
            <w:hyperlink r:id="rId42" w:history="1">
              <w:r w:rsidRPr="00A445A0">
                <w:rPr>
                  <w:rStyle w:val="Hipersaitas"/>
                  <w:color w:val="auto"/>
                  <w:szCs w:val="24"/>
                </w:rPr>
                <w:t>kestutis.stadalnykas</w:t>
              </w:r>
              <w:r w:rsidRPr="00A445A0">
                <w:rPr>
                  <w:rStyle w:val="Hipersaitas"/>
                  <w:rFonts w:eastAsia="Calibri"/>
                  <w:color w:val="auto"/>
                  <w:szCs w:val="24"/>
                </w:rPr>
                <w:t>@kedainiai.lt</w:t>
              </w:r>
            </w:hyperlink>
          </w:p>
          <w:p w14:paraId="4A57C81A" w14:textId="77777777" w:rsidR="004E1F7D" w:rsidRPr="00A445A0" w:rsidRDefault="004E1F7D" w:rsidP="0059145F">
            <w:pPr>
              <w:rPr>
                <w:szCs w:val="24"/>
              </w:rPr>
            </w:pPr>
          </w:p>
        </w:tc>
        <w:tc>
          <w:tcPr>
            <w:tcW w:w="1566" w:type="dxa"/>
            <w:gridSpan w:val="2"/>
            <w:tcBorders>
              <w:top w:val="single" w:sz="4" w:space="0" w:color="auto"/>
              <w:left w:val="single" w:sz="4" w:space="0" w:color="auto"/>
              <w:bottom w:val="single" w:sz="4" w:space="0" w:color="auto"/>
              <w:right w:val="single" w:sz="4" w:space="0" w:color="auto"/>
            </w:tcBorders>
          </w:tcPr>
          <w:p w14:paraId="24A46470" w14:textId="77777777" w:rsidR="004E1F7D" w:rsidRPr="00A445A0" w:rsidRDefault="004E1F7D" w:rsidP="0059145F">
            <w:pPr>
              <w:rPr>
                <w:szCs w:val="24"/>
              </w:rPr>
            </w:pPr>
          </w:p>
        </w:tc>
      </w:tr>
      <w:tr w:rsidR="00A3530E" w:rsidRPr="00A445A0" w14:paraId="19DB0847" w14:textId="77777777" w:rsidTr="00A3530E">
        <w:trPr>
          <w:cantSplit/>
          <w:trHeight w:val="700"/>
        </w:trPr>
        <w:tc>
          <w:tcPr>
            <w:tcW w:w="2835" w:type="dxa"/>
            <w:gridSpan w:val="3"/>
            <w:tcBorders>
              <w:top w:val="single" w:sz="4" w:space="0" w:color="auto"/>
              <w:left w:val="single" w:sz="4" w:space="0" w:color="auto"/>
              <w:bottom w:val="single" w:sz="4" w:space="0" w:color="auto"/>
              <w:right w:val="single" w:sz="4" w:space="0" w:color="auto"/>
            </w:tcBorders>
          </w:tcPr>
          <w:p w14:paraId="192DD259" w14:textId="77777777" w:rsidR="00AD096F" w:rsidRPr="00A445A0" w:rsidRDefault="000F07BB" w:rsidP="0059145F">
            <w:pPr>
              <w:rPr>
                <w:b/>
                <w:bCs/>
                <w:szCs w:val="24"/>
              </w:rPr>
            </w:pPr>
            <w:r w:rsidRPr="00A445A0">
              <w:rPr>
                <w:b/>
              </w:rPr>
              <w:t>Veiklos prioritetas</w:t>
            </w:r>
          </w:p>
        </w:tc>
        <w:tc>
          <w:tcPr>
            <w:tcW w:w="7662" w:type="dxa"/>
            <w:gridSpan w:val="6"/>
            <w:tcBorders>
              <w:top w:val="single" w:sz="4" w:space="0" w:color="auto"/>
              <w:left w:val="single" w:sz="4" w:space="0" w:color="auto"/>
              <w:bottom w:val="single" w:sz="4" w:space="0" w:color="auto"/>
              <w:right w:val="single" w:sz="4" w:space="0" w:color="auto"/>
            </w:tcBorders>
          </w:tcPr>
          <w:p w14:paraId="0DEB6053" w14:textId="77777777" w:rsidR="00AD096F" w:rsidRPr="00A445A0" w:rsidRDefault="00AD096F" w:rsidP="00635871">
            <w:pPr>
              <w:jc w:val="both"/>
              <w:rPr>
                <w:szCs w:val="24"/>
              </w:rPr>
            </w:pPr>
            <w:r w:rsidRPr="00A445A0">
              <w:rPr>
                <w:b/>
                <w:szCs w:val="24"/>
              </w:rPr>
              <w:t>I prioritetas. Aukštos gyvenimo kokybės, socialinio saugumo užtikrinimas</w:t>
            </w:r>
          </w:p>
        </w:tc>
      </w:tr>
      <w:tr w:rsidR="00A3530E" w:rsidRPr="00A445A0" w14:paraId="086D398E" w14:textId="77777777" w:rsidTr="00A3530E">
        <w:trPr>
          <w:gridAfter w:val="1"/>
          <w:wAfter w:w="7" w:type="dxa"/>
        </w:trPr>
        <w:tc>
          <w:tcPr>
            <w:tcW w:w="2977" w:type="dxa"/>
            <w:gridSpan w:val="4"/>
            <w:tcBorders>
              <w:top w:val="single" w:sz="4" w:space="0" w:color="auto"/>
            </w:tcBorders>
            <w:shd w:val="clear" w:color="auto" w:fill="FFFFFF"/>
          </w:tcPr>
          <w:p w14:paraId="02D94125" w14:textId="77777777" w:rsidR="001E5C8E" w:rsidRPr="00A445A0" w:rsidRDefault="001E5C8E" w:rsidP="0059145F">
            <w:pPr>
              <w:snapToGrid w:val="0"/>
              <w:rPr>
                <w:b/>
              </w:rPr>
            </w:pPr>
          </w:p>
        </w:tc>
        <w:tc>
          <w:tcPr>
            <w:tcW w:w="4536" w:type="dxa"/>
            <w:tcBorders>
              <w:top w:val="single" w:sz="4" w:space="0" w:color="auto"/>
            </w:tcBorders>
            <w:shd w:val="clear" w:color="auto" w:fill="FFFFFF"/>
          </w:tcPr>
          <w:p w14:paraId="63A4E881" w14:textId="77777777" w:rsidR="001E5C8E" w:rsidRPr="00A445A0" w:rsidRDefault="001E5C8E" w:rsidP="0059145F">
            <w:pPr>
              <w:snapToGrid w:val="0"/>
              <w:rPr>
                <w:b/>
              </w:rPr>
            </w:pPr>
          </w:p>
        </w:tc>
        <w:tc>
          <w:tcPr>
            <w:tcW w:w="1134" w:type="dxa"/>
            <w:tcBorders>
              <w:top w:val="single" w:sz="4" w:space="0" w:color="auto"/>
            </w:tcBorders>
            <w:shd w:val="clear" w:color="auto" w:fill="FFFFFF"/>
          </w:tcPr>
          <w:p w14:paraId="48788251" w14:textId="77777777" w:rsidR="001E5C8E" w:rsidRPr="00A445A0" w:rsidRDefault="001E5C8E" w:rsidP="0059145F">
            <w:pPr>
              <w:snapToGrid w:val="0"/>
              <w:rPr>
                <w:b/>
              </w:rPr>
            </w:pPr>
          </w:p>
        </w:tc>
        <w:tc>
          <w:tcPr>
            <w:tcW w:w="1843" w:type="dxa"/>
            <w:gridSpan w:val="2"/>
            <w:tcBorders>
              <w:top w:val="single" w:sz="4" w:space="0" w:color="auto"/>
            </w:tcBorders>
            <w:shd w:val="clear" w:color="auto" w:fill="FFFFFF"/>
          </w:tcPr>
          <w:p w14:paraId="522C4C05" w14:textId="77777777" w:rsidR="001E5C8E" w:rsidRPr="00A445A0" w:rsidRDefault="001E5C8E" w:rsidP="0059145F">
            <w:pPr>
              <w:snapToGrid w:val="0"/>
              <w:rPr>
                <w:b/>
              </w:rPr>
            </w:pPr>
          </w:p>
        </w:tc>
      </w:tr>
      <w:tr w:rsidR="00A3530E" w:rsidRPr="00A445A0" w14:paraId="4AD63818"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6145B8FA" w14:textId="77777777" w:rsidR="001E5C8E" w:rsidRPr="00A445A0" w:rsidRDefault="001E5C8E" w:rsidP="0059145F">
            <w:pPr>
              <w:snapToGrid w:val="0"/>
              <w:rPr>
                <w:b/>
              </w:rPr>
            </w:pPr>
            <w:r w:rsidRPr="00A445A0">
              <w:rPr>
                <w:b/>
              </w:rPr>
              <w:t xml:space="preserve">Programos parengimo  argumentai </w:t>
            </w:r>
          </w:p>
        </w:tc>
      </w:tr>
      <w:tr w:rsidR="00A3530E" w:rsidRPr="00A445A0" w14:paraId="1E5DB888"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34C37290" w14:textId="77777777" w:rsidR="00A3530E" w:rsidRPr="00A445A0" w:rsidRDefault="00A3530E" w:rsidP="00183E6F">
            <w:pPr>
              <w:snapToGrid w:val="0"/>
              <w:ind w:firstLine="734"/>
              <w:jc w:val="both"/>
              <w:rPr>
                <w:sz w:val="23"/>
                <w:szCs w:val="23"/>
              </w:rPr>
            </w:pPr>
            <w:r w:rsidRPr="00A445A0">
              <w:rPr>
                <w:sz w:val="23"/>
                <w:szCs w:val="23"/>
              </w:rPr>
              <w:t xml:space="preserve">Programa tęstinė. </w:t>
            </w:r>
          </w:p>
          <w:p w14:paraId="490EDCA6" w14:textId="77777777" w:rsidR="00A3530E" w:rsidRPr="00A445A0" w:rsidRDefault="00A3530E" w:rsidP="00183E6F">
            <w:pPr>
              <w:snapToGrid w:val="0"/>
              <w:ind w:firstLine="567"/>
              <w:jc w:val="both"/>
              <w:rPr>
                <w:sz w:val="23"/>
                <w:szCs w:val="23"/>
              </w:rPr>
            </w:pPr>
            <w:r w:rsidRPr="00A445A0">
              <w:rPr>
                <w:sz w:val="23"/>
                <w:szCs w:val="23"/>
              </w:rPr>
              <w:t xml:space="preserve">Programa parengta, siekiant kryptingai vykdyti valstybės bei savivaldybės sporto politiką. </w:t>
            </w:r>
          </w:p>
          <w:p w14:paraId="5A339A14" w14:textId="77777777" w:rsidR="00A3530E" w:rsidRPr="00A445A0" w:rsidRDefault="00A3530E" w:rsidP="00183E6F">
            <w:pPr>
              <w:ind w:firstLine="567"/>
              <w:jc w:val="both"/>
              <w:rPr>
                <w:rFonts w:eastAsia="Calibri"/>
                <w:sz w:val="23"/>
                <w:szCs w:val="23"/>
                <w:lang w:eastAsia="en-US"/>
              </w:rPr>
            </w:pPr>
            <w:r w:rsidRPr="00A445A0">
              <w:rPr>
                <w:sz w:val="23"/>
                <w:szCs w:val="23"/>
              </w:rPr>
              <w:t xml:space="preserve">Realizuojamos Lietuvos Respublikos vietos savivaldos </w:t>
            </w:r>
            <w:r w:rsidRPr="00A445A0">
              <w:rPr>
                <w:rFonts w:eastAsia="TimesNewRoman" w:cs="TimesNewRoman"/>
                <w:sz w:val="23"/>
                <w:szCs w:val="23"/>
              </w:rPr>
              <w:t>į</w:t>
            </w:r>
            <w:r w:rsidRPr="00A445A0">
              <w:rPr>
                <w:sz w:val="23"/>
                <w:szCs w:val="23"/>
              </w:rPr>
              <w:t xml:space="preserve">statymu nustatytos </w:t>
            </w:r>
            <w:r w:rsidRPr="00A445A0">
              <w:rPr>
                <w:i/>
                <w:iCs/>
                <w:sz w:val="23"/>
                <w:szCs w:val="23"/>
              </w:rPr>
              <w:t>savarankiškos savivaldybi</w:t>
            </w:r>
            <w:r w:rsidRPr="00A445A0">
              <w:rPr>
                <w:rFonts w:eastAsia="TimesNewRoman" w:cs="TimesNewRoman"/>
                <w:sz w:val="23"/>
                <w:szCs w:val="23"/>
              </w:rPr>
              <w:t xml:space="preserve">ų </w:t>
            </w:r>
            <w:r w:rsidRPr="00A445A0">
              <w:rPr>
                <w:i/>
                <w:iCs/>
                <w:sz w:val="23"/>
                <w:szCs w:val="23"/>
              </w:rPr>
              <w:t>funkcijos</w:t>
            </w:r>
            <w:r w:rsidRPr="00A445A0">
              <w:rPr>
                <w:sz w:val="23"/>
                <w:szCs w:val="23"/>
              </w:rPr>
              <w:t xml:space="preserve">: </w:t>
            </w:r>
            <w:r w:rsidRPr="00A445A0">
              <w:rPr>
                <w:bCs/>
                <w:sz w:val="23"/>
                <w:szCs w:val="23"/>
              </w:rPr>
              <w:t xml:space="preserve">kūno kultūros ir sporto plėtojimas, gyventojų poilsio organizavimas. Programoje įgyvendinamos </w:t>
            </w:r>
            <w:r w:rsidRPr="00A445A0">
              <w:rPr>
                <w:i/>
                <w:iCs/>
                <w:sz w:val="23"/>
                <w:szCs w:val="23"/>
              </w:rPr>
              <w:t>Lietuvos Respublikos sporto įstatyme</w:t>
            </w:r>
            <w:r w:rsidRPr="00A445A0">
              <w:rPr>
                <w:sz w:val="23"/>
                <w:szCs w:val="23"/>
              </w:rPr>
              <w:t xml:space="preserve"> savivaldybėms priskirtas funkcijos</w:t>
            </w:r>
            <w:r w:rsidRPr="00A445A0">
              <w:rPr>
                <w:bCs/>
                <w:sz w:val="23"/>
                <w:szCs w:val="23"/>
              </w:rPr>
              <w:t xml:space="preserve">: </w:t>
            </w:r>
            <w:r w:rsidRPr="00A445A0">
              <w:rPr>
                <w:rFonts w:eastAsia="Calibri"/>
                <w:sz w:val="23"/>
                <w:szCs w:val="23"/>
                <w:lang w:eastAsia="en-US"/>
              </w:rPr>
              <w:t>nustatyti savivaldybės ilgalaikius sporto plėtros tikslus, savivaldybės biudžeto lėšomis finansuotinas sporto sritis, sporto srityje veikiančių fizinių ir juridinių asmenų</w:t>
            </w:r>
            <w:r w:rsidRPr="00A445A0">
              <w:rPr>
                <w:rFonts w:eastAsia="Calibri"/>
                <w:b/>
                <w:bCs/>
                <w:sz w:val="23"/>
                <w:szCs w:val="23"/>
                <w:lang w:eastAsia="en-US"/>
              </w:rPr>
              <w:t xml:space="preserve"> </w:t>
            </w:r>
            <w:r w:rsidRPr="00A445A0">
              <w:rPr>
                <w:rFonts w:eastAsia="Calibri"/>
                <w:bCs/>
                <w:sz w:val="23"/>
                <w:szCs w:val="23"/>
                <w:lang w:eastAsia="en-US"/>
              </w:rPr>
              <w:t>veiklos</w:t>
            </w:r>
            <w:r w:rsidRPr="00A445A0">
              <w:rPr>
                <w:rFonts w:eastAsia="Calibri"/>
                <w:b/>
                <w:bCs/>
                <w:sz w:val="23"/>
                <w:szCs w:val="23"/>
                <w:lang w:eastAsia="en-US"/>
              </w:rPr>
              <w:t xml:space="preserve"> </w:t>
            </w:r>
            <w:r w:rsidRPr="00A445A0">
              <w:rPr>
                <w:rFonts w:eastAsia="Calibri"/>
                <w:sz w:val="23"/>
                <w:szCs w:val="23"/>
                <w:lang w:eastAsia="en-US"/>
              </w:rPr>
              <w:t>finansavimo iš savivaldybės biudžeto kriterijus ir tvarką, programų ar projektų pagrindu finansuoti savivaldybės teritorijoje veiklą vykdančių</w:t>
            </w:r>
            <w:r w:rsidRPr="00A445A0">
              <w:rPr>
                <w:rFonts w:eastAsia="Calibri"/>
                <w:b/>
                <w:bCs/>
                <w:sz w:val="23"/>
                <w:szCs w:val="23"/>
                <w:lang w:eastAsia="en-US"/>
              </w:rPr>
              <w:t xml:space="preserve"> </w:t>
            </w:r>
            <w:r w:rsidRPr="00A445A0">
              <w:rPr>
                <w:rFonts w:eastAsia="Calibri"/>
                <w:sz w:val="23"/>
                <w:szCs w:val="23"/>
                <w:lang w:eastAsia="en-US"/>
              </w:rPr>
              <w:t>sporto srityje veikiančių fizinių ir juridinių asmenų veiklą.</w:t>
            </w:r>
          </w:p>
          <w:p w14:paraId="08AADFF0" w14:textId="77777777" w:rsidR="00A3530E" w:rsidRPr="00A445A0" w:rsidRDefault="00A3530E" w:rsidP="00183E6F">
            <w:pPr>
              <w:snapToGrid w:val="0"/>
              <w:ind w:firstLine="734"/>
              <w:jc w:val="both"/>
              <w:rPr>
                <w:sz w:val="23"/>
                <w:szCs w:val="23"/>
              </w:rPr>
            </w:pPr>
            <w:r w:rsidRPr="00A445A0">
              <w:rPr>
                <w:sz w:val="23"/>
                <w:szCs w:val="23"/>
              </w:rPr>
              <w:t>Įgyvendinant Sporto plėtros programą nėra numatoma apribojimų, kurie turėtų neigiamą poveikį moterų ir vyrų lygybės ir nediskriminavimo</w:t>
            </w:r>
            <w:r w:rsidRPr="00A445A0">
              <w:rPr>
                <w:rFonts w:eastAsia="Calibri"/>
                <w:sz w:val="23"/>
                <w:szCs w:val="23"/>
              </w:rPr>
              <w:t xml:space="preserve"> </w:t>
            </w:r>
            <w:r w:rsidRPr="00A445A0">
              <w:rPr>
                <w:sz w:val="23"/>
                <w:szCs w:val="23"/>
              </w:rPr>
              <w:t>dėl lyties, rasės, tautybės, kalbos, kilmės, socialinės padėties, tikėjimo, įsitikinimų ar pažiūrų, amžiaus, negalios, lytinės orientacijos, etninės priklausomybės, religijos principų įgyvendinimui.</w:t>
            </w:r>
          </w:p>
        </w:tc>
      </w:tr>
      <w:tr w:rsidR="00A3530E" w:rsidRPr="00A445A0" w14:paraId="2825F43F" w14:textId="77777777" w:rsidTr="00A3530E">
        <w:trPr>
          <w:gridAfter w:val="1"/>
          <w:wAfter w:w="7" w:type="dxa"/>
        </w:trPr>
        <w:tc>
          <w:tcPr>
            <w:tcW w:w="10490" w:type="dxa"/>
            <w:gridSpan w:val="8"/>
            <w:tcBorders>
              <w:left w:val="single" w:sz="4" w:space="0" w:color="000000"/>
              <w:bottom w:val="single" w:sz="4" w:space="0" w:color="000000"/>
              <w:right w:val="single" w:sz="4" w:space="0" w:color="000000"/>
            </w:tcBorders>
          </w:tcPr>
          <w:p w14:paraId="0C7CF1AE" w14:textId="77777777" w:rsidR="00A3530E" w:rsidRPr="00A445A0" w:rsidRDefault="00A3530E" w:rsidP="00183E6F">
            <w:pPr>
              <w:snapToGrid w:val="0"/>
              <w:ind w:firstLine="734"/>
              <w:rPr>
                <w:b/>
                <w:bCs/>
                <w:sz w:val="23"/>
                <w:szCs w:val="23"/>
              </w:rPr>
            </w:pPr>
            <w:r w:rsidRPr="00A445A0">
              <w:rPr>
                <w:b/>
                <w:bCs/>
                <w:sz w:val="23"/>
                <w:szCs w:val="23"/>
              </w:rPr>
              <w:t xml:space="preserve">Programos aprašymas </w:t>
            </w:r>
          </w:p>
          <w:p w14:paraId="3050637F" w14:textId="77777777" w:rsidR="00A3530E" w:rsidRPr="00A445A0" w:rsidRDefault="00A3530E" w:rsidP="00183E6F">
            <w:pPr>
              <w:snapToGrid w:val="0"/>
              <w:ind w:firstLine="567"/>
              <w:jc w:val="both"/>
              <w:rPr>
                <w:b/>
                <w:bCs/>
                <w:sz w:val="23"/>
                <w:szCs w:val="23"/>
              </w:rPr>
            </w:pPr>
            <w:r w:rsidRPr="00A445A0">
              <w:rPr>
                <w:sz w:val="23"/>
                <w:szCs w:val="23"/>
              </w:rPr>
              <w:t xml:space="preserve">Fizinio aktyvumo priemonėmis siekiama </w:t>
            </w:r>
            <w:bookmarkStart w:id="36" w:name="_Hlk24726514"/>
            <w:r w:rsidRPr="00A445A0">
              <w:rPr>
                <w:bCs/>
                <w:sz w:val="23"/>
                <w:szCs w:val="23"/>
              </w:rPr>
              <w:t>stiprinti sveikatą, tobulinti fizines ir psichines savybes bei įgūdžius, šviesti visuomenę sporto, fizinio aktyvumo ir jais pasiekiamo sveikatos stiprinimo klausimais</w:t>
            </w:r>
            <w:bookmarkEnd w:id="36"/>
            <w:r w:rsidRPr="00A445A0">
              <w:rPr>
                <w:bCs/>
                <w:sz w:val="23"/>
                <w:szCs w:val="23"/>
              </w:rPr>
              <w:t>.</w:t>
            </w:r>
          </w:p>
          <w:p w14:paraId="1705DD53" w14:textId="77777777" w:rsidR="00A3530E" w:rsidRPr="00A445A0" w:rsidRDefault="00A3530E" w:rsidP="00183E6F">
            <w:pPr>
              <w:pStyle w:val="Pagrindinistekstas21"/>
              <w:ind w:firstLine="567"/>
              <w:rPr>
                <w:sz w:val="23"/>
                <w:szCs w:val="23"/>
              </w:rPr>
            </w:pPr>
            <w:r w:rsidRPr="00A445A0">
              <w:rPr>
                <w:sz w:val="23"/>
                <w:szCs w:val="23"/>
              </w:rPr>
              <w:t>Programa siekiama formuoti savivaldybės teritorijoje gyvenančių žmonių pozityvų požiūrį į sporto reikšmę sveikatai, ugdyti sportinį meistriškumą, jaunus, talentingus sportininkus bei skatinti rajono gyventojus dalyvauti rajono, respublikos bei tarptautiniuose sportiniuose renginiuose, siekiant kokybinių ir kiekybinių sporto rezultatų.</w:t>
            </w:r>
          </w:p>
          <w:p w14:paraId="570878FD" w14:textId="77777777" w:rsidR="00A3530E" w:rsidRPr="00A445A0" w:rsidRDefault="00A3530E" w:rsidP="00183E6F">
            <w:pPr>
              <w:pStyle w:val="Pagrindinistekstas21"/>
              <w:ind w:firstLine="567"/>
              <w:rPr>
                <w:sz w:val="23"/>
                <w:szCs w:val="23"/>
              </w:rPr>
            </w:pPr>
            <w:r w:rsidRPr="00A445A0">
              <w:rPr>
                <w:sz w:val="23"/>
                <w:szCs w:val="23"/>
              </w:rPr>
              <w:t xml:space="preserve">Siekiama sudaryti sąlygas fizinio aktyvumo ir sporto specialistams tobulinti įgytas kompetencijas, gerinti jų darbo sąlygas, skatinti sporto klubų, organizacijų, pavienių asmenų veiklą, veteranų ir neįgaliųjų fizinio aktyvumo veiklas ir sportą bei dalyvavimą olimpiniuose, parolimpiniuose judėjimuose, ruošti aukšto  meistriškumo sportininkus formuojant teigiamą Kėdainių rajono sporto įvaizdį. </w:t>
            </w:r>
          </w:p>
          <w:p w14:paraId="7B1678D1" w14:textId="77777777" w:rsidR="00A3530E" w:rsidRPr="00A445A0" w:rsidRDefault="00A3530E" w:rsidP="00183E6F">
            <w:pPr>
              <w:snapToGrid w:val="0"/>
              <w:ind w:firstLine="734"/>
              <w:jc w:val="both"/>
              <w:rPr>
                <w:color w:val="FF0000"/>
                <w:sz w:val="23"/>
                <w:szCs w:val="23"/>
              </w:rPr>
            </w:pPr>
            <w:r w:rsidRPr="00A445A0">
              <w:rPr>
                <w:sz w:val="23"/>
                <w:szCs w:val="23"/>
              </w:rPr>
              <w:t>Įgyvendinant Sporto veiklos plėtros programą nėra numatoma apribojimų, kurie turėtų neigiamą poveikį moterų ir vyrų lygybės ir nediskriminavimo dėl lyties, rasės, tautybės, kalbos, kilmės, socialinės padėties, tikėjimo, įsitikinimų ar pažiūrų, amžiaus, negalios, lytinės orientacijos, etninės priklausomybės, religijos principų įgyvendinimui.</w:t>
            </w:r>
          </w:p>
        </w:tc>
      </w:tr>
      <w:tr w:rsidR="00A3530E" w:rsidRPr="00A445A0" w14:paraId="5CD2B566" w14:textId="77777777" w:rsidTr="00A3530E">
        <w:trPr>
          <w:gridAfter w:val="1"/>
          <w:wAfter w:w="7" w:type="dxa"/>
        </w:trPr>
        <w:tc>
          <w:tcPr>
            <w:tcW w:w="1418" w:type="dxa"/>
            <w:tcBorders>
              <w:left w:val="single" w:sz="4" w:space="0" w:color="000000"/>
              <w:bottom w:val="single" w:sz="4" w:space="0" w:color="000000"/>
            </w:tcBorders>
          </w:tcPr>
          <w:p w14:paraId="5317D45A" w14:textId="77777777" w:rsidR="00A3530E" w:rsidRPr="00A445A0" w:rsidRDefault="00A3530E" w:rsidP="00183E6F">
            <w:pPr>
              <w:snapToGrid w:val="0"/>
              <w:rPr>
                <w:b/>
                <w:sz w:val="23"/>
                <w:szCs w:val="23"/>
              </w:rPr>
            </w:pPr>
            <w:r w:rsidRPr="00A445A0">
              <w:rPr>
                <w:b/>
                <w:sz w:val="23"/>
                <w:szCs w:val="23"/>
              </w:rPr>
              <w:t>Kodas</w:t>
            </w:r>
          </w:p>
        </w:tc>
        <w:tc>
          <w:tcPr>
            <w:tcW w:w="9072" w:type="dxa"/>
            <w:gridSpan w:val="7"/>
            <w:tcBorders>
              <w:left w:val="single" w:sz="4" w:space="0" w:color="000000"/>
              <w:bottom w:val="single" w:sz="4" w:space="0" w:color="000000"/>
              <w:right w:val="single" w:sz="4" w:space="0" w:color="000000"/>
            </w:tcBorders>
          </w:tcPr>
          <w:p w14:paraId="543A54C4" w14:textId="77777777" w:rsidR="00A3530E" w:rsidRPr="00A445A0" w:rsidRDefault="00A3530E" w:rsidP="00183E6F">
            <w:pPr>
              <w:snapToGrid w:val="0"/>
              <w:rPr>
                <w:b/>
                <w:sz w:val="23"/>
                <w:szCs w:val="23"/>
              </w:rPr>
            </w:pPr>
            <w:r w:rsidRPr="00A445A0">
              <w:rPr>
                <w:b/>
                <w:sz w:val="23"/>
                <w:szCs w:val="23"/>
              </w:rPr>
              <w:t>Programos tikslo pavadinimas</w:t>
            </w:r>
          </w:p>
        </w:tc>
      </w:tr>
      <w:tr w:rsidR="00A3530E" w:rsidRPr="00A445A0" w14:paraId="4DA49022" w14:textId="77777777" w:rsidTr="00A3530E">
        <w:trPr>
          <w:gridAfter w:val="1"/>
          <w:wAfter w:w="7" w:type="dxa"/>
        </w:trPr>
        <w:tc>
          <w:tcPr>
            <w:tcW w:w="1418" w:type="dxa"/>
            <w:tcBorders>
              <w:left w:val="single" w:sz="4" w:space="0" w:color="000000"/>
              <w:bottom w:val="single" w:sz="4" w:space="0" w:color="000000"/>
            </w:tcBorders>
          </w:tcPr>
          <w:p w14:paraId="1A85EDDD" w14:textId="77777777" w:rsidR="00A3530E" w:rsidRPr="00A445A0" w:rsidRDefault="00A3530E" w:rsidP="00183E6F">
            <w:pPr>
              <w:snapToGrid w:val="0"/>
              <w:rPr>
                <w:b/>
                <w:sz w:val="23"/>
                <w:szCs w:val="23"/>
              </w:rPr>
            </w:pPr>
            <w:r w:rsidRPr="00A445A0">
              <w:rPr>
                <w:b/>
                <w:sz w:val="23"/>
                <w:szCs w:val="23"/>
              </w:rPr>
              <w:t>01</w:t>
            </w:r>
          </w:p>
        </w:tc>
        <w:tc>
          <w:tcPr>
            <w:tcW w:w="9072" w:type="dxa"/>
            <w:gridSpan w:val="7"/>
            <w:tcBorders>
              <w:left w:val="single" w:sz="4" w:space="0" w:color="000000"/>
              <w:bottom w:val="single" w:sz="4" w:space="0" w:color="000000"/>
              <w:right w:val="single" w:sz="4" w:space="0" w:color="000000"/>
            </w:tcBorders>
          </w:tcPr>
          <w:p w14:paraId="1F02E8AA" w14:textId="77777777" w:rsidR="00A3530E" w:rsidRPr="00A445A0" w:rsidRDefault="00A3530E" w:rsidP="00183E6F">
            <w:pPr>
              <w:snapToGrid w:val="0"/>
              <w:rPr>
                <w:b/>
                <w:sz w:val="23"/>
                <w:szCs w:val="23"/>
              </w:rPr>
            </w:pPr>
            <w:r w:rsidRPr="00A445A0">
              <w:rPr>
                <w:b/>
                <w:iCs/>
                <w:sz w:val="23"/>
                <w:szCs w:val="23"/>
              </w:rPr>
              <w:t>Didinti gyventojų fizinį aktyvumą, ugdyti sportišką bendruomenę</w:t>
            </w:r>
          </w:p>
        </w:tc>
      </w:tr>
      <w:tr w:rsidR="00A3530E" w:rsidRPr="00A445A0" w14:paraId="78E31EFF" w14:textId="77777777" w:rsidTr="00A3530E">
        <w:trPr>
          <w:gridAfter w:val="1"/>
          <w:wAfter w:w="7" w:type="dxa"/>
        </w:trPr>
        <w:tc>
          <w:tcPr>
            <w:tcW w:w="10490" w:type="dxa"/>
            <w:gridSpan w:val="8"/>
            <w:tcBorders>
              <w:left w:val="single" w:sz="4" w:space="0" w:color="000000"/>
              <w:bottom w:val="single" w:sz="4" w:space="0" w:color="auto"/>
              <w:right w:val="single" w:sz="4" w:space="0" w:color="000000"/>
            </w:tcBorders>
          </w:tcPr>
          <w:p w14:paraId="3D3A420B" w14:textId="77777777" w:rsidR="00A3530E" w:rsidRPr="00A445A0" w:rsidRDefault="00A3530E" w:rsidP="00183E6F">
            <w:pPr>
              <w:snapToGrid w:val="0"/>
              <w:ind w:firstLine="734"/>
              <w:rPr>
                <w:sz w:val="23"/>
                <w:szCs w:val="23"/>
              </w:rPr>
            </w:pPr>
            <w:r w:rsidRPr="00A445A0">
              <w:rPr>
                <w:sz w:val="23"/>
                <w:szCs w:val="23"/>
              </w:rPr>
              <w:t>Tikslui įgyvendinti keliami 5 uždaviniai:</w:t>
            </w:r>
          </w:p>
          <w:p w14:paraId="7F0463BA" w14:textId="77777777" w:rsidR="00A3530E" w:rsidRPr="00A445A0" w:rsidRDefault="00A3530E" w:rsidP="00183E6F">
            <w:pPr>
              <w:tabs>
                <w:tab w:val="left" w:pos="720"/>
              </w:tabs>
              <w:ind w:firstLine="734"/>
              <w:rPr>
                <w:b/>
                <w:sz w:val="23"/>
                <w:szCs w:val="23"/>
              </w:rPr>
            </w:pPr>
            <w:r w:rsidRPr="00A445A0">
              <w:rPr>
                <w:b/>
                <w:sz w:val="23"/>
                <w:szCs w:val="23"/>
              </w:rPr>
              <w:t>01 uždavinys</w:t>
            </w:r>
            <w:r w:rsidRPr="00A445A0">
              <w:rPr>
                <w:sz w:val="23"/>
                <w:szCs w:val="23"/>
              </w:rPr>
              <w:t xml:space="preserve">. </w:t>
            </w:r>
            <w:r w:rsidRPr="00A445A0">
              <w:rPr>
                <w:b/>
                <w:sz w:val="23"/>
                <w:szCs w:val="23"/>
              </w:rPr>
              <w:t>Organizuoti ir užtikrinti Kultūros ir sporto skyriaus veiklą</w:t>
            </w:r>
          </w:p>
          <w:p w14:paraId="6672DE90" w14:textId="77777777" w:rsidR="00A3530E" w:rsidRPr="00A445A0" w:rsidRDefault="00A3530E" w:rsidP="00183E6F">
            <w:pPr>
              <w:shd w:val="clear" w:color="auto" w:fill="FFFFFF" w:themeFill="background1"/>
              <w:tabs>
                <w:tab w:val="left" w:pos="720"/>
              </w:tabs>
              <w:ind w:firstLine="734"/>
              <w:jc w:val="both"/>
              <w:rPr>
                <w:sz w:val="23"/>
                <w:szCs w:val="23"/>
              </w:rPr>
            </w:pPr>
            <w:r w:rsidRPr="00A445A0">
              <w:rPr>
                <w:b/>
                <w:sz w:val="23"/>
                <w:szCs w:val="23"/>
              </w:rPr>
              <w:t>02 uždavinys. Užtikrinti efektyvią Kėdainių sporto centro veiklą, vykdyti organizuojamus sveikatingumo ir sportinius renginius, dalyvauti RKL A lygos čempionate</w:t>
            </w:r>
          </w:p>
          <w:p w14:paraId="5FD12E3A" w14:textId="77777777" w:rsidR="00A3530E" w:rsidRPr="00A445A0" w:rsidRDefault="00A3530E" w:rsidP="00183E6F">
            <w:pPr>
              <w:tabs>
                <w:tab w:val="left" w:pos="720"/>
              </w:tabs>
              <w:ind w:firstLine="734"/>
              <w:jc w:val="both"/>
              <w:rPr>
                <w:b/>
                <w:sz w:val="23"/>
                <w:szCs w:val="23"/>
              </w:rPr>
            </w:pPr>
            <w:r w:rsidRPr="00A445A0">
              <w:rPr>
                <w:b/>
                <w:sz w:val="23"/>
                <w:szCs w:val="23"/>
              </w:rPr>
              <w:t>03 uždavinys</w:t>
            </w:r>
            <w:r w:rsidRPr="00A445A0">
              <w:rPr>
                <w:sz w:val="23"/>
                <w:szCs w:val="23"/>
              </w:rPr>
              <w:t xml:space="preserve">. </w:t>
            </w:r>
            <w:r w:rsidRPr="00A445A0">
              <w:rPr>
                <w:b/>
                <w:sz w:val="23"/>
                <w:szCs w:val="23"/>
              </w:rPr>
              <w:t>Ugdyti sveiką, aktyvų, savimi ir savo gebėjimais pasitikinti pilietį bei sudaryti sąlygas gyventojų fiziniam aktyvumui</w:t>
            </w:r>
          </w:p>
          <w:p w14:paraId="76E740D5" w14:textId="77777777" w:rsidR="00A3530E" w:rsidRPr="00A445A0" w:rsidRDefault="00A3530E" w:rsidP="00183E6F">
            <w:pPr>
              <w:tabs>
                <w:tab w:val="left" w:pos="720"/>
              </w:tabs>
              <w:ind w:firstLine="734"/>
              <w:jc w:val="both"/>
              <w:rPr>
                <w:b/>
                <w:sz w:val="23"/>
                <w:szCs w:val="23"/>
              </w:rPr>
            </w:pPr>
            <w:r w:rsidRPr="00A445A0">
              <w:rPr>
                <w:b/>
                <w:sz w:val="23"/>
                <w:szCs w:val="23"/>
              </w:rPr>
              <w:t>04 uždavinys</w:t>
            </w:r>
            <w:r w:rsidRPr="00A445A0">
              <w:rPr>
                <w:sz w:val="23"/>
                <w:szCs w:val="23"/>
              </w:rPr>
              <w:t>.</w:t>
            </w:r>
            <w:r w:rsidRPr="00A445A0">
              <w:rPr>
                <w:b/>
                <w:sz w:val="23"/>
                <w:szCs w:val="23"/>
              </w:rPr>
              <w:t xml:space="preserve"> Vystyti įvairias gyventojų poreikius atitinkančias sporto šakas Kėdainių rajone</w:t>
            </w:r>
          </w:p>
          <w:p w14:paraId="20AF1C73" w14:textId="45D959FA" w:rsidR="00480D38" w:rsidRPr="00A445A0" w:rsidRDefault="00A3530E" w:rsidP="00480D38">
            <w:pPr>
              <w:tabs>
                <w:tab w:val="left" w:pos="720"/>
              </w:tabs>
              <w:ind w:firstLine="734"/>
              <w:jc w:val="both"/>
              <w:rPr>
                <w:b/>
                <w:sz w:val="23"/>
                <w:szCs w:val="23"/>
              </w:rPr>
            </w:pPr>
            <w:r w:rsidRPr="00A445A0">
              <w:rPr>
                <w:b/>
                <w:sz w:val="23"/>
                <w:szCs w:val="23"/>
              </w:rPr>
              <w:t>05 uždavinys. Skatinti Kėdainių rajono sporto organizacijas, sporto komandas ir sportininkus, finansuoti sporto veiklos projektus ir programas</w:t>
            </w:r>
          </w:p>
        </w:tc>
      </w:tr>
      <w:tr w:rsidR="00A3530E" w:rsidRPr="00A445A0" w14:paraId="24B08904"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3AC6FD81" w14:textId="77777777" w:rsidR="00A3530E" w:rsidRPr="00A445A0" w:rsidRDefault="00A3530E" w:rsidP="00183E6F">
            <w:pPr>
              <w:tabs>
                <w:tab w:val="left" w:pos="720"/>
              </w:tabs>
              <w:ind w:firstLine="720"/>
              <w:jc w:val="both"/>
              <w:rPr>
                <w:sz w:val="23"/>
                <w:szCs w:val="23"/>
              </w:rPr>
            </w:pPr>
            <w:r w:rsidRPr="00A445A0">
              <w:rPr>
                <w:sz w:val="23"/>
                <w:szCs w:val="23"/>
              </w:rPr>
              <w:t xml:space="preserve">Įgyvendinant pirmąjį uždavinį, dėmesys skiriamas </w:t>
            </w:r>
            <w:r w:rsidRPr="00A445A0">
              <w:rPr>
                <w:bCs/>
                <w:sz w:val="23"/>
                <w:szCs w:val="23"/>
              </w:rPr>
              <w:t>Kultūros ir sporto skyriaus</w:t>
            </w:r>
            <w:r w:rsidRPr="00A445A0">
              <w:rPr>
                <w:b/>
                <w:sz w:val="23"/>
                <w:szCs w:val="23"/>
              </w:rPr>
              <w:t xml:space="preserve"> </w:t>
            </w:r>
            <w:r w:rsidRPr="00A445A0">
              <w:rPr>
                <w:sz w:val="23"/>
                <w:szCs w:val="23"/>
              </w:rPr>
              <w:t>darbo užtikrinimui</w:t>
            </w:r>
            <w:r w:rsidRPr="00A445A0">
              <w:rPr>
                <w:b/>
                <w:sz w:val="23"/>
                <w:szCs w:val="23"/>
              </w:rPr>
              <w:t xml:space="preserve"> </w:t>
            </w:r>
            <w:r w:rsidRPr="00A445A0">
              <w:rPr>
                <w:sz w:val="23"/>
                <w:szCs w:val="23"/>
              </w:rPr>
              <w:t xml:space="preserve">sporto srityje – įgyvendinti savivaldybės politiką kūno kultūros ir sporto srityje. </w:t>
            </w:r>
          </w:p>
          <w:p w14:paraId="7EF80950" w14:textId="77777777" w:rsidR="00A3530E" w:rsidRPr="00A445A0" w:rsidRDefault="00A3530E" w:rsidP="00183E6F">
            <w:pPr>
              <w:tabs>
                <w:tab w:val="left" w:pos="720"/>
              </w:tabs>
              <w:ind w:firstLine="720"/>
              <w:jc w:val="both"/>
              <w:rPr>
                <w:sz w:val="23"/>
                <w:szCs w:val="23"/>
              </w:rPr>
            </w:pPr>
            <w:r w:rsidRPr="00A445A0">
              <w:rPr>
                <w:sz w:val="23"/>
                <w:szCs w:val="23"/>
              </w:rPr>
              <w:t xml:space="preserve">Įgyvendinant antrąjį uždavinį siekiama organizuoti ir užtikrinti Kėdainių sporto centro veiklą. </w:t>
            </w:r>
            <w:r w:rsidRPr="00A445A0">
              <w:rPr>
                <w:rFonts w:cs="Calibri"/>
                <w:sz w:val="23"/>
                <w:szCs w:val="23"/>
              </w:rPr>
              <w:t>2020 m. liepos 3 d.</w:t>
            </w:r>
            <w:r w:rsidRPr="00A445A0">
              <w:rPr>
                <w:sz w:val="23"/>
                <w:szCs w:val="23"/>
              </w:rPr>
              <w:t xml:space="preserve"> Kėdainių rajono savivaldybės tarybos sprendimu Nr. TS-155 buvo patvirtinti Kėdainių sporto centro nuostatai, kuriuose apibrėžta pagrindinė veikla – sportinis ugdymas ir kita sporto veikla. Įstaigoje siekiama ugdyti Kėdainių rajono savivaldybės visų amžiaus grupių gyventojų supratimą, kad fizinis aktyvumas, sportavimas yra darnios asmenybės prielaida ir vertybė. Planuojama, kad sporto užsiėmimus lankys apie 452 sportininkai. Kėdainių SC krepšinio komanda dalyvaus 2020–2021 m. RKL A diviziono čempionate. Taip pat bus skiriamas dėmesys sporto metodininkų veiklai kaimiškose seniūnijose.</w:t>
            </w:r>
          </w:p>
          <w:p w14:paraId="0C8A3EE6" w14:textId="77777777" w:rsidR="00A3530E" w:rsidRPr="00A445A0" w:rsidRDefault="00A3530E" w:rsidP="00183E6F">
            <w:pPr>
              <w:tabs>
                <w:tab w:val="left" w:pos="720"/>
              </w:tabs>
              <w:ind w:firstLine="734"/>
              <w:jc w:val="both"/>
              <w:rPr>
                <w:sz w:val="23"/>
                <w:szCs w:val="23"/>
              </w:rPr>
            </w:pPr>
            <w:r w:rsidRPr="00A445A0">
              <w:rPr>
                <w:sz w:val="23"/>
                <w:szCs w:val="23"/>
              </w:rPr>
              <w:t>Įgyvendinant trečiąjį uždavinį, numatomos priemonės, kuriomis siekiama kartu su kitomis suinteresuotomis institucijomis, įstaigomis ir organizacijomis įgyvendinti bendrą valstybės ir savivaldybės fizinio aktyvumo ir sporto plėtotės politiką, sveikos gyvensenos projektus. Įgyvendinant šį uždavinį, organizuojami ir vykdomi fizinio aktyvumo, sveikatingumo renginiai, gyventojai skatinami aktyviai juose dalyvauti; skatinama ir finansuojama veteranų ir neįgaliųjų fizinio aktyvumo veiklos ir sportiniai renginiai. Organizuojant šiuos renginius, siekiama didinti fizinio aktyvumo ir sporto stebėsenos informacinio banko apimtį ir informavimo galimybes, glaudžiai bendradarbiaujant su Kėdainių krašto, apskrities žiniasklaida.</w:t>
            </w:r>
          </w:p>
          <w:p w14:paraId="2E9BA259" w14:textId="77777777" w:rsidR="00A3530E" w:rsidRPr="00A445A0" w:rsidRDefault="00A3530E" w:rsidP="00183E6F">
            <w:pPr>
              <w:tabs>
                <w:tab w:val="left" w:pos="720"/>
              </w:tabs>
              <w:ind w:firstLine="734"/>
              <w:jc w:val="both"/>
              <w:rPr>
                <w:sz w:val="23"/>
                <w:szCs w:val="23"/>
              </w:rPr>
            </w:pPr>
            <w:r w:rsidRPr="00A445A0">
              <w:rPr>
                <w:sz w:val="23"/>
                <w:szCs w:val="23"/>
              </w:rPr>
              <w:t>Įgyvendinant ketvirtąjį uždavinį, numatomos priemonės, siekiant užtikrinti sporto šakų plėtotę ir nuolatinį sportuojančių skaičiaus augimą; sudaryti galimybes varžytis įvairaus amžiaus gyventojų grupėms; siekti, kad sporto varžybos taptų vienu iš svarbiausių sporto šakos plėtojimo, meistriškumo augimo instrumentų. Sportininkų rengimas ir dalyvavimas respublikiniuose bei tarptautiniuose renginiuose yra svarbus veiksnys, padedantis formuoti teigiamą Kėdainių rajono įvaizdį, skatina jaunimą užsiimti kūno kultūra ir sportu, siekti sportinio meistriškumo.</w:t>
            </w:r>
          </w:p>
          <w:p w14:paraId="2ED46196" w14:textId="33201C98" w:rsidR="00480D38" w:rsidRPr="00A445A0" w:rsidRDefault="00A3530E" w:rsidP="00480D38">
            <w:pPr>
              <w:tabs>
                <w:tab w:val="left" w:pos="720"/>
              </w:tabs>
              <w:ind w:firstLine="567"/>
              <w:jc w:val="both"/>
              <w:rPr>
                <w:sz w:val="23"/>
                <w:szCs w:val="23"/>
              </w:rPr>
            </w:pPr>
            <w:r w:rsidRPr="00A445A0">
              <w:rPr>
                <w:sz w:val="23"/>
                <w:szCs w:val="23"/>
              </w:rPr>
              <w:t xml:space="preserve">Įgyvendinant </w:t>
            </w:r>
            <w:r w:rsidR="00A142E9" w:rsidRPr="00A445A0">
              <w:rPr>
                <w:sz w:val="23"/>
                <w:szCs w:val="23"/>
              </w:rPr>
              <w:t>penktąjį</w:t>
            </w:r>
            <w:r w:rsidRPr="00A445A0">
              <w:rPr>
                <w:sz w:val="23"/>
                <w:szCs w:val="23"/>
              </w:rPr>
              <w:t xml:space="preserve"> uždavinį, numatomos priemonės, kuriomis siekiama skatinti nevyriausybines kūno kultūros ir sporto organizacijas rengti strateginių sporto šakų plėtotės programas ir kitus fizinio aktyvumo veiklos ir aukšto meistriškumo sporto projektus. Programos ir projektai – iš dalies finansuojami iš savivaldybės biudžeto, atsižvelgiant į prioritetus ir kriterijus.</w:t>
            </w:r>
          </w:p>
        </w:tc>
      </w:tr>
      <w:tr w:rsidR="00A3530E" w:rsidRPr="00A445A0" w14:paraId="5622B3C1" w14:textId="77777777" w:rsidTr="00A3530E">
        <w:trPr>
          <w:gridAfter w:val="1"/>
          <w:wAfter w:w="7" w:type="dxa"/>
        </w:trPr>
        <w:tc>
          <w:tcPr>
            <w:tcW w:w="1843" w:type="dxa"/>
            <w:gridSpan w:val="2"/>
            <w:tcBorders>
              <w:top w:val="single" w:sz="4" w:space="0" w:color="auto"/>
              <w:left w:val="single" w:sz="4" w:space="0" w:color="auto"/>
              <w:bottom w:val="single" w:sz="4" w:space="0" w:color="auto"/>
              <w:right w:val="single" w:sz="4" w:space="0" w:color="auto"/>
            </w:tcBorders>
          </w:tcPr>
          <w:p w14:paraId="238529E8" w14:textId="77777777" w:rsidR="00A3530E" w:rsidRPr="00A445A0" w:rsidRDefault="00A3530E" w:rsidP="00183E6F">
            <w:pPr>
              <w:pStyle w:val="DefinitionTerm"/>
              <w:jc w:val="both"/>
              <w:rPr>
                <w:b/>
                <w:sz w:val="23"/>
                <w:szCs w:val="23"/>
              </w:rPr>
            </w:pPr>
            <w:r w:rsidRPr="00A445A0">
              <w:rPr>
                <w:b/>
                <w:sz w:val="23"/>
                <w:szCs w:val="23"/>
              </w:rPr>
              <w:t xml:space="preserve">02 </w:t>
            </w:r>
          </w:p>
        </w:tc>
        <w:tc>
          <w:tcPr>
            <w:tcW w:w="8647" w:type="dxa"/>
            <w:gridSpan w:val="6"/>
            <w:tcBorders>
              <w:top w:val="single" w:sz="4" w:space="0" w:color="auto"/>
              <w:left w:val="single" w:sz="4" w:space="0" w:color="auto"/>
              <w:bottom w:val="single" w:sz="4" w:space="0" w:color="auto"/>
              <w:right w:val="single" w:sz="4" w:space="0" w:color="auto"/>
            </w:tcBorders>
          </w:tcPr>
          <w:p w14:paraId="46A57FC0" w14:textId="77777777" w:rsidR="00A3530E" w:rsidRPr="00A445A0" w:rsidRDefault="00A3530E" w:rsidP="00183E6F">
            <w:pPr>
              <w:pStyle w:val="DefinitionTerm"/>
              <w:jc w:val="both"/>
              <w:rPr>
                <w:b/>
                <w:sz w:val="23"/>
                <w:szCs w:val="23"/>
              </w:rPr>
            </w:pPr>
            <w:r w:rsidRPr="00A445A0">
              <w:rPr>
                <w:b/>
                <w:sz w:val="23"/>
                <w:szCs w:val="23"/>
              </w:rPr>
              <w:t>Atnaujinti ir plėsti Kėdainių rajono savivaldybės sporto infrastruktūrą, pritaikyti ją šiuolaikiniams poreikiams</w:t>
            </w:r>
          </w:p>
        </w:tc>
      </w:tr>
      <w:tr w:rsidR="00A3530E" w:rsidRPr="00A445A0" w14:paraId="14F95A11"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0C56C623" w14:textId="77777777" w:rsidR="00A3530E" w:rsidRPr="00A445A0" w:rsidRDefault="00A3530E" w:rsidP="00183E6F">
            <w:pPr>
              <w:tabs>
                <w:tab w:val="left" w:pos="2187"/>
              </w:tabs>
              <w:ind w:left="-3" w:right="-3" w:firstLine="737"/>
              <w:jc w:val="both"/>
              <w:rPr>
                <w:sz w:val="23"/>
                <w:szCs w:val="23"/>
              </w:rPr>
            </w:pPr>
            <w:r w:rsidRPr="00A445A0">
              <w:rPr>
                <w:sz w:val="23"/>
                <w:szCs w:val="23"/>
              </w:rPr>
              <w:t>Tikslui pasiekti keliamas vienas uždavinys:</w:t>
            </w:r>
          </w:p>
          <w:p w14:paraId="77FBEA14" w14:textId="77777777" w:rsidR="00A3530E" w:rsidRPr="00A445A0" w:rsidRDefault="00A3530E" w:rsidP="00183E6F">
            <w:pPr>
              <w:tabs>
                <w:tab w:val="left" w:pos="2187"/>
              </w:tabs>
              <w:ind w:right="-3" w:firstLine="737"/>
              <w:jc w:val="both"/>
              <w:rPr>
                <w:sz w:val="23"/>
                <w:szCs w:val="23"/>
              </w:rPr>
            </w:pPr>
            <w:r w:rsidRPr="00A445A0">
              <w:rPr>
                <w:b/>
                <w:sz w:val="23"/>
                <w:szCs w:val="23"/>
              </w:rPr>
              <w:t>01 Uždavinys. Modernizuoti sporto objektų materialinę bazę, sudarant sąlygas fizinio aktyvumo ugdymui</w:t>
            </w:r>
          </w:p>
          <w:p w14:paraId="60ED7901" w14:textId="415AF2DA" w:rsidR="00A3530E" w:rsidRPr="00A445A0" w:rsidRDefault="00A3530E" w:rsidP="00183E6F">
            <w:pPr>
              <w:pStyle w:val="Antrats"/>
              <w:tabs>
                <w:tab w:val="clear" w:pos="4153"/>
                <w:tab w:val="clear" w:pos="8306"/>
              </w:tabs>
              <w:ind w:firstLine="737"/>
              <w:jc w:val="both"/>
              <w:rPr>
                <w:sz w:val="23"/>
                <w:szCs w:val="23"/>
              </w:rPr>
            </w:pPr>
            <w:r w:rsidRPr="00A445A0">
              <w:rPr>
                <w:sz w:val="23"/>
                <w:szCs w:val="23"/>
              </w:rPr>
              <w:t xml:space="preserve">Europos Sąjungos, Valstybės, savivaldybės biudžeto lėšomis planuojama </w:t>
            </w:r>
            <w:r w:rsidR="00480D38" w:rsidRPr="00A445A0">
              <w:rPr>
                <w:sz w:val="23"/>
                <w:szCs w:val="23"/>
              </w:rPr>
              <w:t>užbaigti</w:t>
            </w:r>
            <w:r w:rsidRPr="00A445A0">
              <w:rPr>
                <w:sz w:val="23"/>
                <w:szCs w:val="23"/>
              </w:rPr>
              <w:t xml:space="preserve"> Kėdainių stadiono rekonstrukciją, atnaujinti vaikų žaidimo aikšteles rajone ir mieste, remontuoti Kėdainių sporto centrą, rengti bendrojo ugdymo įstaigų sporto aikštyno atnaujinimo projektus. </w:t>
            </w:r>
          </w:p>
          <w:p w14:paraId="164FF868" w14:textId="236B2815" w:rsidR="00480D38" w:rsidRPr="00A445A0" w:rsidRDefault="00480D38" w:rsidP="00183E6F">
            <w:pPr>
              <w:pStyle w:val="Antrats"/>
              <w:tabs>
                <w:tab w:val="clear" w:pos="4153"/>
                <w:tab w:val="clear" w:pos="8306"/>
              </w:tabs>
              <w:ind w:firstLine="737"/>
              <w:jc w:val="both"/>
              <w:rPr>
                <w:sz w:val="23"/>
                <w:szCs w:val="23"/>
              </w:rPr>
            </w:pPr>
          </w:p>
        </w:tc>
      </w:tr>
      <w:tr w:rsidR="00A3530E" w:rsidRPr="00A445A0" w14:paraId="17CF9E6D"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3D00FF10" w14:textId="77777777" w:rsidR="00A3530E" w:rsidRPr="00A445A0" w:rsidRDefault="00A3530E" w:rsidP="00183E6F">
            <w:pPr>
              <w:snapToGrid w:val="0"/>
              <w:ind w:firstLine="567"/>
              <w:jc w:val="both"/>
              <w:rPr>
                <w:b/>
                <w:bCs/>
                <w:sz w:val="23"/>
                <w:szCs w:val="23"/>
              </w:rPr>
            </w:pPr>
            <w:r w:rsidRPr="00A445A0">
              <w:rPr>
                <w:b/>
                <w:bCs/>
                <w:sz w:val="23"/>
                <w:szCs w:val="23"/>
              </w:rPr>
              <w:t>Numatomas programos įgyvendinimo rezultatas</w:t>
            </w:r>
          </w:p>
          <w:p w14:paraId="6A45EE30" w14:textId="77777777" w:rsidR="00A3530E" w:rsidRPr="00A445A0" w:rsidRDefault="00A3530E" w:rsidP="00183E6F">
            <w:pPr>
              <w:pStyle w:val="DefinitionTerm"/>
              <w:ind w:firstLine="734"/>
              <w:jc w:val="both"/>
              <w:rPr>
                <w:color w:val="FF0000"/>
                <w:sz w:val="23"/>
                <w:szCs w:val="23"/>
              </w:rPr>
            </w:pPr>
            <w:r w:rsidRPr="00A445A0">
              <w:rPr>
                <w:sz w:val="23"/>
                <w:szCs w:val="23"/>
              </w:rPr>
              <w:t>Per fizinio aktyvumo ir sporto aplinką bei veiklą didėjantis gyventojų užimtumas, turiningas laisvalaikio praleidimas, harmoningos asmenybės ugdymas ir lavinimas, nuoseklus talentingų sportininkų meistriškumo didėjimas ir sporto rezultatų siekimas, sporto šakų finansavimo užtikrinimas. Įgyvendinus programą, bus pagerinta rajono viešoji infrastruktūra, rekonstruoti bei atnaujinti sporto objektai.</w:t>
            </w:r>
          </w:p>
        </w:tc>
      </w:tr>
      <w:tr w:rsidR="00A3530E" w:rsidRPr="00A445A0" w14:paraId="222A6017" w14:textId="77777777" w:rsidTr="00A3530E">
        <w:trPr>
          <w:gridAfter w:val="1"/>
          <w:wAfter w:w="7" w:type="dxa"/>
        </w:trPr>
        <w:tc>
          <w:tcPr>
            <w:tcW w:w="10490" w:type="dxa"/>
            <w:gridSpan w:val="8"/>
            <w:tcBorders>
              <w:top w:val="single" w:sz="4" w:space="0" w:color="auto"/>
              <w:left w:val="single" w:sz="4" w:space="0" w:color="000000"/>
              <w:bottom w:val="single" w:sz="4" w:space="0" w:color="000000"/>
              <w:right w:val="single" w:sz="4" w:space="0" w:color="000000"/>
            </w:tcBorders>
          </w:tcPr>
          <w:p w14:paraId="12FD8029" w14:textId="77777777" w:rsidR="00A3530E" w:rsidRPr="00A445A0" w:rsidRDefault="00A3530E" w:rsidP="00183E6F">
            <w:pPr>
              <w:snapToGrid w:val="0"/>
              <w:ind w:firstLine="734"/>
              <w:jc w:val="both"/>
              <w:rPr>
                <w:rFonts w:eastAsia="Calibri"/>
                <w:sz w:val="23"/>
                <w:szCs w:val="23"/>
                <w:lang w:eastAsia="en-US"/>
              </w:rPr>
            </w:pPr>
            <w:r w:rsidRPr="00A445A0">
              <w:rPr>
                <w:b/>
                <w:sz w:val="23"/>
                <w:szCs w:val="23"/>
              </w:rPr>
              <w:t>Susiję įstatymai</w:t>
            </w:r>
            <w:r w:rsidRPr="00A445A0">
              <w:rPr>
                <w:sz w:val="23"/>
                <w:szCs w:val="23"/>
              </w:rPr>
              <w:t xml:space="preserve"> Lietuvos Respublikos vietos savivaldos įstatymas, Lietuvos Respublikos sporto įstatymas, Lietuvos Respublikos nevyriausybinių organizacijų plėtros įstatymas, Lietuvos Respublikos viešųjų įstaigų įstatymas, </w:t>
            </w:r>
            <w:r w:rsidRPr="00A445A0">
              <w:rPr>
                <w:rFonts w:eastAsia="Calibri"/>
                <w:sz w:val="23"/>
                <w:szCs w:val="23"/>
                <w:lang w:eastAsia="en-US"/>
              </w:rPr>
              <w:t xml:space="preserve">2011–2020 metų valstybinė sporto plėtros strategija, </w:t>
            </w:r>
            <w:r w:rsidRPr="00A445A0">
              <w:rPr>
                <w:sz w:val="23"/>
                <w:szCs w:val="23"/>
              </w:rPr>
              <w:t>Lietuvos Respublikos moterų ir vyrų lygių galimybių įstatymas.</w:t>
            </w:r>
          </w:p>
        </w:tc>
      </w:tr>
      <w:tr w:rsidR="00A3530E" w:rsidRPr="00A445A0" w14:paraId="1487AD34" w14:textId="77777777" w:rsidTr="00A3530E">
        <w:trPr>
          <w:gridAfter w:val="1"/>
          <w:wAfter w:w="7" w:type="dxa"/>
        </w:trPr>
        <w:tc>
          <w:tcPr>
            <w:tcW w:w="10490" w:type="dxa"/>
            <w:gridSpan w:val="8"/>
            <w:tcBorders>
              <w:left w:val="single" w:sz="4" w:space="0" w:color="000000"/>
              <w:bottom w:val="single" w:sz="4" w:space="0" w:color="auto"/>
              <w:right w:val="single" w:sz="4" w:space="0" w:color="000000"/>
            </w:tcBorders>
          </w:tcPr>
          <w:p w14:paraId="4EB518DD" w14:textId="77777777" w:rsidR="00A3530E" w:rsidRPr="00A445A0" w:rsidRDefault="00A3530E" w:rsidP="00183E6F">
            <w:pPr>
              <w:ind w:firstLine="734"/>
              <w:jc w:val="both"/>
              <w:rPr>
                <w:sz w:val="23"/>
                <w:szCs w:val="23"/>
              </w:rPr>
            </w:pPr>
            <w:r w:rsidRPr="00A445A0">
              <w:rPr>
                <w:sz w:val="23"/>
                <w:szCs w:val="23"/>
              </w:rPr>
              <w:t>Vykdoma programa atitinka Kėdainių rajono strateginio plėtros plano iki 2030 metų II prioriteto (Aukšta gyvenimo kokybė socialiai atsakingame rajone) 2.3 tikslo (</w:t>
            </w:r>
            <w:r w:rsidRPr="00A445A0">
              <w:rPr>
                <w:bCs/>
                <w:sz w:val="23"/>
                <w:szCs w:val="23"/>
              </w:rPr>
              <w:t>Gyventojų sveikatos išsaugojimas ir stiprinimas</w:t>
            </w:r>
            <w:r w:rsidRPr="00A445A0">
              <w:rPr>
                <w:sz w:val="23"/>
                <w:szCs w:val="23"/>
              </w:rPr>
              <w:t>) numatytas priemones.</w:t>
            </w:r>
          </w:p>
        </w:tc>
      </w:tr>
      <w:tr w:rsidR="00A3530E" w:rsidRPr="00A445A0" w14:paraId="38F4866F" w14:textId="77777777" w:rsidTr="00A3530E">
        <w:trPr>
          <w:gridAfter w:val="1"/>
          <w:wAfter w:w="7" w:type="dxa"/>
        </w:trPr>
        <w:tc>
          <w:tcPr>
            <w:tcW w:w="10490" w:type="dxa"/>
            <w:gridSpan w:val="8"/>
            <w:tcBorders>
              <w:top w:val="single" w:sz="4" w:space="0" w:color="auto"/>
              <w:left w:val="single" w:sz="4" w:space="0" w:color="auto"/>
              <w:bottom w:val="single" w:sz="4" w:space="0" w:color="auto"/>
              <w:right w:val="single" w:sz="4" w:space="0" w:color="auto"/>
            </w:tcBorders>
          </w:tcPr>
          <w:p w14:paraId="340C7257" w14:textId="77777777" w:rsidR="00A3530E" w:rsidRPr="00A445A0" w:rsidRDefault="00A3530E" w:rsidP="00183E6F">
            <w:pPr>
              <w:snapToGrid w:val="0"/>
              <w:ind w:firstLine="734"/>
              <w:rPr>
                <w:b/>
                <w:sz w:val="23"/>
                <w:szCs w:val="23"/>
              </w:rPr>
            </w:pPr>
            <w:r w:rsidRPr="00A445A0">
              <w:rPr>
                <w:b/>
                <w:sz w:val="23"/>
                <w:szCs w:val="23"/>
              </w:rPr>
              <w:t>Kita svarbi informacija. PRIDEDAMA.</w:t>
            </w:r>
          </w:p>
          <w:p w14:paraId="5C8B5443" w14:textId="77777777" w:rsidR="00A3530E" w:rsidRPr="00A445A0" w:rsidRDefault="00A3530E" w:rsidP="00183E6F">
            <w:pPr>
              <w:ind w:firstLine="567"/>
              <w:jc w:val="both"/>
              <w:rPr>
                <w:sz w:val="23"/>
                <w:szCs w:val="23"/>
              </w:rPr>
            </w:pPr>
            <w:r w:rsidRPr="00A445A0">
              <w:rPr>
                <w:sz w:val="23"/>
                <w:szCs w:val="23"/>
              </w:rPr>
              <w:t>1. VšĮ „Veržlusis Nevėžis“ krepšinio komandos Kėdainių „Nevėžis“ veiklos programos 2021 m. paraiška.</w:t>
            </w:r>
          </w:p>
          <w:p w14:paraId="682C7451" w14:textId="7DA5CDD1" w:rsidR="00A3530E" w:rsidRPr="00A445A0" w:rsidRDefault="00A3530E" w:rsidP="00183E6F">
            <w:pPr>
              <w:snapToGrid w:val="0"/>
              <w:ind w:firstLine="567"/>
              <w:jc w:val="both"/>
              <w:rPr>
                <w:rFonts w:cs="Tahoma"/>
                <w:color w:val="FF0000"/>
                <w:sz w:val="23"/>
                <w:szCs w:val="23"/>
                <w:lang w:eastAsia="en-US"/>
              </w:rPr>
            </w:pPr>
            <w:r w:rsidRPr="00A445A0">
              <w:rPr>
                <w:rFonts w:cs="Tahoma"/>
                <w:sz w:val="23"/>
                <w:szCs w:val="23"/>
                <w:lang w:eastAsia="en-US"/>
              </w:rPr>
              <w:t>2.</w:t>
            </w:r>
            <w:r w:rsidRPr="00A445A0">
              <w:rPr>
                <w:iCs/>
                <w:sz w:val="23"/>
                <w:szCs w:val="23"/>
              </w:rPr>
              <w:t xml:space="preserve"> VšĮ</w:t>
            </w:r>
            <w:r w:rsidRPr="00A445A0">
              <w:rPr>
                <w:rFonts w:cs="Tahoma"/>
                <w:sz w:val="23"/>
                <w:szCs w:val="23"/>
                <w:lang w:eastAsia="en-US"/>
              </w:rPr>
              <w:t xml:space="preserve"> „Sporto perspektyvos“ futbolo komandos Kėdainių „Nevėžis“ veiklos programos 2021 m. paraiška</w:t>
            </w:r>
            <w:r w:rsidRPr="00A445A0">
              <w:rPr>
                <w:rFonts w:cs="Tahoma"/>
                <w:color w:val="FF0000"/>
                <w:sz w:val="23"/>
                <w:szCs w:val="23"/>
                <w:lang w:eastAsia="en-US"/>
              </w:rPr>
              <w:t xml:space="preserve"> </w:t>
            </w:r>
          </w:p>
          <w:p w14:paraId="0C77296F" w14:textId="77777777" w:rsidR="00A3530E" w:rsidRPr="00A445A0" w:rsidRDefault="00A3530E" w:rsidP="00183E6F">
            <w:pPr>
              <w:ind w:firstLine="567"/>
              <w:contextualSpacing/>
              <w:jc w:val="both"/>
              <w:rPr>
                <w:sz w:val="23"/>
                <w:szCs w:val="23"/>
              </w:rPr>
            </w:pPr>
            <w:r w:rsidRPr="00A445A0">
              <w:rPr>
                <w:sz w:val="23"/>
                <w:szCs w:val="23"/>
              </w:rPr>
              <w:t>3. Kėdainių bokso federacijos bokso sporto šakos veiklos programos 2021 m. paraiška.</w:t>
            </w:r>
          </w:p>
          <w:p w14:paraId="527D5147" w14:textId="77777777" w:rsidR="00A3530E" w:rsidRPr="00A445A0" w:rsidRDefault="00A3530E" w:rsidP="00183E6F">
            <w:pPr>
              <w:pStyle w:val="Pagrindiniotekstotrauka"/>
              <w:spacing w:before="0"/>
              <w:ind w:left="0" w:firstLine="567"/>
              <w:jc w:val="both"/>
              <w:rPr>
                <w:sz w:val="23"/>
                <w:szCs w:val="23"/>
              </w:rPr>
            </w:pPr>
            <w:r w:rsidRPr="00A445A0">
              <w:rPr>
                <w:iCs/>
                <w:sz w:val="23"/>
                <w:szCs w:val="23"/>
              </w:rPr>
              <w:t>4. VšĮ „Sporto perspektyvos“ Kėdainių rajono vaikų ir jaunimo futbolo plėtros programos</w:t>
            </w:r>
            <w:r w:rsidRPr="00A445A0">
              <w:rPr>
                <w:sz w:val="23"/>
                <w:szCs w:val="23"/>
              </w:rPr>
              <w:t xml:space="preserve"> 2021 m. paraiška.</w:t>
            </w:r>
          </w:p>
          <w:p w14:paraId="29082808" w14:textId="71EF1C9E" w:rsidR="00A3530E" w:rsidRPr="00A445A0" w:rsidRDefault="00A3530E" w:rsidP="00480D38">
            <w:pPr>
              <w:pStyle w:val="Pagrindiniotekstotrauka"/>
              <w:spacing w:before="0"/>
              <w:ind w:left="0" w:firstLine="567"/>
              <w:jc w:val="both"/>
              <w:rPr>
                <w:iCs/>
                <w:sz w:val="23"/>
                <w:szCs w:val="23"/>
              </w:rPr>
            </w:pPr>
            <w:r w:rsidRPr="00A445A0">
              <w:rPr>
                <w:iCs/>
                <w:sz w:val="23"/>
                <w:szCs w:val="23"/>
              </w:rPr>
              <w:t>5. Kėdainių plaukimo klubo vaikų mokymo plaukti veiklos programos 2021 m. paraiška</w:t>
            </w:r>
          </w:p>
        </w:tc>
      </w:tr>
    </w:tbl>
    <w:p w14:paraId="10B3649A" w14:textId="77777777" w:rsidR="00662102" w:rsidRPr="00A445A0" w:rsidRDefault="00662102" w:rsidP="00480D38">
      <w:pPr>
        <w:spacing w:after="60"/>
        <w:jc w:val="both"/>
        <w:rPr>
          <w:b/>
        </w:rPr>
      </w:pPr>
    </w:p>
    <w:p w14:paraId="225DCC40" w14:textId="5CD5CA01" w:rsidR="00D46A0B" w:rsidRPr="00A445A0" w:rsidRDefault="00D46A0B" w:rsidP="00480D38">
      <w:pPr>
        <w:spacing w:after="60"/>
        <w:jc w:val="both"/>
        <w:rPr>
          <w:szCs w:val="24"/>
        </w:rPr>
      </w:pPr>
      <w:r w:rsidRPr="00A445A0">
        <w:rPr>
          <w:b/>
        </w:rPr>
        <w:t xml:space="preserve">04 </w:t>
      </w:r>
      <w:r w:rsidR="00635871" w:rsidRPr="00A445A0">
        <w:rPr>
          <w:b/>
        </w:rPr>
        <w:t>S</w:t>
      </w:r>
      <w:r w:rsidRPr="00A445A0">
        <w:rPr>
          <w:b/>
          <w:szCs w:val="24"/>
        </w:rPr>
        <w:t xml:space="preserve">porto </w:t>
      </w:r>
      <w:r w:rsidR="00635871" w:rsidRPr="00A445A0">
        <w:rPr>
          <w:b/>
          <w:szCs w:val="24"/>
        </w:rPr>
        <w:t xml:space="preserve">veiklos </w:t>
      </w:r>
      <w:r w:rsidRPr="00A445A0">
        <w:rPr>
          <w:b/>
          <w:szCs w:val="24"/>
        </w:rPr>
        <w:t xml:space="preserve">plėtros programos </w:t>
      </w:r>
      <w:r w:rsidRPr="00A445A0">
        <w:rPr>
          <w:b/>
        </w:rPr>
        <w:t xml:space="preserve">4 priedas. </w:t>
      </w:r>
      <w:r w:rsidRPr="00A445A0">
        <w:rPr>
          <w:b/>
          <w:szCs w:val="24"/>
        </w:rPr>
        <w:t>4 lentelė</w:t>
      </w:r>
      <w:r w:rsidRPr="00A445A0">
        <w:rPr>
          <w:szCs w:val="24"/>
        </w:rPr>
        <w:t xml:space="preserve">. </w:t>
      </w:r>
      <w:r w:rsidRPr="00A445A0">
        <w:t>20</w:t>
      </w:r>
      <w:r w:rsidR="0041000F" w:rsidRPr="00A445A0">
        <w:t>2</w:t>
      </w:r>
      <w:r w:rsidR="00030DEA" w:rsidRPr="00A445A0">
        <w:t>1</w:t>
      </w:r>
      <w:r w:rsidRPr="00A445A0">
        <w:t>–202</w:t>
      </w:r>
      <w:r w:rsidR="00030DEA" w:rsidRPr="00A445A0">
        <w:t>3</w:t>
      </w:r>
      <w:r w:rsidRPr="00A445A0">
        <w:t xml:space="preserve"> m. </w:t>
      </w:r>
      <w:r w:rsidR="00E516E8" w:rsidRPr="00A445A0">
        <w:rPr>
          <w:szCs w:val="24"/>
        </w:rPr>
        <w:t>S</w:t>
      </w:r>
      <w:r w:rsidRPr="00A445A0">
        <w:rPr>
          <w:szCs w:val="24"/>
        </w:rPr>
        <w:t>porto</w:t>
      </w:r>
      <w:r w:rsidR="00E516E8" w:rsidRPr="00A445A0">
        <w:rPr>
          <w:szCs w:val="24"/>
        </w:rPr>
        <w:t xml:space="preserve"> veiklos</w:t>
      </w:r>
      <w:r w:rsidRPr="00A445A0">
        <w:rPr>
          <w:szCs w:val="24"/>
        </w:rPr>
        <w:t xml:space="preserve"> plėtros programos (04) tikslai, uždaviniai, priemonės, asignavimai  ir vertinimo kriterijai</w:t>
      </w:r>
    </w:p>
    <w:p w14:paraId="7BE6A01C" w14:textId="77777777" w:rsidR="00E41B50" w:rsidRPr="00A445A0" w:rsidRDefault="001E5C8E" w:rsidP="00E41B50">
      <w:pPr>
        <w:pStyle w:val="Body"/>
        <w:jc w:val="center"/>
        <w:rPr>
          <w:b/>
          <w:bCs/>
        </w:rPr>
      </w:pPr>
      <w:r w:rsidRPr="00A445A0">
        <w:rPr>
          <w:b/>
          <w:color w:val="FF0000"/>
        </w:rPr>
        <w:br w:type="page"/>
      </w:r>
      <w:r w:rsidR="00E41B50" w:rsidRPr="00A445A0">
        <w:rPr>
          <w:b/>
          <w:bCs/>
        </w:rPr>
        <w:t>VŠĮ „VERŽLUSIS NEVĖŽIS”</w:t>
      </w:r>
    </w:p>
    <w:p w14:paraId="62EBD14F" w14:textId="77777777" w:rsidR="006E34DC" w:rsidRPr="00A445A0" w:rsidRDefault="006E34DC" w:rsidP="00E41B50">
      <w:pPr>
        <w:pStyle w:val="Body"/>
        <w:jc w:val="center"/>
        <w:rPr>
          <w:b/>
          <w:bCs/>
        </w:rPr>
      </w:pPr>
    </w:p>
    <w:p w14:paraId="152594D6" w14:textId="46B32DAB" w:rsidR="00E41B50" w:rsidRPr="00A445A0" w:rsidRDefault="00E41B50" w:rsidP="00E41B50">
      <w:pPr>
        <w:pStyle w:val="Body"/>
        <w:jc w:val="center"/>
        <w:rPr>
          <w:b/>
          <w:bCs/>
        </w:rPr>
      </w:pPr>
      <w:r w:rsidRPr="00A445A0">
        <w:rPr>
          <w:b/>
          <w:bCs/>
        </w:rPr>
        <w:t>KREPŠINIO KOMANDOS KĖDAINIŲ „NEVĖŽIS“ VEIKLOS PROGRAMOS 2021 M. PARAIŠKA</w:t>
      </w:r>
    </w:p>
    <w:p w14:paraId="5DCBA191" w14:textId="77777777" w:rsidR="00E41B50" w:rsidRPr="00A445A0" w:rsidRDefault="00E41B50" w:rsidP="00E41B50">
      <w:pPr>
        <w:pStyle w:val="Body"/>
        <w:tabs>
          <w:tab w:val="left" w:pos="3075"/>
          <w:tab w:val="left" w:pos="3945"/>
        </w:tabs>
        <w:rPr>
          <w:bCs/>
        </w:rPr>
      </w:pPr>
    </w:p>
    <w:p w14:paraId="61E1E417" w14:textId="77777777" w:rsidR="00983175" w:rsidRDefault="00983175" w:rsidP="00E41B50">
      <w:pPr>
        <w:pStyle w:val="Body"/>
        <w:jc w:val="center"/>
        <w:rPr>
          <w:b/>
          <w:bCs/>
        </w:rPr>
      </w:pPr>
    </w:p>
    <w:p w14:paraId="680230FC" w14:textId="618C63EA" w:rsidR="00E41B50" w:rsidRPr="00A445A0" w:rsidRDefault="00E41B50" w:rsidP="00E41B50">
      <w:pPr>
        <w:pStyle w:val="Body"/>
        <w:jc w:val="center"/>
        <w:rPr>
          <w:b/>
          <w:bCs/>
        </w:rPr>
      </w:pPr>
      <w:r w:rsidRPr="00A445A0">
        <w:rPr>
          <w:b/>
          <w:bCs/>
        </w:rPr>
        <w:t>I SKYRIUS</w:t>
      </w:r>
    </w:p>
    <w:p w14:paraId="371E104F" w14:textId="77777777" w:rsidR="00E41B50" w:rsidRPr="00A445A0" w:rsidRDefault="00E41B50" w:rsidP="00E41B50">
      <w:pPr>
        <w:pStyle w:val="Body"/>
        <w:jc w:val="center"/>
      </w:pPr>
      <w:r w:rsidRPr="00A445A0">
        <w:rPr>
          <w:b/>
          <w:bCs/>
        </w:rPr>
        <w:t>BENDROJI DALIS</w:t>
      </w:r>
    </w:p>
    <w:p w14:paraId="17647B99" w14:textId="77777777" w:rsidR="00E41B50" w:rsidRPr="00A445A0" w:rsidRDefault="00E41B50" w:rsidP="00E41B50">
      <w:pPr>
        <w:pStyle w:val="Body"/>
        <w:ind w:firstLine="709"/>
        <w:jc w:val="both"/>
      </w:pPr>
    </w:p>
    <w:p w14:paraId="04E64858" w14:textId="796ABE12" w:rsidR="00E41B50" w:rsidRPr="00A445A0" w:rsidRDefault="00E41B50" w:rsidP="00E41B50">
      <w:pPr>
        <w:pStyle w:val="Body"/>
        <w:ind w:firstLine="709"/>
        <w:jc w:val="both"/>
      </w:pPr>
      <w:r w:rsidRPr="00A445A0">
        <w:t xml:space="preserve">1. VšĮ „Veržlusis Nevėžis“ įregistruotas valstybės įmonės Registrų centro Juridinių asmenų </w:t>
      </w:r>
      <w:r w:rsidR="009B6BCB">
        <w:t>registre 2003 m. liepos 15 d.; į</w:t>
      </w:r>
      <w:r w:rsidRPr="00A445A0">
        <w:t>staigos kodas – 161765521; juridinis</w:t>
      </w:r>
      <w:r w:rsidR="009B6BCB">
        <w:t xml:space="preserve"> adresas – Parko g 4 Vilainių k</w:t>
      </w:r>
      <w:r w:rsidRPr="00A445A0">
        <w:t>. Kėdainių r.; Įstaigos vadovas Vytenis Gulbinas.</w:t>
      </w:r>
    </w:p>
    <w:p w14:paraId="11720E72" w14:textId="26A96204" w:rsidR="00E41B50" w:rsidRPr="00A445A0" w:rsidRDefault="00E41B50" w:rsidP="00E41B50">
      <w:pPr>
        <w:pStyle w:val="Standard"/>
        <w:ind w:firstLine="709"/>
        <w:jc w:val="both"/>
        <w:rPr>
          <w:rFonts w:eastAsia="Calibri"/>
        </w:rPr>
      </w:pPr>
      <w:r w:rsidRPr="00A445A0">
        <w:t>2. Pagrindinė įstaigos veikla – visapusiška pagalba Kėdainių krepšinio komandai „Nevėžis“. Tai sportinė, švietėjiška, socialinė, kultūrinė visuomenei naudinga veikla. Kėdainių krepšinio komanda „Nevėžis“ propaguoja krepšinio sporto šaką, sveiką gyvenimo būdą, ugdo aukštos kvalifikacijos sportininkus bei sporto srities specialistus. Didina Kėda</w:t>
      </w:r>
      <w:r w:rsidR="009B6BCB">
        <w:t>inių krašto gyventojų, ypač</w:t>
      </w:r>
      <w:r w:rsidRPr="00A445A0">
        <w:t xml:space="preserve"> vaikų ir jaunimo, užimtumą, populiarina sportą, organizuoja laisvalaikį, sporto renginius ir kitokio pobūdžio šventes.</w:t>
      </w:r>
      <w:r w:rsidRPr="00A445A0">
        <w:rPr>
          <w:rFonts w:eastAsia="Calibri"/>
        </w:rPr>
        <w:t xml:space="preserve">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63522E6B" w14:textId="77777777" w:rsidR="006E34DC" w:rsidRPr="00A445A0" w:rsidRDefault="006E34DC" w:rsidP="00E41B50">
      <w:pPr>
        <w:pStyle w:val="Body"/>
        <w:tabs>
          <w:tab w:val="left" w:pos="1440"/>
        </w:tabs>
        <w:ind w:firstLine="567"/>
        <w:jc w:val="center"/>
        <w:rPr>
          <w:b/>
          <w:bCs/>
        </w:rPr>
      </w:pPr>
    </w:p>
    <w:p w14:paraId="172E8D62" w14:textId="77777777" w:rsidR="00983175" w:rsidRDefault="00983175" w:rsidP="00E41B50">
      <w:pPr>
        <w:pStyle w:val="Body"/>
        <w:tabs>
          <w:tab w:val="left" w:pos="1440"/>
        </w:tabs>
        <w:ind w:firstLine="567"/>
        <w:jc w:val="center"/>
        <w:rPr>
          <w:b/>
          <w:bCs/>
        </w:rPr>
      </w:pPr>
    </w:p>
    <w:p w14:paraId="39E13F02" w14:textId="31F8219F" w:rsidR="00E41B50" w:rsidRPr="00A445A0" w:rsidRDefault="00E41B50" w:rsidP="00E41B50">
      <w:pPr>
        <w:pStyle w:val="Body"/>
        <w:tabs>
          <w:tab w:val="left" w:pos="1440"/>
        </w:tabs>
        <w:ind w:firstLine="567"/>
        <w:jc w:val="center"/>
        <w:rPr>
          <w:b/>
          <w:bCs/>
        </w:rPr>
      </w:pPr>
      <w:r w:rsidRPr="00A445A0">
        <w:rPr>
          <w:b/>
          <w:bCs/>
        </w:rPr>
        <w:t>II SKYRIUS</w:t>
      </w:r>
    </w:p>
    <w:p w14:paraId="113B0CF1" w14:textId="77777777" w:rsidR="00E41B50" w:rsidRPr="00A445A0" w:rsidRDefault="00E41B50" w:rsidP="00E41B50">
      <w:pPr>
        <w:pStyle w:val="Body"/>
        <w:tabs>
          <w:tab w:val="left" w:pos="1440"/>
        </w:tabs>
        <w:ind w:firstLine="567"/>
        <w:jc w:val="center"/>
        <w:rPr>
          <w:b/>
          <w:bCs/>
        </w:rPr>
      </w:pPr>
      <w:r w:rsidRPr="00A445A0">
        <w:rPr>
          <w:b/>
          <w:bCs/>
        </w:rPr>
        <w:t>SITUACIJOS ANALIZĖ</w:t>
      </w:r>
    </w:p>
    <w:p w14:paraId="216C2B88" w14:textId="77777777" w:rsidR="00E41B50" w:rsidRPr="00A445A0" w:rsidRDefault="00E41B50" w:rsidP="00E41B50">
      <w:pPr>
        <w:pStyle w:val="Body"/>
        <w:tabs>
          <w:tab w:val="left" w:pos="1440"/>
        </w:tabs>
        <w:jc w:val="both"/>
        <w:rPr>
          <w:b/>
          <w:bCs/>
        </w:rPr>
      </w:pPr>
    </w:p>
    <w:p w14:paraId="4DCEB9CD" w14:textId="32BA3504" w:rsidR="00E41B50" w:rsidRPr="00A445A0" w:rsidRDefault="00E41B50" w:rsidP="00E41B50">
      <w:pPr>
        <w:pStyle w:val="Body"/>
        <w:tabs>
          <w:tab w:val="left" w:pos="1440"/>
        </w:tabs>
        <w:ind w:firstLine="709"/>
        <w:jc w:val="both"/>
      </w:pPr>
      <w:r w:rsidRPr="00A445A0">
        <w:t>3. Kėdainių krepšinio</w:t>
      </w:r>
      <w:r w:rsidRPr="00A445A0">
        <w:rPr>
          <w:b/>
          <w:bCs/>
        </w:rPr>
        <w:t xml:space="preserve"> </w:t>
      </w:r>
      <w:r w:rsidRPr="00A445A0">
        <w:t>komandos „Nevėžis</w:t>
      </w:r>
      <w:r w:rsidRPr="00A445A0">
        <w:rPr>
          <w:rtl/>
        </w:rPr>
        <w:t>“</w:t>
      </w:r>
      <w:r w:rsidRPr="00A445A0">
        <w:t xml:space="preserve"> (toliau – klubas) nuo 2002 m. rudens dalyvauja šalies LKL čempionate, taurės varžybose, Europos, tarptautiniuose turnyruose, draugiškose rungtynėse. Kėdainių krepšinio</w:t>
      </w:r>
      <w:r w:rsidRPr="00A445A0">
        <w:rPr>
          <w:b/>
          <w:bCs/>
        </w:rPr>
        <w:t xml:space="preserve"> </w:t>
      </w:r>
      <w:r w:rsidRPr="00A445A0">
        <w:t>komandos „Nevėžis</w:t>
      </w:r>
      <w:r w:rsidRPr="00A445A0">
        <w:rPr>
          <w:rtl/>
        </w:rPr>
        <w:t>“</w:t>
      </w:r>
      <w:r w:rsidRPr="00A445A0">
        <w:t xml:space="preserve"> organizacinė struktūra: valdyba, administracija, treneriai, žaidėjai, aptarnaujantis personalas.</w:t>
      </w:r>
    </w:p>
    <w:p w14:paraId="0EBACC8F" w14:textId="77777777" w:rsidR="00E41B50" w:rsidRPr="00A445A0" w:rsidRDefault="00E41B50" w:rsidP="00E41B50">
      <w:pPr>
        <w:pStyle w:val="Body"/>
        <w:tabs>
          <w:tab w:val="left" w:pos="1440"/>
        </w:tabs>
        <w:ind w:firstLine="709"/>
        <w:jc w:val="both"/>
      </w:pPr>
      <w:r w:rsidRPr="00A445A0">
        <w:t xml:space="preserve">4. Žmogiškieji ištekliai: valdybą sudaro </w:t>
      </w:r>
      <w:r w:rsidRPr="00A445A0">
        <w:rPr>
          <w:u w:color="FF0000"/>
        </w:rPr>
        <w:t>3 asmenys</w:t>
      </w:r>
      <w:r w:rsidRPr="00A445A0">
        <w:t xml:space="preserve">, administraciją 3 asmenys, 4 treneriai, </w:t>
      </w:r>
      <w:r w:rsidRPr="00A445A0">
        <w:rPr>
          <w:u w:color="FF0000"/>
        </w:rPr>
        <w:t>2 aptarnaujantis personalas</w:t>
      </w:r>
      <w:r w:rsidRPr="00A445A0">
        <w:t>. Komandoje 14 krepšininkų (iš jų 3 kėdainiškiai ir esant galimybei į pagrindinę komandą planuojama įtraukti kuo daugiau vietinių Kėdainių krašto krepšininkų ir (ar) krepšinio specialistų).</w:t>
      </w:r>
    </w:p>
    <w:p w14:paraId="2F4650AF" w14:textId="77777777" w:rsidR="00E41B50" w:rsidRPr="00A445A0" w:rsidRDefault="00E41B50" w:rsidP="00E41B50">
      <w:pPr>
        <w:pStyle w:val="Body"/>
        <w:tabs>
          <w:tab w:val="left" w:pos="1440"/>
        </w:tabs>
        <w:ind w:firstLine="709"/>
        <w:jc w:val="both"/>
        <w:rPr>
          <w:color w:val="0070C0"/>
        </w:rPr>
      </w:pPr>
      <w:r w:rsidRPr="00A445A0">
        <w:t xml:space="preserve">5. Veiklos planavimas: savo veiklą planuoja vadovaudamasis penkerių metų strateginiu veiklos planu, Kėdainių rajono savivaldybės strategija, Lietuvos krepšinio federacijos, Lietuvos krepšinio lygos kalendoriniu rungtynių planu. Klubas biudžetą planuoja sudaryti iš šių šaltinių – klubo dalininkų įnašų; rėmėjų; reklaminių paketų pirkėjų; pajamų pardavus bilietus; galimų žaidėjų perėjimų pajamų bei Kėdainių savivaldybės finansuojamos programos. Bendras planuojamas klubo biudžetas su savivaldybės finansuojamos programos dalimi – 575 000 Eur. </w:t>
      </w:r>
    </w:p>
    <w:p w14:paraId="37920F09" w14:textId="77777777" w:rsidR="00E41B50" w:rsidRPr="00A445A0" w:rsidRDefault="00E41B50" w:rsidP="00E41B50">
      <w:pPr>
        <w:pStyle w:val="Body"/>
        <w:tabs>
          <w:tab w:val="left" w:pos="1440"/>
        </w:tabs>
        <w:ind w:firstLine="709"/>
        <w:jc w:val="both"/>
      </w:pPr>
      <w:r w:rsidRPr="00A445A0">
        <w:rPr>
          <w:u w:color="0070C0"/>
        </w:rPr>
        <w:t>6</w:t>
      </w:r>
      <w:r w:rsidRPr="00A445A0">
        <w:t xml:space="preserve">. Vidaus darbo kontrolės sistema: sportininkų veiklos efektyvumo išraiška – vietos, iškovotos Lietuvos krepšinio čempionate </w:t>
      </w:r>
      <w:r w:rsidRPr="00A445A0">
        <w:rPr>
          <w:u w:color="0070C0"/>
        </w:rPr>
        <w:t xml:space="preserve">ir Karaliaus Mindaugo taurėje. </w:t>
      </w:r>
      <w:r w:rsidRPr="00A445A0">
        <w:t>Taip pat asmeniniai sportininkų laimėjimai (patekimas tarp geriausių atitinkamų turnyrų krepšininkų, savaitės ar mėnesio žaidėjo pripažinimai, jaunųjų talentų perėjimai į kitus aukšto lygio užsienio klubus, tokiu būdu garsinant komandos vardą tarptautiniu mastu). Klubo darbuotojai dirba vadovaudamiesi pareiginiais nuostatais, tvarkomis, vidaus darbo taisyklėmis. Veiklos kontrolę vykdo valdyba.</w:t>
      </w:r>
    </w:p>
    <w:p w14:paraId="79578E5A" w14:textId="3626A83D" w:rsidR="00E41B50" w:rsidRPr="00A445A0" w:rsidRDefault="00E41B50" w:rsidP="00E41B50">
      <w:pPr>
        <w:pStyle w:val="Body"/>
        <w:tabs>
          <w:tab w:val="left" w:pos="1440"/>
        </w:tabs>
        <w:ind w:firstLine="709"/>
        <w:jc w:val="both"/>
      </w:pPr>
      <w:r w:rsidRPr="00A445A0">
        <w:t>7. Atliekant SSGG analizę buvo išskirtos šios stiprybės, silpnybės, galimybės ir grėsmės, į kurias svarbu atsižvelgti, vykdant veiklas 2021 m.</w:t>
      </w:r>
    </w:p>
    <w:p w14:paraId="2EFD1AD7" w14:textId="01B47162" w:rsidR="00983175" w:rsidRDefault="00983175">
      <w:pPr>
        <w:rPr>
          <w:rFonts w:eastAsia="Arial Unicode MS"/>
          <w:color w:val="000000"/>
          <w:szCs w:val="24"/>
        </w:rPr>
      </w:pPr>
      <w:r>
        <w:br w:type="page"/>
      </w:r>
    </w:p>
    <w:p w14:paraId="026E6E5C" w14:textId="77777777" w:rsidR="00E41B50" w:rsidRPr="00A445A0" w:rsidRDefault="00E41B50" w:rsidP="00E41B50">
      <w:pPr>
        <w:pStyle w:val="Body"/>
        <w:tabs>
          <w:tab w:val="left" w:pos="1440"/>
        </w:tabs>
        <w:ind w:firstLine="709"/>
        <w:jc w:val="both"/>
      </w:pPr>
    </w:p>
    <w:tbl>
      <w:tblPr>
        <w:tblW w:w="10092" w:type="dxa"/>
        <w:tblInd w:w="1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549"/>
        <w:gridCol w:w="3543"/>
      </w:tblGrid>
      <w:tr w:rsidR="00E41B50" w:rsidRPr="00A445A0" w14:paraId="732BDFA7" w14:textId="77777777" w:rsidTr="00DC73A5">
        <w:trPr>
          <w:trHeight w:val="222"/>
        </w:trPr>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D6943" w14:textId="332244FB" w:rsidR="00E41B50" w:rsidRPr="00A445A0" w:rsidRDefault="00022524" w:rsidP="00183E6F">
            <w:pPr>
              <w:pStyle w:val="Body"/>
              <w:jc w:val="center"/>
            </w:pPr>
            <w:r w:rsidRPr="00A445A0">
              <w:br w:type="page"/>
            </w:r>
            <w:r w:rsidR="00E41B50" w:rsidRPr="00A445A0">
              <w:rPr>
                <w:b/>
                <w:bCs/>
                <w:sz w:val="20"/>
                <w:szCs w:val="20"/>
              </w:rPr>
              <w:t>STIPRYBĖS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C2BDE" w14:textId="77777777" w:rsidR="00E41B50" w:rsidRPr="00A445A0" w:rsidRDefault="00E41B50" w:rsidP="00183E6F">
            <w:pPr>
              <w:pStyle w:val="Body"/>
              <w:jc w:val="center"/>
            </w:pPr>
            <w:r w:rsidRPr="00A445A0">
              <w:rPr>
                <w:b/>
                <w:bCs/>
                <w:sz w:val="20"/>
                <w:szCs w:val="20"/>
              </w:rPr>
              <w:t>SILPNYBĖS</w:t>
            </w:r>
          </w:p>
        </w:tc>
      </w:tr>
      <w:tr w:rsidR="00E41B50" w:rsidRPr="00A445A0" w14:paraId="2C0D3352" w14:textId="77777777" w:rsidTr="00DC73A5">
        <w:trPr>
          <w:trHeight w:val="3208"/>
        </w:trPr>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FFB1B" w14:textId="77777777" w:rsidR="00E41B50" w:rsidRPr="00A445A0" w:rsidRDefault="00E41B50" w:rsidP="00183E6F">
            <w:pPr>
              <w:pStyle w:val="Body"/>
            </w:pPr>
            <w:r w:rsidRPr="00A445A0">
              <w:rPr>
                <w:sz w:val="20"/>
                <w:szCs w:val="20"/>
              </w:rPr>
              <w:t xml:space="preserve">Kėdainių „Nevėžio“ krepšinio komandos vardas yra gerai žinomas Lietuvoje bei užsienyje. Komandos namų varžybos yra lankomiausias periodinis renginys Kėdainių arenoje (vid. 1200-žmonių per rungtynes, vid. 20 rungtynių per metus). Kompetentingi administracijos darbuotojai, kvalifikuoti treneriai, aukšto meistriškumo žaidėjai </w:t>
            </w:r>
            <w:r w:rsidRPr="00A445A0">
              <w:rPr>
                <w:sz w:val="20"/>
                <w:szCs w:val="20"/>
                <w:u w:color="0070C0"/>
              </w:rPr>
              <w:t>iš viso pasaulio</w:t>
            </w:r>
            <w:r w:rsidRPr="00A445A0">
              <w:rPr>
                <w:sz w:val="20"/>
                <w:szCs w:val="20"/>
              </w:rPr>
              <w:t>. Ypatingas dėmesys jauniesiems talentams, kurie pritraukia žiūrovus, NBA skautus į areną. Kėdainių mieste labai gera krepšinio infrastruktūra, su nauja arena, idealios sąlygos sportuoti ir tobulėti sportininkams. Didėjantis miesto bendruomenės, savivaldos dėmesys ir pasitikėjimas „Nevėžio“ klubui. Aktyvi socialinė veikla, įvairaus pobūdžio krepšinio stovyklos ir turnyrai. Krepšininkų vizitai mokyklose, organizuojami vieši krepšinio turnyrai, projektų vykdymas, bendradarbiavimas su miesto ir kaimo mokyklų bendruomenėmis, darbo kolektyvais, nevyriausybinėmis organizacijomis. Kiekvienos rungtynės transliuojamos internetu ar BTV televizijoje.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13B4F" w14:textId="77777777" w:rsidR="00E41B50" w:rsidRPr="00A445A0" w:rsidRDefault="00E41B50" w:rsidP="00183E6F">
            <w:pPr>
              <w:pStyle w:val="Body"/>
              <w:tabs>
                <w:tab w:val="left" w:pos="709"/>
                <w:tab w:val="left" w:pos="851"/>
              </w:tabs>
            </w:pPr>
            <w:r w:rsidRPr="00A445A0">
              <w:rPr>
                <w:sz w:val="20"/>
                <w:szCs w:val="20"/>
              </w:rPr>
              <w:t xml:space="preserve">Vos keli mūsų rajono krepšininkai atitinka Lietuvos krepšinio lygos lygį, o jei ir atitinka,  tai yra pakankamai brangūs ir turi didelę vertę rinkoje, todėl klubui yra sunkiai įperkami. Rungtynių metu nepilnai užpildoma arena, kas tiesiogiai proporcinga nuo komandos žaidimo, rungtynių renginio organizavimo. Pastebimas mažėjantis gyventojų bendruomenės pasididžiavimas, palaikymas, patriotiškumas ir sutelktumas dėl komandos ir savojo miesto apskritai. </w:t>
            </w:r>
          </w:p>
        </w:tc>
      </w:tr>
      <w:tr w:rsidR="00E41B50" w:rsidRPr="00A445A0" w14:paraId="50835ED3" w14:textId="77777777" w:rsidTr="00DC73A5">
        <w:trPr>
          <w:trHeight w:val="222"/>
        </w:trPr>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A0AA" w14:textId="77777777" w:rsidR="00E41B50" w:rsidRPr="00A445A0" w:rsidRDefault="00E41B50" w:rsidP="00183E6F">
            <w:pPr>
              <w:pStyle w:val="Body"/>
              <w:jc w:val="center"/>
            </w:pPr>
            <w:r w:rsidRPr="00A445A0">
              <w:rPr>
                <w:b/>
                <w:bCs/>
                <w:sz w:val="20"/>
                <w:szCs w:val="20"/>
              </w:rPr>
              <w:t>GALIMYBĖS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E655D" w14:textId="77777777" w:rsidR="00E41B50" w:rsidRPr="00A445A0" w:rsidRDefault="00E41B50" w:rsidP="00183E6F">
            <w:pPr>
              <w:pStyle w:val="Body"/>
              <w:jc w:val="center"/>
            </w:pPr>
            <w:r w:rsidRPr="00A445A0">
              <w:rPr>
                <w:b/>
                <w:bCs/>
                <w:sz w:val="20"/>
                <w:szCs w:val="20"/>
              </w:rPr>
              <w:t>GRĖSMĖS</w:t>
            </w:r>
          </w:p>
        </w:tc>
      </w:tr>
      <w:tr w:rsidR="00E41B50" w:rsidRPr="00A445A0" w14:paraId="6AD3657F" w14:textId="77777777" w:rsidTr="00DC73A5">
        <w:trPr>
          <w:trHeight w:val="4651"/>
        </w:trPr>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9ADC7" w14:textId="70069A39" w:rsidR="00E41B50" w:rsidRPr="00A445A0" w:rsidRDefault="00A142E9" w:rsidP="00183E6F">
            <w:pPr>
              <w:pStyle w:val="Sraopastraipa"/>
              <w:tabs>
                <w:tab w:val="left" w:pos="567"/>
              </w:tabs>
              <w:spacing w:after="0" w:line="240" w:lineRule="auto"/>
              <w:ind w:left="0"/>
            </w:pPr>
            <w:r w:rsidRPr="00A445A0">
              <w:rPr>
                <w:rFonts w:ascii="Times New Roman" w:hAnsi="Times New Roman"/>
                <w:sz w:val="20"/>
                <w:szCs w:val="20"/>
                <w:u w:color="0070C0"/>
              </w:rPr>
              <w:t>Kompetentingų</w:t>
            </w:r>
            <w:r w:rsidR="00E41B50" w:rsidRPr="00A445A0">
              <w:rPr>
                <w:rFonts w:ascii="Times New Roman" w:hAnsi="Times New Roman"/>
                <w:sz w:val="20"/>
                <w:szCs w:val="20"/>
                <w:u w:color="0070C0"/>
              </w:rPr>
              <w:t xml:space="preserve"> administracijos darbuotojų pagalba s</w:t>
            </w:r>
            <w:r w:rsidR="00E41B50" w:rsidRPr="00A445A0">
              <w:rPr>
                <w:rFonts w:ascii="Times New Roman" w:hAnsi="Times New Roman"/>
                <w:sz w:val="20"/>
                <w:szCs w:val="20"/>
              </w:rPr>
              <w:t>udaryti tinkamas karjeros sąlygas perspektyviausiam Kėdainių sporto centro jaunimui treniruotis ir varžytis profesionaliame lygmenyje. Vystyti krepšinio sistemą, kuri leistų mūsų perspektyviausiems krepšininkams siekti tapti profesionaliais „Nevėžio“ žaidėjais, o dar talentingesniems – praverti elitinių Europos ar net NBA komandų duris. Turint puikią sporto bazę, pritraukti aukšto meistriškumo sportininkus. Lankantis bendruomenėse, darbo kolektyvuose, mokyklose formuoti Kėdainių rajono gyventojų požiūrį būti socialiai atsaki</w:t>
            </w:r>
            <w:r w:rsidR="009B6BCB">
              <w:rPr>
                <w:rFonts w:ascii="Times New Roman" w:hAnsi="Times New Roman"/>
                <w:sz w:val="20"/>
                <w:szCs w:val="20"/>
              </w:rPr>
              <w:t>nga, bendruomeniška, patriotiška</w:t>
            </w:r>
            <w:r w:rsidR="00E41B50" w:rsidRPr="00A445A0">
              <w:rPr>
                <w:rFonts w:ascii="Times New Roman" w:hAnsi="Times New Roman"/>
                <w:sz w:val="20"/>
                <w:szCs w:val="20"/>
              </w:rPr>
              <w:t>, aktyvia ir sveiką gyvenseną puoselėjančią bendruomene. Naujų viešinimo kanalų, šiuolaikiškų informavimo galimybių paieška, siekiant dar labiau sudominti visuomenę ir padidinti žiūrovų lankomumą rungtynėse Kėdainių arenoje. Turint puikią sporto bazę bei profesionalią komandą, organizuoti viešus renginius, akcijas, šventes Kėdainių krašto bendruomenei didinant laisvalaikio užimtumą. Bendradarbiaujant su Kėdainių rajono mokyklomis, vaikų globos namais ir kitomis socialiai atsakingomis įstaigomis, padėti socialiai remtinoms šeimoms ir vaikams. Kėdainių krašto pristatymas ir reprezentavimas nacionaliniu ir tarptautiniu mastu. Svečius iš kitų šalies miestų, užsienio šalių atvykusius sportininkus supažindinti su Kėdainių rajono istorija, kultūra bei tuo pačiu atvesti į miestą potencialų vartotojų taip didinant ekonomikos augimą.</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C7F0F" w14:textId="5E153730" w:rsidR="00E41B50" w:rsidRPr="00A445A0" w:rsidRDefault="00E41B50" w:rsidP="00183E6F">
            <w:pPr>
              <w:pStyle w:val="Body"/>
            </w:pPr>
            <w:r w:rsidRPr="00A445A0">
              <w:rPr>
                <w:sz w:val="20"/>
                <w:szCs w:val="20"/>
              </w:rPr>
              <w:t>Rėmėjų įsipareigojimai neįvykdomi laiku arba vykdomi tik iš dalies. Laiku nevykdant finansinių įsipareigojimų krepšininkams, gali suprastėti komandos mikro</w:t>
            </w:r>
            <w:r w:rsidR="009B6BCB">
              <w:rPr>
                <w:sz w:val="20"/>
                <w:szCs w:val="20"/>
              </w:rPr>
              <w:t>klimatas ir pablogėti</w:t>
            </w:r>
            <w:r w:rsidRPr="00A445A0">
              <w:rPr>
                <w:sz w:val="20"/>
                <w:szCs w:val="20"/>
              </w:rPr>
              <w:t xml:space="preserve"> komandos rezultatai. Taip pat gali atsirasti trumpalaikių finansių įsiskolinimų paslaugų teikėjams. </w:t>
            </w:r>
          </w:p>
        </w:tc>
      </w:tr>
    </w:tbl>
    <w:p w14:paraId="4AE9AD80" w14:textId="77777777" w:rsidR="00E41B50" w:rsidRPr="00A445A0" w:rsidRDefault="00E41B50" w:rsidP="00E41B50">
      <w:pPr>
        <w:pStyle w:val="Body"/>
        <w:widowControl w:val="0"/>
        <w:ind w:left="1" w:hanging="1"/>
        <w:jc w:val="both"/>
      </w:pPr>
    </w:p>
    <w:p w14:paraId="01B1E4CA" w14:textId="77777777" w:rsidR="00E41B50" w:rsidRPr="00A445A0" w:rsidRDefault="00E41B50" w:rsidP="00E41B50">
      <w:pPr>
        <w:pStyle w:val="Body"/>
        <w:jc w:val="center"/>
        <w:rPr>
          <w:b/>
          <w:bCs/>
        </w:rPr>
      </w:pPr>
      <w:r w:rsidRPr="00A445A0">
        <w:rPr>
          <w:b/>
          <w:bCs/>
        </w:rPr>
        <w:t>III SKYRIUS</w:t>
      </w:r>
    </w:p>
    <w:p w14:paraId="20A2D255" w14:textId="77777777" w:rsidR="00E41B50" w:rsidRPr="00A445A0" w:rsidRDefault="00E41B50" w:rsidP="00E41B50">
      <w:pPr>
        <w:pStyle w:val="Body"/>
        <w:ind w:firstLine="567"/>
        <w:jc w:val="center"/>
        <w:rPr>
          <w:b/>
          <w:bCs/>
        </w:rPr>
      </w:pPr>
      <w:r w:rsidRPr="00A445A0">
        <w:rPr>
          <w:b/>
          <w:bCs/>
        </w:rPr>
        <w:t>PROGRAMOS VEIKLOS KRYPTYS</w:t>
      </w:r>
    </w:p>
    <w:p w14:paraId="216BBC28" w14:textId="77777777" w:rsidR="00E41B50" w:rsidRPr="00A445A0" w:rsidRDefault="00E41B50" w:rsidP="00E41B50">
      <w:pPr>
        <w:pStyle w:val="Body"/>
        <w:ind w:firstLine="567"/>
        <w:jc w:val="center"/>
        <w:rPr>
          <w:bCs/>
        </w:rPr>
      </w:pPr>
    </w:p>
    <w:p w14:paraId="3D1E1AA1" w14:textId="77777777" w:rsidR="00E41B50" w:rsidRPr="00A445A0" w:rsidRDefault="00E41B50" w:rsidP="00E41B50">
      <w:pPr>
        <w:pStyle w:val="Body"/>
        <w:ind w:firstLine="720"/>
        <w:jc w:val="both"/>
      </w:pPr>
      <w:r w:rsidRPr="00A445A0">
        <w:t>8. Pagrindinės programos veiklos kryptys:</w:t>
      </w:r>
    </w:p>
    <w:p w14:paraId="46F072FF" w14:textId="53C957E5" w:rsidR="00E41B50" w:rsidRPr="00A445A0" w:rsidRDefault="00E41B50" w:rsidP="00E41B50">
      <w:pPr>
        <w:pStyle w:val="Body"/>
        <w:ind w:firstLine="720"/>
        <w:jc w:val="both"/>
      </w:pPr>
      <w:r w:rsidRPr="00A445A0">
        <w:t xml:space="preserve">8.1. Vystyti krepšinio sistemą, kuri leistų mūsų perspektyviausiems krepšininkams siekti tapti profesionaliais „Nevėžio“ žaidėjais. Turint puikią sporto bazę bei </w:t>
      </w:r>
      <w:r w:rsidR="00A142E9" w:rsidRPr="00A445A0">
        <w:t>kompetentingus</w:t>
      </w:r>
      <w:r w:rsidRPr="00A445A0">
        <w:t xml:space="preserve"> specialistus tiek administracijoje, tiek komandoje, pritraukti jaunus, aukšto meistriškumo krepšininkus, kurie turi daug potencialo ateityje tapti elitiniais žaidėjais. Norima, kad komanda būtų žinoma visame pasaulyje kaip puiki vieta jauniesiems talentams atsiskleisti. Tokiu būdu siekiama garsinti Kėdainių krašto vardą tarptautiniu mastu. Taip pat norima rengti įvairaus pobūdžio krepšinio renginius (vaikų stovyklos, mėgėjų ir šeimų turnyrai) Kėdainių rajono gyventojams, tokiu būdu skatinant žmones sportuoti, didinant sveikatingumą bei didinant „Nevėžio“ komandos fanų bazę.</w:t>
      </w:r>
      <w:r w:rsidRPr="00A445A0">
        <w:rPr>
          <w:color w:val="0070C0"/>
          <w:u w:color="0070C0"/>
        </w:rPr>
        <w:t xml:space="preserve"> </w:t>
      </w:r>
      <w:r w:rsidRPr="00A445A0">
        <w:t>Rungtyniauti stipriausioje Lietuvos krepšinio lygoje, Karaliaus Mindaugo taurėje, tarptautiniuose turnyruose, tinkamai reprezentuojant ir atstovaujant savąjį kraštą. Komanda 2020–2021 m</w:t>
      </w:r>
      <w:r w:rsidR="002E6562" w:rsidRPr="00A445A0">
        <w:t>.</w:t>
      </w:r>
      <w:r w:rsidRPr="00A445A0">
        <w:t xml:space="preserve"> sezono metu nežaidžia jokiame tarptautiniame turnyre, tačiau įgyvendinant klubo užsibrėžtą penkerių metų strateginį veiklos planą, yra numatytas aiškus tikslas startuoti tarptautiniame turnyre. Tai padėtų dar labiau garsinti tiek miesto, tiek klubo vardą. Pritraukti dar daugiau užsienio svečių į Kėdainius, praplečiant potencialių klientų gretas miesto apgyvendinimo bei maitinimo įstaigoms.</w:t>
      </w:r>
    </w:p>
    <w:p w14:paraId="117878AE" w14:textId="5262488F" w:rsidR="00E41B50" w:rsidRPr="00A445A0" w:rsidRDefault="00E41B50" w:rsidP="00E41B50">
      <w:pPr>
        <w:pStyle w:val="Body"/>
        <w:ind w:firstLine="720"/>
        <w:jc w:val="both"/>
      </w:pPr>
      <w:r w:rsidRPr="00A445A0">
        <w:t>8.2. Skatinti Kėdainių rajono jaunimą būti aktyviais, socialiai atsakingais ir patriotiškais savam kraštui. Sudaryti tinkamas karjeros sąlygas perspektyviausiam Kėdai</w:t>
      </w:r>
      <w:r w:rsidR="009B6BCB">
        <w:t xml:space="preserve">nių sporto centro jaunimui, taip pat </w:t>
      </w:r>
      <w:r w:rsidRPr="00A445A0">
        <w:t xml:space="preserve"> suteikiant galimybes treniruotis ir varžytis profesionaliame lygmenyje.</w:t>
      </w:r>
    </w:p>
    <w:p w14:paraId="55BA6F18" w14:textId="77777777" w:rsidR="00E41B50" w:rsidRPr="00A445A0" w:rsidRDefault="00E41B50" w:rsidP="00E41B50">
      <w:pPr>
        <w:pStyle w:val="Body"/>
        <w:ind w:firstLine="720"/>
        <w:jc w:val="both"/>
        <w:rPr>
          <w:color w:val="0070C0"/>
          <w:u w:color="0070C0"/>
        </w:rPr>
      </w:pPr>
      <w:r w:rsidRPr="00A445A0">
        <w:t xml:space="preserve">8.3. Profesionalių </w:t>
      </w:r>
      <w:r w:rsidRPr="00A445A0">
        <w:rPr>
          <w:u w:color="0070C0"/>
        </w:rPr>
        <w:t xml:space="preserve">jaunų </w:t>
      </w:r>
      <w:r w:rsidRPr="00A445A0">
        <w:t xml:space="preserve">krepšininkų propaguojamas sėkmingas, sveikas ir blaivus gyvenimo būdas – patrauklus </w:t>
      </w:r>
      <w:r w:rsidRPr="00A445A0">
        <w:rPr>
          <w:u w:color="0070C0"/>
        </w:rPr>
        <w:t xml:space="preserve">ir pagirtinas </w:t>
      </w:r>
      <w:r w:rsidRPr="00A445A0">
        <w:t xml:space="preserve">pavyzdys augančiai kartai. Lankantis bendruomenėse, darbo kolektyvuose, mokyklose didinti užimtumą ir formuoti Kėdainių rajono gyventojų požiūrį būti socialiai atsakinga, bendruomeniška, patriotiška, aktyvią ir sveiką gyvenseną puoselėjančią bendruomene. </w:t>
      </w:r>
      <w:r w:rsidRPr="00A445A0">
        <w:rPr>
          <w:u w:color="0070C0"/>
        </w:rPr>
        <w:t>Formuoti žmonių norą būti sporto entuziastais, sveikai gyventi, maitintis, siekti užsibrėžtų tikslų.</w:t>
      </w:r>
    </w:p>
    <w:p w14:paraId="6C44DB49" w14:textId="77777777" w:rsidR="00E41B50" w:rsidRPr="00A445A0" w:rsidRDefault="00E41B50" w:rsidP="00E41B50">
      <w:pPr>
        <w:pStyle w:val="Body"/>
        <w:ind w:firstLine="720"/>
        <w:jc w:val="both"/>
      </w:pPr>
      <w:r w:rsidRPr="00A445A0">
        <w:rPr>
          <w:u w:color="0070C0"/>
        </w:rPr>
        <w:t xml:space="preserve">8.4. </w:t>
      </w:r>
      <w:r w:rsidRPr="00A445A0">
        <w:t>Naujų viešinimo kanalų, šiuolaikiškų informavimo galimybių paieška, siekiant dar labiau sudominti visuomenę ir padidinti žiūrovų lankomumą rungtynėse Kėdainių arenoje. Norima krepšinio rungtynes padaryti švente miesto gyventojams, kuriose jie rastų ne tik krepšinio rungtynes, bet ir kitų pramogų tiek sau, tiek vaikams. Turint puikią sporto bazę bei profesionalią komandą, organizuoti viešus renginius, akcijas, šventes Kėdainių krašto bendruomenei didinant laisvalaikio užimtumą. Bendradarbiaujant su Kėdainių rajono mokyklomis, vaikų globos namais ir kitomis socialiai atsakingomis įstaigomis, padėti socialiai remtinoms šeimoms ir vaikams, suteikti jiems galimybę nemokamai lankytis komandos namų rungtynėse, organizuoti jiems išvykas į „Nevėžio“ rungtynes kituose miestuose.</w:t>
      </w:r>
    </w:p>
    <w:p w14:paraId="289D6B1E" w14:textId="77777777" w:rsidR="00E41B50" w:rsidRPr="00A445A0" w:rsidRDefault="00E41B50" w:rsidP="00E41B50">
      <w:pPr>
        <w:pStyle w:val="Body"/>
        <w:ind w:firstLine="720"/>
        <w:jc w:val="both"/>
      </w:pPr>
      <w:r w:rsidRPr="00A445A0">
        <w:t xml:space="preserve">8.5. </w:t>
      </w:r>
      <w:r w:rsidRPr="00A445A0">
        <w:rPr>
          <w:u w:color="0070C0"/>
        </w:rPr>
        <w:t xml:space="preserve">Naudojantis šiuolaikiškomis reklamos ir informacinės sklaidos kanalais garsinti </w:t>
      </w:r>
      <w:r w:rsidRPr="00A445A0">
        <w:t>Kėdainių krašt</w:t>
      </w:r>
      <w:r w:rsidRPr="00A445A0">
        <w:rPr>
          <w:u w:color="0070C0"/>
        </w:rPr>
        <w:t>ą,</w:t>
      </w:r>
      <w:r w:rsidRPr="00A445A0">
        <w:t xml:space="preserve"> </w:t>
      </w:r>
      <w:r w:rsidRPr="00A445A0">
        <w:rPr>
          <w:u w:color="0070C0"/>
        </w:rPr>
        <w:t xml:space="preserve">tinkamai jį </w:t>
      </w:r>
      <w:r w:rsidRPr="00A445A0">
        <w:t>pristat</w:t>
      </w:r>
      <w:r w:rsidRPr="00A445A0">
        <w:rPr>
          <w:u w:color="0070C0"/>
        </w:rPr>
        <w:t>ant</w:t>
      </w:r>
      <w:r w:rsidRPr="00A445A0">
        <w:t xml:space="preserve"> ir reprezent</w:t>
      </w:r>
      <w:r w:rsidRPr="00A445A0">
        <w:rPr>
          <w:u w:color="0070C0"/>
        </w:rPr>
        <w:t>uojant</w:t>
      </w:r>
      <w:r w:rsidRPr="00A445A0">
        <w:t xml:space="preserve"> nacionaliniu ir tarptautiniu mastu. Svečius iš kitų šalies miestų, užsienio šalių atvykusius sportininkus supažindinti su Kėdainių rajono istorija, kultūra, ekonomika ir kt., tokiu būdu taip pat prisidedant prie Kėdainių ekonomikos augimo.</w:t>
      </w:r>
    </w:p>
    <w:p w14:paraId="3A233172" w14:textId="77777777" w:rsidR="00E41B50" w:rsidRPr="00A445A0" w:rsidRDefault="00E41B50" w:rsidP="00E41B50">
      <w:pPr>
        <w:pStyle w:val="Body"/>
        <w:ind w:firstLine="709"/>
        <w:jc w:val="both"/>
      </w:pPr>
      <w:r w:rsidRPr="00A445A0">
        <w:t>8.6. Esminis dėmesys jaunimo užimtumui didinti bus vykdomas edukuojant juos krepšinio srityje. Planuojama kviesti gerai krepšinio pasaulyje žinomus krepšinio specialistus, kurie atvirų diskusijų metu galėtų pasidalinti savo patirtimi, pasiekimais su rajono gyventojais. Taip pat bus rengiamos krepšinio stovyklos vaikams, kuriose dalyvautu žinomi Lietuvos krepšininkai. Taip pat galimos stovyklos ir profesionaliems krepšininkams bei priešsezoninis draugiškas tiek Lietuvos, tiek užsienio komandų turnyras Kėdainių mieste, kurio dėka būtų garsinamas miesto vardas, pritraukiami klientai miesto viešbučiams, maitinimo įstaigoms ir kt. Norima suorganizuoti atitinkamus krepšinio turnyrus ir mėgėjams, šeimoms. Jų metu dalyvautų pagrindinės komandos krepšininkai, būtų galimybė su jais pabendrauti, susipažinti. Turnyro geriausieji būtų apdovanoti prizais.</w:t>
      </w:r>
    </w:p>
    <w:p w14:paraId="732CAA31" w14:textId="77777777" w:rsidR="00E41B50" w:rsidRPr="00A445A0" w:rsidRDefault="00E41B50" w:rsidP="00E41B50">
      <w:pPr>
        <w:pStyle w:val="Body"/>
        <w:ind w:firstLine="567"/>
        <w:jc w:val="both"/>
      </w:pPr>
    </w:p>
    <w:p w14:paraId="138A1A75" w14:textId="77777777" w:rsidR="00E41B50" w:rsidRPr="00A445A0" w:rsidRDefault="00E41B50" w:rsidP="00E41B50">
      <w:pPr>
        <w:pStyle w:val="Body"/>
        <w:jc w:val="center"/>
        <w:rPr>
          <w:b/>
          <w:bCs/>
        </w:rPr>
      </w:pPr>
      <w:r w:rsidRPr="00A445A0">
        <w:rPr>
          <w:b/>
          <w:bCs/>
        </w:rPr>
        <w:t>IV SKYRIUS</w:t>
      </w:r>
    </w:p>
    <w:p w14:paraId="3425A956" w14:textId="77777777" w:rsidR="00E41B50" w:rsidRPr="00A445A0" w:rsidRDefault="00E41B50" w:rsidP="00E41B50">
      <w:pPr>
        <w:pStyle w:val="Body"/>
        <w:jc w:val="center"/>
        <w:rPr>
          <w:b/>
          <w:bCs/>
        </w:rPr>
      </w:pPr>
      <w:r w:rsidRPr="00A445A0">
        <w:rPr>
          <w:b/>
          <w:bCs/>
        </w:rPr>
        <w:t>PROGRAMOS TIKSLAS</w:t>
      </w:r>
    </w:p>
    <w:p w14:paraId="23DE0FE0" w14:textId="77777777" w:rsidR="00E41B50" w:rsidRPr="00A445A0" w:rsidRDefault="00E41B50" w:rsidP="00E41B50">
      <w:pPr>
        <w:pStyle w:val="Body"/>
        <w:ind w:firstLine="567"/>
        <w:jc w:val="both"/>
      </w:pPr>
    </w:p>
    <w:p w14:paraId="1913D0BB" w14:textId="47B15F75" w:rsidR="00E41B50" w:rsidRPr="00A445A0" w:rsidRDefault="00E41B50" w:rsidP="00E41B50">
      <w:pPr>
        <w:pStyle w:val="Body"/>
        <w:ind w:firstLine="709"/>
        <w:jc w:val="both"/>
        <w:rPr>
          <w:color w:val="FF0000"/>
        </w:rPr>
      </w:pPr>
      <w:r w:rsidRPr="00A445A0">
        <w:t xml:space="preserve">9. Programos tikslas – sudaryti sąlygas reprezentacinei Kėdainių vyrų krepšinio komandai „Nevėžis“ </w:t>
      </w:r>
      <w:r w:rsidRPr="00A445A0">
        <w:rPr>
          <w:u w:color="0070C0"/>
        </w:rPr>
        <w:t>tinkamai</w:t>
      </w:r>
      <w:r w:rsidRPr="00A445A0">
        <w:rPr>
          <w:color w:val="0070C0"/>
          <w:u w:color="0070C0"/>
        </w:rPr>
        <w:t xml:space="preserve"> </w:t>
      </w:r>
      <w:r w:rsidRPr="00A445A0">
        <w:t xml:space="preserve">pasiruošti, dalyvauti </w:t>
      </w:r>
      <w:r w:rsidRPr="00A445A0">
        <w:rPr>
          <w:u w:color="0070C0"/>
        </w:rPr>
        <w:t>ir būti konkurencingai komandai</w:t>
      </w:r>
      <w:r w:rsidRPr="00A445A0">
        <w:t xml:space="preserve"> Lietuvos krepšinio lygos čempionate ir Karaliaus Mindaugo krepšinio taurės turnyre, </w:t>
      </w:r>
      <w:r w:rsidRPr="00A445A0">
        <w:rPr>
          <w:u w:color="0070C0"/>
        </w:rPr>
        <w:t>taip</w:t>
      </w:r>
      <w:r w:rsidRPr="00A445A0">
        <w:t xml:space="preserve"> reprezentuojant Kėdainių rajoną nacionaliniu ir tarptautiniu mastu. Tikslas – sukurti visoje Europoje atpažįstamą „Nevėžio“ vardą, kuris taptų žinomas kaip puiki vieta atsiskleisti jauniesiems talentams. Tokiu būdu į Kėdainius pritraukiant ne tik krepšinio fanus ir entuziastus, bet ir savo sričių profesionalus – NBA ar Eurolygos skautus, trenerius, vadovus ir kt. (per 2019–2020 metų sezono rungtynes Kėdainių arenoje apsilankė beveik visų (apie 26-i iš 30-ies) NBA komandų skautai. Tai naujosios klubo komandos valdybos ir administracijos įdirbis</w:t>
      </w:r>
      <w:r w:rsidR="008606DF">
        <w:t>,</w:t>
      </w:r>
      <w:r w:rsidRPr="00A445A0">
        <w:t xml:space="preserve"> matomas jau sezono pradžioje. </w:t>
      </w:r>
    </w:p>
    <w:p w14:paraId="2FB29769" w14:textId="77777777" w:rsidR="00E73E2D" w:rsidRDefault="00E73E2D" w:rsidP="00E41B50">
      <w:pPr>
        <w:pStyle w:val="Body"/>
        <w:tabs>
          <w:tab w:val="left" w:pos="3315"/>
        </w:tabs>
        <w:jc w:val="center"/>
        <w:rPr>
          <w:b/>
          <w:bCs/>
        </w:rPr>
      </w:pPr>
    </w:p>
    <w:p w14:paraId="06032CBE" w14:textId="0B50A40F" w:rsidR="00E41B50" w:rsidRPr="00A445A0" w:rsidRDefault="00E41B50" w:rsidP="00E41B50">
      <w:pPr>
        <w:pStyle w:val="Body"/>
        <w:tabs>
          <w:tab w:val="left" w:pos="3315"/>
        </w:tabs>
        <w:jc w:val="center"/>
        <w:rPr>
          <w:b/>
          <w:bCs/>
        </w:rPr>
      </w:pPr>
      <w:r w:rsidRPr="00A445A0">
        <w:rPr>
          <w:b/>
          <w:bCs/>
        </w:rPr>
        <w:t>V SKYRIUS</w:t>
      </w:r>
    </w:p>
    <w:p w14:paraId="42D8262D" w14:textId="77777777" w:rsidR="00E41B50" w:rsidRPr="00A445A0" w:rsidRDefault="00E41B50" w:rsidP="00E41B50">
      <w:pPr>
        <w:pStyle w:val="Body"/>
        <w:tabs>
          <w:tab w:val="left" w:pos="3315"/>
        </w:tabs>
        <w:jc w:val="center"/>
      </w:pPr>
      <w:r w:rsidRPr="00A445A0">
        <w:rPr>
          <w:b/>
          <w:bCs/>
        </w:rPr>
        <w:t>PROGRAMOS UŽDAVINIAI</w:t>
      </w:r>
    </w:p>
    <w:p w14:paraId="793D6C2E" w14:textId="77777777" w:rsidR="00E41B50" w:rsidRPr="00A445A0" w:rsidRDefault="00E41B50" w:rsidP="00E41B50">
      <w:pPr>
        <w:pStyle w:val="Body"/>
        <w:jc w:val="both"/>
      </w:pPr>
    </w:p>
    <w:p w14:paraId="446C06C3" w14:textId="77777777" w:rsidR="00E41B50" w:rsidRPr="00A445A0" w:rsidRDefault="00E41B50" w:rsidP="00E41B50">
      <w:pPr>
        <w:pStyle w:val="Body"/>
        <w:ind w:firstLine="709"/>
        <w:jc w:val="both"/>
      </w:pPr>
      <w:r w:rsidRPr="00A445A0">
        <w:t>10. Pagrindiniai programos uždaviniai:</w:t>
      </w:r>
    </w:p>
    <w:p w14:paraId="7F4C4FF6" w14:textId="77777777" w:rsidR="00E41B50" w:rsidRPr="00A445A0" w:rsidRDefault="00E41B50" w:rsidP="00E41B50">
      <w:pPr>
        <w:pStyle w:val="Body"/>
        <w:ind w:firstLine="709"/>
        <w:jc w:val="both"/>
      </w:pPr>
      <w:r w:rsidRPr="00A445A0">
        <w:t>10.1.  Organizuoti bei vykdyti sistemingą sportinę veiklą.</w:t>
      </w:r>
    </w:p>
    <w:p w14:paraId="2DA48A80" w14:textId="77777777" w:rsidR="00E41B50" w:rsidRPr="00A445A0" w:rsidRDefault="00E41B50" w:rsidP="00E41B50">
      <w:pPr>
        <w:pStyle w:val="Body"/>
        <w:ind w:firstLine="709"/>
        <w:jc w:val="both"/>
      </w:pPr>
      <w:r w:rsidRPr="00A445A0">
        <w:rPr>
          <w:u w:color="0070C0"/>
        </w:rPr>
        <w:t xml:space="preserve">10.2 Suformuoti Kėdainių miesto krepšinio piramidę, kurią sudarytų 3 komandos. Mokyklinio amžiaus krepšininkai rungtyniautų Regionų krepšinio lygoje, Kėdainių „Nevėžis-2“ taptų dublerine komanda ir rungtyniautų Nacionalinėje krepšinio lygoje. Piramidės viršuje turime pagrindinę Kėdainių </w:t>
      </w:r>
      <w:r w:rsidRPr="00A445A0">
        <w:t>„Nevėžio“</w:t>
      </w:r>
      <w:r w:rsidRPr="00A445A0">
        <w:rPr>
          <w:u w:color="0070C0"/>
        </w:rPr>
        <w:t xml:space="preserve"> komandą, kuri rungtyniauja LKL.</w:t>
      </w:r>
    </w:p>
    <w:p w14:paraId="1C622D57" w14:textId="77777777" w:rsidR="00E41B50" w:rsidRPr="00A445A0" w:rsidRDefault="00E41B50" w:rsidP="00E41B50">
      <w:pPr>
        <w:pStyle w:val="Body"/>
        <w:ind w:firstLine="709"/>
        <w:jc w:val="both"/>
      </w:pPr>
      <w:r w:rsidRPr="00A445A0">
        <w:t>10.3. Gerinti klubo materialinę bazę.</w:t>
      </w:r>
    </w:p>
    <w:p w14:paraId="7D72181A" w14:textId="77777777" w:rsidR="00E41B50" w:rsidRPr="00A445A0" w:rsidRDefault="00E41B50" w:rsidP="00E41B50">
      <w:pPr>
        <w:pStyle w:val="Body"/>
        <w:ind w:firstLine="709"/>
        <w:jc w:val="both"/>
      </w:pPr>
      <w:r w:rsidRPr="00A445A0">
        <w:t>10.4. Didinti Kėdainių rajono gyventojų, ypatingai vaikų ir jaunimo, užimtumą.</w:t>
      </w:r>
    </w:p>
    <w:p w14:paraId="1D1391D0" w14:textId="1C06B0A8" w:rsidR="00E41B50" w:rsidRPr="00A445A0" w:rsidRDefault="00E41B50" w:rsidP="00E41B50">
      <w:pPr>
        <w:pStyle w:val="Body"/>
        <w:ind w:firstLine="709"/>
        <w:jc w:val="both"/>
      </w:pPr>
      <w:r w:rsidRPr="00A445A0">
        <w:t xml:space="preserve">10.5. Vykdyti aktyvią bendruomeninę socialinę, šviečiamąją veiklą Kėdainių rajone, skatinti krašto jaunimą ne tik </w:t>
      </w:r>
      <w:r w:rsidR="00A142E9" w:rsidRPr="00A445A0">
        <w:t>propaguoti</w:t>
      </w:r>
      <w:r w:rsidRPr="00A445A0">
        <w:t xml:space="preserve"> sveiką gyvenseną, fizinį aktyvumą, </w:t>
      </w:r>
      <w:r w:rsidR="008606DF">
        <w:t>,</w:t>
      </w:r>
      <w:r w:rsidRPr="00A445A0">
        <w:t xml:space="preserve"> Tam įgyvendinti didelis dėmesys bus skiriamas bendradarbiavimui su Kėdainių sporto centru bei rajono mokyklomis.</w:t>
      </w:r>
    </w:p>
    <w:p w14:paraId="12CD8F7D" w14:textId="77777777" w:rsidR="00E41B50" w:rsidRPr="00A445A0" w:rsidRDefault="00E41B50" w:rsidP="00E41B50">
      <w:pPr>
        <w:pStyle w:val="Body"/>
        <w:ind w:firstLine="709"/>
        <w:jc w:val="both"/>
        <w:rPr>
          <w:color w:val="0070C0"/>
          <w:u w:color="0070C0"/>
        </w:rPr>
      </w:pPr>
      <w:r w:rsidRPr="00A445A0">
        <w:rPr>
          <w:u w:color="0070C0"/>
        </w:rPr>
        <w:t>10.6. Populiarinti Kėdainių rajono vardą Lietuvoje ir visame pasaulyje.</w:t>
      </w:r>
    </w:p>
    <w:p w14:paraId="7306675A" w14:textId="77777777" w:rsidR="00E41B50" w:rsidRPr="00A445A0" w:rsidRDefault="00E41B50" w:rsidP="00E41B50">
      <w:pPr>
        <w:pStyle w:val="Body"/>
        <w:jc w:val="center"/>
        <w:rPr>
          <w:b/>
          <w:bCs/>
        </w:rPr>
      </w:pPr>
    </w:p>
    <w:p w14:paraId="57B7E9B2" w14:textId="77777777" w:rsidR="00E41B50" w:rsidRPr="00A445A0" w:rsidRDefault="00E41B50" w:rsidP="00E41B50">
      <w:pPr>
        <w:pStyle w:val="Body"/>
        <w:jc w:val="center"/>
        <w:rPr>
          <w:b/>
          <w:bCs/>
        </w:rPr>
      </w:pPr>
      <w:r w:rsidRPr="00A445A0">
        <w:rPr>
          <w:b/>
          <w:bCs/>
        </w:rPr>
        <w:t>VI SKYRIUS</w:t>
      </w:r>
    </w:p>
    <w:p w14:paraId="458D3133" w14:textId="77777777" w:rsidR="00E41B50" w:rsidRPr="00A445A0" w:rsidRDefault="00E41B50" w:rsidP="00E41B50">
      <w:pPr>
        <w:pStyle w:val="Body"/>
        <w:jc w:val="center"/>
        <w:rPr>
          <w:b/>
          <w:bCs/>
        </w:rPr>
      </w:pPr>
      <w:r w:rsidRPr="00A445A0">
        <w:rPr>
          <w:b/>
          <w:bCs/>
        </w:rPr>
        <w:t>NUMATOMI REZULTATAI</w:t>
      </w:r>
    </w:p>
    <w:p w14:paraId="54A53BB5" w14:textId="77777777" w:rsidR="00E41B50" w:rsidRPr="00A445A0" w:rsidRDefault="00E41B50" w:rsidP="00E41B50">
      <w:pPr>
        <w:pStyle w:val="Body"/>
        <w:jc w:val="center"/>
        <w:rPr>
          <w:b/>
          <w:bCs/>
        </w:rPr>
      </w:pPr>
    </w:p>
    <w:p w14:paraId="61F061D9" w14:textId="77777777" w:rsidR="00E41B50" w:rsidRPr="00A445A0" w:rsidRDefault="00E41B50" w:rsidP="00E41B50">
      <w:pPr>
        <w:pStyle w:val="Body"/>
        <w:ind w:firstLine="709"/>
        <w:jc w:val="both"/>
        <w:rPr>
          <w:color w:val="0070C0"/>
          <w:u w:color="0070C0"/>
        </w:rPr>
      </w:pPr>
      <w:r w:rsidRPr="00A445A0">
        <w:t xml:space="preserve">11. Sukomplektuota ir paruošta komanda dalyvauti </w:t>
      </w:r>
      <w:r w:rsidRPr="00A445A0">
        <w:rPr>
          <w:u w:color="0070C0"/>
        </w:rPr>
        <w:t xml:space="preserve">2020–2021 m. LKL </w:t>
      </w:r>
      <w:r w:rsidRPr="00A445A0">
        <w:t>čempionate ir Karaliaus Mindaugo taurės turnyre. Ši komanda turi naują viziją, naują strateginį planą, kurio dėka bus atkurtas labai gerą reputaciją turintis klubas, žinomas ne tik Lietuvoje, bet ir užsienio valstybėse.</w:t>
      </w:r>
    </w:p>
    <w:p w14:paraId="5DE6AC87" w14:textId="77777777" w:rsidR="00E41B50" w:rsidRPr="00A445A0" w:rsidRDefault="00E41B50" w:rsidP="00E41B50">
      <w:pPr>
        <w:pStyle w:val="Body"/>
        <w:ind w:firstLine="709"/>
        <w:jc w:val="both"/>
      </w:pPr>
      <w:r w:rsidRPr="00A445A0">
        <w:t>12. Perspektyvių jaunųjų krepšininkų integravimas į aukštesnio sportinio lygio treniruočių procesą ir varžybas. Jaunųjų talentų ugdymas, siekiant juos paruošti pačiam aukščiausiam lygiui.</w:t>
      </w:r>
    </w:p>
    <w:p w14:paraId="7575AA0E" w14:textId="03EB8570" w:rsidR="00E41B50" w:rsidRPr="00A445A0" w:rsidRDefault="00E41B50" w:rsidP="00E41B50">
      <w:pPr>
        <w:pStyle w:val="Body"/>
        <w:ind w:firstLine="709"/>
        <w:jc w:val="both"/>
        <w:rPr>
          <w:color w:val="0070C0"/>
          <w:u w:color="0070C0"/>
        </w:rPr>
      </w:pPr>
      <w:r w:rsidRPr="00A445A0">
        <w:rPr>
          <w:u w:color="0070C0"/>
        </w:rPr>
        <w:t xml:space="preserve">13. Jaunųjų sporto entuziastų Kėdainių rajone apmokymas. Siekis suteikti galimybę mokytis iš savo sričių profesionalų tiek jauniesiems treneriams, tiek kitokio pobūdžio karjeros sporte siekiantiems jaunuoliams. Bus sudaryta galimybė stebėti krepšinio komandos </w:t>
      </w:r>
      <w:r w:rsidRPr="00A445A0">
        <w:t>„Nevėžis</w:t>
      </w:r>
      <w:r w:rsidRPr="00A445A0">
        <w:rPr>
          <w:rtl/>
        </w:rPr>
        <w:t>“</w:t>
      </w:r>
      <w:r w:rsidRPr="00A445A0">
        <w:rPr>
          <w:u w:color="0070C0"/>
        </w:rPr>
        <w:t xml:space="preserve"> treniruotes, mokytis iš </w:t>
      </w:r>
      <w:r w:rsidR="00A142E9" w:rsidRPr="00A445A0">
        <w:rPr>
          <w:u w:color="0070C0"/>
        </w:rPr>
        <w:t>kompetentingų</w:t>
      </w:r>
      <w:r w:rsidRPr="00A445A0">
        <w:rPr>
          <w:u w:color="0070C0"/>
        </w:rPr>
        <w:t xml:space="preserve"> specialistų. Planuojama rengti seminarus apie NBA skautų, agentų darbą. Pagal poreikį bus organizuojami ir kitokie seminarai, paskaitos. Visi tokie renginiai būtų nemokami, todėl klubas įsipareigotų padengti visas su tuo susijusias išlaidas (pranešėjų bei kitų asmenų apgyvendinimas, kelionės ir kt.).</w:t>
      </w:r>
    </w:p>
    <w:p w14:paraId="3E09D452" w14:textId="77777777" w:rsidR="00E41B50" w:rsidRPr="00A445A0" w:rsidRDefault="00E41B50" w:rsidP="00E41B50">
      <w:pPr>
        <w:pStyle w:val="Body"/>
        <w:ind w:firstLine="709"/>
        <w:jc w:val="both"/>
      </w:pPr>
      <w:r w:rsidRPr="00A445A0">
        <w:t>14. Didėjantis susidomėjimas krepšinio sporto šaka ir reprezentacinės rajono komandos palaikymas Kėdainių arenoje.</w:t>
      </w:r>
    </w:p>
    <w:p w14:paraId="511EA3E2" w14:textId="77777777" w:rsidR="00E41B50" w:rsidRPr="00A445A0" w:rsidRDefault="00E41B50" w:rsidP="00E41B50">
      <w:pPr>
        <w:pStyle w:val="Body"/>
        <w:ind w:firstLine="567"/>
        <w:jc w:val="center"/>
        <w:rPr>
          <w:b/>
          <w:bCs/>
          <w:sz w:val="10"/>
          <w:szCs w:val="10"/>
        </w:rPr>
      </w:pPr>
    </w:p>
    <w:p w14:paraId="1F8204F9" w14:textId="77777777" w:rsidR="00E41B50" w:rsidRPr="00A445A0" w:rsidRDefault="00E41B50" w:rsidP="00E41B50">
      <w:pPr>
        <w:pStyle w:val="Body"/>
        <w:ind w:firstLine="567"/>
        <w:jc w:val="center"/>
        <w:rPr>
          <w:b/>
          <w:bCs/>
        </w:rPr>
      </w:pPr>
      <w:r w:rsidRPr="00A445A0">
        <w:rPr>
          <w:b/>
          <w:bCs/>
        </w:rPr>
        <w:t>VII SKYRIUS</w:t>
      </w:r>
    </w:p>
    <w:p w14:paraId="5A057F33" w14:textId="77777777" w:rsidR="00E41B50" w:rsidRPr="00A445A0" w:rsidRDefault="00E41B50" w:rsidP="00E41B50">
      <w:pPr>
        <w:pStyle w:val="Body"/>
        <w:ind w:firstLine="567"/>
        <w:jc w:val="center"/>
        <w:rPr>
          <w:b/>
          <w:bCs/>
        </w:rPr>
      </w:pPr>
      <w:r w:rsidRPr="00A445A0">
        <w:rPr>
          <w:b/>
          <w:bCs/>
        </w:rPr>
        <w:t>PROGRAMOS ĮGYVENDINIMAS</w:t>
      </w:r>
    </w:p>
    <w:p w14:paraId="1FEDB0F4" w14:textId="77777777" w:rsidR="00E41B50" w:rsidRPr="00A445A0" w:rsidRDefault="00E41B50" w:rsidP="00E41B50">
      <w:pPr>
        <w:pStyle w:val="Body"/>
        <w:ind w:firstLine="567"/>
        <w:jc w:val="center"/>
        <w:rPr>
          <w:bCs/>
        </w:rPr>
      </w:pPr>
    </w:p>
    <w:p w14:paraId="7CAA49EB" w14:textId="77777777" w:rsidR="00E41B50" w:rsidRPr="00A445A0" w:rsidRDefault="00E41B50" w:rsidP="00E41B50">
      <w:pPr>
        <w:pStyle w:val="Body"/>
        <w:ind w:firstLine="709"/>
        <w:jc w:val="both"/>
      </w:pPr>
      <w:r w:rsidRPr="00A445A0">
        <w:t>15. Programos įgyvendinimo laikotarpis 20</w:t>
      </w:r>
      <w:r w:rsidRPr="00A445A0">
        <w:rPr>
          <w:u w:color="0070C0"/>
        </w:rPr>
        <w:t>21</w:t>
      </w:r>
      <w:r w:rsidRPr="00A445A0">
        <w:t xml:space="preserve"> m. sausio 1–gruodžio 31 d.</w:t>
      </w:r>
    </w:p>
    <w:p w14:paraId="2BE2AEF0" w14:textId="77777777" w:rsidR="00E41B50" w:rsidRPr="00A445A0" w:rsidRDefault="00E41B50" w:rsidP="00E41B50">
      <w:pPr>
        <w:pStyle w:val="Body"/>
        <w:ind w:firstLine="709"/>
        <w:jc w:val="both"/>
      </w:pPr>
      <w:r w:rsidRPr="00A445A0">
        <w:t>16. Už programos įgyvendinimą atsakingas vadovas Vytenis Gulbinas</w:t>
      </w:r>
    </w:p>
    <w:p w14:paraId="325DFCB0" w14:textId="77777777" w:rsidR="00E41B50" w:rsidRPr="00A445A0" w:rsidRDefault="00E41B50" w:rsidP="00E41B50">
      <w:pPr>
        <w:pStyle w:val="Body"/>
        <w:rPr>
          <w:bCs/>
        </w:rPr>
      </w:pPr>
    </w:p>
    <w:p w14:paraId="5AB3BB0F" w14:textId="77777777" w:rsidR="00E41B50" w:rsidRPr="00A445A0" w:rsidRDefault="00E41B50" w:rsidP="00E41B50">
      <w:pPr>
        <w:pStyle w:val="Body"/>
        <w:jc w:val="center"/>
        <w:rPr>
          <w:b/>
          <w:bCs/>
        </w:rPr>
      </w:pPr>
      <w:r w:rsidRPr="00A445A0">
        <w:rPr>
          <w:b/>
          <w:bCs/>
        </w:rPr>
        <w:t>VIII SKYRIUS</w:t>
      </w:r>
    </w:p>
    <w:p w14:paraId="3C1C2775" w14:textId="77777777" w:rsidR="00E41B50" w:rsidRPr="00A445A0" w:rsidRDefault="00E41B50" w:rsidP="00E41B50">
      <w:pPr>
        <w:pStyle w:val="Body"/>
        <w:jc w:val="center"/>
        <w:rPr>
          <w:b/>
          <w:bCs/>
        </w:rPr>
      </w:pPr>
      <w:r w:rsidRPr="00A445A0">
        <w:rPr>
          <w:b/>
          <w:bCs/>
        </w:rPr>
        <w:t>PROGRAMOS SĄMATA</w:t>
      </w:r>
    </w:p>
    <w:p w14:paraId="1F229AC2" w14:textId="77777777" w:rsidR="00E41B50" w:rsidRPr="00A445A0" w:rsidRDefault="00E41B50" w:rsidP="00E41B50">
      <w:pPr>
        <w:pStyle w:val="Body"/>
        <w:tabs>
          <w:tab w:val="left" w:pos="3198"/>
        </w:tabs>
        <w:jc w:val="center"/>
        <w:rPr>
          <w:bCs/>
        </w:rPr>
      </w:pPr>
    </w:p>
    <w:p w14:paraId="0D97C37F" w14:textId="77777777" w:rsidR="00E41B50" w:rsidRPr="00A445A0" w:rsidRDefault="00E41B50" w:rsidP="00E41B50">
      <w:pPr>
        <w:pStyle w:val="Body"/>
        <w:tabs>
          <w:tab w:val="left" w:pos="3198"/>
        </w:tabs>
        <w:ind w:firstLine="709"/>
        <w:jc w:val="both"/>
      </w:pPr>
      <w:r w:rsidRPr="00A445A0">
        <w:t xml:space="preserve">17. 2020–2021 m. programos įgyvendinimui reikalingas lėšų poreikis – </w:t>
      </w:r>
      <w:r w:rsidRPr="00A445A0">
        <w:rPr>
          <w:b/>
        </w:rPr>
        <w:t>225 000 Eur:</w:t>
      </w:r>
    </w:p>
    <w:p w14:paraId="12338966" w14:textId="77777777" w:rsidR="00E41B50" w:rsidRPr="00A445A0" w:rsidRDefault="00E41B50" w:rsidP="00E41B50">
      <w:pPr>
        <w:pStyle w:val="Body"/>
        <w:tabs>
          <w:tab w:val="left" w:pos="3198"/>
        </w:tabs>
        <w:ind w:firstLine="709"/>
        <w:jc w:val="both"/>
      </w:pPr>
      <w:r w:rsidRPr="00A445A0">
        <w:t>17.1. Pasiruošimas dalyvauti (stovyklos) LKL čempionate ir Karaliaus Mindaugo taurės turnyre – 30 000 Eur.</w:t>
      </w:r>
    </w:p>
    <w:p w14:paraId="5E2AD29D" w14:textId="77777777" w:rsidR="00E41B50" w:rsidRPr="00A445A0" w:rsidRDefault="00E41B50" w:rsidP="00E41B50">
      <w:pPr>
        <w:pStyle w:val="Body"/>
        <w:tabs>
          <w:tab w:val="left" w:pos="3198"/>
        </w:tabs>
        <w:ind w:firstLine="709"/>
        <w:jc w:val="both"/>
      </w:pPr>
      <w:r w:rsidRPr="00A445A0">
        <w:t>17.2. Komandos žaidėjų ir personalo, administracijos išlaikymas, LKL ir KMT taurės rungtynių organizavimo ir vykdymo išlaidos – 180 000 Eur.</w:t>
      </w:r>
    </w:p>
    <w:p w14:paraId="2BDEB298" w14:textId="421A4031" w:rsidR="00E41B50" w:rsidRPr="00A445A0" w:rsidRDefault="00E41B50" w:rsidP="00E41B50">
      <w:pPr>
        <w:pStyle w:val="Body"/>
        <w:tabs>
          <w:tab w:val="left" w:pos="3198"/>
        </w:tabs>
        <w:ind w:firstLine="709"/>
        <w:jc w:val="both"/>
      </w:pPr>
      <w:r w:rsidRPr="00A445A0">
        <w:t>17.3. Užsienio specialistų paskaitos ir atvirosios treniruotės tiek Kėdainių „Nevėžio“ komandai, tiek paskaitos visiems Kėdainių krepšinio treneriams bei atvirosios treniruotės besitreniruojantiems krepšinio mokyklose, taip bandant suartinti visus profesionaliai sportuojančius ir dirbančius asmenis padedant pamatus krepšinio piramidės formavimui Kėdainiuose – 7</w:t>
      </w:r>
      <w:r w:rsidR="00C34BCD" w:rsidRPr="00A445A0">
        <w:t xml:space="preserve"> </w:t>
      </w:r>
      <w:r w:rsidRPr="00A445A0">
        <w:t>500 Eur.</w:t>
      </w:r>
    </w:p>
    <w:p w14:paraId="197637BB" w14:textId="041D6102" w:rsidR="00E41B50" w:rsidRPr="00A445A0" w:rsidRDefault="00E41B50" w:rsidP="00E41B50">
      <w:pPr>
        <w:pStyle w:val="Body"/>
        <w:tabs>
          <w:tab w:val="left" w:pos="3198"/>
        </w:tabs>
        <w:ind w:firstLine="709"/>
        <w:jc w:val="both"/>
      </w:pPr>
      <w:r w:rsidRPr="00A445A0">
        <w:t>17.4. Įvairių krepšinio turnyrų miesto gyventojams organizavimas – 7</w:t>
      </w:r>
      <w:r w:rsidR="00C34BCD" w:rsidRPr="00A445A0">
        <w:t xml:space="preserve"> </w:t>
      </w:r>
      <w:r w:rsidRPr="00A445A0">
        <w:t>500 Eur;</w:t>
      </w:r>
    </w:p>
    <w:p w14:paraId="6744B17C" w14:textId="77777777" w:rsidR="00E41B50" w:rsidRPr="00A445A0" w:rsidRDefault="00E41B50" w:rsidP="00E41B50">
      <w:pPr>
        <w:pStyle w:val="Body"/>
        <w:tabs>
          <w:tab w:val="left" w:pos="3198"/>
        </w:tabs>
        <w:rPr>
          <w:bCs/>
        </w:rPr>
      </w:pPr>
    </w:p>
    <w:p w14:paraId="5159D6DC" w14:textId="77777777" w:rsidR="00E41B50" w:rsidRPr="00A445A0" w:rsidRDefault="00E41B50" w:rsidP="00E41B50">
      <w:pPr>
        <w:pStyle w:val="Body"/>
        <w:tabs>
          <w:tab w:val="left" w:pos="3198"/>
        </w:tabs>
        <w:jc w:val="center"/>
        <w:rPr>
          <w:b/>
          <w:bCs/>
        </w:rPr>
      </w:pPr>
      <w:r w:rsidRPr="00A445A0">
        <w:rPr>
          <w:b/>
          <w:bCs/>
        </w:rPr>
        <w:t>IX SKYRIUS</w:t>
      </w:r>
    </w:p>
    <w:p w14:paraId="7E949693" w14:textId="77777777" w:rsidR="00E41B50" w:rsidRPr="00A445A0" w:rsidRDefault="00E41B50" w:rsidP="00E41B50">
      <w:pPr>
        <w:pStyle w:val="Body"/>
        <w:tabs>
          <w:tab w:val="left" w:pos="3198"/>
        </w:tabs>
        <w:jc w:val="center"/>
        <w:rPr>
          <w:b/>
          <w:bCs/>
        </w:rPr>
      </w:pPr>
      <w:r w:rsidRPr="00A445A0">
        <w:rPr>
          <w:b/>
          <w:bCs/>
        </w:rPr>
        <w:t>VERTINIMO KRITERIJAI</w:t>
      </w:r>
    </w:p>
    <w:p w14:paraId="256191BF" w14:textId="77777777" w:rsidR="00E41B50" w:rsidRPr="00A445A0" w:rsidRDefault="00E41B50" w:rsidP="00E41B50">
      <w:pPr>
        <w:pStyle w:val="Body"/>
        <w:ind w:firstLine="567"/>
        <w:jc w:val="center"/>
        <w:rPr>
          <w:bCs/>
        </w:rPr>
      </w:pPr>
    </w:p>
    <w:p w14:paraId="2B21081B" w14:textId="77777777" w:rsidR="00E41B50" w:rsidRPr="00A445A0" w:rsidRDefault="00E41B50" w:rsidP="00E41B50">
      <w:pPr>
        <w:pStyle w:val="Body"/>
        <w:ind w:firstLine="709"/>
        <w:jc w:val="both"/>
      </w:pPr>
      <w:r w:rsidRPr="00A445A0">
        <w:t>18. Dalyvavimas 2020–2021 m. LKL čempionate, iškovojant ne žemesnę nei 8 vietą, kad patekti į atkrintamąsias varžybas bei tuo pačiu išsaugojant teisę dalyvauti kito sezono LKL čempionate ir Karaliaus Mindaugo taurės turnyre.</w:t>
      </w:r>
    </w:p>
    <w:p w14:paraId="2D40C4BC" w14:textId="061591B4" w:rsidR="00E41B50" w:rsidRPr="00A445A0" w:rsidRDefault="00E41B50" w:rsidP="00E41B50">
      <w:pPr>
        <w:pStyle w:val="Body"/>
        <w:ind w:firstLine="709"/>
        <w:jc w:val="both"/>
        <w:rPr>
          <w:color w:val="0070C0"/>
          <w:u w:color="0070C0"/>
        </w:rPr>
      </w:pPr>
      <w:r w:rsidRPr="00A445A0">
        <w:t xml:space="preserve">19. Kėdainių „Nevėžio“ įvaizdžio gerinimas, aiškios vizijos turėjimas ir jos </w:t>
      </w:r>
      <w:r w:rsidR="00A142E9" w:rsidRPr="00A445A0">
        <w:t>laikymasis</w:t>
      </w:r>
      <w:r w:rsidRPr="00A445A0">
        <w:t>. Įsipareigoj</w:t>
      </w:r>
      <w:r w:rsidR="00A142E9">
        <w:t>im</w:t>
      </w:r>
      <w:r w:rsidRPr="00A445A0">
        <w:t>ų vykdymas. Kėdainių krašto žemės ūkio subjektų įtraukimas į klubo veiklą (jau įkurtas Kėdainių ūkininkų klubas).</w:t>
      </w:r>
    </w:p>
    <w:p w14:paraId="28C81A5E" w14:textId="77777777" w:rsidR="00E41B50" w:rsidRPr="00A445A0" w:rsidRDefault="00E41B50" w:rsidP="00E41B50">
      <w:pPr>
        <w:pStyle w:val="Body"/>
        <w:ind w:firstLine="709"/>
        <w:jc w:val="both"/>
        <w:rPr>
          <w:color w:val="0070C0"/>
          <w:u w:color="0070C0"/>
        </w:rPr>
      </w:pPr>
      <w:r w:rsidRPr="00A445A0">
        <w:t xml:space="preserve">20. Žiūrovų pritraukimas į namų rungtynes Kėdainių arenoje – ne mažiau kaip 1000 kiekvienose rungtynėse. Ypatingas siekis padidinti arenos lankomumą ir pajamas gautas už bilietų pardavimą bent 20 proc. lyginant su praėjusiu </w:t>
      </w:r>
      <w:r w:rsidRPr="00A445A0">
        <w:rPr>
          <w:u w:color="0070C0"/>
        </w:rPr>
        <w:t>2019–2020 krepšinio sezonu.</w:t>
      </w:r>
    </w:p>
    <w:p w14:paraId="1FA85939" w14:textId="77777777" w:rsidR="00E41B50" w:rsidRPr="00A445A0" w:rsidRDefault="00E41B50" w:rsidP="00E41B50">
      <w:pPr>
        <w:pStyle w:val="Body"/>
        <w:ind w:firstLine="709"/>
        <w:jc w:val="both"/>
      </w:pPr>
      <w:r w:rsidRPr="00A445A0">
        <w:t>21. Tarptautinio priešsezoninio krepšinio turnyro organizavimas ir vykdymas, du socialiniai projektai krašto bendruomenei, nemokamos vasaros stovyklos Kėdainių krašto vaikams, seminarai/paskaitos bei atviros pagrindinės „Nevėžio“ komandos treniruotės kėdainiškiams.</w:t>
      </w:r>
    </w:p>
    <w:p w14:paraId="1873A7B7" w14:textId="77777777" w:rsidR="00E41B50" w:rsidRPr="00A445A0" w:rsidRDefault="00E41B50" w:rsidP="00E41B50">
      <w:pPr>
        <w:pStyle w:val="Body"/>
        <w:jc w:val="both"/>
      </w:pPr>
    </w:p>
    <w:p w14:paraId="27F5E050" w14:textId="77777777" w:rsidR="00E41B50" w:rsidRPr="00A445A0" w:rsidRDefault="00E41B50" w:rsidP="00E41B50">
      <w:pPr>
        <w:pStyle w:val="Body"/>
        <w:ind w:firstLine="709"/>
        <w:jc w:val="both"/>
      </w:pPr>
      <w:r w:rsidRPr="00A445A0">
        <w:t>PARENGĖ       VšĮ „Veržlusis Nevėžis“ vadovas Vytenis Gulbinas</w:t>
      </w:r>
    </w:p>
    <w:p w14:paraId="1EAB25D2" w14:textId="77777777" w:rsidR="00E41B50" w:rsidRPr="00A445A0" w:rsidRDefault="00E41B50" w:rsidP="00E41B50">
      <w:pPr>
        <w:ind w:right="-286"/>
        <w:jc w:val="center"/>
      </w:pPr>
      <w:r w:rsidRPr="00A445A0">
        <w:rPr>
          <w:szCs w:val="24"/>
        </w:rPr>
        <w:t>_______________</w:t>
      </w:r>
    </w:p>
    <w:p w14:paraId="7B019FC3" w14:textId="355919F9" w:rsidR="00022524" w:rsidRPr="00A445A0" w:rsidRDefault="000F5FB3" w:rsidP="00022524">
      <w:pPr>
        <w:pStyle w:val="Standard"/>
        <w:jc w:val="center"/>
        <w:rPr>
          <w:rFonts w:eastAsia="Calibri"/>
          <w:b/>
        </w:rPr>
      </w:pPr>
      <w:r w:rsidRPr="00A445A0">
        <w:rPr>
          <w:rFonts w:eastAsia="Calibri"/>
          <w:b/>
          <w:color w:val="FF0000"/>
          <w:lang w:eastAsia="en-US"/>
        </w:rPr>
        <w:br w:type="page"/>
      </w:r>
      <w:r w:rsidR="00022524" w:rsidRPr="00A445A0">
        <w:rPr>
          <w:rFonts w:eastAsia="Calibri"/>
          <w:b/>
        </w:rPr>
        <w:t>VIEŠOSIOS ĮSTAIGOS „SPORTO PERSPEKTYVOS“</w:t>
      </w:r>
    </w:p>
    <w:p w14:paraId="085AF9F3" w14:textId="77777777" w:rsidR="00022524" w:rsidRPr="00A445A0" w:rsidRDefault="00022524" w:rsidP="00022524">
      <w:pPr>
        <w:pStyle w:val="Standard"/>
        <w:jc w:val="center"/>
        <w:rPr>
          <w:rFonts w:eastAsia="Calibri"/>
          <w:b/>
        </w:rPr>
      </w:pPr>
      <w:r w:rsidRPr="00A445A0">
        <w:rPr>
          <w:rFonts w:eastAsia="Calibri"/>
          <w:b/>
        </w:rPr>
        <w:t xml:space="preserve">FUTBOLO KOMANDOS KĖDAINIŲ „NEVĖŽIS“ VEIKLOS PROGRAMOS </w:t>
      </w:r>
    </w:p>
    <w:p w14:paraId="2533875E" w14:textId="77777777" w:rsidR="00022524" w:rsidRPr="00A445A0" w:rsidRDefault="00022524" w:rsidP="00022524">
      <w:pPr>
        <w:pStyle w:val="Standard"/>
        <w:jc w:val="center"/>
        <w:rPr>
          <w:rFonts w:eastAsia="Calibri"/>
          <w:b/>
        </w:rPr>
      </w:pPr>
      <w:r w:rsidRPr="00A445A0">
        <w:rPr>
          <w:rFonts w:eastAsia="Calibri"/>
          <w:b/>
        </w:rPr>
        <w:t>2021 M. PARAIŠKA</w:t>
      </w:r>
    </w:p>
    <w:p w14:paraId="44DCDB71" w14:textId="77777777" w:rsidR="00022524" w:rsidRPr="00A445A0" w:rsidRDefault="00022524" w:rsidP="00022524">
      <w:pPr>
        <w:pStyle w:val="Standard"/>
        <w:tabs>
          <w:tab w:val="left" w:pos="3075"/>
          <w:tab w:val="left" w:pos="3945"/>
        </w:tabs>
        <w:jc w:val="center"/>
        <w:rPr>
          <w:rFonts w:eastAsia="Calibri"/>
        </w:rPr>
      </w:pPr>
    </w:p>
    <w:p w14:paraId="67DB6407" w14:textId="77777777" w:rsidR="00022524" w:rsidRPr="00A445A0" w:rsidRDefault="00022524" w:rsidP="00022524">
      <w:pPr>
        <w:pStyle w:val="Standard"/>
        <w:jc w:val="center"/>
        <w:rPr>
          <w:rFonts w:eastAsia="Calibri"/>
          <w:b/>
        </w:rPr>
      </w:pPr>
      <w:r w:rsidRPr="00A445A0">
        <w:rPr>
          <w:rFonts w:eastAsia="Calibri"/>
          <w:b/>
        </w:rPr>
        <w:t>I SKYRIUS</w:t>
      </w:r>
    </w:p>
    <w:p w14:paraId="6699428C" w14:textId="77777777" w:rsidR="00022524" w:rsidRPr="00A445A0" w:rsidRDefault="00022524" w:rsidP="00022524">
      <w:pPr>
        <w:pStyle w:val="Standard"/>
        <w:jc w:val="center"/>
        <w:rPr>
          <w:rFonts w:eastAsia="Calibri"/>
        </w:rPr>
      </w:pPr>
      <w:r w:rsidRPr="00A445A0">
        <w:rPr>
          <w:rFonts w:eastAsia="Calibri"/>
          <w:b/>
        </w:rPr>
        <w:t>BENDROJI DALIS</w:t>
      </w:r>
    </w:p>
    <w:p w14:paraId="209AE52E" w14:textId="77777777" w:rsidR="00022524" w:rsidRPr="00A445A0" w:rsidRDefault="00022524" w:rsidP="00022524">
      <w:pPr>
        <w:pStyle w:val="Standard"/>
        <w:ind w:firstLine="720"/>
        <w:rPr>
          <w:rFonts w:eastAsia="Calibri"/>
        </w:rPr>
      </w:pPr>
    </w:p>
    <w:p w14:paraId="7156D3E6" w14:textId="5C5ACE78" w:rsidR="00022524" w:rsidRPr="00A445A0" w:rsidRDefault="00022524" w:rsidP="00022524">
      <w:pPr>
        <w:pStyle w:val="Standard"/>
        <w:ind w:firstLine="709"/>
        <w:jc w:val="both"/>
        <w:rPr>
          <w:rFonts w:eastAsia="Calibri"/>
        </w:rPr>
      </w:pPr>
      <w:r w:rsidRPr="00A445A0">
        <w:rPr>
          <w:rFonts w:eastAsia="Calibri"/>
        </w:rPr>
        <w:t xml:space="preserve">1. Viešoji įstaiga „Sporto perspektyvos“ (toliau – Įstaiga) įregistruota valstybės įmonės Registrų centro Juridinių asmenų registre 2003 m. spalio 23 d. Įstaigos kodas − </w:t>
      </w:r>
      <w:r w:rsidR="008606DF">
        <w:rPr>
          <w:rFonts w:eastAsia="Calibri"/>
        </w:rPr>
        <w:t>161768599. Adresas: S. Jaugelio-</w:t>
      </w:r>
      <w:r w:rsidRPr="00A445A0">
        <w:rPr>
          <w:rFonts w:eastAsia="Calibri"/>
        </w:rPr>
        <w:t>Telegos g. 2 , Kėdainiai, tel. 8 657 89890.</w:t>
      </w:r>
    </w:p>
    <w:p w14:paraId="2B0C159E" w14:textId="77777777" w:rsidR="00022524" w:rsidRPr="00A445A0" w:rsidRDefault="00022524" w:rsidP="00022524">
      <w:pPr>
        <w:pStyle w:val="Standard"/>
        <w:ind w:firstLine="709"/>
        <w:jc w:val="both"/>
        <w:rPr>
          <w:rFonts w:eastAsia="Calibri"/>
        </w:rPr>
      </w:pPr>
      <w:r w:rsidRPr="00A445A0">
        <w:rPr>
          <w:rFonts w:eastAsia="Calibri"/>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09A61A01" w14:textId="77777777" w:rsidR="00022524" w:rsidRPr="00A445A0" w:rsidRDefault="00022524" w:rsidP="00022524">
      <w:pPr>
        <w:pStyle w:val="Standard"/>
        <w:ind w:firstLine="709"/>
        <w:jc w:val="both"/>
        <w:rPr>
          <w:rFonts w:eastAsia="Calibri"/>
          <w:color w:val="FF0000"/>
          <w:sz w:val="12"/>
          <w:szCs w:val="12"/>
        </w:rPr>
      </w:pPr>
      <w:r w:rsidRPr="00A445A0">
        <w:rPr>
          <w:rFonts w:eastAsia="Calibri"/>
        </w:rPr>
        <w:t>3. Veiklos tikslas nėra pelno siekimas, Įstaiga veikia sporto, socialinėje, kultūros ir švietimo srityse ir teikia šių sričių paslaugas visuomenės nariams.</w:t>
      </w:r>
    </w:p>
    <w:p w14:paraId="44405667" w14:textId="77777777" w:rsidR="00022524" w:rsidRPr="00A445A0" w:rsidRDefault="00022524" w:rsidP="00022524">
      <w:pPr>
        <w:pStyle w:val="Standard"/>
        <w:tabs>
          <w:tab w:val="left" w:pos="1440"/>
        </w:tabs>
        <w:ind w:firstLine="567"/>
        <w:rPr>
          <w:rFonts w:eastAsia="Calibri"/>
          <w:color w:val="FF0000"/>
        </w:rPr>
      </w:pPr>
    </w:p>
    <w:p w14:paraId="733F968A" w14:textId="77777777" w:rsidR="00022524" w:rsidRPr="00A445A0" w:rsidRDefault="00022524" w:rsidP="00022524">
      <w:pPr>
        <w:pStyle w:val="Standard"/>
        <w:tabs>
          <w:tab w:val="left" w:pos="1440"/>
        </w:tabs>
        <w:ind w:firstLine="567"/>
        <w:jc w:val="center"/>
        <w:rPr>
          <w:rFonts w:eastAsia="Calibri"/>
          <w:b/>
        </w:rPr>
      </w:pPr>
      <w:r w:rsidRPr="00A445A0">
        <w:rPr>
          <w:rFonts w:eastAsia="Calibri"/>
          <w:b/>
        </w:rPr>
        <w:t>II SKYRIUS</w:t>
      </w:r>
    </w:p>
    <w:p w14:paraId="697F2644" w14:textId="77777777" w:rsidR="00022524" w:rsidRPr="00A445A0" w:rsidRDefault="00022524" w:rsidP="00022524">
      <w:pPr>
        <w:pStyle w:val="Standard"/>
        <w:tabs>
          <w:tab w:val="left" w:pos="1440"/>
        </w:tabs>
        <w:ind w:firstLine="567"/>
        <w:jc w:val="center"/>
        <w:rPr>
          <w:rFonts w:eastAsia="Calibri"/>
          <w:b/>
        </w:rPr>
      </w:pPr>
      <w:r w:rsidRPr="00A445A0">
        <w:rPr>
          <w:rFonts w:eastAsia="Calibri"/>
          <w:b/>
        </w:rPr>
        <w:t>SITUACIJOS ANALIZĖ</w:t>
      </w:r>
    </w:p>
    <w:p w14:paraId="4DEBDB8A" w14:textId="77777777" w:rsidR="00022524" w:rsidRPr="00A445A0" w:rsidRDefault="00022524" w:rsidP="00022524">
      <w:pPr>
        <w:pStyle w:val="Standard"/>
        <w:tabs>
          <w:tab w:val="left" w:pos="1440"/>
        </w:tabs>
        <w:ind w:firstLine="567"/>
        <w:jc w:val="center"/>
        <w:rPr>
          <w:rFonts w:eastAsia="Calibri"/>
        </w:rPr>
      </w:pPr>
    </w:p>
    <w:p w14:paraId="6C5218FE" w14:textId="070A12D4" w:rsidR="00022524" w:rsidRPr="00A445A0" w:rsidRDefault="00022524" w:rsidP="00022524">
      <w:pPr>
        <w:pStyle w:val="Standard"/>
        <w:tabs>
          <w:tab w:val="left" w:pos="1440"/>
        </w:tabs>
        <w:ind w:firstLine="709"/>
        <w:jc w:val="both"/>
        <w:rPr>
          <w:rFonts w:eastAsia="Calibri"/>
        </w:rPr>
      </w:pPr>
      <w:r w:rsidRPr="00A445A0">
        <w:rPr>
          <w:rFonts w:eastAsia="Calibri"/>
          <w:bCs/>
        </w:rPr>
        <w:t>4.</w:t>
      </w:r>
      <w:r w:rsidRPr="00A445A0">
        <w:rPr>
          <w:rFonts w:eastAsia="Calibri"/>
          <w:b/>
          <w:bCs/>
        </w:rPr>
        <w:t xml:space="preserve"> </w:t>
      </w:r>
      <w:r w:rsidRPr="00A445A0">
        <w:rPr>
          <w:rFonts w:eastAsia="Calibri"/>
        </w:rPr>
        <w:t>Futbolo koma</w:t>
      </w:r>
      <w:r w:rsidR="008606DF">
        <w:rPr>
          <w:rFonts w:eastAsia="Calibri"/>
        </w:rPr>
        <w:t>nda „Nevėžis</w:t>
      </w:r>
      <w:r w:rsidR="008606DF">
        <w:rPr>
          <w:rFonts w:eastAsia="Calibri" w:cs="Times New Roman"/>
        </w:rPr>
        <w:t>“</w:t>
      </w:r>
      <w:r w:rsidRPr="00A445A0">
        <w:rPr>
          <w:rFonts w:eastAsia="Calibri"/>
        </w:rPr>
        <w:t xml:space="preserve"> nuo 1962 m. sistemingai dalyvaudama Lietuvos čempionatuose reprezentuoja Kėdainių kraštą Lietu</w:t>
      </w:r>
      <w:r w:rsidR="008606DF">
        <w:rPr>
          <w:rFonts w:eastAsia="Calibri"/>
        </w:rPr>
        <w:t>vos futbolo varžybose. „Nevėžis</w:t>
      </w:r>
      <w:r w:rsidR="008606DF">
        <w:rPr>
          <w:rFonts w:eastAsia="Calibri" w:cs="Times New Roman"/>
        </w:rPr>
        <w:t>“</w:t>
      </w:r>
      <w:r w:rsidRPr="00A445A0">
        <w:rPr>
          <w:rFonts w:eastAsia="Calibri"/>
        </w:rPr>
        <w:t xml:space="preserve"> dalyvauja Lietuvos futbolo čempionatuose, Taurės varžybose, UEFA vykdomose varžybose, žaidžia draugiškas rungtynes.</w:t>
      </w:r>
    </w:p>
    <w:p w14:paraId="2495BCA4" w14:textId="77777777" w:rsidR="00022524" w:rsidRPr="00A445A0" w:rsidRDefault="00022524" w:rsidP="00022524">
      <w:pPr>
        <w:pStyle w:val="Standard"/>
        <w:tabs>
          <w:tab w:val="left" w:pos="4200"/>
        </w:tabs>
        <w:ind w:firstLine="709"/>
        <w:jc w:val="both"/>
        <w:rPr>
          <w:rFonts w:eastAsia="Calibri"/>
        </w:rPr>
      </w:pPr>
      <w:r w:rsidRPr="00A445A0">
        <w:rPr>
          <w:rFonts w:eastAsia="Calibri"/>
        </w:rPr>
        <w:t>5. Įstaigos veikla ir vykdomos priemonės skirtos pagrindiniam tikslui ir uždaviniams įgyvendinti, vykdyti bei plėtoti.</w:t>
      </w:r>
    </w:p>
    <w:p w14:paraId="1F729681" w14:textId="77777777" w:rsidR="00022524" w:rsidRPr="00A445A0" w:rsidRDefault="00022524" w:rsidP="00022524">
      <w:pPr>
        <w:pStyle w:val="Standard"/>
        <w:ind w:firstLine="709"/>
        <w:jc w:val="both"/>
        <w:rPr>
          <w:rFonts w:eastAsia="Calibri"/>
        </w:rPr>
      </w:pPr>
      <w:r w:rsidRPr="00A445A0">
        <w:rPr>
          <w:rFonts w:eastAsia="Calibri"/>
        </w:rPr>
        <w:t>6. Įstaiga vykdo futbolo komandos „Nevėžis“ pasirengimą varžyboms ir dalyvavimą varžybose.</w:t>
      </w:r>
    </w:p>
    <w:p w14:paraId="0A048BD0" w14:textId="77777777" w:rsidR="00022524" w:rsidRPr="00A445A0" w:rsidRDefault="00022524" w:rsidP="00022524">
      <w:pPr>
        <w:pStyle w:val="Standard"/>
        <w:ind w:firstLine="709"/>
        <w:jc w:val="both"/>
        <w:rPr>
          <w:rFonts w:eastAsia="Calibri"/>
        </w:rPr>
      </w:pPr>
      <w:r w:rsidRPr="00A445A0">
        <w:rPr>
          <w:rFonts w:eastAsia="Calibri"/>
        </w:rPr>
        <w:t>7. Įstaigos darbas orientuotas į produktyvių bei kokybiškų futbolininkų pasiruošimą ir „Nevėžio“ komandos dalyvavimą Lietuvos futbolo varžybose.</w:t>
      </w:r>
    </w:p>
    <w:p w14:paraId="6B745FD6" w14:textId="77777777" w:rsidR="00022524" w:rsidRPr="00A445A0" w:rsidRDefault="00022524" w:rsidP="00022524">
      <w:pPr>
        <w:pStyle w:val="Standard"/>
        <w:ind w:firstLine="709"/>
        <w:jc w:val="both"/>
        <w:rPr>
          <w:rFonts w:eastAsia="Calibri"/>
        </w:rPr>
      </w:pPr>
      <w:r w:rsidRPr="00A445A0">
        <w:rPr>
          <w:rFonts w:eastAsia="Calibri"/>
        </w:rPr>
        <w:t>8. „Nevėžio“ komanda labiausiai remiasi vietiniais išugdytais žaidėjais, pasipildydama aukštesnio meistriškumo žaidėjais iš kitų Lietuvos miestų, bei užsienio.</w:t>
      </w:r>
    </w:p>
    <w:p w14:paraId="6A8D7433" w14:textId="77777777" w:rsidR="00022524" w:rsidRPr="00A445A0" w:rsidRDefault="00022524" w:rsidP="00022524">
      <w:pPr>
        <w:pStyle w:val="Standard"/>
        <w:ind w:firstLine="709"/>
        <w:jc w:val="both"/>
        <w:rPr>
          <w:rFonts w:eastAsia="Calibri"/>
        </w:rPr>
      </w:pPr>
      <w:r w:rsidRPr="00A445A0">
        <w:rPr>
          <w:rFonts w:eastAsia="Calibri"/>
        </w:rPr>
        <w:t>9. Atliekant SSGG analizę buvo išskirtos šios stiprybės, silpnybės, galimybės ir grėsmės, į kurias svarbu atsižvelgti, vykdant veiklas 2021 m.</w:t>
      </w:r>
    </w:p>
    <w:p w14:paraId="4FAFB240" w14:textId="77777777" w:rsidR="00022524" w:rsidRPr="00A445A0" w:rsidRDefault="00022524" w:rsidP="00022524">
      <w:pPr>
        <w:pStyle w:val="Standard"/>
        <w:tabs>
          <w:tab w:val="left" w:pos="1200"/>
        </w:tabs>
        <w:ind w:firstLine="709"/>
        <w:jc w:val="both"/>
        <w:rPr>
          <w:rFonts w:eastAsia="Calibri"/>
        </w:rPr>
      </w:pPr>
      <w:r w:rsidRPr="00A445A0">
        <w:rPr>
          <w:rFonts w:eastAsia="Calibri"/>
        </w:rPr>
        <w:t>9.1. Stiprybės – futbolo tradicijos Kėdainiuose, garsus komandos vardas, pasiekti laimėjimai, perspektyvi auganti jaunimo karta;</w:t>
      </w:r>
    </w:p>
    <w:p w14:paraId="22562668" w14:textId="77777777" w:rsidR="00022524" w:rsidRPr="00A445A0" w:rsidRDefault="00022524" w:rsidP="00022524">
      <w:pPr>
        <w:pStyle w:val="Standard"/>
        <w:tabs>
          <w:tab w:val="left" w:pos="1200"/>
        </w:tabs>
        <w:ind w:firstLine="709"/>
        <w:jc w:val="both"/>
        <w:rPr>
          <w:rFonts w:eastAsia="Calibri"/>
        </w:rPr>
      </w:pPr>
      <w:r w:rsidRPr="00A445A0">
        <w:rPr>
          <w:rFonts w:eastAsia="Calibri"/>
        </w:rPr>
        <w:t>9.2. Silpnybės – nepakankama materialinė bazė, užsitęsusi stadiono rekonstrukcija nepatraukli žiūrovams, apyvartinių lėšų stoka, veiklos finansavimo neapibrėžtumas ir dėl to – žmogiškųjų išteklių stoka;</w:t>
      </w:r>
    </w:p>
    <w:p w14:paraId="5E0C1F7F" w14:textId="77777777" w:rsidR="00022524" w:rsidRPr="00A445A0" w:rsidRDefault="00022524" w:rsidP="00022524">
      <w:pPr>
        <w:pStyle w:val="Standard"/>
        <w:tabs>
          <w:tab w:val="left" w:pos="1200"/>
        </w:tabs>
        <w:ind w:firstLine="709"/>
        <w:jc w:val="both"/>
        <w:rPr>
          <w:rFonts w:eastAsia="Calibri"/>
        </w:rPr>
      </w:pPr>
      <w:r w:rsidRPr="00A445A0">
        <w:rPr>
          <w:rFonts w:eastAsia="Calibri"/>
        </w:rPr>
        <w:t>9.3. Galimybės – žaisti ir  įsitvirtinti Lietuvos futbolo lygose, ugdyti jaunimo komandas tikintis ateityje paruošti deramą pamainą reprezentacinei „Nevėžio“ vienuolikei, rajono ir valstybės paramos sportui plėtojimas, žiūrovų papildomas pritraukimas į varžybas, klubo rėmėjų gretų didinimas;</w:t>
      </w:r>
    </w:p>
    <w:p w14:paraId="1221426D" w14:textId="277CA748" w:rsidR="00022524" w:rsidRPr="00A445A0" w:rsidRDefault="00022524" w:rsidP="000D46D1">
      <w:pPr>
        <w:pStyle w:val="Standard"/>
        <w:widowControl/>
        <w:numPr>
          <w:ilvl w:val="1"/>
          <w:numId w:val="71"/>
        </w:numPr>
        <w:tabs>
          <w:tab w:val="left" w:pos="1200"/>
        </w:tabs>
        <w:autoSpaceDN/>
        <w:ind w:left="0" w:firstLine="709"/>
        <w:jc w:val="both"/>
        <w:rPr>
          <w:color w:val="FF0000"/>
          <w:sz w:val="12"/>
          <w:szCs w:val="12"/>
        </w:rPr>
      </w:pPr>
      <w:r w:rsidRPr="00A445A0">
        <w:rPr>
          <w:rFonts w:eastAsia="Calibri"/>
        </w:rPr>
        <w:t xml:space="preserve"> Grėsmė – perspektyvių jaunų žaidėjų išvyk</w:t>
      </w:r>
      <w:r w:rsidR="008606DF">
        <w:rPr>
          <w:rFonts w:eastAsia="Calibri"/>
        </w:rPr>
        <w:t>imas studijuoti į kitus miestus</w:t>
      </w:r>
      <w:r w:rsidRPr="00A445A0">
        <w:rPr>
          <w:rFonts w:eastAsia="Calibri"/>
        </w:rPr>
        <w:t xml:space="preserve"> ar žaisti į kitus k</w:t>
      </w:r>
      <w:r w:rsidR="008606DF">
        <w:rPr>
          <w:rFonts w:eastAsia="Calibri"/>
        </w:rPr>
        <w:t>lubus (dėl to klubui kyla iššūkis</w:t>
      </w:r>
      <w:r w:rsidRPr="00A445A0">
        <w:rPr>
          <w:rFonts w:eastAsia="Calibri"/>
        </w:rPr>
        <w:t xml:space="preserve"> siekti aukštesnių  rezulta</w:t>
      </w:r>
      <w:r w:rsidR="008606DF">
        <w:rPr>
          <w:rFonts w:eastAsia="Calibri"/>
        </w:rPr>
        <w:t>tų), dalyvavimas žemesnėse lygose, d4l ko</w:t>
      </w:r>
      <w:r w:rsidRPr="00A445A0">
        <w:rPr>
          <w:rFonts w:eastAsia="Calibri"/>
        </w:rPr>
        <w:t xml:space="preserve"> komanda gali tapti nepatraukli žiūrovams bei rėmėjams.</w:t>
      </w:r>
    </w:p>
    <w:p w14:paraId="20FE09AB" w14:textId="77777777" w:rsidR="00022524" w:rsidRPr="00A445A0" w:rsidRDefault="00022524" w:rsidP="00022524">
      <w:pPr>
        <w:pStyle w:val="Standard"/>
        <w:tabs>
          <w:tab w:val="left" w:pos="1200"/>
        </w:tabs>
        <w:ind w:firstLine="709"/>
        <w:jc w:val="both"/>
        <w:rPr>
          <w:color w:val="FF0000"/>
        </w:rPr>
      </w:pPr>
    </w:p>
    <w:p w14:paraId="4CC5B631" w14:textId="77777777" w:rsidR="00022524" w:rsidRPr="00A445A0" w:rsidRDefault="00022524" w:rsidP="00022524">
      <w:pPr>
        <w:pStyle w:val="Standard"/>
        <w:ind w:firstLine="567"/>
        <w:jc w:val="center"/>
        <w:rPr>
          <w:rFonts w:eastAsia="Calibri"/>
          <w:b/>
        </w:rPr>
      </w:pPr>
      <w:r w:rsidRPr="00A445A0">
        <w:rPr>
          <w:rFonts w:eastAsia="Calibri"/>
          <w:b/>
        </w:rPr>
        <w:t>III SKYRIUS</w:t>
      </w:r>
    </w:p>
    <w:p w14:paraId="57EB642B" w14:textId="77777777" w:rsidR="00022524" w:rsidRPr="00A445A0" w:rsidRDefault="00022524" w:rsidP="00022524">
      <w:pPr>
        <w:pStyle w:val="Standard"/>
        <w:ind w:firstLine="567"/>
        <w:jc w:val="center"/>
        <w:rPr>
          <w:rFonts w:eastAsia="Calibri"/>
        </w:rPr>
      </w:pPr>
      <w:r w:rsidRPr="00A445A0">
        <w:rPr>
          <w:rFonts w:eastAsia="Calibri"/>
          <w:b/>
        </w:rPr>
        <w:t>PROGRAMOS VEIKLOS KRYPTYS</w:t>
      </w:r>
    </w:p>
    <w:p w14:paraId="7C6EB4D0" w14:textId="77777777" w:rsidR="00022524" w:rsidRPr="00A445A0" w:rsidRDefault="00022524" w:rsidP="00022524">
      <w:pPr>
        <w:pStyle w:val="Standard"/>
        <w:tabs>
          <w:tab w:val="left" w:pos="3328"/>
        </w:tabs>
        <w:ind w:firstLine="567"/>
        <w:rPr>
          <w:rFonts w:eastAsia="Calibri"/>
        </w:rPr>
      </w:pPr>
    </w:p>
    <w:p w14:paraId="3E1B7EAE" w14:textId="77777777" w:rsidR="00022524" w:rsidRPr="00A445A0" w:rsidRDefault="00022524" w:rsidP="00022524">
      <w:pPr>
        <w:pStyle w:val="Standard"/>
        <w:ind w:firstLine="709"/>
        <w:jc w:val="both"/>
        <w:rPr>
          <w:b/>
          <w:bCs/>
          <w:iCs/>
        </w:rPr>
      </w:pPr>
      <w:r w:rsidRPr="00A445A0">
        <w:rPr>
          <w:rFonts w:eastAsia="Calibri"/>
          <w:bCs/>
        </w:rPr>
        <w:t xml:space="preserve">10. </w:t>
      </w:r>
      <w:r w:rsidRPr="00A445A0">
        <w:rPr>
          <w:rFonts w:eastAsia="Calibri"/>
        </w:rPr>
        <w:t xml:space="preserve">Įstaigos </w:t>
      </w:r>
      <w:r w:rsidRPr="00A445A0">
        <w:rPr>
          <w:rFonts w:eastAsia="Calibri"/>
          <w:bCs/>
        </w:rPr>
        <w:t>veiklos</w:t>
      </w:r>
      <w:r w:rsidRPr="00A445A0">
        <w:rPr>
          <w:rFonts w:eastAsia="Calibri"/>
          <w:b/>
          <w:bCs/>
        </w:rPr>
        <w:t xml:space="preserve"> </w:t>
      </w:r>
      <w:r w:rsidRPr="00A445A0">
        <w:rPr>
          <w:rFonts w:eastAsia="Calibri"/>
        </w:rPr>
        <w:t>kryptys</w:t>
      </w:r>
      <w:r w:rsidRPr="00A445A0">
        <w:rPr>
          <w:rFonts w:eastAsia="Calibri"/>
          <w:b/>
          <w:bCs/>
        </w:rPr>
        <w:t xml:space="preserve"> – </w:t>
      </w:r>
      <w:r w:rsidRPr="00A445A0">
        <w:rPr>
          <w:rFonts w:eastAsia="Calibri"/>
        </w:rPr>
        <w:t>atstovauti ir reprezentuoti Kėdainių kraštą dalyvaujant Kėdainių futbolo komandai „Nevėžis“ įvairaus lygmens futbolo varžybose, kurias organizuoja Lietuvos futbolo federacija ir Europos futbolo asociacija; ugdyti Kėdainių rajono sportininkus, suteikiant kuo aukštesnės kokybės sąlygas; surasti, paruošti ir integruoti į „Nevėžio“ komandą talentingus vietinius sportininkus; tinkamai atstovauti Kėdainių kraštą Lietuvos futbolo lygose; propaguojant sportą, skatinti vaikų ir jaunimo sveiką gyvenseną bei fizinį aktyvumą; teikti vietos futbolo ir sporto bendruomenei futbolo reginių paslaugą.</w:t>
      </w:r>
    </w:p>
    <w:p w14:paraId="3C066320" w14:textId="77777777" w:rsidR="00D54BDC" w:rsidRPr="00A445A0" w:rsidRDefault="00D54BDC" w:rsidP="00D54BDC">
      <w:pPr>
        <w:rPr>
          <w:b/>
          <w:bCs/>
          <w:iCs/>
        </w:rPr>
      </w:pPr>
    </w:p>
    <w:p w14:paraId="5324B290" w14:textId="0B25965F" w:rsidR="00022524" w:rsidRPr="00A445A0" w:rsidRDefault="00022524" w:rsidP="00D54BDC">
      <w:pPr>
        <w:jc w:val="right"/>
        <w:rPr>
          <w:b/>
        </w:rPr>
      </w:pPr>
      <w:r w:rsidRPr="00A445A0">
        <w:rPr>
          <w:b/>
          <w:bCs/>
          <w:iCs/>
        </w:rPr>
        <w:t>1 lentelė. 2021 m. veiklos tvarkaraščio santrauka</w:t>
      </w:r>
    </w:p>
    <w:tbl>
      <w:tblPr>
        <w:tblW w:w="0" w:type="auto"/>
        <w:tblInd w:w="-118" w:type="dxa"/>
        <w:tblLayout w:type="fixed"/>
        <w:tblCellMar>
          <w:left w:w="10" w:type="dxa"/>
          <w:right w:w="10" w:type="dxa"/>
        </w:tblCellMar>
        <w:tblLook w:val="0000" w:firstRow="0" w:lastRow="0" w:firstColumn="0" w:lastColumn="0" w:noHBand="0" w:noVBand="0"/>
      </w:tblPr>
      <w:tblGrid>
        <w:gridCol w:w="3881"/>
        <w:gridCol w:w="472"/>
        <w:gridCol w:w="473"/>
        <w:gridCol w:w="475"/>
        <w:gridCol w:w="474"/>
        <w:gridCol w:w="476"/>
        <w:gridCol w:w="475"/>
        <w:gridCol w:w="474"/>
        <w:gridCol w:w="476"/>
        <w:gridCol w:w="475"/>
        <w:gridCol w:w="609"/>
        <w:gridCol w:w="709"/>
        <w:gridCol w:w="709"/>
      </w:tblGrid>
      <w:tr w:rsidR="00022524" w:rsidRPr="00A445A0" w14:paraId="16E89D7F" w14:textId="77777777" w:rsidTr="00EA2656">
        <w:tc>
          <w:tcPr>
            <w:tcW w:w="3881" w:type="dxa"/>
            <w:tcBorders>
              <w:top w:val="single" w:sz="4" w:space="0" w:color="000080"/>
              <w:left w:val="single" w:sz="4" w:space="0" w:color="000080"/>
              <w:bottom w:val="single" w:sz="4" w:space="0" w:color="000080"/>
            </w:tcBorders>
            <w:shd w:val="clear" w:color="auto" w:fill="auto"/>
          </w:tcPr>
          <w:p w14:paraId="41E32617" w14:textId="77777777" w:rsidR="00022524" w:rsidRPr="00A445A0" w:rsidRDefault="00022524" w:rsidP="00183E6F">
            <w:pPr>
              <w:pStyle w:val="Standard"/>
              <w:jc w:val="center"/>
              <w:rPr>
                <w:b/>
                <w:sz w:val="22"/>
                <w:szCs w:val="22"/>
              </w:rPr>
            </w:pPr>
            <w:r w:rsidRPr="00A445A0">
              <w:rPr>
                <w:b/>
                <w:sz w:val="22"/>
                <w:szCs w:val="22"/>
              </w:rPr>
              <w:t>Veikla/Mėnesiai</w:t>
            </w:r>
          </w:p>
        </w:tc>
        <w:tc>
          <w:tcPr>
            <w:tcW w:w="472" w:type="dxa"/>
            <w:tcBorders>
              <w:top w:val="single" w:sz="4" w:space="0" w:color="000080"/>
              <w:left w:val="single" w:sz="4" w:space="0" w:color="000080"/>
              <w:bottom w:val="single" w:sz="4" w:space="0" w:color="000080"/>
            </w:tcBorders>
            <w:shd w:val="clear" w:color="auto" w:fill="auto"/>
          </w:tcPr>
          <w:p w14:paraId="423909C9" w14:textId="77777777" w:rsidR="00022524" w:rsidRPr="00A445A0" w:rsidRDefault="00022524" w:rsidP="00183E6F">
            <w:pPr>
              <w:pStyle w:val="Standard"/>
              <w:jc w:val="center"/>
              <w:rPr>
                <w:b/>
                <w:sz w:val="22"/>
                <w:szCs w:val="22"/>
              </w:rPr>
            </w:pPr>
            <w:r w:rsidRPr="00A445A0">
              <w:rPr>
                <w:b/>
                <w:sz w:val="22"/>
                <w:szCs w:val="22"/>
              </w:rPr>
              <w:t>1</w:t>
            </w:r>
          </w:p>
        </w:tc>
        <w:tc>
          <w:tcPr>
            <w:tcW w:w="473" w:type="dxa"/>
            <w:tcBorders>
              <w:top w:val="single" w:sz="4" w:space="0" w:color="000080"/>
              <w:left w:val="single" w:sz="4" w:space="0" w:color="000080"/>
              <w:bottom w:val="single" w:sz="4" w:space="0" w:color="000080"/>
            </w:tcBorders>
            <w:shd w:val="clear" w:color="auto" w:fill="auto"/>
          </w:tcPr>
          <w:p w14:paraId="21393E29" w14:textId="77777777" w:rsidR="00022524" w:rsidRPr="00A445A0" w:rsidRDefault="00022524" w:rsidP="00183E6F">
            <w:pPr>
              <w:pStyle w:val="Standard"/>
              <w:jc w:val="center"/>
              <w:rPr>
                <w:b/>
                <w:sz w:val="22"/>
                <w:szCs w:val="22"/>
              </w:rPr>
            </w:pPr>
            <w:r w:rsidRPr="00A445A0">
              <w:rPr>
                <w:b/>
                <w:sz w:val="22"/>
                <w:szCs w:val="22"/>
              </w:rPr>
              <w:t>2</w:t>
            </w:r>
          </w:p>
        </w:tc>
        <w:tc>
          <w:tcPr>
            <w:tcW w:w="475" w:type="dxa"/>
            <w:tcBorders>
              <w:top w:val="single" w:sz="4" w:space="0" w:color="000080"/>
              <w:left w:val="single" w:sz="4" w:space="0" w:color="000080"/>
              <w:bottom w:val="single" w:sz="4" w:space="0" w:color="000080"/>
            </w:tcBorders>
            <w:shd w:val="clear" w:color="auto" w:fill="auto"/>
          </w:tcPr>
          <w:p w14:paraId="2C127214" w14:textId="77777777" w:rsidR="00022524" w:rsidRPr="00A445A0" w:rsidRDefault="00022524" w:rsidP="00183E6F">
            <w:pPr>
              <w:pStyle w:val="Standard"/>
              <w:jc w:val="center"/>
              <w:rPr>
                <w:b/>
                <w:sz w:val="22"/>
                <w:szCs w:val="22"/>
              </w:rPr>
            </w:pPr>
            <w:r w:rsidRPr="00A445A0">
              <w:rPr>
                <w:b/>
                <w:sz w:val="22"/>
                <w:szCs w:val="22"/>
              </w:rPr>
              <w:t>3</w:t>
            </w:r>
          </w:p>
        </w:tc>
        <w:tc>
          <w:tcPr>
            <w:tcW w:w="474" w:type="dxa"/>
            <w:tcBorders>
              <w:top w:val="single" w:sz="4" w:space="0" w:color="000080"/>
              <w:left w:val="single" w:sz="4" w:space="0" w:color="000080"/>
              <w:bottom w:val="single" w:sz="4" w:space="0" w:color="000080"/>
            </w:tcBorders>
            <w:shd w:val="clear" w:color="auto" w:fill="auto"/>
          </w:tcPr>
          <w:p w14:paraId="5AAF322B" w14:textId="77777777" w:rsidR="00022524" w:rsidRPr="00A445A0" w:rsidRDefault="00022524" w:rsidP="00183E6F">
            <w:pPr>
              <w:pStyle w:val="Standard"/>
              <w:jc w:val="center"/>
              <w:rPr>
                <w:b/>
                <w:sz w:val="22"/>
                <w:szCs w:val="22"/>
              </w:rPr>
            </w:pPr>
            <w:r w:rsidRPr="00A445A0">
              <w:rPr>
                <w:b/>
                <w:sz w:val="22"/>
                <w:szCs w:val="22"/>
              </w:rPr>
              <w:t>4</w:t>
            </w:r>
          </w:p>
        </w:tc>
        <w:tc>
          <w:tcPr>
            <w:tcW w:w="476" w:type="dxa"/>
            <w:tcBorders>
              <w:top w:val="single" w:sz="4" w:space="0" w:color="000080"/>
              <w:left w:val="single" w:sz="4" w:space="0" w:color="000080"/>
              <w:bottom w:val="single" w:sz="4" w:space="0" w:color="000080"/>
            </w:tcBorders>
            <w:shd w:val="clear" w:color="auto" w:fill="auto"/>
          </w:tcPr>
          <w:p w14:paraId="0E2491B6" w14:textId="77777777" w:rsidR="00022524" w:rsidRPr="00A445A0" w:rsidRDefault="00022524" w:rsidP="00183E6F">
            <w:pPr>
              <w:pStyle w:val="Standard"/>
              <w:jc w:val="center"/>
              <w:rPr>
                <w:b/>
                <w:sz w:val="22"/>
                <w:szCs w:val="22"/>
              </w:rPr>
            </w:pPr>
            <w:r w:rsidRPr="00A445A0">
              <w:rPr>
                <w:b/>
                <w:sz w:val="22"/>
                <w:szCs w:val="22"/>
              </w:rPr>
              <w:t>5</w:t>
            </w:r>
          </w:p>
        </w:tc>
        <w:tc>
          <w:tcPr>
            <w:tcW w:w="475" w:type="dxa"/>
            <w:tcBorders>
              <w:top w:val="single" w:sz="4" w:space="0" w:color="000080"/>
              <w:left w:val="single" w:sz="4" w:space="0" w:color="000080"/>
              <w:bottom w:val="single" w:sz="4" w:space="0" w:color="000080"/>
            </w:tcBorders>
            <w:shd w:val="clear" w:color="auto" w:fill="auto"/>
          </w:tcPr>
          <w:p w14:paraId="2BF6B0C9" w14:textId="77777777" w:rsidR="00022524" w:rsidRPr="00A445A0" w:rsidRDefault="00022524" w:rsidP="00183E6F">
            <w:pPr>
              <w:pStyle w:val="Standard"/>
              <w:jc w:val="center"/>
              <w:rPr>
                <w:b/>
                <w:sz w:val="22"/>
                <w:szCs w:val="22"/>
              </w:rPr>
            </w:pPr>
            <w:r w:rsidRPr="00A445A0">
              <w:rPr>
                <w:b/>
                <w:sz w:val="22"/>
                <w:szCs w:val="22"/>
              </w:rPr>
              <w:t>6</w:t>
            </w:r>
          </w:p>
        </w:tc>
        <w:tc>
          <w:tcPr>
            <w:tcW w:w="474" w:type="dxa"/>
            <w:tcBorders>
              <w:top w:val="single" w:sz="4" w:space="0" w:color="000080"/>
              <w:left w:val="single" w:sz="4" w:space="0" w:color="000080"/>
              <w:bottom w:val="single" w:sz="4" w:space="0" w:color="000080"/>
            </w:tcBorders>
            <w:shd w:val="clear" w:color="auto" w:fill="auto"/>
          </w:tcPr>
          <w:p w14:paraId="31E8D54E" w14:textId="77777777" w:rsidR="00022524" w:rsidRPr="00A445A0" w:rsidRDefault="00022524" w:rsidP="00183E6F">
            <w:pPr>
              <w:pStyle w:val="Standard"/>
              <w:jc w:val="center"/>
              <w:rPr>
                <w:b/>
                <w:sz w:val="22"/>
                <w:szCs w:val="22"/>
              </w:rPr>
            </w:pPr>
            <w:r w:rsidRPr="00A445A0">
              <w:rPr>
                <w:b/>
                <w:sz w:val="22"/>
                <w:szCs w:val="22"/>
              </w:rPr>
              <w:t>7</w:t>
            </w:r>
          </w:p>
        </w:tc>
        <w:tc>
          <w:tcPr>
            <w:tcW w:w="476" w:type="dxa"/>
            <w:tcBorders>
              <w:top w:val="single" w:sz="4" w:space="0" w:color="000080"/>
              <w:left w:val="single" w:sz="4" w:space="0" w:color="000080"/>
              <w:bottom w:val="single" w:sz="4" w:space="0" w:color="000080"/>
            </w:tcBorders>
            <w:shd w:val="clear" w:color="auto" w:fill="auto"/>
          </w:tcPr>
          <w:p w14:paraId="4C4BD359" w14:textId="77777777" w:rsidR="00022524" w:rsidRPr="00A445A0" w:rsidRDefault="00022524" w:rsidP="00183E6F">
            <w:pPr>
              <w:pStyle w:val="Standard"/>
              <w:jc w:val="center"/>
              <w:rPr>
                <w:b/>
                <w:sz w:val="22"/>
                <w:szCs w:val="22"/>
              </w:rPr>
            </w:pPr>
            <w:r w:rsidRPr="00A445A0">
              <w:rPr>
                <w:b/>
                <w:sz w:val="22"/>
                <w:szCs w:val="22"/>
              </w:rPr>
              <w:t>8</w:t>
            </w:r>
          </w:p>
        </w:tc>
        <w:tc>
          <w:tcPr>
            <w:tcW w:w="475" w:type="dxa"/>
            <w:tcBorders>
              <w:top w:val="single" w:sz="4" w:space="0" w:color="000080"/>
              <w:left w:val="single" w:sz="4" w:space="0" w:color="000080"/>
              <w:bottom w:val="single" w:sz="4" w:space="0" w:color="000080"/>
            </w:tcBorders>
            <w:shd w:val="clear" w:color="auto" w:fill="auto"/>
          </w:tcPr>
          <w:p w14:paraId="13F7D826" w14:textId="77777777" w:rsidR="00022524" w:rsidRPr="00A445A0" w:rsidRDefault="00022524" w:rsidP="00183E6F">
            <w:pPr>
              <w:pStyle w:val="Standard"/>
              <w:jc w:val="center"/>
              <w:rPr>
                <w:b/>
                <w:sz w:val="22"/>
                <w:szCs w:val="22"/>
              </w:rPr>
            </w:pPr>
            <w:r w:rsidRPr="00A445A0">
              <w:rPr>
                <w:b/>
                <w:sz w:val="22"/>
                <w:szCs w:val="22"/>
              </w:rPr>
              <w:t>9</w:t>
            </w:r>
          </w:p>
        </w:tc>
        <w:tc>
          <w:tcPr>
            <w:tcW w:w="609" w:type="dxa"/>
            <w:tcBorders>
              <w:top w:val="single" w:sz="4" w:space="0" w:color="000080"/>
              <w:left w:val="single" w:sz="4" w:space="0" w:color="000080"/>
              <w:bottom w:val="single" w:sz="4" w:space="0" w:color="000080"/>
            </w:tcBorders>
            <w:shd w:val="clear" w:color="auto" w:fill="auto"/>
          </w:tcPr>
          <w:p w14:paraId="262BE2FA" w14:textId="77777777" w:rsidR="00022524" w:rsidRPr="00A445A0" w:rsidRDefault="00022524" w:rsidP="00183E6F">
            <w:pPr>
              <w:pStyle w:val="Standard"/>
              <w:jc w:val="center"/>
              <w:rPr>
                <w:b/>
                <w:sz w:val="22"/>
                <w:szCs w:val="22"/>
              </w:rPr>
            </w:pPr>
            <w:r w:rsidRPr="00A445A0">
              <w:rPr>
                <w:b/>
                <w:sz w:val="22"/>
                <w:szCs w:val="22"/>
              </w:rPr>
              <w:t>10</w:t>
            </w:r>
          </w:p>
        </w:tc>
        <w:tc>
          <w:tcPr>
            <w:tcW w:w="709" w:type="dxa"/>
            <w:tcBorders>
              <w:top w:val="single" w:sz="4" w:space="0" w:color="000080"/>
              <w:left w:val="single" w:sz="4" w:space="0" w:color="000080"/>
              <w:bottom w:val="single" w:sz="4" w:space="0" w:color="000080"/>
            </w:tcBorders>
            <w:shd w:val="clear" w:color="auto" w:fill="auto"/>
          </w:tcPr>
          <w:p w14:paraId="7CAF5AFF" w14:textId="77777777" w:rsidR="00022524" w:rsidRPr="00A445A0" w:rsidRDefault="00022524" w:rsidP="00183E6F">
            <w:pPr>
              <w:pStyle w:val="Standard"/>
              <w:jc w:val="center"/>
              <w:rPr>
                <w:b/>
                <w:sz w:val="22"/>
                <w:szCs w:val="22"/>
              </w:rPr>
            </w:pPr>
            <w:r w:rsidRPr="00A445A0">
              <w:rPr>
                <w:b/>
                <w:sz w:val="22"/>
                <w:szCs w:val="22"/>
              </w:rPr>
              <w:t>11</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6E42E218" w14:textId="77777777" w:rsidR="00022524" w:rsidRPr="00A445A0" w:rsidRDefault="00022524" w:rsidP="00183E6F">
            <w:pPr>
              <w:pStyle w:val="Standard"/>
              <w:jc w:val="center"/>
              <w:rPr>
                <w:sz w:val="22"/>
                <w:szCs w:val="22"/>
              </w:rPr>
            </w:pPr>
            <w:r w:rsidRPr="00A445A0">
              <w:rPr>
                <w:b/>
                <w:sz w:val="22"/>
                <w:szCs w:val="22"/>
              </w:rPr>
              <w:t>12</w:t>
            </w:r>
          </w:p>
        </w:tc>
      </w:tr>
      <w:tr w:rsidR="00022524" w:rsidRPr="00A445A0" w14:paraId="730705D9" w14:textId="77777777" w:rsidTr="00EA2656">
        <w:tc>
          <w:tcPr>
            <w:tcW w:w="3881" w:type="dxa"/>
            <w:tcBorders>
              <w:top w:val="single" w:sz="4" w:space="0" w:color="000080"/>
              <w:left w:val="single" w:sz="4" w:space="0" w:color="000080"/>
              <w:bottom w:val="single" w:sz="4" w:space="0" w:color="000080"/>
            </w:tcBorders>
            <w:shd w:val="clear" w:color="auto" w:fill="auto"/>
          </w:tcPr>
          <w:p w14:paraId="74EEBE77" w14:textId="77777777" w:rsidR="00022524" w:rsidRPr="00A445A0" w:rsidRDefault="00022524" w:rsidP="00183E6F">
            <w:pPr>
              <w:pStyle w:val="Standard"/>
              <w:jc w:val="both"/>
              <w:rPr>
                <w:sz w:val="22"/>
                <w:szCs w:val="22"/>
              </w:rPr>
            </w:pPr>
            <w:r w:rsidRPr="00A445A0">
              <w:rPr>
                <w:sz w:val="22"/>
                <w:szCs w:val="22"/>
              </w:rPr>
              <w:t>Treniruotės</w:t>
            </w:r>
          </w:p>
        </w:tc>
        <w:tc>
          <w:tcPr>
            <w:tcW w:w="472" w:type="dxa"/>
            <w:tcBorders>
              <w:top w:val="single" w:sz="4" w:space="0" w:color="000080"/>
              <w:left w:val="single" w:sz="4" w:space="0" w:color="000080"/>
              <w:bottom w:val="single" w:sz="4" w:space="0" w:color="000080"/>
            </w:tcBorders>
            <w:shd w:val="clear" w:color="auto" w:fill="auto"/>
          </w:tcPr>
          <w:p w14:paraId="060DD751"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5C09EA1C"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03670A0B"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22F9019E"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5BFD806"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6BCF3EE9"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08AD5D98"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7DEC47E3"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6C8ECE17"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3D8547A9"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3D1AE940"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4C730155" w14:textId="77777777" w:rsidR="00022524" w:rsidRPr="00A445A0" w:rsidRDefault="00022524" w:rsidP="00183E6F">
            <w:pPr>
              <w:pStyle w:val="Standard"/>
              <w:jc w:val="center"/>
              <w:rPr>
                <w:sz w:val="22"/>
                <w:szCs w:val="22"/>
              </w:rPr>
            </w:pPr>
            <w:r w:rsidRPr="00A445A0">
              <w:rPr>
                <w:sz w:val="22"/>
                <w:szCs w:val="22"/>
              </w:rPr>
              <w:t>+</w:t>
            </w:r>
          </w:p>
        </w:tc>
      </w:tr>
      <w:tr w:rsidR="00022524" w:rsidRPr="00A445A0" w14:paraId="5CDE3714" w14:textId="77777777" w:rsidTr="00EA2656">
        <w:tc>
          <w:tcPr>
            <w:tcW w:w="3881" w:type="dxa"/>
            <w:tcBorders>
              <w:top w:val="single" w:sz="4" w:space="0" w:color="000080"/>
              <w:left w:val="single" w:sz="4" w:space="0" w:color="000080"/>
              <w:bottom w:val="single" w:sz="4" w:space="0" w:color="000080"/>
            </w:tcBorders>
            <w:shd w:val="clear" w:color="auto" w:fill="auto"/>
          </w:tcPr>
          <w:p w14:paraId="6F784C37" w14:textId="77777777" w:rsidR="00022524" w:rsidRPr="00A445A0" w:rsidRDefault="00022524" w:rsidP="00183E6F">
            <w:pPr>
              <w:pStyle w:val="Standard"/>
              <w:jc w:val="both"/>
              <w:rPr>
                <w:sz w:val="22"/>
                <w:szCs w:val="22"/>
              </w:rPr>
            </w:pPr>
            <w:r w:rsidRPr="00A445A0">
              <w:rPr>
                <w:sz w:val="22"/>
                <w:szCs w:val="22"/>
              </w:rPr>
              <w:t>Sporto mokomosios stovyklos</w:t>
            </w:r>
          </w:p>
        </w:tc>
        <w:tc>
          <w:tcPr>
            <w:tcW w:w="472" w:type="dxa"/>
            <w:tcBorders>
              <w:top w:val="single" w:sz="4" w:space="0" w:color="000080"/>
              <w:left w:val="single" w:sz="4" w:space="0" w:color="000080"/>
              <w:bottom w:val="single" w:sz="4" w:space="0" w:color="000080"/>
            </w:tcBorders>
            <w:shd w:val="clear" w:color="auto" w:fill="auto"/>
          </w:tcPr>
          <w:p w14:paraId="7510D9E1"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22838F57"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2C1EC729" w14:textId="77777777" w:rsidR="00022524" w:rsidRPr="00A445A0" w:rsidRDefault="00022524" w:rsidP="00183E6F">
            <w:pPr>
              <w:pStyle w:val="Standard"/>
              <w:jc w:val="center"/>
              <w:rPr>
                <w:rFonts w:eastAsia="Calibri"/>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33CB3F78"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174EB4B0"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41769276" w14:textId="77777777" w:rsidR="00022524" w:rsidRPr="00A445A0" w:rsidRDefault="00022524" w:rsidP="00183E6F">
            <w:pPr>
              <w:pStyle w:val="Standard"/>
              <w:jc w:val="center"/>
              <w:rPr>
                <w:sz w:val="22"/>
                <w:szCs w:val="22"/>
              </w:rPr>
            </w:pPr>
            <w:r w:rsidRPr="00A445A0">
              <w:rPr>
                <w:rFonts w:eastAsia="Calibri"/>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7CDDA07D" w14:textId="77777777" w:rsidR="00022524" w:rsidRPr="00A445A0" w:rsidRDefault="00022524" w:rsidP="00183E6F">
            <w:pPr>
              <w:pStyle w:val="Standard"/>
              <w:jc w:val="center"/>
              <w:rPr>
                <w:rFonts w:eastAsia="Calibri"/>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5D62E3A1"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35C37A05"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272CE630"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00878726" w14:textId="77777777" w:rsidR="00022524" w:rsidRPr="00A445A0" w:rsidRDefault="00022524" w:rsidP="00183E6F">
            <w:pPr>
              <w:pStyle w:val="Standard"/>
              <w:jc w:val="center"/>
              <w:rPr>
                <w:rFonts w:eastAsia="Calibri"/>
                <w:sz w:val="22"/>
                <w:szCs w:val="22"/>
              </w:rPr>
            </w:pPr>
            <w:r w:rsidRPr="00A445A0">
              <w:rPr>
                <w:rFonts w:eastAsia="Calibri"/>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6A5869C2" w14:textId="77777777" w:rsidR="00022524" w:rsidRPr="00A445A0" w:rsidRDefault="00022524" w:rsidP="00183E6F">
            <w:pPr>
              <w:pStyle w:val="Standard"/>
              <w:snapToGrid w:val="0"/>
              <w:rPr>
                <w:rFonts w:eastAsia="Calibri"/>
                <w:sz w:val="22"/>
                <w:szCs w:val="22"/>
              </w:rPr>
            </w:pPr>
          </w:p>
        </w:tc>
      </w:tr>
      <w:tr w:rsidR="00022524" w:rsidRPr="00A445A0" w14:paraId="1E696094" w14:textId="77777777" w:rsidTr="00EA2656">
        <w:tc>
          <w:tcPr>
            <w:tcW w:w="3881" w:type="dxa"/>
            <w:tcBorders>
              <w:top w:val="single" w:sz="4" w:space="0" w:color="000080"/>
              <w:left w:val="single" w:sz="4" w:space="0" w:color="000080"/>
              <w:bottom w:val="single" w:sz="4" w:space="0" w:color="000080"/>
            </w:tcBorders>
            <w:shd w:val="clear" w:color="auto" w:fill="auto"/>
          </w:tcPr>
          <w:p w14:paraId="53F3EC61" w14:textId="77777777" w:rsidR="00022524" w:rsidRPr="00A445A0" w:rsidRDefault="00022524" w:rsidP="00183E6F">
            <w:pPr>
              <w:pStyle w:val="Standard"/>
              <w:jc w:val="both"/>
              <w:rPr>
                <w:sz w:val="22"/>
                <w:szCs w:val="22"/>
              </w:rPr>
            </w:pPr>
            <w:r w:rsidRPr="00A445A0">
              <w:rPr>
                <w:sz w:val="22"/>
                <w:szCs w:val="22"/>
              </w:rPr>
              <w:t>Licencijavimo procesas</w:t>
            </w:r>
          </w:p>
        </w:tc>
        <w:tc>
          <w:tcPr>
            <w:tcW w:w="472" w:type="dxa"/>
            <w:tcBorders>
              <w:top w:val="single" w:sz="4" w:space="0" w:color="000080"/>
              <w:left w:val="single" w:sz="4" w:space="0" w:color="000080"/>
              <w:bottom w:val="single" w:sz="4" w:space="0" w:color="000080"/>
            </w:tcBorders>
            <w:shd w:val="clear" w:color="auto" w:fill="auto"/>
          </w:tcPr>
          <w:p w14:paraId="4FC03794"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1C2109A7"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3A7BF9D3"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412BE94C"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CA1D3B0"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7742E0EC" w14:textId="77777777" w:rsidR="00022524" w:rsidRPr="00A445A0" w:rsidRDefault="00022524" w:rsidP="00183E6F">
            <w:pPr>
              <w:pStyle w:val="Standard"/>
              <w:snapToGrid w:val="0"/>
              <w:jc w:val="center"/>
              <w:rPr>
                <w:sz w:val="22"/>
                <w:szCs w:val="22"/>
              </w:rPr>
            </w:pPr>
          </w:p>
        </w:tc>
        <w:tc>
          <w:tcPr>
            <w:tcW w:w="474" w:type="dxa"/>
            <w:tcBorders>
              <w:top w:val="single" w:sz="4" w:space="0" w:color="000080"/>
              <w:left w:val="single" w:sz="4" w:space="0" w:color="000080"/>
              <w:bottom w:val="single" w:sz="4" w:space="0" w:color="000080"/>
            </w:tcBorders>
            <w:shd w:val="clear" w:color="auto" w:fill="auto"/>
          </w:tcPr>
          <w:p w14:paraId="5BBBC3B4"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4D4FC7E7"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08B4B7E5" w14:textId="77777777" w:rsidR="00022524" w:rsidRPr="00A445A0" w:rsidRDefault="00022524" w:rsidP="00183E6F">
            <w:pPr>
              <w:pStyle w:val="Standard"/>
              <w:snapToGrid w:val="0"/>
              <w:jc w:val="center"/>
              <w:rPr>
                <w:sz w:val="22"/>
                <w:szCs w:val="22"/>
              </w:rPr>
            </w:pPr>
          </w:p>
        </w:tc>
        <w:tc>
          <w:tcPr>
            <w:tcW w:w="609" w:type="dxa"/>
            <w:tcBorders>
              <w:top w:val="single" w:sz="4" w:space="0" w:color="000080"/>
              <w:left w:val="single" w:sz="4" w:space="0" w:color="000080"/>
              <w:bottom w:val="single" w:sz="4" w:space="0" w:color="000080"/>
            </w:tcBorders>
            <w:shd w:val="clear" w:color="auto" w:fill="auto"/>
          </w:tcPr>
          <w:p w14:paraId="17FF90E7"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4266B70C"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79892BFC" w14:textId="77777777" w:rsidR="00022524" w:rsidRPr="00A445A0" w:rsidRDefault="00022524" w:rsidP="00183E6F">
            <w:pPr>
              <w:pStyle w:val="Standard"/>
              <w:jc w:val="center"/>
              <w:rPr>
                <w:sz w:val="22"/>
                <w:szCs w:val="22"/>
              </w:rPr>
            </w:pPr>
            <w:r w:rsidRPr="00A445A0">
              <w:rPr>
                <w:sz w:val="22"/>
                <w:szCs w:val="22"/>
              </w:rPr>
              <w:t>+</w:t>
            </w:r>
          </w:p>
        </w:tc>
      </w:tr>
      <w:tr w:rsidR="00022524" w:rsidRPr="00A445A0" w14:paraId="77607B2B" w14:textId="77777777" w:rsidTr="00EA2656">
        <w:tc>
          <w:tcPr>
            <w:tcW w:w="3881" w:type="dxa"/>
            <w:tcBorders>
              <w:top w:val="single" w:sz="4" w:space="0" w:color="000080"/>
              <w:left w:val="single" w:sz="4" w:space="0" w:color="000080"/>
              <w:bottom w:val="single" w:sz="4" w:space="0" w:color="000080"/>
            </w:tcBorders>
            <w:shd w:val="clear" w:color="auto" w:fill="auto"/>
          </w:tcPr>
          <w:p w14:paraId="4BAAD552" w14:textId="77777777" w:rsidR="00022524" w:rsidRPr="00A445A0" w:rsidRDefault="00022524" w:rsidP="00183E6F">
            <w:pPr>
              <w:pStyle w:val="Standard"/>
              <w:jc w:val="both"/>
              <w:rPr>
                <w:sz w:val="22"/>
                <w:szCs w:val="22"/>
              </w:rPr>
            </w:pPr>
            <w:r w:rsidRPr="00A445A0">
              <w:rPr>
                <w:sz w:val="22"/>
                <w:szCs w:val="22"/>
              </w:rPr>
              <w:t>Draugiškos rungtynės</w:t>
            </w:r>
          </w:p>
        </w:tc>
        <w:tc>
          <w:tcPr>
            <w:tcW w:w="472" w:type="dxa"/>
            <w:tcBorders>
              <w:top w:val="single" w:sz="4" w:space="0" w:color="000080"/>
              <w:left w:val="single" w:sz="4" w:space="0" w:color="000080"/>
              <w:bottom w:val="single" w:sz="4" w:space="0" w:color="000080"/>
            </w:tcBorders>
            <w:shd w:val="clear" w:color="auto" w:fill="auto"/>
          </w:tcPr>
          <w:p w14:paraId="73C69688"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2489E741"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5979683A"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21A05B14"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1FD2D839"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76BDC0E5" w14:textId="77777777" w:rsidR="00022524" w:rsidRPr="00A445A0" w:rsidRDefault="00022524" w:rsidP="00183E6F">
            <w:pPr>
              <w:pStyle w:val="Standard"/>
              <w:snapToGrid w:val="0"/>
              <w:jc w:val="center"/>
              <w:rPr>
                <w:sz w:val="22"/>
                <w:szCs w:val="22"/>
              </w:rPr>
            </w:pPr>
          </w:p>
        </w:tc>
        <w:tc>
          <w:tcPr>
            <w:tcW w:w="474" w:type="dxa"/>
            <w:tcBorders>
              <w:top w:val="single" w:sz="4" w:space="0" w:color="000080"/>
              <w:left w:val="single" w:sz="4" w:space="0" w:color="000080"/>
              <w:bottom w:val="single" w:sz="4" w:space="0" w:color="000080"/>
            </w:tcBorders>
            <w:shd w:val="clear" w:color="auto" w:fill="auto"/>
          </w:tcPr>
          <w:p w14:paraId="689E0840"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11AF7138"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12972F63" w14:textId="77777777" w:rsidR="00022524" w:rsidRPr="00A445A0" w:rsidRDefault="00022524" w:rsidP="00183E6F">
            <w:pPr>
              <w:pStyle w:val="Standard"/>
              <w:snapToGrid w:val="0"/>
              <w:jc w:val="center"/>
              <w:rPr>
                <w:sz w:val="22"/>
                <w:szCs w:val="22"/>
              </w:rPr>
            </w:pPr>
          </w:p>
        </w:tc>
        <w:tc>
          <w:tcPr>
            <w:tcW w:w="609" w:type="dxa"/>
            <w:tcBorders>
              <w:top w:val="single" w:sz="4" w:space="0" w:color="000080"/>
              <w:left w:val="single" w:sz="4" w:space="0" w:color="000080"/>
              <w:bottom w:val="single" w:sz="4" w:space="0" w:color="000080"/>
            </w:tcBorders>
            <w:shd w:val="clear" w:color="auto" w:fill="auto"/>
          </w:tcPr>
          <w:p w14:paraId="4D01ABBA"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tcBorders>
            <w:shd w:val="clear" w:color="auto" w:fill="auto"/>
          </w:tcPr>
          <w:p w14:paraId="5425D257"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4A03304B" w14:textId="77777777" w:rsidR="00022524" w:rsidRPr="00A445A0" w:rsidRDefault="00022524" w:rsidP="00183E6F">
            <w:pPr>
              <w:pStyle w:val="Standard"/>
              <w:snapToGrid w:val="0"/>
              <w:jc w:val="center"/>
              <w:rPr>
                <w:sz w:val="22"/>
                <w:szCs w:val="22"/>
              </w:rPr>
            </w:pPr>
          </w:p>
        </w:tc>
      </w:tr>
      <w:tr w:rsidR="00022524" w:rsidRPr="00A445A0" w14:paraId="4E61B0D3" w14:textId="77777777" w:rsidTr="00EA2656">
        <w:tc>
          <w:tcPr>
            <w:tcW w:w="3881" w:type="dxa"/>
            <w:tcBorders>
              <w:top w:val="single" w:sz="4" w:space="0" w:color="000080"/>
              <w:left w:val="single" w:sz="4" w:space="0" w:color="000080"/>
              <w:bottom w:val="single" w:sz="4" w:space="0" w:color="000080"/>
            </w:tcBorders>
            <w:shd w:val="clear" w:color="auto" w:fill="auto"/>
          </w:tcPr>
          <w:p w14:paraId="4B621D3A" w14:textId="77777777" w:rsidR="00022524" w:rsidRPr="00A445A0" w:rsidRDefault="00022524" w:rsidP="00183E6F">
            <w:pPr>
              <w:pStyle w:val="Standard"/>
              <w:jc w:val="both"/>
              <w:rPr>
                <w:sz w:val="22"/>
                <w:szCs w:val="22"/>
              </w:rPr>
            </w:pPr>
            <w:r w:rsidRPr="00A445A0">
              <w:rPr>
                <w:sz w:val="22"/>
                <w:szCs w:val="22"/>
              </w:rPr>
              <w:t>Priešsezoniniai turnyrai</w:t>
            </w:r>
          </w:p>
        </w:tc>
        <w:tc>
          <w:tcPr>
            <w:tcW w:w="472" w:type="dxa"/>
            <w:tcBorders>
              <w:top w:val="single" w:sz="4" w:space="0" w:color="000080"/>
              <w:left w:val="single" w:sz="4" w:space="0" w:color="000080"/>
              <w:bottom w:val="single" w:sz="4" w:space="0" w:color="000080"/>
            </w:tcBorders>
            <w:shd w:val="clear" w:color="auto" w:fill="auto"/>
          </w:tcPr>
          <w:p w14:paraId="0E08169C"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67581EA9"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3A9D17E1"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37A9EE74"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0D2D9835"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2934E858" w14:textId="77777777" w:rsidR="00022524" w:rsidRPr="00A445A0" w:rsidRDefault="00022524" w:rsidP="00183E6F">
            <w:pPr>
              <w:pStyle w:val="Standard"/>
              <w:snapToGrid w:val="0"/>
              <w:jc w:val="center"/>
              <w:rPr>
                <w:sz w:val="22"/>
                <w:szCs w:val="22"/>
              </w:rPr>
            </w:pPr>
          </w:p>
        </w:tc>
        <w:tc>
          <w:tcPr>
            <w:tcW w:w="474" w:type="dxa"/>
            <w:tcBorders>
              <w:top w:val="single" w:sz="4" w:space="0" w:color="000080"/>
              <w:left w:val="single" w:sz="4" w:space="0" w:color="000080"/>
              <w:bottom w:val="single" w:sz="4" w:space="0" w:color="000080"/>
            </w:tcBorders>
            <w:shd w:val="clear" w:color="auto" w:fill="auto"/>
          </w:tcPr>
          <w:p w14:paraId="6DC24F8F"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527307C0"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21FD32AF" w14:textId="77777777" w:rsidR="00022524" w:rsidRPr="00A445A0" w:rsidRDefault="00022524" w:rsidP="00183E6F">
            <w:pPr>
              <w:pStyle w:val="Standard"/>
              <w:snapToGrid w:val="0"/>
              <w:jc w:val="center"/>
              <w:rPr>
                <w:sz w:val="22"/>
                <w:szCs w:val="22"/>
              </w:rPr>
            </w:pPr>
          </w:p>
        </w:tc>
        <w:tc>
          <w:tcPr>
            <w:tcW w:w="609" w:type="dxa"/>
            <w:tcBorders>
              <w:top w:val="single" w:sz="4" w:space="0" w:color="000080"/>
              <w:left w:val="single" w:sz="4" w:space="0" w:color="000080"/>
              <w:bottom w:val="single" w:sz="4" w:space="0" w:color="000080"/>
            </w:tcBorders>
            <w:shd w:val="clear" w:color="auto" w:fill="auto"/>
          </w:tcPr>
          <w:p w14:paraId="098E2690"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tcBorders>
            <w:shd w:val="clear" w:color="auto" w:fill="auto"/>
          </w:tcPr>
          <w:p w14:paraId="2D6A24A0"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5C0BDE72" w14:textId="77777777" w:rsidR="00022524" w:rsidRPr="00A445A0" w:rsidRDefault="00022524" w:rsidP="00183E6F">
            <w:pPr>
              <w:pStyle w:val="Standard"/>
              <w:snapToGrid w:val="0"/>
              <w:jc w:val="center"/>
              <w:rPr>
                <w:sz w:val="22"/>
                <w:szCs w:val="22"/>
              </w:rPr>
            </w:pPr>
          </w:p>
        </w:tc>
      </w:tr>
      <w:tr w:rsidR="00022524" w:rsidRPr="00A445A0" w14:paraId="3042ED9F" w14:textId="77777777" w:rsidTr="00EA2656">
        <w:tc>
          <w:tcPr>
            <w:tcW w:w="3881" w:type="dxa"/>
            <w:tcBorders>
              <w:top w:val="single" w:sz="4" w:space="0" w:color="000080"/>
              <w:left w:val="single" w:sz="4" w:space="0" w:color="000080"/>
              <w:bottom w:val="single" w:sz="4" w:space="0" w:color="000080"/>
            </w:tcBorders>
            <w:shd w:val="clear" w:color="auto" w:fill="auto"/>
          </w:tcPr>
          <w:p w14:paraId="14C980B2" w14:textId="77777777" w:rsidR="00022524" w:rsidRPr="00A445A0" w:rsidRDefault="00022524" w:rsidP="00183E6F">
            <w:pPr>
              <w:pStyle w:val="Standard"/>
              <w:jc w:val="both"/>
              <w:rPr>
                <w:sz w:val="22"/>
                <w:szCs w:val="22"/>
              </w:rPr>
            </w:pPr>
            <w:r w:rsidRPr="00A445A0">
              <w:rPr>
                <w:sz w:val="22"/>
                <w:szCs w:val="22"/>
              </w:rPr>
              <w:t>Lietuvos futbolo pirmenybės</w:t>
            </w:r>
          </w:p>
        </w:tc>
        <w:tc>
          <w:tcPr>
            <w:tcW w:w="472" w:type="dxa"/>
            <w:tcBorders>
              <w:top w:val="single" w:sz="4" w:space="0" w:color="000080"/>
              <w:left w:val="single" w:sz="4" w:space="0" w:color="000080"/>
              <w:bottom w:val="single" w:sz="4" w:space="0" w:color="000080"/>
            </w:tcBorders>
            <w:shd w:val="clear" w:color="auto" w:fill="auto"/>
          </w:tcPr>
          <w:p w14:paraId="115AF1AD" w14:textId="77777777" w:rsidR="00022524" w:rsidRPr="00A445A0" w:rsidRDefault="00022524" w:rsidP="00183E6F">
            <w:pPr>
              <w:pStyle w:val="Standard"/>
              <w:snapToGrid w:val="0"/>
              <w:jc w:val="center"/>
              <w:rPr>
                <w:sz w:val="22"/>
                <w:szCs w:val="22"/>
              </w:rPr>
            </w:pPr>
          </w:p>
        </w:tc>
        <w:tc>
          <w:tcPr>
            <w:tcW w:w="473" w:type="dxa"/>
            <w:tcBorders>
              <w:top w:val="single" w:sz="4" w:space="0" w:color="000080"/>
              <w:left w:val="single" w:sz="4" w:space="0" w:color="000080"/>
              <w:bottom w:val="single" w:sz="4" w:space="0" w:color="000080"/>
            </w:tcBorders>
            <w:shd w:val="clear" w:color="auto" w:fill="auto"/>
          </w:tcPr>
          <w:p w14:paraId="68F6387C"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48E1E78E"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1D7D0BC1"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6138A46F"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55090E70"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577BCFE7"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3E3BC5D"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12BE27C3"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24080D81"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63FAC10A"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25CC78CC" w14:textId="77777777" w:rsidR="00022524" w:rsidRPr="00A445A0" w:rsidRDefault="00022524" w:rsidP="00183E6F">
            <w:pPr>
              <w:pStyle w:val="Standard"/>
              <w:snapToGrid w:val="0"/>
              <w:jc w:val="center"/>
              <w:rPr>
                <w:sz w:val="22"/>
                <w:szCs w:val="22"/>
              </w:rPr>
            </w:pPr>
          </w:p>
        </w:tc>
      </w:tr>
      <w:tr w:rsidR="00022524" w:rsidRPr="00A445A0" w14:paraId="6F617745" w14:textId="77777777" w:rsidTr="00EA2656">
        <w:tc>
          <w:tcPr>
            <w:tcW w:w="3881" w:type="dxa"/>
            <w:tcBorders>
              <w:top w:val="single" w:sz="4" w:space="0" w:color="000080"/>
              <w:left w:val="single" w:sz="4" w:space="0" w:color="000080"/>
              <w:bottom w:val="single" w:sz="4" w:space="0" w:color="000080"/>
            </w:tcBorders>
            <w:shd w:val="clear" w:color="auto" w:fill="auto"/>
          </w:tcPr>
          <w:p w14:paraId="12A2B97E" w14:textId="77777777" w:rsidR="00022524" w:rsidRPr="00A445A0" w:rsidRDefault="00022524" w:rsidP="00183E6F">
            <w:pPr>
              <w:pStyle w:val="Standard"/>
              <w:jc w:val="both"/>
              <w:rPr>
                <w:sz w:val="22"/>
                <w:szCs w:val="22"/>
              </w:rPr>
            </w:pPr>
            <w:r w:rsidRPr="00A445A0">
              <w:rPr>
                <w:sz w:val="22"/>
                <w:szCs w:val="22"/>
              </w:rPr>
              <w:t>LFF Taurės varžybos</w:t>
            </w:r>
          </w:p>
        </w:tc>
        <w:tc>
          <w:tcPr>
            <w:tcW w:w="472" w:type="dxa"/>
            <w:tcBorders>
              <w:top w:val="single" w:sz="4" w:space="0" w:color="000080"/>
              <w:left w:val="single" w:sz="4" w:space="0" w:color="000080"/>
              <w:bottom w:val="single" w:sz="4" w:space="0" w:color="000080"/>
            </w:tcBorders>
            <w:shd w:val="clear" w:color="auto" w:fill="auto"/>
          </w:tcPr>
          <w:p w14:paraId="07B2CA41" w14:textId="77777777" w:rsidR="00022524" w:rsidRPr="00A445A0" w:rsidRDefault="00022524" w:rsidP="00183E6F">
            <w:pPr>
              <w:pStyle w:val="Standard"/>
              <w:snapToGrid w:val="0"/>
              <w:jc w:val="center"/>
              <w:rPr>
                <w:sz w:val="22"/>
                <w:szCs w:val="22"/>
              </w:rPr>
            </w:pPr>
          </w:p>
        </w:tc>
        <w:tc>
          <w:tcPr>
            <w:tcW w:w="473" w:type="dxa"/>
            <w:tcBorders>
              <w:top w:val="single" w:sz="4" w:space="0" w:color="000080"/>
              <w:left w:val="single" w:sz="4" w:space="0" w:color="000080"/>
              <w:bottom w:val="single" w:sz="4" w:space="0" w:color="000080"/>
            </w:tcBorders>
            <w:shd w:val="clear" w:color="auto" w:fill="auto"/>
          </w:tcPr>
          <w:p w14:paraId="7105CAEB"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06469921" w14:textId="77777777" w:rsidR="00022524" w:rsidRPr="00A445A0" w:rsidRDefault="00022524" w:rsidP="00183E6F">
            <w:pPr>
              <w:pStyle w:val="Standard"/>
              <w:snapToGrid w:val="0"/>
              <w:jc w:val="center"/>
              <w:rPr>
                <w:sz w:val="22"/>
                <w:szCs w:val="22"/>
              </w:rPr>
            </w:pPr>
          </w:p>
        </w:tc>
        <w:tc>
          <w:tcPr>
            <w:tcW w:w="474" w:type="dxa"/>
            <w:tcBorders>
              <w:top w:val="single" w:sz="4" w:space="0" w:color="000080"/>
              <w:left w:val="single" w:sz="4" w:space="0" w:color="000080"/>
              <w:bottom w:val="single" w:sz="4" w:space="0" w:color="000080"/>
            </w:tcBorders>
            <w:shd w:val="clear" w:color="auto" w:fill="auto"/>
          </w:tcPr>
          <w:p w14:paraId="5D6D2EEC"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0AE0CD2"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702E9C25"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472918B3"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0EA55C2E"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78CDF952"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10E2A9DD"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tcBorders>
            <w:shd w:val="clear" w:color="auto" w:fill="auto"/>
          </w:tcPr>
          <w:p w14:paraId="629B4C7D"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7AD24301" w14:textId="77777777" w:rsidR="00022524" w:rsidRPr="00A445A0" w:rsidRDefault="00022524" w:rsidP="00183E6F">
            <w:pPr>
              <w:pStyle w:val="Standard"/>
              <w:snapToGrid w:val="0"/>
              <w:jc w:val="center"/>
              <w:rPr>
                <w:sz w:val="22"/>
                <w:szCs w:val="22"/>
              </w:rPr>
            </w:pPr>
          </w:p>
        </w:tc>
      </w:tr>
      <w:tr w:rsidR="00022524" w:rsidRPr="00A445A0" w14:paraId="4A13893B" w14:textId="77777777" w:rsidTr="00EA2656">
        <w:tc>
          <w:tcPr>
            <w:tcW w:w="3881" w:type="dxa"/>
            <w:tcBorders>
              <w:top w:val="single" w:sz="4" w:space="0" w:color="000080"/>
              <w:left w:val="single" w:sz="4" w:space="0" w:color="000080"/>
              <w:bottom w:val="single" w:sz="4" w:space="0" w:color="000080"/>
            </w:tcBorders>
            <w:shd w:val="clear" w:color="auto" w:fill="auto"/>
          </w:tcPr>
          <w:p w14:paraId="0929804A" w14:textId="77777777" w:rsidR="00022524" w:rsidRPr="00A445A0" w:rsidRDefault="00022524" w:rsidP="00183E6F">
            <w:pPr>
              <w:pStyle w:val="Standard"/>
              <w:jc w:val="both"/>
              <w:rPr>
                <w:sz w:val="22"/>
                <w:szCs w:val="22"/>
              </w:rPr>
            </w:pPr>
            <w:r w:rsidRPr="00A445A0">
              <w:rPr>
                <w:sz w:val="22"/>
                <w:szCs w:val="22"/>
              </w:rPr>
              <w:t>Vasaros sporto stovyklos</w:t>
            </w:r>
          </w:p>
        </w:tc>
        <w:tc>
          <w:tcPr>
            <w:tcW w:w="472" w:type="dxa"/>
            <w:tcBorders>
              <w:top w:val="single" w:sz="4" w:space="0" w:color="000080"/>
              <w:left w:val="single" w:sz="4" w:space="0" w:color="000080"/>
              <w:bottom w:val="single" w:sz="4" w:space="0" w:color="000080"/>
            </w:tcBorders>
            <w:shd w:val="clear" w:color="auto" w:fill="auto"/>
          </w:tcPr>
          <w:p w14:paraId="182B51DB" w14:textId="77777777" w:rsidR="00022524" w:rsidRPr="00A445A0" w:rsidRDefault="00022524" w:rsidP="00183E6F">
            <w:pPr>
              <w:pStyle w:val="Standard"/>
              <w:snapToGrid w:val="0"/>
              <w:jc w:val="center"/>
              <w:rPr>
                <w:sz w:val="22"/>
                <w:szCs w:val="22"/>
              </w:rPr>
            </w:pPr>
          </w:p>
        </w:tc>
        <w:tc>
          <w:tcPr>
            <w:tcW w:w="473" w:type="dxa"/>
            <w:tcBorders>
              <w:top w:val="single" w:sz="4" w:space="0" w:color="000080"/>
              <w:left w:val="single" w:sz="4" w:space="0" w:color="000080"/>
              <w:bottom w:val="single" w:sz="4" w:space="0" w:color="000080"/>
            </w:tcBorders>
            <w:shd w:val="clear" w:color="auto" w:fill="auto"/>
          </w:tcPr>
          <w:p w14:paraId="50EFF029"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1FDD382D" w14:textId="77777777" w:rsidR="00022524" w:rsidRPr="00A445A0" w:rsidRDefault="00022524" w:rsidP="00183E6F">
            <w:pPr>
              <w:pStyle w:val="Standard"/>
              <w:snapToGrid w:val="0"/>
              <w:jc w:val="center"/>
              <w:rPr>
                <w:sz w:val="22"/>
                <w:szCs w:val="22"/>
              </w:rPr>
            </w:pPr>
          </w:p>
        </w:tc>
        <w:tc>
          <w:tcPr>
            <w:tcW w:w="474" w:type="dxa"/>
            <w:tcBorders>
              <w:top w:val="single" w:sz="4" w:space="0" w:color="000080"/>
              <w:left w:val="single" w:sz="4" w:space="0" w:color="000080"/>
              <w:bottom w:val="single" w:sz="4" w:space="0" w:color="000080"/>
            </w:tcBorders>
            <w:shd w:val="clear" w:color="auto" w:fill="auto"/>
          </w:tcPr>
          <w:p w14:paraId="04C0E3AD" w14:textId="77777777" w:rsidR="00022524" w:rsidRPr="00A445A0" w:rsidRDefault="00022524" w:rsidP="00183E6F">
            <w:pPr>
              <w:pStyle w:val="Standard"/>
              <w:snapToGrid w:val="0"/>
              <w:jc w:val="center"/>
              <w:rPr>
                <w:sz w:val="22"/>
                <w:szCs w:val="22"/>
              </w:rPr>
            </w:pPr>
          </w:p>
        </w:tc>
        <w:tc>
          <w:tcPr>
            <w:tcW w:w="476" w:type="dxa"/>
            <w:tcBorders>
              <w:top w:val="single" w:sz="4" w:space="0" w:color="000080"/>
              <w:left w:val="single" w:sz="4" w:space="0" w:color="000080"/>
              <w:bottom w:val="single" w:sz="4" w:space="0" w:color="000080"/>
            </w:tcBorders>
            <w:shd w:val="clear" w:color="auto" w:fill="auto"/>
          </w:tcPr>
          <w:p w14:paraId="76EB28B4" w14:textId="77777777" w:rsidR="00022524" w:rsidRPr="00A445A0" w:rsidRDefault="00022524" w:rsidP="00183E6F">
            <w:pPr>
              <w:pStyle w:val="Standard"/>
              <w:snapToGrid w:val="0"/>
              <w:jc w:val="center"/>
              <w:rPr>
                <w:sz w:val="22"/>
                <w:szCs w:val="22"/>
              </w:rPr>
            </w:pPr>
          </w:p>
        </w:tc>
        <w:tc>
          <w:tcPr>
            <w:tcW w:w="475" w:type="dxa"/>
            <w:tcBorders>
              <w:top w:val="single" w:sz="4" w:space="0" w:color="000080"/>
              <w:left w:val="single" w:sz="4" w:space="0" w:color="000080"/>
              <w:bottom w:val="single" w:sz="4" w:space="0" w:color="000080"/>
            </w:tcBorders>
            <w:shd w:val="clear" w:color="auto" w:fill="auto"/>
          </w:tcPr>
          <w:p w14:paraId="36857ED2"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3A5F1AD4"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6D94F700"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06D4BFDA" w14:textId="77777777" w:rsidR="00022524" w:rsidRPr="00A445A0" w:rsidRDefault="00022524" w:rsidP="00183E6F">
            <w:pPr>
              <w:pStyle w:val="Standard"/>
              <w:snapToGrid w:val="0"/>
              <w:jc w:val="center"/>
              <w:rPr>
                <w:sz w:val="22"/>
                <w:szCs w:val="22"/>
              </w:rPr>
            </w:pPr>
          </w:p>
        </w:tc>
        <w:tc>
          <w:tcPr>
            <w:tcW w:w="609" w:type="dxa"/>
            <w:tcBorders>
              <w:top w:val="single" w:sz="4" w:space="0" w:color="000080"/>
              <w:left w:val="single" w:sz="4" w:space="0" w:color="000080"/>
              <w:bottom w:val="single" w:sz="4" w:space="0" w:color="000080"/>
            </w:tcBorders>
            <w:shd w:val="clear" w:color="auto" w:fill="auto"/>
          </w:tcPr>
          <w:p w14:paraId="2AD0C39F"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tcBorders>
            <w:shd w:val="clear" w:color="auto" w:fill="auto"/>
          </w:tcPr>
          <w:p w14:paraId="25ED71CC" w14:textId="77777777" w:rsidR="00022524" w:rsidRPr="00A445A0" w:rsidRDefault="00022524" w:rsidP="00183E6F">
            <w:pPr>
              <w:pStyle w:val="Standard"/>
              <w:snapToGrid w:val="0"/>
              <w:jc w:val="center"/>
              <w:rPr>
                <w:sz w:val="22"/>
                <w:szCs w:val="22"/>
              </w:rPr>
            </w:pP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21335A15" w14:textId="77777777" w:rsidR="00022524" w:rsidRPr="00A445A0" w:rsidRDefault="00022524" w:rsidP="00183E6F">
            <w:pPr>
              <w:pStyle w:val="Standard"/>
              <w:snapToGrid w:val="0"/>
              <w:jc w:val="center"/>
              <w:rPr>
                <w:sz w:val="22"/>
                <w:szCs w:val="22"/>
              </w:rPr>
            </w:pPr>
          </w:p>
        </w:tc>
      </w:tr>
      <w:tr w:rsidR="00022524" w:rsidRPr="00A445A0" w14:paraId="588431F7" w14:textId="77777777" w:rsidTr="00EA2656">
        <w:tc>
          <w:tcPr>
            <w:tcW w:w="3881" w:type="dxa"/>
            <w:tcBorders>
              <w:top w:val="single" w:sz="4" w:space="0" w:color="000080"/>
              <w:left w:val="single" w:sz="4" w:space="0" w:color="000080"/>
              <w:bottom w:val="single" w:sz="4" w:space="0" w:color="000080"/>
            </w:tcBorders>
            <w:shd w:val="clear" w:color="auto" w:fill="auto"/>
          </w:tcPr>
          <w:p w14:paraId="6A847FB6" w14:textId="77777777" w:rsidR="00022524" w:rsidRPr="00A445A0" w:rsidRDefault="00022524" w:rsidP="00183E6F">
            <w:pPr>
              <w:pStyle w:val="Standard"/>
              <w:jc w:val="both"/>
              <w:rPr>
                <w:sz w:val="22"/>
                <w:szCs w:val="22"/>
              </w:rPr>
            </w:pPr>
            <w:r w:rsidRPr="00A445A0">
              <w:rPr>
                <w:sz w:val="22"/>
                <w:szCs w:val="22"/>
              </w:rPr>
              <w:t>Rėmėjų paieška</w:t>
            </w:r>
          </w:p>
        </w:tc>
        <w:tc>
          <w:tcPr>
            <w:tcW w:w="472" w:type="dxa"/>
            <w:tcBorders>
              <w:top w:val="single" w:sz="4" w:space="0" w:color="000080"/>
              <w:left w:val="single" w:sz="4" w:space="0" w:color="000080"/>
              <w:bottom w:val="single" w:sz="4" w:space="0" w:color="000080"/>
            </w:tcBorders>
            <w:shd w:val="clear" w:color="auto" w:fill="auto"/>
          </w:tcPr>
          <w:p w14:paraId="78245CCE"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2609360F"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4A6BB497"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20FBE836"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7B0833E9"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04BC58C0"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48A56ED4"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0D9993E2"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57CB08E9"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2321BB3F"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6019293D"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405002B2" w14:textId="77777777" w:rsidR="00022524" w:rsidRPr="00A445A0" w:rsidRDefault="00022524" w:rsidP="00183E6F">
            <w:pPr>
              <w:pStyle w:val="Standard"/>
              <w:jc w:val="center"/>
              <w:rPr>
                <w:sz w:val="22"/>
                <w:szCs w:val="22"/>
              </w:rPr>
            </w:pPr>
            <w:r w:rsidRPr="00A445A0">
              <w:rPr>
                <w:sz w:val="22"/>
                <w:szCs w:val="22"/>
              </w:rPr>
              <w:t>+</w:t>
            </w:r>
          </w:p>
        </w:tc>
      </w:tr>
      <w:tr w:rsidR="00022524" w:rsidRPr="00A445A0" w14:paraId="13FCB285" w14:textId="77777777" w:rsidTr="00EA2656">
        <w:tc>
          <w:tcPr>
            <w:tcW w:w="3881" w:type="dxa"/>
            <w:tcBorders>
              <w:top w:val="single" w:sz="4" w:space="0" w:color="000080"/>
              <w:left w:val="single" w:sz="4" w:space="0" w:color="000080"/>
              <w:bottom w:val="single" w:sz="4" w:space="0" w:color="000080"/>
            </w:tcBorders>
            <w:shd w:val="clear" w:color="auto" w:fill="auto"/>
          </w:tcPr>
          <w:p w14:paraId="627DBF9F" w14:textId="7F66E3E6" w:rsidR="00022524" w:rsidRPr="00A445A0" w:rsidRDefault="00022524" w:rsidP="004009B2">
            <w:pPr>
              <w:pStyle w:val="Standard"/>
              <w:jc w:val="both"/>
              <w:rPr>
                <w:sz w:val="22"/>
                <w:szCs w:val="22"/>
              </w:rPr>
            </w:pPr>
            <w:r w:rsidRPr="00A445A0">
              <w:rPr>
                <w:sz w:val="22"/>
                <w:szCs w:val="22"/>
              </w:rPr>
              <w:t>Reklama</w:t>
            </w:r>
            <w:r w:rsidR="004009B2">
              <w:rPr>
                <w:sz w:val="22"/>
                <w:szCs w:val="22"/>
              </w:rPr>
              <w:t xml:space="preserve"> / </w:t>
            </w:r>
            <w:r w:rsidRPr="00A445A0">
              <w:rPr>
                <w:sz w:val="22"/>
                <w:szCs w:val="22"/>
              </w:rPr>
              <w:t>Marketingas</w:t>
            </w:r>
          </w:p>
        </w:tc>
        <w:tc>
          <w:tcPr>
            <w:tcW w:w="472" w:type="dxa"/>
            <w:tcBorders>
              <w:top w:val="single" w:sz="4" w:space="0" w:color="000080"/>
              <w:left w:val="single" w:sz="4" w:space="0" w:color="000080"/>
              <w:bottom w:val="single" w:sz="4" w:space="0" w:color="000080"/>
            </w:tcBorders>
            <w:shd w:val="clear" w:color="auto" w:fill="auto"/>
          </w:tcPr>
          <w:p w14:paraId="0D2D3060"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19A57EC9"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7CFDA96D"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2A59B495"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E7186E1"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74503BE7"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451708C6"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1FB87783"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02CD9F6E"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2569F356"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6CA902CF"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2ADDA481" w14:textId="77777777" w:rsidR="00022524" w:rsidRPr="00A445A0" w:rsidRDefault="00022524" w:rsidP="00183E6F">
            <w:pPr>
              <w:pStyle w:val="Standard"/>
              <w:jc w:val="center"/>
              <w:rPr>
                <w:sz w:val="22"/>
                <w:szCs w:val="22"/>
              </w:rPr>
            </w:pPr>
            <w:r w:rsidRPr="00A445A0">
              <w:rPr>
                <w:sz w:val="22"/>
                <w:szCs w:val="22"/>
              </w:rPr>
              <w:t>+</w:t>
            </w:r>
          </w:p>
        </w:tc>
      </w:tr>
      <w:tr w:rsidR="00022524" w:rsidRPr="00A445A0" w14:paraId="4841032D" w14:textId="77777777" w:rsidTr="00EA2656">
        <w:tc>
          <w:tcPr>
            <w:tcW w:w="3881" w:type="dxa"/>
            <w:tcBorders>
              <w:top w:val="single" w:sz="4" w:space="0" w:color="000080"/>
              <w:left w:val="single" w:sz="4" w:space="0" w:color="000080"/>
              <w:bottom w:val="single" w:sz="4" w:space="0" w:color="000080"/>
            </w:tcBorders>
            <w:shd w:val="clear" w:color="auto" w:fill="auto"/>
          </w:tcPr>
          <w:p w14:paraId="605960FF" w14:textId="77777777" w:rsidR="00022524" w:rsidRPr="00A445A0" w:rsidRDefault="00022524" w:rsidP="00183E6F">
            <w:pPr>
              <w:pStyle w:val="Standard"/>
              <w:jc w:val="both"/>
              <w:rPr>
                <w:sz w:val="22"/>
                <w:szCs w:val="22"/>
              </w:rPr>
            </w:pPr>
            <w:r w:rsidRPr="00A445A0">
              <w:rPr>
                <w:sz w:val="22"/>
                <w:szCs w:val="22"/>
              </w:rPr>
              <w:t>Administraciniai darbai</w:t>
            </w:r>
          </w:p>
        </w:tc>
        <w:tc>
          <w:tcPr>
            <w:tcW w:w="472" w:type="dxa"/>
            <w:tcBorders>
              <w:top w:val="single" w:sz="4" w:space="0" w:color="000080"/>
              <w:left w:val="single" w:sz="4" w:space="0" w:color="000080"/>
              <w:bottom w:val="single" w:sz="4" w:space="0" w:color="000080"/>
            </w:tcBorders>
            <w:shd w:val="clear" w:color="auto" w:fill="auto"/>
          </w:tcPr>
          <w:p w14:paraId="5FEAF7D1"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5431FD51"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1CCFF7F3"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7167F1DA"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3BB62A76"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5687CADB"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327E132B"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29B229C5"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32F9398B"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1E214E35"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7EC21061"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75FB643A" w14:textId="77777777" w:rsidR="00022524" w:rsidRPr="00A445A0" w:rsidRDefault="00022524" w:rsidP="00183E6F">
            <w:pPr>
              <w:pStyle w:val="Standard"/>
              <w:jc w:val="center"/>
              <w:rPr>
                <w:sz w:val="22"/>
                <w:szCs w:val="22"/>
              </w:rPr>
            </w:pPr>
            <w:r w:rsidRPr="00A445A0">
              <w:rPr>
                <w:sz w:val="22"/>
                <w:szCs w:val="22"/>
              </w:rPr>
              <w:t>+</w:t>
            </w:r>
          </w:p>
        </w:tc>
      </w:tr>
      <w:tr w:rsidR="00022524" w:rsidRPr="00A445A0" w14:paraId="61C4317A" w14:textId="77777777" w:rsidTr="00EA2656">
        <w:tc>
          <w:tcPr>
            <w:tcW w:w="3881" w:type="dxa"/>
            <w:tcBorders>
              <w:top w:val="single" w:sz="4" w:space="0" w:color="000080"/>
              <w:left w:val="single" w:sz="4" w:space="0" w:color="000080"/>
              <w:bottom w:val="single" w:sz="4" w:space="0" w:color="000080"/>
            </w:tcBorders>
            <w:shd w:val="clear" w:color="auto" w:fill="auto"/>
          </w:tcPr>
          <w:p w14:paraId="0123A3CD" w14:textId="77777777" w:rsidR="00022524" w:rsidRPr="00A445A0" w:rsidRDefault="00022524" w:rsidP="00183E6F">
            <w:pPr>
              <w:pStyle w:val="Standard"/>
              <w:jc w:val="both"/>
              <w:rPr>
                <w:sz w:val="22"/>
                <w:szCs w:val="22"/>
              </w:rPr>
            </w:pPr>
            <w:r w:rsidRPr="00A445A0">
              <w:rPr>
                <w:sz w:val="22"/>
                <w:szCs w:val="22"/>
              </w:rPr>
              <w:t>Ūkiniai darbai</w:t>
            </w:r>
          </w:p>
        </w:tc>
        <w:tc>
          <w:tcPr>
            <w:tcW w:w="472" w:type="dxa"/>
            <w:tcBorders>
              <w:top w:val="single" w:sz="4" w:space="0" w:color="000080"/>
              <w:left w:val="single" w:sz="4" w:space="0" w:color="000080"/>
              <w:bottom w:val="single" w:sz="4" w:space="0" w:color="000080"/>
            </w:tcBorders>
            <w:shd w:val="clear" w:color="auto" w:fill="auto"/>
          </w:tcPr>
          <w:p w14:paraId="4F4FA9C4" w14:textId="77777777" w:rsidR="00022524" w:rsidRPr="00A445A0" w:rsidRDefault="00022524" w:rsidP="00183E6F">
            <w:pPr>
              <w:pStyle w:val="Standard"/>
              <w:jc w:val="center"/>
              <w:rPr>
                <w:sz w:val="22"/>
                <w:szCs w:val="22"/>
              </w:rPr>
            </w:pPr>
            <w:r w:rsidRPr="00A445A0">
              <w:rPr>
                <w:sz w:val="22"/>
                <w:szCs w:val="22"/>
              </w:rPr>
              <w:t>+</w:t>
            </w:r>
          </w:p>
        </w:tc>
        <w:tc>
          <w:tcPr>
            <w:tcW w:w="473" w:type="dxa"/>
            <w:tcBorders>
              <w:top w:val="single" w:sz="4" w:space="0" w:color="000080"/>
              <w:left w:val="single" w:sz="4" w:space="0" w:color="000080"/>
              <w:bottom w:val="single" w:sz="4" w:space="0" w:color="000080"/>
            </w:tcBorders>
            <w:shd w:val="clear" w:color="auto" w:fill="auto"/>
          </w:tcPr>
          <w:p w14:paraId="3E30AA2F"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6BFD942E"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7A2A9102"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4E09F3EF"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6EDFFB8D" w14:textId="77777777" w:rsidR="00022524" w:rsidRPr="00A445A0" w:rsidRDefault="00022524" w:rsidP="00183E6F">
            <w:pPr>
              <w:pStyle w:val="Standard"/>
              <w:jc w:val="center"/>
              <w:rPr>
                <w:sz w:val="22"/>
                <w:szCs w:val="22"/>
              </w:rPr>
            </w:pPr>
            <w:r w:rsidRPr="00A445A0">
              <w:rPr>
                <w:sz w:val="22"/>
                <w:szCs w:val="22"/>
              </w:rPr>
              <w:t>+</w:t>
            </w:r>
          </w:p>
        </w:tc>
        <w:tc>
          <w:tcPr>
            <w:tcW w:w="474" w:type="dxa"/>
            <w:tcBorders>
              <w:top w:val="single" w:sz="4" w:space="0" w:color="000080"/>
              <w:left w:val="single" w:sz="4" w:space="0" w:color="000080"/>
              <w:bottom w:val="single" w:sz="4" w:space="0" w:color="000080"/>
            </w:tcBorders>
            <w:shd w:val="clear" w:color="auto" w:fill="auto"/>
          </w:tcPr>
          <w:p w14:paraId="21C2475C" w14:textId="77777777" w:rsidR="00022524" w:rsidRPr="00A445A0" w:rsidRDefault="00022524" w:rsidP="00183E6F">
            <w:pPr>
              <w:pStyle w:val="Standard"/>
              <w:jc w:val="center"/>
              <w:rPr>
                <w:sz w:val="22"/>
                <w:szCs w:val="22"/>
              </w:rPr>
            </w:pPr>
            <w:r w:rsidRPr="00A445A0">
              <w:rPr>
                <w:sz w:val="22"/>
                <w:szCs w:val="22"/>
              </w:rPr>
              <w:t>+</w:t>
            </w:r>
          </w:p>
        </w:tc>
        <w:tc>
          <w:tcPr>
            <w:tcW w:w="476" w:type="dxa"/>
            <w:tcBorders>
              <w:top w:val="single" w:sz="4" w:space="0" w:color="000080"/>
              <w:left w:val="single" w:sz="4" w:space="0" w:color="000080"/>
              <w:bottom w:val="single" w:sz="4" w:space="0" w:color="000080"/>
            </w:tcBorders>
            <w:shd w:val="clear" w:color="auto" w:fill="auto"/>
          </w:tcPr>
          <w:p w14:paraId="35386712" w14:textId="77777777" w:rsidR="00022524" w:rsidRPr="00A445A0" w:rsidRDefault="00022524" w:rsidP="00183E6F">
            <w:pPr>
              <w:pStyle w:val="Standard"/>
              <w:jc w:val="center"/>
              <w:rPr>
                <w:sz w:val="22"/>
                <w:szCs w:val="22"/>
              </w:rPr>
            </w:pPr>
            <w:r w:rsidRPr="00A445A0">
              <w:rPr>
                <w:sz w:val="22"/>
                <w:szCs w:val="22"/>
              </w:rPr>
              <w:t>+</w:t>
            </w:r>
          </w:p>
        </w:tc>
        <w:tc>
          <w:tcPr>
            <w:tcW w:w="475" w:type="dxa"/>
            <w:tcBorders>
              <w:top w:val="single" w:sz="4" w:space="0" w:color="000080"/>
              <w:left w:val="single" w:sz="4" w:space="0" w:color="000080"/>
              <w:bottom w:val="single" w:sz="4" w:space="0" w:color="000080"/>
            </w:tcBorders>
            <w:shd w:val="clear" w:color="auto" w:fill="auto"/>
          </w:tcPr>
          <w:p w14:paraId="4FD6DE6D" w14:textId="77777777" w:rsidR="00022524" w:rsidRPr="00A445A0" w:rsidRDefault="00022524" w:rsidP="00183E6F">
            <w:pPr>
              <w:pStyle w:val="Standard"/>
              <w:jc w:val="center"/>
              <w:rPr>
                <w:sz w:val="22"/>
                <w:szCs w:val="22"/>
              </w:rPr>
            </w:pPr>
            <w:r w:rsidRPr="00A445A0">
              <w:rPr>
                <w:sz w:val="22"/>
                <w:szCs w:val="22"/>
              </w:rPr>
              <w:t>+</w:t>
            </w:r>
          </w:p>
        </w:tc>
        <w:tc>
          <w:tcPr>
            <w:tcW w:w="609" w:type="dxa"/>
            <w:tcBorders>
              <w:top w:val="single" w:sz="4" w:space="0" w:color="000080"/>
              <w:left w:val="single" w:sz="4" w:space="0" w:color="000080"/>
              <w:bottom w:val="single" w:sz="4" w:space="0" w:color="000080"/>
            </w:tcBorders>
            <w:shd w:val="clear" w:color="auto" w:fill="auto"/>
          </w:tcPr>
          <w:p w14:paraId="011FE0FB"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tcBorders>
            <w:shd w:val="clear" w:color="auto" w:fill="auto"/>
          </w:tcPr>
          <w:p w14:paraId="3F06A772" w14:textId="77777777" w:rsidR="00022524" w:rsidRPr="00A445A0" w:rsidRDefault="00022524" w:rsidP="00183E6F">
            <w:pPr>
              <w:pStyle w:val="Standard"/>
              <w:jc w:val="center"/>
              <w:rPr>
                <w:sz w:val="22"/>
                <w:szCs w:val="22"/>
              </w:rPr>
            </w:pPr>
            <w:r w:rsidRPr="00A445A0">
              <w:rPr>
                <w:sz w:val="22"/>
                <w:szCs w:val="22"/>
              </w:rPr>
              <w:t>+</w:t>
            </w:r>
          </w:p>
        </w:tc>
        <w:tc>
          <w:tcPr>
            <w:tcW w:w="709" w:type="dxa"/>
            <w:tcBorders>
              <w:top w:val="single" w:sz="4" w:space="0" w:color="000080"/>
              <w:left w:val="single" w:sz="4" w:space="0" w:color="000080"/>
              <w:bottom w:val="single" w:sz="4" w:space="0" w:color="000080"/>
              <w:right w:val="single" w:sz="4" w:space="0" w:color="000080"/>
            </w:tcBorders>
            <w:shd w:val="clear" w:color="auto" w:fill="auto"/>
          </w:tcPr>
          <w:p w14:paraId="7D5284F9" w14:textId="77777777" w:rsidR="00022524" w:rsidRPr="00A445A0" w:rsidRDefault="00022524" w:rsidP="00183E6F">
            <w:pPr>
              <w:pStyle w:val="Standard"/>
              <w:jc w:val="center"/>
              <w:rPr>
                <w:sz w:val="22"/>
                <w:szCs w:val="22"/>
              </w:rPr>
            </w:pPr>
            <w:r w:rsidRPr="00A445A0">
              <w:rPr>
                <w:sz w:val="22"/>
                <w:szCs w:val="22"/>
              </w:rPr>
              <w:t>+</w:t>
            </w:r>
          </w:p>
        </w:tc>
      </w:tr>
    </w:tbl>
    <w:p w14:paraId="3EAAFA40" w14:textId="77777777" w:rsidR="00022524" w:rsidRPr="00A445A0" w:rsidRDefault="00022524" w:rsidP="00022524">
      <w:pPr>
        <w:pStyle w:val="Standard"/>
        <w:ind w:firstLine="567"/>
        <w:jc w:val="center"/>
        <w:rPr>
          <w:rFonts w:eastAsia="Calibri"/>
        </w:rPr>
      </w:pPr>
    </w:p>
    <w:p w14:paraId="404F366D" w14:textId="77777777" w:rsidR="00022524" w:rsidRPr="00A445A0" w:rsidRDefault="00022524" w:rsidP="00022524">
      <w:pPr>
        <w:pStyle w:val="Standard"/>
        <w:jc w:val="center"/>
        <w:rPr>
          <w:rFonts w:eastAsia="Calibri"/>
          <w:b/>
        </w:rPr>
      </w:pPr>
      <w:r w:rsidRPr="00A445A0">
        <w:rPr>
          <w:rFonts w:eastAsia="Calibri"/>
          <w:b/>
        </w:rPr>
        <w:t>IV SKYRIUS</w:t>
      </w:r>
    </w:p>
    <w:p w14:paraId="39E7D0E2" w14:textId="77777777" w:rsidR="00022524" w:rsidRPr="00A445A0" w:rsidRDefault="00022524" w:rsidP="00022524">
      <w:pPr>
        <w:pStyle w:val="Standard"/>
        <w:jc w:val="center"/>
        <w:rPr>
          <w:rFonts w:eastAsia="Calibri"/>
        </w:rPr>
      </w:pPr>
      <w:r w:rsidRPr="00A445A0">
        <w:rPr>
          <w:rFonts w:eastAsia="Calibri"/>
          <w:b/>
        </w:rPr>
        <w:t>PROGRAMOS TIKSLAS</w:t>
      </w:r>
    </w:p>
    <w:p w14:paraId="0D454D6A" w14:textId="77777777" w:rsidR="00022524" w:rsidRPr="00A445A0" w:rsidRDefault="00022524" w:rsidP="00022524">
      <w:pPr>
        <w:pStyle w:val="Standard"/>
        <w:ind w:firstLine="567"/>
        <w:rPr>
          <w:rFonts w:eastAsia="Calibri"/>
        </w:rPr>
      </w:pPr>
    </w:p>
    <w:p w14:paraId="36B790C8" w14:textId="77777777" w:rsidR="00022524" w:rsidRPr="00A445A0" w:rsidRDefault="00022524" w:rsidP="00022524">
      <w:pPr>
        <w:pStyle w:val="Standard"/>
        <w:tabs>
          <w:tab w:val="left" w:pos="840"/>
        </w:tabs>
        <w:ind w:firstLine="709"/>
        <w:jc w:val="both"/>
        <w:rPr>
          <w:rFonts w:eastAsia="Calibri"/>
        </w:rPr>
      </w:pPr>
      <w:r w:rsidRPr="00A445A0">
        <w:rPr>
          <w:rFonts w:eastAsia="Calibri"/>
          <w:bCs/>
        </w:rPr>
        <w:t xml:space="preserve">11. </w:t>
      </w:r>
      <w:r w:rsidRPr="00A445A0">
        <w:rPr>
          <w:rFonts w:eastAsia="Calibri"/>
          <w:b/>
          <w:bCs/>
        </w:rPr>
        <w:t xml:space="preserve">Tikslas – </w:t>
      </w:r>
      <w:r w:rsidRPr="00A445A0">
        <w:rPr>
          <w:rFonts w:eastAsia="Calibri"/>
        </w:rPr>
        <w:t>tęsti futbolo komandos „Nevėžis“ tradicijas ir veiklą, siekti kuo aukštesnių rezultatų, dalyvaujant Lietuvos futbolo federacijos varžybose, būti Kėdainių rajono bendruomenės traukos centru organizuojant masinius futbolo renginius, skatinti futbolo plėtrą Kėdainių rajone.</w:t>
      </w:r>
    </w:p>
    <w:p w14:paraId="3B3A281E" w14:textId="77777777" w:rsidR="00022524" w:rsidRPr="00A445A0" w:rsidRDefault="00022524" w:rsidP="00022524">
      <w:pPr>
        <w:pStyle w:val="Standard"/>
        <w:tabs>
          <w:tab w:val="left" w:pos="3315"/>
        </w:tabs>
        <w:ind w:firstLine="709"/>
        <w:jc w:val="both"/>
        <w:rPr>
          <w:rFonts w:eastAsia="Calibri"/>
        </w:rPr>
      </w:pPr>
      <w:r w:rsidRPr="00A445A0">
        <w:rPr>
          <w:rFonts w:eastAsia="Calibri"/>
        </w:rPr>
        <w:t>12. Sukomplektuoti komandą ir tinkamai pasiruošti 2021 m. Lietuvos futbolo federacijos organizuojamiems čempionatams ir Taurės varžyboms.</w:t>
      </w:r>
    </w:p>
    <w:p w14:paraId="4121CA1C" w14:textId="77777777" w:rsidR="00022524" w:rsidRPr="00A445A0" w:rsidRDefault="00022524" w:rsidP="00022524">
      <w:pPr>
        <w:pStyle w:val="Standard"/>
        <w:tabs>
          <w:tab w:val="left" w:pos="3315"/>
        </w:tabs>
        <w:ind w:firstLine="709"/>
        <w:jc w:val="both"/>
      </w:pPr>
      <w:r w:rsidRPr="00A445A0">
        <w:rPr>
          <w:rFonts w:eastAsia="Calibri"/>
        </w:rPr>
        <w:t>13. Dalyvauti „Nevėžio“ komandai 2021 m. Lietuvos futbolo federacijos vykdomose varžybose ir su kiekviena klubo komanda siekti maksimalių rezultatų, iškeliant optimalius tikslus.</w:t>
      </w:r>
    </w:p>
    <w:p w14:paraId="48536B63" w14:textId="77777777" w:rsidR="00022524" w:rsidRPr="00A445A0" w:rsidRDefault="00022524" w:rsidP="00022524">
      <w:pPr>
        <w:pStyle w:val="Standard"/>
        <w:ind w:firstLine="709"/>
        <w:jc w:val="both"/>
      </w:pPr>
      <w:r w:rsidRPr="00A445A0">
        <w:t>14. Sudaryti sąlygas talentingiausiems ir perspektyviausiems klubo nariams kelti meistriškumą, realizuoti savo potencialą Kėdainiuose, ugdyti aukštos kvalifikacijos sportininkus.</w:t>
      </w:r>
    </w:p>
    <w:p w14:paraId="434B9F4A" w14:textId="77777777" w:rsidR="00022524" w:rsidRPr="00A445A0" w:rsidRDefault="00022524" w:rsidP="00022524">
      <w:pPr>
        <w:pStyle w:val="Standard"/>
        <w:ind w:firstLine="709"/>
        <w:jc w:val="both"/>
      </w:pPr>
      <w:r w:rsidRPr="00A445A0">
        <w:t>15. Nuolat gerinti ir plėtoti Kėdainiuose futbolo infrastruktūrą, gerinti sporto bazių aplinką, siekti, kad sportininkai naudotų aukšto lygio inventorių.</w:t>
      </w:r>
    </w:p>
    <w:p w14:paraId="472AAA0E" w14:textId="77777777" w:rsidR="00022524" w:rsidRPr="00A445A0" w:rsidRDefault="00022524" w:rsidP="00022524">
      <w:pPr>
        <w:pStyle w:val="Standard"/>
        <w:ind w:firstLine="709"/>
        <w:jc w:val="both"/>
      </w:pPr>
      <w:r w:rsidRPr="00A445A0">
        <w:t>16. Licencijuoti organizaciją pagal LFF direktyvas, siekiant dalyvauti Lietuvos futbolo čempionatuose.</w:t>
      </w:r>
    </w:p>
    <w:p w14:paraId="4ACAC290" w14:textId="77777777" w:rsidR="00022524" w:rsidRPr="00A445A0" w:rsidRDefault="00022524" w:rsidP="00022524">
      <w:pPr>
        <w:pStyle w:val="Standard"/>
        <w:ind w:firstLine="709"/>
        <w:jc w:val="both"/>
        <w:rPr>
          <w:rFonts w:eastAsia="Calibri"/>
        </w:rPr>
      </w:pPr>
      <w:r w:rsidRPr="00A445A0">
        <w:t>17. Vykdyti komandos mokomąjį sportinį procesą, ugdyti futbolininkų visapusišką pasirengimą.</w:t>
      </w:r>
    </w:p>
    <w:p w14:paraId="569522CB" w14:textId="32649A7E" w:rsidR="00D54BDC" w:rsidRPr="00A445A0" w:rsidRDefault="00022524" w:rsidP="00D54BDC">
      <w:pPr>
        <w:pStyle w:val="Standard"/>
        <w:ind w:firstLine="709"/>
        <w:jc w:val="both"/>
        <w:rPr>
          <w:rFonts w:eastAsia="Calibri"/>
          <w:b/>
        </w:rPr>
      </w:pPr>
      <w:r w:rsidRPr="00A445A0">
        <w:rPr>
          <w:rFonts w:eastAsia="Calibri"/>
        </w:rPr>
        <w:t>18. Kelti futbolo kultūrą (kultūringas, profesionalesnis komandos palaikymas; futbolo taisyklių ir teisėjavimo subtilumo išmanymas ir t.t.), treniruočių ir varžybų metu diegti futbolininkams kilnaus žaidimo („Fair Play“) bei kultūringo elgesio futbolo aikštėje ir šalia jos suvokimą.</w:t>
      </w:r>
    </w:p>
    <w:p w14:paraId="3D13F122" w14:textId="77777777" w:rsidR="00022524" w:rsidRPr="00A445A0" w:rsidRDefault="00022524" w:rsidP="00022524">
      <w:pPr>
        <w:pStyle w:val="Standard"/>
        <w:jc w:val="center"/>
        <w:rPr>
          <w:rFonts w:eastAsia="Calibri"/>
          <w:b/>
        </w:rPr>
      </w:pPr>
      <w:r w:rsidRPr="00A445A0">
        <w:rPr>
          <w:rFonts w:eastAsia="Calibri"/>
          <w:b/>
        </w:rPr>
        <w:t>VI SKYRIUS</w:t>
      </w:r>
    </w:p>
    <w:p w14:paraId="41167C58" w14:textId="77777777" w:rsidR="00022524" w:rsidRPr="00A445A0" w:rsidRDefault="00022524" w:rsidP="00022524">
      <w:pPr>
        <w:pStyle w:val="Standard"/>
        <w:jc w:val="center"/>
        <w:rPr>
          <w:rFonts w:eastAsia="Calibri"/>
        </w:rPr>
      </w:pPr>
      <w:r w:rsidRPr="00A445A0">
        <w:rPr>
          <w:rFonts w:eastAsia="Calibri"/>
          <w:b/>
        </w:rPr>
        <w:t>NUMATOMI REZULTATAI</w:t>
      </w:r>
    </w:p>
    <w:p w14:paraId="16AD1164" w14:textId="77777777" w:rsidR="00022524" w:rsidRPr="00A445A0" w:rsidRDefault="00022524" w:rsidP="00022524">
      <w:pPr>
        <w:pStyle w:val="Standard"/>
        <w:ind w:firstLine="851"/>
        <w:jc w:val="both"/>
        <w:rPr>
          <w:rFonts w:eastAsia="Calibri"/>
        </w:rPr>
      </w:pPr>
    </w:p>
    <w:p w14:paraId="0880DF81" w14:textId="77777777" w:rsidR="00022524" w:rsidRPr="00A445A0" w:rsidRDefault="00022524" w:rsidP="00022524">
      <w:pPr>
        <w:pStyle w:val="Standard"/>
        <w:ind w:firstLine="709"/>
        <w:jc w:val="both"/>
        <w:rPr>
          <w:rFonts w:eastAsia="Calibri"/>
        </w:rPr>
      </w:pPr>
      <w:r w:rsidRPr="00A445A0">
        <w:rPr>
          <w:rFonts w:eastAsia="Calibri"/>
        </w:rPr>
        <w:t>19. Dalyvavimas Lietuvos futbolo federacijos Pirmos lygos pirmenybėse, Taurės varžybose.</w:t>
      </w:r>
    </w:p>
    <w:p w14:paraId="530B17DA" w14:textId="77777777" w:rsidR="00022524" w:rsidRPr="00A445A0" w:rsidRDefault="00022524" w:rsidP="00022524">
      <w:pPr>
        <w:pStyle w:val="Standard"/>
        <w:ind w:firstLine="709"/>
        <w:jc w:val="both"/>
        <w:rPr>
          <w:rFonts w:eastAsia="Calibri"/>
        </w:rPr>
      </w:pPr>
      <w:r w:rsidRPr="00A445A0">
        <w:rPr>
          <w:rFonts w:eastAsia="Calibri"/>
        </w:rPr>
        <w:t>20. Įstaigos licencijavimas pagal LFF keliamus reikalavimus.</w:t>
      </w:r>
    </w:p>
    <w:p w14:paraId="6B9EE4AD" w14:textId="77777777" w:rsidR="00022524" w:rsidRPr="00A445A0" w:rsidRDefault="00022524" w:rsidP="00022524">
      <w:pPr>
        <w:pStyle w:val="Standard"/>
        <w:ind w:firstLine="709"/>
        <w:jc w:val="both"/>
        <w:rPr>
          <w:rFonts w:eastAsia="Calibri"/>
        </w:rPr>
      </w:pPr>
    </w:p>
    <w:p w14:paraId="49B7C2EC" w14:textId="77777777" w:rsidR="00022524" w:rsidRPr="00A445A0" w:rsidRDefault="00022524" w:rsidP="00022524">
      <w:pPr>
        <w:pStyle w:val="Standard"/>
        <w:jc w:val="center"/>
        <w:rPr>
          <w:rFonts w:eastAsia="Calibri"/>
          <w:b/>
        </w:rPr>
      </w:pPr>
      <w:r w:rsidRPr="00A445A0">
        <w:rPr>
          <w:rFonts w:eastAsia="Calibri"/>
          <w:b/>
        </w:rPr>
        <w:t>VII SKYRIUS</w:t>
      </w:r>
    </w:p>
    <w:p w14:paraId="29BDBE2A" w14:textId="77777777" w:rsidR="00022524" w:rsidRPr="00A445A0" w:rsidRDefault="00022524" w:rsidP="00022524">
      <w:pPr>
        <w:pStyle w:val="Standard"/>
        <w:jc w:val="center"/>
        <w:rPr>
          <w:rFonts w:eastAsia="Calibri"/>
          <w:b/>
        </w:rPr>
      </w:pPr>
      <w:r w:rsidRPr="00A445A0">
        <w:rPr>
          <w:rFonts w:eastAsia="Calibri"/>
          <w:b/>
        </w:rPr>
        <w:t>VERTINIMO KRITERIJAI</w:t>
      </w:r>
    </w:p>
    <w:p w14:paraId="6F351058" w14:textId="77777777" w:rsidR="00022524" w:rsidRPr="00A445A0" w:rsidRDefault="00022524" w:rsidP="00022524">
      <w:pPr>
        <w:pStyle w:val="Standard"/>
        <w:ind w:firstLine="567"/>
        <w:jc w:val="center"/>
        <w:rPr>
          <w:rFonts w:eastAsia="Calibri"/>
        </w:rPr>
      </w:pPr>
    </w:p>
    <w:p w14:paraId="61C0FDEC" w14:textId="129FF28E" w:rsidR="00022524" w:rsidRPr="00A445A0" w:rsidRDefault="00022524" w:rsidP="00022524">
      <w:pPr>
        <w:pStyle w:val="Standard"/>
        <w:ind w:firstLine="709"/>
        <w:jc w:val="both"/>
        <w:rPr>
          <w:rFonts w:eastAsia="Calibri"/>
        </w:rPr>
      </w:pPr>
      <w:r w:rsidRPr="00A445A0">
        <w:rPr>
          <w:rFonts w:eastAsia="Calibri"/>
        </w:rPr>
        <w:t xml:space="preserve">21. </w:t>
      </w:r>
      <w:r w:rsidRPr="00A445A0">
        <w:rPr>
          <w:rFonts w:eastAsia="Calibri"/>
          <w:bCs/>
        </w:rPr>
        <w:t xml:space="preserve">„Nevėžio“ sportinių-mokomųjų stovyklų vykdymas – </w:t>
      </w:r>
      <w:r w:rsidR="000E3EFF">
        <w:rPr>
          <w:rFonts w:eastAsia="Calibri"/>
          <w:bCs/>
        </w:rPr>
        <w:t>10</w:t>
      </w:r>
      <w:r w:rsidRPr="00A445A0">
        <w:rPr>
          <w:rFonts w:eastAsia="Calibri"/>
          <w:bCs/>
        </w:rPr>
        <w:t xml:space="preserve"> stovyklos.</w:t>
      </w:r>
    </w:p>
    <w:p w14:paraId="43DA2D9C" w14:textId="1368BE9C" w:rsidR="00022524" w:rsidRPr="00A445A0" w:rsidRDefault="00022524" w:rsidP="00022524">
      <w:pPr>
        <w:pStyle w:val="Standard"/>
        <w:tabs>
          <w:tab w:val="left" w:pos="897"/>
        </w:tabs>
        <w:ind w:firstLine="709"/>
        <w:jc w:val="both"/>
        <w:rPr>
          <w:rFonts w:eastAsia="Calibri"/>
        </w:rPr>
      </w:pPr>
      <w:r w:rsidRPr="00A445A0">
        <w:rPr>
          <w:rFonts w:eastAsia="Calibri"/>
        </w:rPr>
        <w:t xml:space="preserve">22. Dalyvavimas šalies LFF Pirmos lygos pirmenybėse – </w:t>
      </w:r>
      <w:r w:rsidR="000E3EFF">
        <w:rPr>
          <w:rFonts w:eastAsia="Calibri"/>
        </w:rPr>
        <w:t>34</w:t>
      </w:r>
      <w:r w:rsidRPr="00A445A0">
        <w:rPr>
          <w:rFonts w:eastAsia="Calibri"/>
        </w:rPr>
        <w:t xml:space="preserve"> rungtynės.</w:t>
      </w:r>
    </w:p>
    <w:p w14:paraId="2414A293" w14:textId="77777777" w:rsidR="00022524" w:rsidRPr="00A445A0" w:rsidRDefault="00022524" w:rsidP="00022524">
      <w:pPr>
        <w:pStyle w:val="Standard"/>
        <w:tabs>
          <w:tab w:val="left" w:pos="897"/>
        </w:tabs>
        <w:ind w:firstLine="709"/>
        <w:jc w:val="both"/>
        <w:rPr>
          <w:rFonts w:eastAsia="Calibri"/>
        </w:rPr>
      </w:pPr>
      <w:r w:rsidRPr="00A445A0">
        <w:rPr>
          <w:rFonts w:eastAsia="Calibri"/>
        </w:rPr>
        <w:t>23. Dalyvavimas LFF Taurės varžybose.</w:t>
      </w:r>
    </w:p>
    <w:p w14:paraId="46ADA044" w14:textId="02C02D08" w:rsidR="00022524" w:rsidRPr="00A445A0" w:rsidRDefault="00022524" w:rsidP="00022524">
      <w:pPr>
        <w:pStyle w:val="Standard"/>
        <w:tabs>
          <w:tab w:val="left" w:pos="897"/>
        </w:tabs>
        <w:ind w:firstLine="709"/>
        <w:jc w:val="both"/>
        <w:rPr>
          <w:rFonts w:eastAsia="Calibri"/>
        </w:rPr>
      </w:pPr>
      <w:r w:rsidRPr="00A445A0">
        <w:rPr>
          <w:rFonts w:eastAsia="Calibri"/>
        </w:rPr>
        <w:t xml:space="preserve">24. </w:t>
      </w:r>
      <w:r w:rsidR="00983175">
        <w:rPr>
          <w:rFonts w:eastAsia="Calibri"/>
        </w:rPr>
        <w:t xml:space="preserve">LFF A lyga – 1-8 vieta.  </w:t>
      </w:r>
    </w:p>
    <w:p w14:paraId="0DEA39C2" w14:textId="77777777" w:rsidR="00022524" w:rsidRPr="00A445A0" w:rsidRDefault="00022524" w:rsidP="00022524">
      <w:pPr>
        <w:pStyle w:val="Standard"/>
        <w:tabs>
          <w:tab w:val="left" w:pos="897"/>
        </w:tabs>
        <w:ind w:firstLine="567"/>
        <w:jc w:val="both"/>
        <w:rPr>
          <w:rFonts w:eastAsia="Calibri"/>
        </w:rPr>
      </w:pPr>
    </w:p>
    <w:p w14:paraId="6DB66DEA" w14:textId="77777777" w:rsidR="00022524" w:rsidRPr="00A445A0" w:rsidRDefault="00022524" w:rsidP="00022524">
      <w:pPr>
        <w:pStyle w:val="Standard"/>
        <w:jc w:val="center"/>
        <w:rPr>
          <w:rFonts w:eastAsia="Calibri"/>
          <w:b/>
        </w:rPr>
      </w:pPr>
      <w:r w:rsidRPr="00A445A0">
        <w:rPr>
          <w:rFonts w:eastAsia="Calibri"/>
          <w:b/>
        </w:rPr>
        <w:t>VIII SKYRIUS</w:t>
      </w:r>
    </w:p>
    <w:p w14:paraId="0AA38AD2" w14:textId="77777777" w:rsidR="00022524" w:rsidRPr="00A445A0" w:rsidRDefault="00022524" w:rsidP="00022524">
      <w:pPr>
        <w:pStyle w:val="Standard"/>
        <w:jc w:val="center"/>
        <w:rPr>
          <w:rFonts w:eastAsia="Calibri"/>
          <w:b/>
        </w:rPr>
      </w:pPr>
      <w:r w:rsidRPr="00A445A0">
        <w:rPr>
          <w:rFonts w:eastAsia="Calibri"/>
          <w:b/>
        </w:rPr>
        <w:t>PROGRAMOS FINANSAVIMAS</w:t>
      </w:r>
    </w:p>
    <w:p w14:paraId="3F11417A" w14:textId="77777777" w:rsidR="00022524" w:rsidRPr="00A445A0" w:rsidRDefault="00022524" w:rsidP="00022524">
      <w:pPr>
        <w:pStyle w:val="Standard"/>
        <w:jc w:val="center"/>
        <w:rPr>
          <w:rFonts w:eastAsia="Calibri"/>
        </w:rPr>
      </w:pPr>
    </w:p>
    <w:p w14:paraId="1409BF16" w14:textId="24728372" w:rsidR="00022524" w:rsidRPr="006420C4" w:rsidRDefault="00022524" w:rsidP="00022524">
      <w:pPr>
        <w:suppressAutoHyphens/>
        <w:ind w:firstLine="709"/>
        <w:jc w:val="both"/>
        <w:textAlignment w:val="baseline"/>
        <w:rPr>
          <w:rFonts w:eastAsia="Calibri" w:cs="Tahoma"/>
          <w:b/>
          <w:bCs/>
          <w:kern w:val="1"/>
          <w:szCs w:val="24"/>
          <w:lang w:eastAsia="en-US" w:bidi="en-US"/>
        </w:rPr>
      </w:pPr>
      <w:r w:rsidRPr="006420C4">
        <w:rPr>
          <w:rFonts w:eastAsia="Calibri" w:cs="Tahoma"/>
          <w:b/>
          <w:bCs/>
          <w:kern w:val="1"/>
          <w:szCs w:val="24"/>
          <w:lang w:eastAsia="en-US" w:bidi="en-US"/>
        </w:rPr>
        <w:t xml:space="preserve">25. 2021 m. programos įgyvendinimui reikalingas lėšų poreikis iš Kėdainių rajono savivaldybės biudžeto – </w:t>
      </w:r>
      <w:r w:rsidR="000E3EFF" w:rsidRPr="006420C4">
        <w:rPr>
          <w:rFonts w:eastAsia="Calibri" w:cs="Tahoma"/>
          <w:b/>
          <w:bCs/>
          <w:kern w:val="1"/>
          <w:szCs w:val="24"/>
          <w:lang w:eastAsia="en-US" w:bidi="en-US"/>
        </w:rPr>
        <w:t>2</w:t>
      </w:r>
      <w:r w:rsidRPr="006420C4">
        <w:rPr>
          <w:rFonts w:eastAsia="Calibri" w:cs="Tahoma"/>
          <w:b/>
          <w:bCs/>
          <w:kern w:val="1"/>
          <w:szCs w:val="24"/>
          <w:lang w:eastAsia="en-US" w:bidi="en-US"/>
        </w:rPr>
        <w:t>00 000 Eur:</w:t>
      </w:r>
    </w:p>
    <w:p w14:paraId="54F479B2" w14:textId="7ED8D849" w:rsidR="00022524" w:rsidRPr="00A445A0" w:rsidRDefault="00022524" w:rsidP="00022524">
      <w:pPr>
        <w:widowControl w:val="0"/>
        <w:suppressAutoHyphens/>
        <w:ind w:firstLine="709"/>
        <w:jc w:val="both"/>
        <w:textAlignment w:val="baseline"/>
        <w:rPr>
          <w:rFonts w:eastAsia="Calibri" w:cs="Tahoma"/>
          <w:bCs/>
          <w:kern w:val="1"/>
          <w:szCs w:val="24"/>
          <w:lang w:eastAsia="en-US" w:bidi="en-US"/>
        </w:rPr>
      </w:pPr>
      <w:r w:rsidRPr="00A445A0">
        <w:rPr>
          <w:rFonts w:eastAsia="Calibri" w:cs="Tahoma"/>
          <w:bCs/>
          <w:kern w:val="1"/>
          <w:szCs w:val="24"/>
          <w:lang w:eastAsia="en-US" w:bidi="en-US"/>
        </w:rPr>
        <w:t xml:space="preserve">25.1 Sportininkų ir personalo (maistpinigiai, personalas, sporto veiklos sutartys, mokesčiai ir kt.) išlaikymas – </w:t>
      </w:r>
      <w:r w:rsidR="000E3EFF">
        <w:rPr>
          <w:rFonts w:eastAsia="Calibri" w:cs="Tahoma"/>
          <w:bCs/>
          <w:kern w:val="1"/>
          <w:szCs w:val="24"/>
          <w:lang w:eastAsia="en-US" w:bidi="en-US"/>
        </w:rPr>
        <w:t>172</w:t>
      </w:r>
      <w:r w:rsidRPr="00A445A0">
        <w:rPr>
          <w:rFonts w:eastAsia="Calibri" w:cs="Tahoma"/>
          <w:bCs/>
          <w:kern w:val="1"/>
          <w:szCs w:val="24"/>
          <w:lang w:eastAsia="en-US" w:bidi="en-US"/>
        </w:rPr>
        <w:t> 000 Eur.</w:t>
      </w:r>
    </w:p>
    <w:p w14:paraId="41ED7F2D" w14:textId="19B83408" w:rsidR="00022524" w:rsidRPr="00A445A0" w:rsidRDefault="00022524" w:rsidP="00022524">
      <w:pPr>
        <w:widowControl w:val="0"/>
        <w:suppressAutoHyphens/>
        <w:ind w:firstLine="709"/>
        <w:jc w:val="both"/>
        <w:textAlignment w:val="baseline"/>
        <w:rPr>
          <w:rFonts w:eastAsia="Calibri" w:cs="Tahoma"/>
          <w:bCs/>
          <w:kern w:val="1"/>
          <w:szCs w:val="24"/>
          <w:lang w:eastAsia="en-US" w:bidi="en-US"/>
        </w:rPr>
      </w:pPr>
      <w:r w:rsidRPr="00A445A0">
        <w:rPr>
          <w:rFonts w:eastAsia="Calibri" w:cs="Tahoma"/>
          <w:bCs/>
          <w:kern w:val="1"/>
          <w:szCs w:val="24"/>
          <w:lang w:eastAsia="en-US" w:bidi="en-US"/>
        </w:rPr>
        <w:t xml:space="preserve">25.2 Sportiniam-mokomajam ir varžybiniam darbui vykdyti (mokesčiai Lietuvos futbolo federacijai už „legionierius“, apgyvendinimo paslaugos, </w:t>
      </w:r>
      <w:r w:rsidRPr="00A445A0">
        <w:rPr>
          <w:rFonts w:eastAsia="Calibri" w:cs="Tahoma"/>
          <w:bCs/>
          <w:kern w:val="1"/>
          <w:sz w:val="22"/>
          <w:szCs w:val="24"/>
          <w:lang w:eastAsia="en-US" w:bidi="en-US"/>
        </w:rPr>
        <w:t>medikamentai ir sporto papildai</w:t>
      </w:r>
      <w:r w:rsidRPr="00A445A0">
        <w:rPr>
          <w:rFonts w:eastAsia="Calibri" w:cs="Tahoma"/>
          <w:bCs/>
          <w:kern w:val="1"/>
          <w:szCs w:val="24"/>
          <w:lang w:eastAsia="en-US" w:bidi="en-US"/>
        </w:rPr>
        <w:t xml:space="preserve">, medicinos paslaugos, </w:t>
      </w:r>
      <w:r w:rsidRPr="00A445A0">
        <w:rPr>
          <w:rFonts w:eastAsia="Calibri" w:cs="Tahoma"/>
          <w:bCs/>
          <w:kern w:val="1"/>
          <w:sz w:val="22"/>
          <w:szCs w:val="24"/>
          <w:lang w:eastAsia="en-US" w:bidi="en-US"/>
        </w:rPr>
        <w:t xml:space="preserve">mineralinis vanduo, žaidėjų maitinimas, </w:t>
      </w:r>
      <w:r w:rsidRPr="00A445A0">
        <w:rPr>
          <w:rFonts w:eastAsia="Calibri" w:cs="Tahoma"/>
          <w:bCs/>
          <w:kern w:val="1"/>
          <w:szCs w:val="24"/>
          <w:lang w:eastAsia="en-US" w:bidi="en-US"/>
        </w:rPr>
        <w:t xml:space="preserve">rungtynių filmavimo paslaugos, Lietuvos futbolo klubų sąjungos metinis nario mokestis,  inventorius, apranga, aprangos ženklinimas, sportininkų draudimas, apsaugos paslaugos, kanceliarinės prekės ir kt.) – </w:t>
      </w:r>
      <w:r w:rsidR="000E3EFF">
        <w:rPr>
          <w:rFonts w:eastAsia="Calibri" w:cs="Tahoma"/>
          <w:bCs/>
          <w:kern w:val="1"/>
          <w:szCs w:val="24"/>
          <w:lang w:eastAsia="en-US" w:bidi="en-US"/>
        </w:rPr>
        <w:t>20</w:t>
      </w:r>
      <w:r w:rsidRPr="00A445A0">
        <w:rPr>
          <w:rFonts w:eastAsia="Calibri" w:cs="Tahoma"/>
          <w:bCs/>
          <w:kern w:val="1"/>
          <w:szCs w:val="24"/>
          <w:lang w:eastAsia="en-US" w:bidi="en-US"/>
        </w:rPr>
        <w:t> 000 Eur.</w:t>
      </w:r>
    </w:p>
    <w:p w14:paraId="4F34AF33" w14:textId="7C1FD9F5" w:rsidR="00022524" w:rsidRPr="00A445A0" w:rsidRDefault="00022524" w:rsidP="00022524">
      <w:pPr>
        <w:widowControl w:val="0"/>
        <w:suppressAutoHyphens/>
        <w:ind w:firstLine="709"/>
        <w:jc w:val="both"/>
        <w:textAlignment w:val="baseline"/>
        <w:rPr>
          <w:rFonts w:eastAsia="Calibri"/>
          <w:bCs/>
          <w:color w:val="FF0000"/>
        </w:rPr>
      </w:pPr>
      <w:r w:rsidRPr="00A445A0">
        <w:rPr>
          <w:rFonts w:eastAsia="Calibri" w:cs="Tahoma"/>
          <w:bCs/>
          <w:kern w:val="1"/>
          <w:szCs w:val="24"/>
          <w:lang w:eastAsia="en-US" w:bidi="en-US"/>
        </w:rPr>
        <w:t xml:space="preserve">25.3 Transporto išlaidos – </w:t>
      </w:r>
      <w:r w:rsidR="000E3EFF">
        <w:rPr>
          <w:rFonts w:eastAsia="Calibri" w:cs="Tahoma"/>
          <w:bCs/>
          <w:kern w:val="1"/>
          <w:szCs w:val="24"/>
          <w:lang w:eastAsia="en-US" w:bidi="en-US"/>
        </w:rPr>
        <w:t>8</w:t>
      </w:r>
      <w:r w:rsidRPr="00A445A0">
        <w:rPr>
          <w:rFonts w:eastAsia="Calibri" w:cs="Tahoma"/>
          <w:bCs/>
          <w:kern w:val="1"/>
          <w:szCs w:val="24"/>
          <w:lang w:eastAsia="en-US" w:bidi="en-US"/>
        </w:rPr>
        <w:t xml:space="preserve"> 000 Eur.</w:t>
      </w:r>
    </w:p>
    <w:p w14:paraId="333206CD" w14:textId="77777777" w:rsidR="00022524" w:rsidRPr="00A445A0" w:rsidRDefault="00022524" w:rsidP="00022524">
      <w:pPr>
        <w:pStyle w:val="Standard"/>
        <w:jc w:val="both"/>
        <w:rPr>
          <w:rFonts w:eastAsia="Calibri"/>
          <w:bCs/>
          <w:color w:val="FF0000"/>
        </w:rPr>
      </w:pPr>
    </w:p>
    <w:p w14:paraId="213BC70F" w14:textId="77777777" w:rsidR="00022524" w:rsidRPr="00A445A0" w:rsidRDefault="00022524" w:rsidP="00022524">
      <w:pPr>
        <w:pStyle w:val="Standard"/>
        <w:jc w:val="center"/>
        <w:rPr>
          <w:rFonts w:eastAsia="Calibri"/>
          <w:b/>
        </w:rPr>
      </w:pPr>
      <w:r w:rsidRPr="00A445A0">
        <w:rPr>
          <w:rFonts w:eastAsia="Calibri"/>
          <w:b/>
        </w:rPr>
        <w:t>IX SKYRIUS</w:t>
      </w:r>
    </w:p>
    <w:p w14:paraId="0D504319" w14:textId="77777777" w:rsidR="00022524" w:rsidRPr="00A445A0" w:rsidRDefault="00022524" w:rsidP="00022524">
      <w:pPr>
        <w:pStyle w:val="Standard"/>
        <w:jc w:val="center"/>
        <w:rPr>
          <w:rFonts w:eastAsia="Calibri"/>
          <w:b/>
        </w:rPr>
      </w:pPr>
      <w:r w:rsidRPr="00A445A0">
        <w:rPr>
          <w:rFonts w:eastAsia="Calibri"/>
          <w:b/>
        </w:rPr>
        <w:t>PROGRAMOS ĮGYVENDINIMAS</w:t>
      </w:r>
    </w:p>
    <w:p w14:paraId="5B2AD5D8" w14:textId="77777777" w:rsidR="00022524" w:rsidRPr="00A445A0" w:rsidRDefault="00022524" w:rsidP="00022524">
      <w:pPr>
        <w:pStyle w:val="Standard"/>
        <w:jc w:val="center"/>
        <w:rPr>
          <w:rFonts w:eastAsia="Calibri"/>
        </w:rPr>
      </w:pPr>
    </w:p>
    <w:p w14:paraId="155AAF6A" w14:textId="54872CCF" w:rsidR="00022524" w:rsidRPr="00A445A0" w:rsidRDefault="00022524" w:rsidP="00022524">
      <w:pPr>
        <w:pStyle w:val="Standard"/>
        <w:ind w:firstLine="709"/>
        <w:jc w:val="both"/>
        <w:rPr>
          <w:rFonts w:eastAsia="Calibri"/>
        </w:rPr>
      </w:pPr>
      <w:r w:rsidRPr="00A445A0">
        <w:rPr>
          <w:rFonts w:eastAsia="Calibri"/>
        </w:rPr>
        <w:t>26. Programos įgyvendinimo laikotarpis 2021 m. sausio 1</w:t>
      </w:r>
      <w:r w:rsidR="006C4E90" w:rsidRPr="00A445A0">
        <w:rPr>
          <w:rFonts w:eastAsia="Calibri"/>
        </w:rPr>
        <w:t xml:space="preserve"> d. </w:t>
      </w:r>
      <w:r w:rsidRPr="00A445A0">
        <w:rPr>
          <w:rFonts w:eastAsia="Calibri"/>
        </w:rPr>
        <w:t>–</w:t>
      </w:r>
      <w:r w:rsidR="007A76FA" w:rsidRPr="00A445A0">
        <w:rPr>
          <w:rFonts w:eastAsia="Calibri"/>
        </w:rPr>
        <w:t xml:space="preserve"> 2021 m. </w:t>
      </w:r>
      <w:r w:rsidRPr="00A445A0">
        <w:rPr>
          <w:rFonts w:eastAsia="Calibri"/>
        </w:rPr>
        <w:t>gruodžio 31 d.</w:t>
      </w:r>
    </w:p>
    <w:p w14:paraId="53083738" w14:textId="14BED38C" w:rsidR="00022524" w:rsidRPr="00A445A0" w:rsidRDefault="00273C62" w:rsidP="00022524">
      <w:pPr>
        <w:pStyle w:val="Standard"/>
        <w:widowControl/>
        <w:ind w:firstLine="709"/>
        <w:rPr>
          <w:rFonts w:eastAsia="Calibri"/>
        </w:rPr>
      </w:pPr>
      <w:r>
        <w:rPr>
          <w:rFonts w:eastAsia="Calibri"/>
        </w:rPr>
        <w:t xml:space="preserve">27. </w:t>
      </w:r>
      <w:r w:rsidR="00022524" w:rsidRPr="00A445A0">
        <w:rPr>
          <w:rFonts w:eastAsia="Calibri"/>
        </w:rPr>
        <w:t>Už programos įgyvendinimą atsakingas Įstaigos direktorius.</w:t>
      </w:r>
    </w:p>
    <w:p w14:paraId="7D3B44A5" w14:textId="77777777" w:rsidR="00022524" w:rsidRPr="00A445A0" w:rsidRDefault="00022524" w:rsidP="00022524">
      <w:pPr>
        <w:pStyle w:val="Standard"/>
        <w:ind w:firstLine="709"/>
        <w:jc w:val="both"/>
        <w:rPr>
          <w:rFonts w:eastAsia="Calibri"/>
        </w:rPr>
      </w:pPr>
    </w:p>
    <w:p w14:paraId="65C55DF5" w14:textId="77777777" w:rsidR="00022524" w:rsidRPr="00A445A0" w:rsidRDefault="00022524" w:rsidP="00022524">
      <w:pPr>
        <w:pStyle w:val="Standard"/>
        <w:ind w:firstLine="567"/>
        <w:jc w:val="both"/>
        <w:rPr>
          <w:rFonts w:eastAsia="Calibri"/>
        </w:rPr>
      </w:pPr>
    </w:p>
    <w:p w14:paraId="5FB26F1F" w14:textId="77777777" w:rsidR="00022524" w:rsidRPr="00A445A0" w:rsidRDefault="00022524" w:rsidP="00022524">
      <w:pPr>
        <w:pStyle w:val="Standard"/>
        <w:ind w:firstLine="709"/>
        <w:jc w:val="both"/>
        <w:rPr>
          <w:rFonts w:eastAsia="Calibri"/>
        </w:rPr>
      </w:pPr>
      <w:r w:rsidRPr="00A445A0">
        <w:t xml:space="preserve">PARENGĖ       </w:t>
      </w:r>
      <w:r w:rsidRPr="00A445A0">
        <w:rPr>
          <w:rFonts w:eastAsia="Calibri"/>
        </w:rPr>
        <w:t xml:space="preserve"> VšĮ „Sporto perspektyvos“ direktorius Saulius Skibiniauskas</w:t>
      </w:r>
    </w:p>
    <w:p w14:paraId="5B5DE069" w14:textId="77777777" w:rsidR="00022524" w:rsidRPr="00A445A0" w:rsidRDefault="00022524" w:rsidP="00022524">
      <w:pPr>
        <w:pStyle w:val="Standard"/>
        <w:jc w:val="center"/>
        <w:rPr>
          <w:sz w:val="22"/>
          <w:szCs w:val="22"/>
        </w:rPr>
      </w:pPr>
      <w:r w:rsidRPr="00A445A0">
        <w:rPr>
          <w:rFonts w:eastAsia="Calibri"/>
        </w:rPr>
        <w:t>__________________________</w:t>
      </w:r>
    </w:p>
    <w:p w14:paraId="3B77086B" w14:textId="77777777" w:rsidR="00022524" w:rsidRPr="00A445A0" w:rsidRDefault="00022524" w:rsidP="00022524">
      <w:pPr>
        <w:pStyle w:val="Standard"/>
        <w:jc w:val="center"/>
        <w:rPr>
          <w:rFonts w:eastAsia="Calibri"/>
          <w:b/>
        </w:rPr>
      </w:pPr>
      <w:r w:rsidRPr="00A445A0">
        <w:rPr>
          <w:rFonts w:eastAsia="Calibri"/>
          <w:b/>
          <w:color w:val="000000"/>
        </w:rPr>
        <w:br w:type="page"/>
      </w:r>
    </w:p>
    <w:p w14:paraId="608AB667" w14:textId="77777777" w:rsidR="00022524" w:rsidRPr="00A445A0" w:rsidRDefault="00022524" w:rsidP="00022524">
      <w:pPr>
        <w:spacing w:after="200" w:line="276" w:lineRule="auto"/>
        <w:contextualSpacing/>
        <w:jc w:val="center"/>
        <w:rPr>
          <w:rFonts w:eastAsia="Calibri"/>
          <w:b/>
          <w:szCs w:val="24"/>
        </w:rPr>
      </w:pPr>
      <w:r w:rsidRPr="00A445A0">
        <w:rPr>
          <w:rFonts w:eastAsia="Calibri"/>
          <w:b/>
          <w:szCs w:val="24"/>
        </w:rPr>
        <w:t>KĖDAINIŲ BOKSO FEDERACIJOS</w:t>
      </w:r>
    </w:p>
    <w:p w14:paraId="44847CD6" w14:textId="77777777" w:rsidR="00022524" w:rsidRPr="00A445A0" w:rsidRDefault="00022524" w:rsidP="00022524">
      <w:pPr>
        <w:spacing w:after="200" w:line="276" w:lineRule="auto"/>
        <w:contextualSpacing/>
        <w:jc w:val="center"/>
        <w:rPr>
          <w:rFonts w:eastAsia="Calibri"/>
          <w:b/>
          <w:szCs w:val="24"/>
        </w:rPr>
      </w:pPr>
      <w:r w:rsidRPr="00A445A0">
        <w:rPr>
          <w:rFonts w:eastAsia="Calibri"/>
          <w:b/>
          <w:szCs w:val="24"/>
        </w:rPr>
        <w:t>BOKSO SPORTO ŠAKOS VEIKLOS PROGRAMOS 2021 M. PARAIŠKA</w:t>
      </w:r>
    </w:p>
    <w:p w14:paraId="29B5FB67" w14:textId="77777777" w:rsidR="00022524" w:rsidRPr="00A445A0" w:rsidRDefault="00022524" w:rsidP="00022524">
      <w:pPr>
        <w:jc w:val="center"/>
        <w:rPr>
          <w:rFonts w:eastAsia="Calibri"/>
          <w:szCs w:val="24"/>
        </w:rPr>
      </w:pPr>
    </w:p>
    <w:p w14:paraId="457A7A35" w14:textId="77777777" w:rsidR="00022524" w:rsidRPr="00A445A0" w:rsidRDefault="00022524" w:rsidP="00022524">
      <w:pPr>
        <w:jc w:val="center"/>
        <w:rPr>
          <w:rFonts w:eastAsia="Calibri"/>
          <w:b/>
          <w:szCs w:val="24"/>
        </w:rPr>
      </w:pPr>
      <w:r w:rsidRPr="00A445A0">
        <w:rPr>
          <w:rFonts w:eastAsia="Calibri"/>
          <w:b/>
          <w:szCs w:val="24"/>
        </w:rPr>
        <w:t>I SKYRIUS</w:t>
      </w:r>
    </w:p>
    <w:p w14:paraId="06AF0A4A" w14:textId="77777777" w:rsidR="00022524" w:rsidRPr="00A445A0" w:rsidRDefault="00022524" w:rsidP="00022524">
      <w:pPr>
        <w:jc w:val="center"/>
        <w:rPr>
          <w:rFonts w:eastAsia="Calibri"/>
          <w:szCs w:val="24"/>
        </w:rPr>
      </w:pPr>
      <w:r w:rsidRPr="00A445A0">
        <w:rPr>
          <w:rFonts w:eastAsia="Calibri"/>
          <w:b/>
          <w:szCs w:val="24"/>
        </w:rPr>
        <w:t>BENDROJI DALIS</w:t>
      </w:r>
    </w:p>
    <w:p w14:paraId="042A73DB" w14:textId="77777777" w:rsidR="00022524" w:rsidRPr="00A445A0" w:rsidRDefault="00022524" w:rsidP="00022524">
      <w:pPr>
        <w:ind w:firstLine="720"/>
        <w:rPr>
          <w:rFonts w:eastAsia="Calibri"/>
          <w:szCs w:val="24"/>
        </w:rPr>
      </w:pPr>
    </w:p>
    <w:p w14:paraId="6BAB4A29" w14:textId="77777777" w:rsidR="00022524" w:rsidRPr="00A445A0" w:rsidRDefault="00022524" w:rsidP="00022524">
      <w:pPr>
        <w:ind w:firstLine="709"/>
        <w:jc w:val="both"/>
        <w:rPr>
          <w:rFonts w:eastAsia="Calibri"/>
          <w:szCs w:val="24"/>
        </w:rPr>
      </w:pPr>
      <w:r w:rsidRPr="00A445A0">
        <w:rPr>
          <w:rFonts w:eastAsia="Calibri"/>
          <w:szCs w:val="24"/>
        </w:rPr>
        <w:t>1. Asociacija Kėdainių bokso federacija (toliau – Įstaiga) įregistruota valstybės įmonės Registrų centro Juridinių asmenų registre 2006 m. sausio 4 d. Įstaigos kodas – 300520616, Adresas: Žemaitės g. 21, Kėdainiai. Tel. 8 617 22202, el. paštas kedainiuboksofederacija@gmail.com.</w:t>
      </w:r>
    </w:p>
    <w:p w14:paraId="2548EA2D" w14:textId="77777777" w:rsidR="00022524" w:rsidRPr="00A445A0" w:rsidRDefault="00022524" w:rsidP="00022524">
      <w:pPr>
        <w:ind w:firstLine="709"/>
        <w:jc w:val="both"/>
        <w:rPr>
          <w:rFonts w:eastAsia="Calibri"/>
          <w:szCs w:val="24"/>
        </w:rPr>
      </w:pPr>
      <w:r w:rsidRPr="00A445A0">
        <w:rPr>
          <w:rFonts w:eastAsia="Calibri"/>
          <w:szCs w:val="24"/>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794C8DBF" w14:textId="77777777" w:rsidR="00022524" w:rsidRPr="00A445A0" w:rsidRDefault="00022524" w:rsidP="00022524">
      <w:pPr>
        <w:ind w:firstLine="709"/>
        <w:jc w:val="both"/>
        <w:rPr>
          <w:rFonts w:eastAsia="Calibri"/>
          <w:szCs w:val="24"/>
        </w:rPr>
      </w:pPr>
      <w:r w:rsidRPr="00A445A0">
        <w:rPr>
          <w:rFonts w:eastAsia="Calibri"/>
          <w:szCs w:val="24"/>
        </w:rPr>
        <w:t>3. Veiklos tikslas nėra pelno siekimas, įstaiga veikia sporto, socialinėje, kultūros ir švietimo srityse ir teikia šių sričių paslaugas visuomenės nariams.</w:t>
      </w:r>
    </w:p>
    <w:p w14:paraId="08E6CA95" w14:textId="77777777" w:rsidR="00022524" w:rsidRPr="00A445A0" w:rsidRDefault="00022524" w:rsidP="00022524">
      <w:pPr>
        <w:tabs>
          <w:tab w:val="left" w:pos="1440"/>
        </w:tabs>
        <w:ind w:firstLine="709"/>
        <w:rPr>
          <w:rFonts w:eastAsia="Calibri"/>
          <w:szCs w:val="24"/>
        </w:rPr>
      </w:pPr>
    </w:p>
    <w:p w14:paraId="18F662B7" w14:textId="77777777" w:rsidR="00022524" w:rsidRPr="00A445A0" w:rsidRDefault="00022524" w:rsidP="00022524">
      <w:pPr>
        <w:tabs>
          <w:tab w:val="left" w:pos="1440"/>
        </w:tabs>
        <w:ind w:firstLine="567"/>
        <w:jc w:val="center"/>
        <w:rPr>
          <w:rFonts w:eastAsia="Calibri"/>
          <w:b/>
          <w:szCs w:val="24"/>
        </w:rPr>
      </w:pPr>
      <w:r w:rsidRPr="00A445A0">
        <w:rPr>
          <w:rFonts w:eastAsia="Calibri"/>
          <w:b/>
          <w:szCs w:val="24"/>
        </w:rPr>
        <w:t xml:space="preserve">II SKYRIUS </w:t>
      </w:r>
    </w:p>
    <w:p w14:paraId="3F35BCE1" w14:textId="77777777" w:rsidR="00022524" w:rsidRPr="00A445A0" w:rsidRDefault="00022524" w:rsidP="00022524">
      <w:pPr>
        <w:tabs>
          <w:tab w:val="left" w:pos="1440"/>
        </w:tabs>
        <w:ind w:firstLine="567"/>
        <w:jc w:val="center"/>
        <w:rPr>
          <w:rFonts w:eastAsia="Calibri"/>
          <w:b/>
          <w:szCs w:val="24"/>
        </w:rPr>
      </w:pPr>
      <w:r w:rsidRPr="00A445A0">
        <w:rPr>
          <w:rFonts w:eastAsia="Calibri"/>
          <w:b/>
          <w:szCs w:val="24"/>
        </w:rPr>
        <w:t>SITUACIJOS ANALIZĖ</w:t>
      </w:r>
    </w:p>
    <w:p w14:paraId="0B9BD8A3" w14:textId="77777777" w:rsidR="00022524" w:rsidRPr="00A445A0" w:rsidRDefault="00022524" w:rsidP="00022524">
      <w:pPr>
        <w:tabs>
          <w:tab w:val="left" w:pos="1440"/>
        </w:tabs>
        <w:ind w:firstLine="567"/>
        <w:jc w:val="center"/>
        <w:rPr>
          <w:rFonts w:eastAsia="Calibri"/>
          <w:b/>
          <w:szCs w:val="24"/>
        </w:rPr>
      </w:pPr>
    </w:p>
    <w:p w14:paraId="74D290F8" w14:textId="77777777" w:rsidR="00022524" w:rsidRPr="00A445A0" w:rsidRDefault="00022524" w:rsidP="00022524">
      <w:pPr>
        <w:tabs>
          <w:tab w:val="left" w:pos="1440"/>
        </w:tabs>
        <w:ind w:firstLine="709"/>
        <w:jc w:val="both"/>
        <w:rPr>
          <w:rFonts w:eastAsia="Calibri"/>
          <w:szCs w:val="24"/>
        </w:rPr>
      </w:pPr>
      <w:r w:rsidRPr="00A445A0">
        <w:rPr>
          <w:rFonts w:eastAsia="Calibri"/>
          <w:bCs/>
          <w:szCs w:val="24"/>
        </w:rPr>
        <w:t>4.</w:t>
      </w:r>
      <w:r w:rsidRPr="00A445A0">
        <w:rPr>
          <w:rFonts w:eastAsia="Calibri"/>
          <w:b/>
          <w:bCs/>
          <w:szCs w:val="24"/>
        </w:rPr>
        <w:t xml:space="preserve"> </w:t>
      </w:r>
      <w:r w:rsidRPr="00A445A0">
        <w:rPr>
          <w:rFonts w:eastAsia="Calibri"/>
          <w:szCs w:val="24"/>
        </w:rPr>
        <w:t xml:space="preserve">Kėdainių boksininkai nuo 1969 m. sistemingai dalyvauja Lietuvos bokso čempionatuose. Kėdainių bokso federacijos boksininkai, teisėjai ir treneriai reprezentuoja Kėdainių kraštą Lietuvos bokso čempionatuose, tarptautiniuose turnyruose, Europos bei Pasaulio čempionatuose. </w:t>
      </w:r>
    </w:p>
    <w:p w14:paraId="4D107D4B" w14:textId="77777777" w:rsidR="00022524" w:rsidRPr="00A445A0" w:rsidRDefault="00022524" w:rsidP="00022524">
      <w:pPr>
        <w:autoSpaceDE w:val="0"/>
        <w:autoSpaceDN w:val="0"/>
        <w:adjustRightInd w:val="0"/>
        <w:ind w:firstLine="709"/>
        <w:contextualSpacing/>
        <w:jc w:val="both"/>
        <w:rPr>
          <w:rFonts w:eastAsia="Calibri"/>
          <w:szCs w:val="24"/>
        </w:rPr>
      </w:pPr>
      <w:r w:rsidRPr="00A445A0">
        <w:rPr>
          <w:rFonts w:eastAsia="Calibri"/>
          <w:szCs w:val="24"/>
        </w:rPr>
        <w:t xml:space="preserve">5. Įstaigos veikla ir vykdomos priemonės skirtos pagrindiniam tikslui ir uždaviniams įgyvendinti – kryptingai tobulinant bendruosius sportinius gebėjimus, lavinant pasirinktos bokso sporto šakos specifinius individualius sportinius gebėjimus, parengti didelio meistriškumo sportininkus. </w:t>
      </w:r>
    </w:p>
    <w:p w14:paraId="0CA38230" w14:textId="5EAB5A17" w:rsidR="00022524" w:rsidRPr="00A445A0" w:rsidRDefault="00022524" w:rsidP="00022524">
      <w:pPr>
        <w:ind w:firstLine="709"/>
        <w:jc w:val="both"/>
        <w:rPr>
          <w:rFonts w:eastAsia="Calibri"/>
          <w:szCs w:val="24"/>
        </w:rPr>
      </w:pPr>
      <w:r w:rsidRPr="00A445A0">
        <w:rPr>
          <w:rFonts w:eastAsia="Calibri"/>
          <w:szCs w:val="24"/>
        </w:rPr>
        <w:t>6. Įstaigos darbas orient</w:t>
      </w:r>
      <w:r w:rsidR="004009B2">
        <w:rPr>
          <w:rFonts w:eastAsia="Calibri"/>
          <w:szCs w:val="24"/>
        </w:rPr>
        <w:t>uotas į produktyvų bei kokybišką</w:t>
      </w:r>
      <w:r w:rsidRPr="00A445A0">
        <w:rPr>
          <w:rFonts w:eastAsia="Calibri"/>
          <w:szCs w:val="24"/>
        </w:rPr>
        <w:t xml:space="preserve"> boksininkų pasiruošimą ir dalyvavimą Lietuvos bokso varžybose, Europos bei Pasaulio čempionatuose.</w:t>
      </w:r>
    </w:p>
    <w:p w14:paraId="77C61A0A" w14:textId="77777777" w:rsidR="00022524" w:rsidRPr="00A445A0" w:rsidRDefault="00022524" w:rsidP="00022524">
      <w:pPr>
        <w:ind w:firstLine="709"/>
        <w:jc w:val="both"/>
        <w:rPr>
          <w:rFonts w:eastAsia="Calibri"/>
          <w:szCs w:val="24"/>
        </w:rPr>
      </w:pPr>
      <w:r w:rsidRPr="00A445A0">
        <w:rPr>
          <w:rFonts w:eastAsia="Calibri"/>
          <w:szCs w:val="24"/>
        </w:rPr>
        <w:t xml:space="preserve">7. Kėdainių garbę gina išskirtinai tik Kėdainių krašto boksininkai. Tai rodo, kad Įstaiga daug prisideda prie jaunimo užimtumo didinimo Kėdainių rajone. </w:t>
      </w:r>
    </w:p>
    <w:p w14:paraId="05E1F117" w14:textId="77777777" w:rsidR="00022524" w:rsidRPr="00A445A0" w:rsidRDefault="00022524" w:rsidP="00022524">
      <w:pPr>
        <w:ind w:firstLine="709"/>
        <w:jc w:val="both"/>
        <w:rPr>
          <w:rFonts w:eastAsia="Calibri"/>
          <w:szCs w:val="24"/>
        </w:rPr>
      </w:pPr>
      <w:r w:rsidRPr="00A445A0">
        <w:rPr>
          <w:rFonts w:eastAsia="Calibri"/>
          <w:szCs w:val="24"/>
        </w:rPr>
        <w:t>8. Atliekant SSGG analizę buvo išskirtos šios stiprybės, silpnybės, galimybės ir grėsmės, į kurias svarbu atsižvelgti, vykdant veiklas 2021 m:</w:t>
      </w:r>
    </w:p>
    <w:p w14:paraId="47EAB1C8" w14:textId="77777777" w:rsidR="00022524" w:rsidRPr="00A445A0" w:rsidRDefault="00022524" w:rsidP="00022524">
      <w:pPr>
        <w:ind w:firstLine="567"/>
        <w:jc w:val="both"/>
        <w:rPr>
          <w:rFonts w:eastAsia="Calibri"/>
          <w:szCs w:val="24"/>
        </w:rPr>
      </w:pPr>
    </w:p>
    <w:tbl>
      <w:tblPr>
        <w:tblW w:w="10108" w:type="dxa"/>
        <w:tblInd w:w="93" w:type="dxa"/>
        <w:tblLook w:val="04A0" w:firstRow="1" w:lastRow="0" w:firstColumn="1" w:lastColumn="0" w:noHBand="0" w:noVBand="1"/>
      </w:tblPr>
      <w:tblGrid>
        <w:gridCol w:w="5572"/>
        <w:gridCol w:w="4536"/>
      </w:tblGrid>
      <w:tr w:rsidR="00022524" w:rsidRPr="00A445A0" w14:paraId="4CDBBEEC" w14:textId="77777777" w:rsidTr="006D6668">
        <w:trPr>
          <w:trHeight w:val="300"/>
        </w:trPr>
        <w:tc>
          <w:tcPr>
            <w:tcW w:w="5572" w:type="dxa"/>
            <w:tcBorders>
              <w:top w:val="single" w:sz="4" w:space="0" w:color="auto"/>
              <w:left w:val="single" w:sz="4" w:space="0" w:color="auto"/>
              <w:bottom w:val="single" w:sz="4" w:space="0" w:color="auto"/>
              <w:right w:val="single" w:sz="4" w:space="0" w:color="auto"/>
            </w:tcBorders>
            <w:shd w:val="clear" w:color="auto" w:fill="auto"/>
            <w:noWrap/>
            <w:hideMark/>
          </w:tcPr>
          <w:p w14:paraId="11B328DD" w14:textId="77777777" w:rsidR="00022524" w:rsidRPr="00A445A0" w:rsidRDefault="00022524" w:rsidP="00183E6F">
            <w:pPr>
              <w:contextualSpacing/>
              <w:jc w:val="center"/>
              <w:rPr>
                <w:rFonts w:eastAsia="Calibri"/>
                <w:sz w:val="20"/>
              </w:rPr>
            </w:pPr>
            <w:r w:rsidRPr="00A445A0">
              <w:rPr>
                <w:rFonts w:eastAsia="Calibri"/>
                <w:b/>
                <w:bCs/>
                <w:sz w:val="20"/>
              </w:rPr>
              <w:t>STIPRYBĖS</w:t>
            </w:r>
          </w:p>
        </w:tc>
        <w:tc>
          <w:tcPr>
            <w:tcW w:w="4536" w:type="dxa"/>
            <w:tcBorders>
              <w:top w:val="single" w:sz="4" w:space="0" w:color="auto"/>
              <w:left w:val="nil"/>
              <w:bottom w:val="single" w:sz="4" w:space="0" w:color="auto"/>
              <w:right w:val="single" w:sz="4" w:space="0" w:color="auto"/>
            </w:tcBorders>
            <w:shd w:val="clear" w:color="auto" w:fill="auto"/>
            <w:noWrap/>
            <w:hideMark/>
          </w:tcPr>
          <w:p w14:paraId="21336CA5" w14:textId="77777777" w:rsidR="00022524" w:rsidRPr="00A445A0" w:rsidRDefault="00022524" w:rsidP="00183E6F">
            <w:pPr>
              <w:contextualSpacing/>
              <w:jc w:val="center"/>
              <w:rPr>
                <w:rFonts w:eastAsia="Calibri"/>
                <w:sz w:val="20"/>
              </w:rPr>
            </w:pPr>
            <w:r w:rsidRPr="00A445A0">
              <w:rPr>
                <w:rFonts w:eastAsia="Calibri"/>
                <w:b/>
                <w:bCs/>
                <w:sz w:val="20"/>
              </w:rPr>
              <w:t>SILPNYBĖS</w:t>
            </w:r>
          </w:p>
        </w:tc>
      </w:tr>
      <w:tr w:rsidR="00022524" w:rsidRPr="00A445A0" w14:paraId="4C920CE2" w14:textId="77777777" w:rsidTr="006D6668">
        <w:trPr>
          <w:trHeight w:val="1719"/>
        </w:trPr>
        <w:tc>
          <w:tcPr>
            <w:tcW w:w="5572" w:type="dxa"/>
            <w:tcBorders>
              <w:top w:val="nil"/>
              <w:left w:val="single" w:sz="4" w:space="0" w:color="auto"/>
              <w:bottom w:val="single" w:sz="4" w:space="0" w:color="auto"/>
              <w:right w:val="single" w:sz="4" w:space="0" w:color="auto"/>
            </w:tcBorders>
            <w:shd w:val="clear" w:color="auto" w:fill="auto"/>
            <w:noWrap/>
            <w:hideMark/>
          </w:tcPr>
          <w:p w14:paraId="25383A6E" w14:textId="77777777" w:rsidR="00022524" w:rsidRPr="00A445A0" w:rsidRDefault="00022524" w:rsidP="00183E6F">
            <w:pPr>
              <w:contextualSpacing/>
              <w:jc w:val="both"/>
              <w:rPr>
                <w:rFonts w:eastAsia="Calibri"/>
                <w:sz w:val="20"/>
              </w:rPr>
            </w:pPr>
            <w:r w:rsidRPr="00A445A0">
              <w:rPr>
                <w:rFonts w:eastAsia="Calibri"/>
                <w:sz w:val="20"/>
              </w:rPr>
              <w:t> Šiuolaikiškų sporto bazių plėtra mieste, užtikrinanti kokybišką ugdymo procesą ir įvairių sporto renginių bei varžybų  organizavimą. Kvalifikuotas trenerių kolektyvas. Ugdymo proceso įvairovė. Sportininkų užimtumas vasaros metu, sporto-sveikatingumo stovyklų veiklos vykdymas. Gautų lėšų efektyvus panaudojimas  mokomajam treniruočių procesui,  sportiniam inventoriui ir įrangai įsigyti.</w:t>
            </w:r>
          </w:p>
        </w:tc>
        <w:tc>
          <w:tcPr>
            <w:tcW w:w="4536" w:type="dxa"/>
            <w:tcBorders>
              <w:top w:val="nil"/>
              <w:left w:val="nil"/>
              <w:bottom w:val="single" w:sz="4" w:space="0" w:color="auto"/>
              <w:right w:val="single" w:sz="4" w:space="0" w:color="auto"/>
            </w:tcBorders>
            <w:shd w:val="clear" w:color="auto" w:fill="auto"/>
            <w:noWrap/>
            <w:hideMark/>
          </w:tcPr>
          <w:p w14:paraId="79264781" w14:textId="77777777" w:rsidR="00022524" w:rsidRPr="00A445A0" w:rsidRDefault="00022524" w:rsidP="00183E6F">
            <w:pPr>
              <w:contextualSpacing/>
              <w:jc w:val="both"/>
              <w:rPr>
                <w:rFonts w:eastAsia="Calibri"/>
                <w:sz w:val="20"/>
              </w:rPr>
            </w:pPr>
            <w:r w:rsidRPr="00A445A0">
              <w:rPr>
                <w:rFonts w:eastAsia="Calibri"/>
                <w:sz w:val="20"/>
              </w:rPr>
              <w:t> Nėra įrengto (nuosavo) bokso ringo, kuris užtikrintų kokybišką treniruočių proceso ir varžybų vykdymą. Jaunų kvalifikuotų trenerių stoka. Mikroautobuso, sportinio inventoriaus, įrangos, reikalingos šiuolaikiniam mokomajam procesui, kuris užtikrintų kokybišką treniruočių proceso ir varžybų vykdymą, stoka.</w:t>
            </w:r>
          </w:p>
        </w:tc>
      </w:tr>
      <w:tr w:rsidR="00022524" w:rsidRPr="00A445A0" w14:paraId="5A0E59EA" w14:textId="77777777" w:rsidTr="006D6668">
        <w:trPr>
          <w:trHeight w:val="300"/>
        </w:trPr>
        <w:tc>
          <w:tcPr>
            <w:tcW w:w="5572" w:type="dxa"/>
            <w:tcBorders>
              <w:top w:val="single" w:sz="4" w:space="0" w:color="auto"/>
              <w:left w:val="single" w:sz="4" w:space="0" w:color="auto"/>
              <w:bottom w:val="single" w:sz="4" w:space="0" w:color="auto"/>
              <w:right w:val="single" w:sz="4" w:space="0" w:color="auto"/>
            </w:tcBorders>
            <w:shd w:val="clear" w:color="auto" w:fill="auto"/>
            <w:noWrap/>
            <w:hideMark/>
          </w:tcPr>
          <w:p w14:paraId="1A051F08" w14:textId="77777777" w:rsidR="00022524" w:rsidRPr="00A445A0" w:rsidRDefault="00022524" w:rsidP="00183E6F">
            <w:pPr>
              <w:contextualSpacing/>
              <w:jc w:val="center"/>
              <w:rPr>
                <w:rFonts w:eastAsia="Calibri"/>
                <w:sz w:val="20"/>
              </w:rPr>
            </w:pPr>
            <w:r w:rsidRPr="00A445A0">
              <w:rPr>
                <w:rFonts w:eastAsia="Calibri"/>
                <w:b/>
                <w:bCs/>
                <w:sz w:val="20"/>
              </w:rPr>
              <w:t>GALIMYBĖS</w:t>
            </w:r>
          </w:p>
        </w:tc>
        <w:tc>
          <w:tcPr>
            <w:tcW w:w="4536" w:type="dxa"/>
            <w:tcBorders>
              <w:top w:val="single" w:sz="4" w:space="0" w:color="auto"/>
              <w:left w:val="nil"/>
              <w:bottom w:val="single" w:sz="4" w:space="0" w:color="auto"/>
              <w:right w:val="single" w:sz="4" w:space="0" w:color="auto"/>
            </w:tcBorders>
            <w:shd w:val="clear" w:color="auto" w:fill="auto"/>
            <w:noWrap/>
            <w:hideMark/>
          </w:tcPr>
          <w:p w14:paraId="51844315" w14:textId="77777777" w:rsidR="00022524" w:rsidRPr="00A445A0" w:rsidRDefault="00022524" w:rsidP="00183E6F">
            <w:pPr>
              <w:contextualSpacing/>
              <w:jc w:val="center"/>
              <w:rPr>
                <w:rFonts w:eastAsia="Calibri"/>
                <w:sz w:val="20"/>
              </w:rPr>
            </w:pPr>
            <w:r w:rsidRPr="00A445A0">
              <w:rPr>
                <w:rFonts w:eastAsia="Calibri"/>
                <w:b/>
                <w:bCs/>
                <w:sz w:val="20"/>
              </w:rPr>
              <w:t>GRĖSMĖS</w:t>
            </w:r>
          </w:p>
        </w:tc>
      </w:tr>
      <w:tr w:rsidR="00022524" w:rsidRPr="00A445A0" w14:paraId="66BCC182" w14:textId="77777777" w:rsidTr="006D6668">
        <w:trPr>
          <w:trHeight w:val="1663"/>
        </w:trPr>
        <w:tc>
          <w:tcPr>
            <w:tcW w:w="5572" w:type="dxa"/>
            <w:tcBorders>
              <w:top w:val="nil"/>
              <w:left w:val="single" w:sz="4" w:space="0" w:color="auto"/>
              <w:bottom w:val="single" w:sz="4" w:space="0" w:color="auto"/>
              <w:right w:val="single" w:sz="4" w:space="0" w:color="auto"/>
            </w:tcBorders>
            <w:shd w:val="clear" w:color="auto" w:fill="auto"/>
            <w:noWrap/>
            <w:hideMark/>
          </w:tcPr>
          <w:p w14:paraId="739C4550" w14:textId="77777777" w:rsidR="00022524" w:rsidRPr="00A445A0" w:rsidRDefault="00022524" w:rsidP="00183E6F">
            <w:pPr>
              <w:contextualSpacing/>
              <w:jc w:val="both"/>
              <w:rPr>
                <w:rFonts w:eastAsia="Calibri"/>
                <w:sz w:val="20"/>
              </w:rPr>
            </w:pPr>
            <w:r w:rsidRPr="00A445A0">
              <w:rPr>
                <w:rFonts w:eastAsia="Calibri"/>
                <w:sz w:val="20"/>
              </w:rPr>
              <w:t> Efektyviai panaudoti esamas sporto bazes mokomajam procesui ir varžyboms vykdyti, sudaryti galimybes miesto bendruomenės aktyvaus poilsio poreikiams tenkinti. Panaudojant regiono rekreacines bei sveikatingumo zonas, turimas sporto bazes ir kvalifikuotų specialistų patirtį, organizuoti įvairaus lygio sporto renginius, varžybas ir sporto festivalius. Įsigyti  bokso  ringą mokomajam procesui ir varžyboms vykdyti.</w:t>
            </w:r>
          </w:p>
        </w:tc>
        <w:tc>
          <w:tcPr>
            <w:tcW w:w="4536" w:type="dxa"/>
            <w:tcBorders>
              <w:top w:val="nil"/>
              <w:left w:val="nil"/>
              <w:bottom w:val="single" w:sz="4" w:space="0" w:color="auto"/>
              <w:right w:val="single" w:sz="4" w:space="0" w:color="auto"/>
            </w:tcBorders>
            <w:shd w:val="clear" w:color="auto" w:fill="auto"/>
            <w:noWrap/>
            <w:hideMark/>
          </w:tcPr>
          <w:p w14:paraId="4D1C1010" w14:textId="77777777" w:rsidR="00022524" w:rsidRPr="00A445A0" w:rsidRDefault="00022524" w:rsidP="00183E6F">
            <w:pPr>
              <w:contextualSpacing/>
              <w:jc w:val="both"/>
              <w:rPr>
                <w:rFonts w:eastAsia="Calibri"/>
                <w:sz w:val="20"/>
              </w:rPr>
            </w:pPr>
            <w:r w:rsidRPr="00A445A0">
              <w:rPr>
                <w:rFonts w:eastAsia="Calibri"/>
                <w:sz w:val="20"/>
              </w:rPr>
              <w:t> Mažėjantis moksleivių skaičius Kėdainių</w:t>
            </w:r>
            <w:r w:rsidRPr="00A445A0">
              <w:rPr>
                <w:rFonts w:eastAsia="Calibri"/>
                <w:sz w:val="20"/>
              </w:rPr>
              <w:br/>
              <w:t>miesto bendro ugdymo mokyklose lemia atrankos kokybę komplektuojant pradinio rengimo grupes. Šiuolaikinių technologijų neigiama įtaka moksleiviams. Nepakankamas bokso sporto šakos  finansavimas.</w:t>
            </w:r>
          </w:p>
          <w:p w14:paraId="48A11559" w14:textId="77777777" w:rsidR="00022524" w:rsidRPr="00A445A0" w:rsidRDefault="00022524" w:rsidP="00183E6F">
            <w:pPr>
              <w:contextualSpacing/>
              <w:jc w:val="both"/>
              <w:rPr>
                <w:rFonts w:eastAsia="Calibri"/>
                <w:sz w:val="20"/>
              </w:rPr>
            </w:pPr>
          </w:p>
        </w:tc>
      </w:tr>
    </w:tbl>
    <w:p w14:paraId="725891AF" w14:textId="77777777" w:rsidR="00022524" w:rsidRPr="00A445A0" w:rsidRDefault="00022524" w:rsidP="00022524">
      <w:pPr>
        <w:ind w:firstLine="567"/>
        <w:jc w:val="both"/>
        <w:rPr>
          <w:rFonts w:eastAsia="Calibri"/>
          <w:sz w:val="10"/>
          <w:szCs w:val="10"/>
        </w:rPr>
      </w:pPr>
    </w:p>
    <w:p w14:paraId="4AD9D146" w14:textId="77777777" w:rsidR="00022524" w:rsidRPr="00A445A0" w:rsidRDefault="00022524" w:rsidP="00022524">
      <w:pPr>
        <w:jc w:val="center"/>
        <w:rPr>
          <w:rFonts w:eastAsia="Calibri"/>
          <w:b/>
          <w:szCs w:val="24"/>
        </w:rPr>
      </w:pPr>
      <w:r w:rsidRPr="00A445A0">
        <w:rPr>
          <w:rFonts w:eastAsia="Calibri"/>
          <w:b/>
          <w:szCs w:val="24"/>
        </w:rPr>
        <w:t>III SKYRIUS</w:t>
      </w:r>
    </w:p>
    <w:p w14:paraId="213E3715" w14:textId="77777777" w:rsidR="00022524" w:rsidRPr="00A445A0" w:rsidRDefault="00022524" w:rsidP="00022524">
      <w:pPr>
        <w:jc w:val="center"/>
        <w:rPr>
          <w:rFonts w:eastAsia="Calibri"/>
          <w:b/>
          <w:szCs w:val="24"/>
        </w:rPr>
      </w:pPr>
      <w:r w:rsidRPr="00A445A0">
        <w:rPr>
          <w:rFonts w:eastAsia="Calibri"/>
          <w:b/>
          <w:szCs w:val="24"/>
        </w:rPr>
        <w:t>PROGRAMOS VEIKLOS KRYPTYS</w:t>
      </w:r>
    </w:p>
    <w:p w14:paraId="6AD3F37F" w14:textId="77777777" w:rsidR="00022524" w:rsidRPr="00A445A0" w:rsidRDefault="00022524" w:rsidP="00022524">
      <w:pPr>
        <w:ind w:firstLine="567"/>
        <w:jc w:val="center"/>
        <w:rPr>
          <w:rFonts w:eastAsia="Calibri"/>
          <w:szCs w:val="24"/>
        </w:rPr>
      </w:pPr>
    </w:p>
    <w:p w14:paraId="60314B4B" w14:textId="77777777" w:rsidR="00022524" w:rsidRPr="00A445A0" w:rsidRDefault="00022524" w:rsidP="00022524">
      <w:pPr>
        <w:ind w:firstLine="709"/>
        <w:jc w:val="both"/>
        <w:rPr>
          <w:rFonts w:eastAsia="Calibri"/>
          <w:b/>
          <w:szCs w:val="24"/>
        </w:rPr>
      </w:pPr>
      <w:r w:rsidRPr="00A445A0">
        <w:rPr>
          <w:rFonts w:eastAsia="Calibri"/>
          <w:bCs/>
          <w:sz w:val="23"/>
          <w:szCs w:val="23"/>
        </w:rPr>
        <w:t xml:space="preserve">9. </w:t>
      </w:r>
      <w:r w:rsidRPr="00A445A0">
        <w:rPr>
          <w:rFonts w:eastAsia="Calibri"/>
          <w:szCs w:val="24"/>
        </w:rPr>
        <w:t xml:space="preserve">Įstaigos </w:t>
      </w:r>
      <w:r w:rsidRPr="00A445A0">
        <w:rPr>
          <w:rFonts w:eastAsia="Calibri"/>
          <w:bCs/>
          <w:szCs w:val="24"/>
        </w:rPr>
        <w:t>veiklos</w:t>
      </w:r>
      <w:r w:rsidRPr="00A445A0">
        <w:rPr>
          <w:rFonts w:eastAsia="Calibri"/>
          <w:b/>
          <w:bCs/>
          <w:szCs w:val="24"/>
        </w:rPr>
        <w:t xml:space="preserve"> kryptys – </w:t>
      </w:r>
      <w:r w:rsidRPr="00A445A0">
        <w:rPr>
          <w:rFonts w:eastAsia="Calibri"/>
          <w:szCs w:val="24"/>
        </w:rPr>
        <w:t xml:space="preserve">atstovauti ir reprezentuoti Kėdainių kraštą, dalyvaujant Kėdainių boksininkams įvairaus lygmens bokso varžybose; ugdyti Kėdainių rajono jaunuosius sportininkus, suteikiant kuo aukštesnės kokybės sąlygas; surasti ir paruošti talentingus vietinius sportininkus; tinkamai atstovauti Kėdainių kraštui Lietuvos bokso čempionatuose; propaguojant sportą, skatinti vaikų ir jaunimo sveiką gyvenseną, fizinį aktyvumą. </w:t>
      </w:r>
    </w:p>
    <w:p w14:paraId="64DD7715" w14:textId="77777777" w:rsidR="00D54BDC" w:rsidRPr="00A445A0" w:rsidRDefault="00D54BDC" w:rsidP="00022524">
      <w:pPr>
        <w:ind w:firstLine="567"/>
        <w:jc w:val="center"/>
        <w:rPr>
          <w:rFonts w:eastAsia="Calibri"/>
          <w:b/>
          <w:sz w:val="23"/>
          <w:szCs w:val="23"/>
        </w:rPr>
      </w:pPr>
    </w:p>
    <w:p w14:paraId="66309CF5" w14:textId="588797F5" w:rsidR="00022524" w:rsidRPr="00A445A0" w:rsidRDefault="00022524" w:rsidP="00022524">
      <w:pPr>
        <w:ind w:firstLine="567"/>
        <w:jc w:val="center"/>
        <w:rPr>
          <w:rFonts w:eastAsia="Calibri"/>
          <w:b/>
          <w:sz w:val="23"/>
          <w:szCs w:val="23"/>
        </w:rPr>
      </w:pPr>
      <w:r w:rsidRPr="00A445A0">
        <w:rPr>
          <w:rFonts w:eastAsia="Calibri"/>
          <w:b/>
          <w:sz w:val="23"/>
          <w:szCs w:val="23"/>
        </w:rPr>
        <w:t xml:space="preserve">IV SKYRIUS </w:t>
      </w:r>
    </w:p>
    <w:p w14:paraId="72023F3D" w14:textId="77777777" w:rsidR="00022524" w:rsidRPr="00A445A0" w:rsidRDefault="00022524" w:rsidP="00022524">
      <w:pPr>
        <w:ind w:firstLine="567"/>
        <w:jc w:val="center"/>
        <w:rPr>
          <w:rFonts w:eastAsia="Calibri"/>
          <w:b/>
          <w:sz w:val="23"/>
          <w:szCs w:val="23"/>
        </w:rPr>
      </w:pPr>
      <w:r w:rsidRPr="00A445A0">
        <w:rPr>
          <w:rFonts w:eastAsia="Calibri"/>
          <w:b/>
          <w:sz w:val="23"/>
          <w:szCs w:val="23"/>
        </w:rPr>
        <w:t>PROGRAMOS TIKSLAS</w:t>
      </w:r>
    </w:p>
    <w:p w14:paraId="5B40F800" w14:textId="77777777" w:rsidR="00022524" w:rsidRPr="00A445A0" w:rsidRDefault="00022524" w:rsidP="00022524">
      <w:pPr>
        <w:ind w:firstLine="567"/>
        <w:rPr>
          <w:rFonts w:eastAsia="Calibri"/>
          <w:szCs w:val="24"/>
        </w:rPr>
      </w:pPr>
    </w:p>
    <w:p w14:paraId="6677071E" w14:textId="77777777" w:rsidR="00022524" w:rsidRPr="00A445A0" w:rsidRDefault="00022524" w:rsidP="00022524">
      <w:pPr>
        <w:tabs>
          <w:tab w:val="left" w:pos="840"/>
        </w:tabs>
        <w:ind w:firstLine="567"/>
        <w:jc w:val="both"/>
        <w:rPr>
          <w:rFonts w:eastAsia="Calibri"/>
          <w:szCs w:val="24"/>
        </w:rPr>
      </w:pPr>
      <w:r w:rsidRPr="00A445A0">
        <w:rPr>
          <w:rFonts w:eastAsia="Calibri"/>
          <w:bCs/>
          <w:sz w:val="23"/>
          <w:szCs w:val="23"/>
        </w:rPr>
        <w:t xml:space="preserve">10. </w:t>
      </w:r>
      <w:r w:rsidRPr="00A445A0">
        <w:rPr>
          <w:rFonts w:eastAsia="Calibri"/>
          <w:b/>
          <w:bCs/>
          <w:szCs w:val="24"/>
        </w:rPr>
        <w:t xml:space="preserve">Tikslas – </w:t>
      </w:r>
      <w:r w:rsidRPr="00A445A0">
        <w:rPr>
          <w:rFonts w:eastAsia="Calibri"/>
          <w:szCs w:val="24"/>
        </w:rPr>
        <w:t>tęsti bokso tradicijas ir veiklą Kėdainiuose, siekti kuo aukštesnių rezultatų dalyvaujant Lietuvos bokso federacijos organizuojamose varžybose, būti Kėdainių rajono bendruomenės traukos centru, organizuojant tarptautines varžybas Kėdainiuose.</w:t>
      </w:r>
    </w:p>
    <w:p w14:paraId="7F58F20C" w14:textId="77777777" w:rsidR="00022524" w:rsidRPr="00A445A0" w:rsidRDefault="00022524" w:rsidP="00022524">
      <w:pPr>
        <w:tabs>
          <w:tab w:val="left" w:pos="3315"/>
        </w:tabs>
        <w:rPr>
          <w:rFonts w:eastAsia="Calibri"/>
          <w:bCs/>
          <w:sz w:val="23"/>
          <w:szCs w:val="23"/>
        </w:rPr>
      </w:pPr>
    </w:p>
    <w:p w14:paraId="124AA2A2" w14:textId="77777777" w:rsidR="00022524" w:rsidRPr="00A445A0" w:rsidRDefault="00022524" w:rsidP="00022524">
      <w:pPr>
        <w:tabs>
          <w:tab w:val="left" w:pos="3315"/>
        </w:tabs>
        <w:jc w:val="center"/>
        <w:rPr>
          <w:rFonts w:eastAsia="Calibri"/>
          <w:b/>
          <w:sz w:val="23"/>
          <w:szCs w:val="23"/>
        </w:rPr>
      </w:pPr>
      <w:r w:rsidRPr="00A445A0">
        <w:rPr>
          <w:rFonts w:eastAsia="Calibri"/>
          <w:b/>
          <w:sz w:val="23"/>
          <w:szCs w:val="23"/>
        </w:rPr>
        <w:t>V SKYRIUS</w:t>
      </w:r>
    </w:p>
    <w:p w14:paraId="544DE676" w14:textId="77777777" w:rsidR="00022524" w:rsidRPr="00A445A0" w:rsidRDefault="00022524" w:rsidP="00022524">
      <w:pPr>
        <w:tabs>
          <w:tab w:val="left" w:pos="3315"/>
        </w:tabs>
        <w:jc w:val="center"/>
        <w:rPr>
          <w:rFonts w:eastAsia="Calibri"/>
          <w:sz w:val="23"/>
          <w:szCs w:val="23"/>
        </w:rPr>
      </w:pPr>
      <w:r w:rsidRPr="00A445A0">
        <w:rPr>
          <w:rFonts w:eastAsia="Calibri"/>
          <w:b/>
          <w:sz w:val="23"/>
          <w:szCs w:val="23"/>
        </w:rPr>
        <w:t>PROGRAMOS UŽDAVINIAI</w:t>
      </w:r>
    </w:p>
    <w:p w14:paraId="4B8F0CE4" w14:textId="77777777" w:rsidR="00022524" w:rsidRPr="00A445A0" w:rsidRDefault="00022524" w:rsidP="00022524">
      <w:pPr>
        <w:tabs>
          <w:tab w:val="left" w:pos="3315"/>
        </w:tabs>
        <w:ind w:firstLine="567"/>
        <w:rPr>
          <w:rFonts w:eastAsia="Calibri"/>
          <w:szCs w:val="24"/>
        </w:rPr>
      </w:pPr>
    </w:p>
    <w:p w14:paraId="49EE605E" w14:textId="77777777" w:rsidR="00022524" w:rsidRPr="00A445A0" w:rsidRDefault="00022524" w:rsidP="00022524">
      <w:pPr>
        <w:tabs>
          <w:tab w:val="left" w:pos="3315"/>
        </w:tabs>
        <w:ind w:firstLine="709"/>
        <w:jc w:val="both"/>
        <w:rPr>
          <w:rFonts w:eastAsia="Calibri"/>
          <w:szCs w:val="24"/>
        </w:rPr>
      </w:pPr>
      <w:r w:rsidRPr="00A445A0">
        <w:rPr>
          <w:rFonts w:eastAsia="Calibri"/>
          <w:sz w:val="23"/>
          <w:szCs w:val="23"/>
        </w:rPr>
        <w:t xml:space="preserve">11. </w:t>
      </w:r>
      <w:r w:rsidRPr="00A445A0">
        <w:rPr>
          <w:rFonts w:eastAsia="Calibri"/>
          <w:szCs w:val="24"/>
        </w:rPr>
        <w:t>Pasiruošti ir dalyvauti įvairaus amžiaus bokso čempionatuose.</w:t>
      </w:r>
    </w:p>
    <w:p w14:paraId="58F3D24F" w14:textId="77777777" w:rsidR="00022524" w:rsidRPr="00A445A0" w:rsidRDefault="00022524" w:rsidP="00022524">
      <w:pPr>
        <w:tabs>
          <w:tab w:val="left" w:pos="3315"/>
        </w:tabs>
        <w:ind w:firstLine="709"/>
        <w:jc w:val="both"/>
        <w:rPr>
          <w:rFonts w:eastAsia="Calibri"/>
          <w:szCs w:val="24"/>
        </w:rPr>
      </w:pPr>
      <w:r w:rsidRPr="00A445A0">
        <w:rPr>
          <w:rFonts w:eastAsia="Calibri"/>
          <w:szCs w:val="24"/>
        </w:rPr>
        <w:t>12. Pasiruošti ir dalyvauti įvairaus rango tarptautinėse bokso varžybose.</w:t>
      </w:r>
    </w:p>
    <w:p w14:paraId="1CD80A93" w14:textId="77777777" w:rsidR="00022524" w:rsidRPr="00A445A0" w:rsidRDefault="00022524" w:rsidP="00022524">
      <w:pPr>
        <w:tabs>
          <w:tab w:val="left" w:pos="709"/>
          <w:tab w:val="left" w:pos="851"/>
        </w:tabs>
        <w:ind w:firstLine="709"/>
        <w:jc w:val="both"/>
        <w:rPr>
          <w:szCs w:val="24"/>
        </w:rPr>
      </w:pPr>
      <w:r w:rsidRPr="00A445A0">
        <w:rPr>
          <w:szCs w:val="24"/>
        </w:rPr>
        <w:t xml:space="preserve">13. Sudaryti sąlygas talentingiausiems ir perspektyviausiems federacijos nariams kelti meistriškumą, realizuoti savo potencialą Kėdainiuose, ugdyti aukštos kvalifikacijos sportininkus. </w:t>
      </w:r>
    </w:p>
    <w:p w14:paraId="271A7621" w14:textId="77777777" w:rsidR="00022524" w:rsidRPr="00A445A0" w:rsidRDefault="00022524" w:rsidP="00022524">
      <w:pPr>
        <w:ind w:firstLine="709"/>
        <w:jc w:val="both"/>
        <w:rPr>
          <w:szCs w:val="24"/>
        </w:rPr>
      </w:pPr>
      <w:r w:rsidRPr="00A445A0">
        <w:rPr>
          <w:szCs w:val="24"/>
        </w:rPr>
        <w:t xml:space="preserve">14. Nuolat gerinti ir plėtoti Kėdainių bokso tradicijas. </w:t>
      </w:r>
    </w:p>
    <w:p w14:paraId="3D32A9D4" w14:textId="77777777" w:rsidR="00022524" w:rsidRPr="00A445A0" w:rsidRDefault="00022524" w:rsidP="00022524">
      <w:pPr>
        <w:ind w:firstLine="709"/>
        <w:jc w:val="both"/>
        <w:rPr>
          <w:szCs w:val="24"/>
        </w:rPr>
      </w:pPr>
      <w:r w:rsidRPr="00A445A0">
        <w:rPr>
          <w:szCs w:val="24"/>
        </w:rPr>
        <w:t xml:space="preserve">15. Vykdyti boksininkų sportinį procesą, ugdyti sportininkų visapusišką pasirengimą. </w:t>
      </w:r>
    </w:p>
    <w:p w14:paraId="5BA9FBB0" w14:textId="77777777" w:rsidR="00022524" w:rsidRPr="00A445A0" w:rsidRDefault="00022524" w:rsidP="00022524">
      <w:pPr>
        <w:ind w:firstLine="709"/>
        <w:jc w:val="both"/>
        <w:rPr>
          <w:szCs w:val="24"/>
        </w:rPr>
      </w:pPr>
      <w:r w:rsidRPr="00A445A0">
        <w:rPr>
          <w:szCs w:val="24"/>
        </w:rPr>
        <w:t>16. Siekti, kad sportininkai naudotų aukšto lygio inventorių.</w:t>
      </w:r>
    </w:p>
    <w:p w14:paraId="23296854" w14:textId="77777777" w:rsidR="00022524" w:rsidRPr="00A445A0" w:rsidRDefault="00022524" w:rsidP="00022524">
      <w:pPr>
        <w:ind w:firstLine="709"/>
        <w:jc w:val="both"/>
        <w:rPr>
          <w:rFonts w:eastAsia="Calibri"/>
          <w:szCs w:val="24"/>
        </w:rPr>
      </w:pPr>
      <w:r w:rsidRPr="00A445A0">
        <w:rPr>
          <w:rFonts w:eastAsia="Calibri"/>
          <w:szCs w:val="24"/>
        </w:rPr>
        <w:t xml:space="preserve">17. Kelti sportininkų kultūrą, supažindinti visuomenę su bokso taisyklėmis, treniruočių ir varžybų metu diegti boksininkams kilnius poelgius bei kultūringo elgesio taisykles. </w:t>
      </w:r>
    </w:p>
    <w:p w14:paraId="06942CBF" w14:textId="77777777" w:rsidR="00022524" w:rsidRPr="00A445A0" w:rsidRDefault="00022524" w:rsidP="00022524">
      <w:pPr>
        <w:jc w:val="center"/>
        <w:rPr>
          <w:rFonts w:eastAsia="Calibri"/>
          <w:szCs w:val="24"/>
        </w:rPr>
      </w:pPr>
    </w:p>
    <w:p w14:paraId="7D8540C6" w14:textId="77777777" w:rsidR="00022524" w:rsidRPr="00A445A0" w:rsidRDefault="00022524" w:rsidP="00022524">
      <w:pPr>
        <w:jc w:val="center"/>
        <w:rPr>
          <w:rFonts w:eastAsia="Calibri"/>
          <w:b/>
          <w:sz w:val="23"/>
          <w:szCs w:val="23"/>
        </w:rPr>
      </w:pPr>
      <w:r w:rsidRPr="00A445A0">
        <w:rPr>
          <w:rFonts w:eastAsia="Calibri"/>
          <w:b/>
          <w:sz w:val="23"/>
          <w:szCs w:val="23"/>
        </w:rPr>
        <w:t>VI SKYRIUS</w:t>
      </w:r>
    </w:p>
    <w:p w14:paraId="7C12DE44" w14:textId="77777777" w:rsidR="00022524" w:rsidRPr="00A445A0" w:rsidRDefault="00022524" w:rsidP="00022524">
      <w:pPr>
        <w:jc w:val="center"/>
        <w:rPr>
          <w:rFonts w:eastAsia="Calibri"/>
          <w:b/>
          <w:sz w:val="23"/>
          <w:szCs w:val="23"/>
        </w:rPr>
      </w:pPr>
      <w:r w:rsidRPr="00A445A0">
        <w:rPr>
          <w:rFonts w:eastAsia="Calibri"/>
          <w:b/>
          <w:sz w:val="23"/>
          <w:szCs w:val="23"/>
        </w:rPr>
        <w:t>NUMATOMI REZULTATAI</w:t>
      </w:r>
    </w:p>
    <w:p w14:paraId="7AE5DE18" w14:textId="77777777" w:rsidR="00022524" w:rsidRPr="00A445A0" w:rsidRDefault="00022524" w:rsidP="00022524">
      <w:pPr>
        <w:ind w:firstLine="567"/>
        <w:jc w:val="both"/>
        <w:rPr>
          <w:rFonts w:eastAsia="Calibri"/>
          <w:szCs w:val="24"/>
        </w:rPr>
      </w:pPr>
    </w:p>
    <w:p w14:paraId="5F86479C" w14:textId="77777777" w:rsidR="00022524" w:rsidRPr="00A445A0" w:rsidRDefault="00022524" w:rsidP="00022524">
      <w:pPr>
        <w:ind w:firstLine="709"/>
        <w:jc w:val="both"/>
        <w:rPr>
          <w:rFonts w:eastAsia="Calibri"/>
          <w:szCs w:val="24"/>
        </w:rPr>
      </w:pPr>
      <w:r w:rsidRPr="00A445A0">
        <w:rPr>
          <w:rFonts w:eastAsia="Calibri"/>
          <w:sz w:val="23"/>
          <w:szCs w:val="23"/>
        </w:rPr>
        <w:t xml:space="preserve">18. </w:t>
      </w:r>
      <w:r w:rsidRPr="00A445A0">
        <w:rPr>
          <w:rFonts w:eastAsia="Calibri"/>
          <w:szCs w:val="24"/>
        </w:rPr>
        <w:t>Dalyvavimas Lietuvos bokso čempionatuose, siekiant apdovanojimų.</w:t>
      </w:r>
    </w:p>
    <w:p w14:paraId="3D76267B" w14:textId="77777777" w:rsidR="00022524" w:rsidRPr="00A445A0" w:rsidRDefault="00022524" w:rsidP="00022524">
      <w:pPr>
        <w:ind w:firstLine="709"/>
        <w:jc w:val="both"/>
        <w:rPr>
          <w:rFonts w:eastAsia="Calibri"/>
          <w:szCs w:val="24"/>
        </w:rPr>
      </w:pPr>
      <w:r w:rsidRPr="00A445A0">
        <w:rPr>
          <w:rFonts w:eastAsia="Calibri"/>
          <w:szCs w:val="24"/>
        </w:rPr>
        <w:t xml:space="preserve">19. Dalyvavimas tarptautinėse bokso varžybos, siekti kuo aukštesnių rezultatų. </w:t>
      </w:r>
    </w:p>
    <w:p w14:paraId="78AF0B5B" w14:textId="77777777" w:rsidR="00022524" w:rsidRPr="00A445A0" w:rsidRDefault="00022524" w:rsidP="00022524">
      <w:pPr>
        <w:ind w:firstLine="567"/>
        <w:rPr>
          <w:rFonts w:eastAsia="Calibri"/>
          <w:szCs w:val="24"/>
        </w:rPr>
      </w:pPr>
    </w:p>
    <w:p w14:paraId="6E53979E" w14:textId="77777777" w:rsidR="00022524" w:rsidRPr="00A445A0" w:rsidRDefault="00022524" w:rsidP="00022524">
      <w:pPr>
        <w:jc w:val="center"/>
        <w:rPr>
          <w:rFonts w:eastAsia="Calibri"/>
          <w:b/>
          <w:sz w:val="23"/>
          <w:szCs w:val="23"/>
        </w:rPr>
      </w:pPr>
      <w:r w:rsidRPr="00A445A0">
        <w:rPr>
          <w:rFonts w:eastAsia="Calibri"/>
          <w:b/>
          <w:sz w:val="23"/>
          <w:szCs w:val="23"/>
        </w:rPr>
        <w:t>VII SKYRIUS</w:t>
      </w:r>
    </w:p>
    <w:p w14:paraId="17EC8874" w14:textId="77777777" w:rsidR="00022524" w:rsidRPr="00A445A0" w:rsidRDefault="00022524" w:rsidP="00022524">
      <w:pPr>
        <w:jc w:val="center"/>
        <w:rPr>
          <w:rFonts w:eastAsia="Calibri"/>
          <w:b/>
          <w:sz w:val="23"/>
          <w:szCs w:val="23"/>
        </w:rPr>
      </w:pPr>
      <w:r w:rsidRPr="00A445A0">
        <w:rPr>
          <w:rFonts w:eastAsia="Calibri"/>
          <w:b/>
          <w:sz w:val="23"/>
          <w:szCs w:val="23"/>
        </w:rPr>
        <w:t>VERTINIMO KRITERIJAI</w:t>
      </w:r>
    </w:p>
    <w:p w14:paraId="683B8DF3" w14:textId="77777777" w:rsidR="00022524" w:rsidRPr="00A445A0" w:rsidRDefault="00022524" w:rsidP="00022524">
      <w:pPr>
        <w:ind w:firstLine="567"/>
        <w:jc w:val="center"/>
        <w:rPr>
          <w:rFonts w:eastAsia="Calibri"/>
          <w:b/>
          <w:sz w:val="23"/>
          <w:szCs w:val="23"/>
        </w:rPr>
      </w:pPr>
    </w:p>
    <w:p w14:paraId="4FC18BE0" w14:textId="77777777" w:rsidR="00022524" w:rsidRPr="00A445A0" w:rsidRDefault="00022524" w:rsidP="00022524">
      <w:pPr>
        <w:ind w:firstLine="709"/>
        <w:jc w:val="both"/>
        <w:rPr>
          <w:rFonts w:eastAsia="Calibri"/>
          <w:szCs w:val="24"/>
        </w:rPr>
      </w:pPr>
      <w:r w:rsidRPr="00A445A0">
        <w:rPr>
          <w:rFonts w:eastAsia="Calibri"/>
          <w:sz w:val="23"/>
          <w:szCs w:val="23"/>
        </w:rPr>
        <w:t>20</w:t>
      </w:r>
      <w:r w:rsidRPr="00A445A0">
        <w:rPr>
          <w:rFonts w:eastAsia="Calibri"/>
          <w:szCs w:val="24"/>
        </w:rPr>
        <w:t xml:space="preserve">. </w:t>
      </w:r>
      <w:r w:rsidRPr="00A445A0">
        <w:rPr>
          <w:rFonts w:eastAsia="Calibri"/>
          <w:bCs/>
          <w:szCs w:val="24"/>
        </w:rPr>
        <w:t>Kėdainių bokso federacijos sportinių-mokomųjų stovyklų vykdymas – 11 stovyklos.</w:t>
      </w:r>
    </w:p>
    <w:p w14:paraId="4F200018" w14:textId="77777777" w:rsidR="00022524" w:rsidRPr="00A445A0" w:rsidRDefault="00022524" w:rsidP="00022524">
      <w:pPr>
        <w:tabs>
          <w:tab w:val="left" w:pos="897"/>
        </w:tabs>
        <w:ind w:firstLine="709"/>
        <w:jc w:val="both"/>
        <w:rPr>
          <w:rFonts w:eastAsia="Calibri"/>
          <w:szCs w:val="24"/>
        </w:rPr>
      </w:pPr>
      <w:r w:rsidRPr="00A445A0">
        <w:rPr>
          <w:rFonts w:eastAsia="Calibri"/>
          <w:szCs w:val="24"/>
        </w:rPr>
        <w:t>21. Dalyvavimas Lietuvos bokso čempionatuose, iškovoti tris medalius – 7 varžybos.</w:t>
      </w:r>
    </w:p>
    <w:p w14:paraId="19B06BE4" w14:textId="77777777" w:rsidR="00022524" w:rsidRPr="00A445A0" w:rsidRDefault="00022524" w:rsidP="00022524">
      <w:pPr>
        <w:tabs>
          <w:tab w:val="left" w:pos="897"/>
        </w:tabs>
        <w:ind w:firstLine="709"/>
        <w:jc w:val="both"/>
        <w:rPr>
          <w:rFonts w:eastAsia="Calibri"/>
          <w:szCs w:val="24"/>
        </w:rPr>
      </w:pPr>
      <w:r w:rsidRPr="00A445A0">
        <w:rPr>
          <w:rFonts w:eastAsia="Calibri"/>
          <w:szCs w:val="24"/>
        </w:rPr>
        <w:t>22. Dalyvavimas tarptautinėse bokso varžybose iškovoti – 3 medalius.</w:t>
      </w:r>
    </w:p>
    <w:p w14:paraId="2027D522" w14:textId="77777777" w:rsidR="00022524" w:rsidRPr="00A445A0" w:rsidRDefault="00022524" w:rsidP="00022524">
      <w:pPr>
        <w:tabs>
          <w:tab w:val="left" w:pos="897"/>
        </w:tabs>
        <w:ind w:firstLine="709"/>
        <w:jc w:val="both"/>
        <w:rPr>
          <w:rFonts w:eastAsia="Calibri"/>
          <w:szCs w:val="24"/>
        </w:rPr>
      </w:pPr>
      <w:r w:rsidRPr="00A445A0">
        <w:rPr>
          <w:rFonts w:eastAsia="Calibri"/>
          <w:szCs w:val="24"/>
        </w:rPr>
        <w:t>23. Kėdainių boksininkams patekimas į Lietuvos bokso rinktinę.</w:t>
      </w:r>
    </w:p>
    <w:p w14:paraId="332841E2" w14:textId="77777777" w:rsidR="00022524" w:rsidRPr="00A445A0" w:rsidRDefault="00022524" w:rsidP="00022524">
      <w:pPr>
        <w:tabs>
          <w:tab w:val="left" w:pos="897"/>
        </w:tabs>
        <w:ind w:firstLine="567"/>
        <w:rPr>
          <w:rFonts w:eastAsia="Calibri"/>
          <w:color w:val="FF0000"/>
          <w:sz w:val="10"/>
          <w:szCs w:val="10"/>
        </w:rPr>
      </w:pPr>
    </w:p>
    <w:p w14:paraId="2A744E59" w14:textId="77777777" w:rsidR="00022524" w:rsidRPr="00A445A0" w:rsidRDefault="00022524" w:rsidP="00022524">
      <w:pPr>
        <w:jc w:val="center"/>
        <w:rPr>
          <w:rFonts w:eastAsia="Calibri"/>
          <w:b/>
          <w:sz w:val="23"/>
          <w:szCs w:val="23"/>
        </w:rPr>
      </w:pPr>
      <w:r w:rsidRPr="00A445A0">
        <w:rPr>
          <w:rFonts w:eastAsia="Calibri"/>
          <w:b/>
          <w:sz w:val="23"/>
          <w:szCs w:val="23"/>
        </w:rPr>
        <w:t>VIII SKYRIUS</w:t>
      </w:r>
    </w:p>
    <w:p w14:paraId="4AEE7E9A" w14:textId="77777777" w:rsidR="00022524" w:rsidRPr="00A445A0" w:rsidRDefault="00022524" w:rsidP="00022524">
      <w:pPr>
        <w:jc w:val="center"/>
        <w:rPr>
          <w:rFonts w:eastAsia="Calibri"/>
          <w:b/>
          <w:sz w:val="23"/>
          <w:szCs w:val="23"/>
        </w:rPr>
      </w:pPr>
      <w:r w:rsidRPr="00A445A0">
        <w:rPr>
          <w:rFonts w:eastAsia="Calibri"/>
          <w:b/>
          <w:sz w:val="23"/>
          <w:szCs w:val="23"/>
        </w:rPr>
        <w:t>PROGRAMOS FINANSAVIMAS</w:t>
      </w:r>
    </w:p>
    <w:p w14:paraId="3A7BC4B8" w14:textId="77777777" w:rsidR="00022524" w:rsidRPr="00A445A0" w:rsidRDefault="00022524" w:rsidP="00022524">
      <w:pPr>
        <w:jc w:val="center"/>
        <w:rPr>
          <w:rFonts w:eastAsia="Calibri"/>
          <w:color w:val="FF0000"/>
          <w:szCs w:val="24"/>
        </w:rPr>
      </w:pPr>
    </w:p>
    <w:p w14:paraId="39369A77" w14:textId="77777777" w:rsidR="00022524" w:rsidRPr="00A445A0" w:rsidRDefault="00022524" w:rsidP="00022524">
      <w:pPr>
        <w:ind w:firstLine="709"/>
        <w:jc w:val="both"/>
        <w:rPr>
          <w:rFonts w:eastAsia="Calibri"/>
          <w:b/>
          <w:szCs w:val="24"/>
        </w:rPr>
      </w:pPr>
      <w:r w:rsidRPr="00A445A0">
        <w:rPr>
          <w:rFonts w:eastAsia="Calibri"/>
          <w:szCs w:val="24"/>
        </w:rPr>
        <w:t xml:space="preserve">24. 2021 m. programos įgyvendinimui reikalingas lėšų poreikis iš Kėdainių rajono savivaldybės biudžeto – </w:t>
      </w:r>
      <w:r w:rsidRPr="00A445A0">
        <w:rPr>
          <w:rFonts w:eastAsia="Calibri"/>
          <w:b/>
          <w:szCs w:val="24"/>
        </w:rPr>
        <w:t>15 000 Eur:</w:t>
      </w:r>
    </w:p>
    <w:p w14:paraId="7ED095FA" w14:textId="77777777" w:rsidR="00022524" w:rsidRPr="00A445A0" w:rsidRDefault="00022524" w:rsidP="00022524">
      <w:pPr>
        <w:ind w:firstLine="709"/>
        <w:jc w:val="both"/>
        <w:rPr>
          <w:rFonts w:eastAsia="Calibri"/>
          <w:szCs w:val="24"/>
        </w:rPr>
      </w:pPr>
      <w:r w:rsidRPr="00A445A0">
        <w:rPr>
          <w:rFonts w:eastAsia="Calibri"/>
          <w:szCs w:val="24"/>
        </w:rPr>
        <w:t>24.1. Lietuvos bokso čempionatai, pirmenybės – 3 300 Eur.</w:t>
      </w:r>
    </w:p>
    <w:p w14:paraId="2316945A" w14:textId="77777777" w:rsidR="00022524" w:rsidRPr="00A445A0" w:rsidRDefault="00022524" w:rsidP="00022524">
      <w:pPr>
        <w:ind w:firstLine="709"/>
        <w:jc w:val="both"/>
        <w:rPr>
          <w:rFonts w:eastAsia="Calibri"/>
          <w:szCs w:val="24"/>
        </w:rPr>
      </w:pPr>
      <w:r w:rsidRPr="00A445A0">
        <w:rPr>
          <w:rFonts w:eastAsia="Calibri"/>
          <w:szCs w:val="24"/>
        </w:rPr>
        <w:t>24.2. Sportinių bei mokomųjų stovyklų vykdymas – 7 800 Eur.</w:t>
      </w:r>
    </w:p>
    <w:p w14:paraId="34461657" w14:textId="77777777" w:rsidR="00022524" w:rsidRPr="00A445A0" w:rsidRDefault="00022524" w:rsidP="00022524">
      <w:pPr>
        <w:ind w:firstLine="709"/>
        <w:jc w:val="both"/>
        <w:rPr>
          <w:rFonts w:eastAsia="Calibri"/>
          <w:szCs w:val="24"/>
        </w:rPr>
      </w:pPr>
      <w:r w:rsidRPr="00A445A0">
        <w:rPr>
          <w:rFonts w:eastAsia="Calibri"/>
          <w:szCs w:val="24"/>
        </w:rPr>
        <w:t>24.3. Transporto kuro išlaidos – 300 Eur.</w:t>
      </w:r>
    </w:p>
    <w:p w14:paraId="7FD3D2AE" w14:textId="77777777" w:rsidR="00022524" w:rsidRPr="00A445A0" w:rsidRDefault="00022524" w:rsidP="00022524">
      <w:pPr>
        <w:ind w:firstLine="709"/>
        <w:jc w:val="both"/>
        <w:rPr>
          <w:rFonts w:eastAsia="Calibri"/>
          <w:szCs w:val="24"/>
        </w:rPr>
      </w:pPr>
      <w:r w:rsidRPr="00A445A0">
        <w:rPr>
          <w:rFonts w:eastAsia="Calibri"/>
          <w:szCs w:val="24"/>
        </w:rPr>
        <w:t>24.5. Sportinis inventorius – 1 200 Eur.</w:t>
      </w:r>
    </w:p>
    <w:p w14:paraId="7C465D8F" w14:textId="77777777" w:rsidR="00022524" w:rsidRPr="00A445A0" w:rsidRDefault="00022524" w:rsidP="00022524">
      <w:pPr>
        <w:ind w:firstLine="709"/>
        <w:jc w:val="both"/>
        <w:rPr>
          <w:rFonts w:eastAsia="Calibri"/>
          <w:szCs w:val="24"/>
        </w:rPr>
      </w:pPr>
      <w:r w:rsidRPr="00A445A0">
        <w:rPr>
          <w:rFonts w:eastAsia="Calibri"/>
          <w:szCs w:val="24"/>
        </w:rPr>
        <w:t>24.6. Bokso turnyro organizavimas Kėdainiuose – 2 400 Eur.</w:t>
      </w:r>
    </w:p>
    <w:p w14:paraId="32803CFF" w14:textId="77777777" w:rsidR="00022524" w:rsidRPr="00A445A0" w:rsidRDefault="00022524" w:rsidP="00022524">
      <w:pPr>
        <w:ind w:firstLine="709"/>
        <w:jc w:val="both"/>
        <w:rPr>
          <w:rFonts w:eastAsia="Calibri"/>
          <w:szCs w:val="24"/>
        </w:rPr>
      </w:pPr>
    </w:p>
    <w:p w14:paraId="7CB0DAD3" w14:textId="77777777" w:rsidR="00022524" w:rsidRPr="00A445A0" w:rsidRDefault="00022524" w:rsidP="00022524">
      <w:pPr>
        <w:jc w:val="center"/>
        <w:rPr>
          <w:rFonts w:eastAsia="Calibri"/>
          <w:b/>
          <w:sz w:val="23"/>
          <w:szCs w:val="23"/>
        </w:rPr>
      </w:pPr>
      <w:r w:rsidRPr="00A445A0">
        <w:rPr>
          <w:rFonts w:eastAsia="Calibri"/>
          <w:b/>
          <w:sz w:val="23"/>
          <w:szCs w:val="23"/>
        </w:rPr>
        <w:t>IX SKYRIUS</w:t>
      </w:r>
    </w:p>
    <w:p w14:paraId="27C7C8D7" w14:textId="77777777" w:rsidR="00022524" w:rsidRPr="00A445A0" w:rsidRDefault="00022524" w:rsidP="00022524">
      <w:pPr>
        <w:jc w:val="center"/>
        <w:rPr>
          <w:rFonts w:eastAsia="Calibri"/>
          <w:b/>
          <w:sz w:val="23"/>
          <w:szCs w:val="23"/>
        </w:rPr>
      </w:pPr>
      <w:r w:rsidRPr="00A445A0">
        <w:rPr>
          <w:rFonts w:eastAsia="Calibri"/>
          <w:b/>
          <w:sz w:val="23"/>
          <w:szCs w:val="23"/>
        </w:rPr>
        <w:t>PROGRAMOS ĮGYVENDINIMAS</w:t>
      </w:r>
    </w:p>
    <w:p w14:paraId="3670A112" w14:textId="77777777" w:rsidR="00022524" w:rsidRPr="00A445A0" w:rsidRDefault="00022524" w:rsidP="00022524">
      <w:pPr>
        <w:ind w:firstLine="567"/>
        <w:jc w:val="center"/>
        <w:rPr>
          <w:rFonts w:eastAsia="Calibri"/>
          <w:b/>
          <w:szCs w:val="24"/>
        </w:rPr>
      </w:pPr>
    </w:p>
    <w:p w14:paraId="19DFF586" w14:textId="77777777" w:rsidR="00022524" w:rsidRPr="00A445A0" w:rsidRDefault="00022524" w:rsidP="00022524">
      <w:pPr>
        <w:ind w:firstLine="709"/>
        <w:jc w:val="both"/>
        <w:rPr>
          <w:rFonts w:eastAsia="Calibri"/>
          <w:szCs w:val="23"/>
        </w:rPr>
      </w:pPr>
      <w:r w:rsidRPr="00A445A0">
        <w:rPr>
          <w:rFonts w:eastAsia="Calibri"/>
          <w:sz w:val="23"/>
          <w:szCs w:val="23"/>
        </w:rPr>
        <w:t xml:space="preserve">25. </w:t>
      </w:r>
      <w:r w:rsidRPr="00A445A0">
        <w:rPr>
          <w:rFonts w:eastAsia="Calibri"/>
          <w:szCs w:val="23"/>
        </w:rPr>
        <w:t>Programos įgyvendinimo laikotarpis 2021 m. sausio 1–gruodžio 31 d.</w:t>
      </w:r>
    </w:p>
    <w:p w14:paraId="3FDAE22F" w14:textId="77777777" w:rsidR="00022524" w:rsidRPr="00A445A0" w:rsidRDefault="00022524" w:rsidP="00022524">
      <w:pPr>
        <w:ind w:firstLine="709"/>
        <w:jc w:val="both"/>
        <w:rPr>
          <w:rFonts w:eastAsia="Calibri"/>
          <w:szCs w:val="23"/>
        </w:rPr>
      </w:pPr>
      <w:r w:rsidRPr="00A445A0">
        <w:rPr>
          <w:rFonts w:eastAsia="Calibri"/>
          <w:szCs w:val="23"/>
        </w:rPr>
        <w:t>26. Už programos įgyvendinimą atsakingas federacijos prezidentas.</w:t>
      </w:r>
    </w:p>
    <w:p w14:paraId="4B23EA02" w14:textId="77777777" w:rsidR="00022524" w:rsidRPr="00A445A0" w:rsidRDefault="00022524" w:rsidP="00022524">
      <w:pPr>
        <w:ind w:firstLine="709"/>
        <w:jc w:val="both"/>
        <w:rPr>
          <w:rFonts w:eastAsia="Calibri"/>
          <w:szCs w:val="23"/>
        </w:rPr>
      </w:pPr>
    </w:p>
    <w:p w14:paraId="3929FD34" w14:textId="77777777" w:rsidR="0058015C" w:rsidRPr="00A445A0" w:rsidRDefault="00022524" w:rsidP="00022524">
      <w:pPr>
        <w:ind w:firstLine="709"/>
        <w:jc w:val="both"/>
        <w:rPr>
          <w:rFonts w:eastAsia="Calibri"/>
        </w:rPr>
      </w:pPr>
      <w:r w:rsidRPr="00A445A0">
        <w:rPr>
          <w:szCs w:val="24"/>
        </w:rPr>
        <w:t xml:space="preserve">PARENGĖ       </w:t>
      </w:r>
      <w:r w:rsidRPr="00A445A0">
        <w:rPr>
          <w:rFonts w:eastAsia="Calibri"/>
        </w:rPr>
        <w:t xml:space="preserve"> Kėdainių bokso federacijos prezidentas Vilmantas Bobinas</w:t>
      </w:r>
    </w:p>
    <w:p w14:paraId="3BD52CC3" w14:textId="5BF0B1A2" w:rsidR="00022524" w:rsidRPr="00A445A0" w:rsidRDefault="0058015C" w:rsidP="0058015C">
      <w:pPr>
        <w:ind w:firstLine="709"/>
        <w:jc w:val="center"/>
        <w:rPr>
          <w:rFonts w:eastAsia="Calibri"/>
        </w:rPr>
      </w:pPr>
      <w:r w:rsidRPr="00A445A0">
        <w:rPr>
          <w:rFonts w:eastAsia="Calibri"/>
        </w:rPr>
        <w:t>__________________________</w:t>
      </w:r>
      <w:r w:rsidR="00022524" w:rsidRPr="00A445A0">
        <w:rPr>
          <w:rFonts w:eastAsia="Calibri"/>
        </w:rPr>
        <w:br w:type="page"/>
      </w:r>
    </w:p>
    <w:p w14:paraId="36763614" w14:textId="77777777" w:rsidR="00832A02" w:rsidRPr="00A445A0" w:rsidRDefault="00022524" w:rsidP="002E6672">
      <w:pPr>
        <w:suppressAutoHyphens/>
        <w:spacing w:before="120"/>
        <w:jc w:val="center"/>
        <w:textAlignment w:val="baseline"/>
        <w:rPr>
          <w:b/>
          <w:iCs/>
          <w:kern w:val="1"/>
          <w:szCs w:val="24"/>
          <w:lang w:eastAsia="ar-SA"/>
        </w:rPr>
      </w:pPr>
      <w:r w:rsidRPr="00A445A0">
        <w:rPr>
          <w:b/>
          <w:iCs/>
          <w:kern w:val="1"/>
          <w:szCs w:val="24"/>
          <w:lang w:eastAsia="ar-SA"/>
        </w:rPr>
        <w:t>VŠĮ „S</w:t>
      </w:r>
      <w:r w:rsidR="002E6672" w:rsidRPr="00A445A0">
        <w:rPr>
          <w:b/>
          <w:iCs/>
          <w:kern w:val="1"/>
          <w:szCs w:val="24"/>
          <w:lang w:eastAsia="ar-SA"/>
        </w:rPr>
        <w:t>PORTO</w:t>
      </w:r>
      <w:r w:rsidRPr="00A445A0">
        <w:rPr>
          <w:b/>
          <w:iCs/>
          <w:kern w:val="1"/>
          <w:szCs w:val="24"/>
          <w:lang w:eastAsia="ar-SA"/>
        </w:rPr>
        <w:t xml:space="preserve"> PERSPEKTYVOS“ </w:t>
      </w:r>
    </w:p>
    <w:p w14:paraId="67BA9D99" w14:textId="196CDE60" w:rsidR="00022524" w:rsidRPr="00A445A0" w:rsidRDefault="00022524" w:rsidP="00832A02">
      <w:pPr>
        <w:suppressAutoHyphens/>
        <w:spacing w:before="120"/>
        <w:jc w:val="center"/>
        <w:textAlignment w:val="baseline"/>
        <w:rPr>
          <w:rFonts w:eastAsia="Andale Sans UI" w:cs="Tahoma"/>
          <w:b/>
          <w:kern w:val="1"/>
          <w:szCs w:val="24"/>
        </w:rPr>
      </w:pPr>
      <w:r w:rsidRPr="00A445A0">
        <w:rPr>
          <w:b/>
          <w:iCs/>
          <w:kern w:val="1"/>
          <w:szCs w:val="24"/>
          <w:lang w:eastAsia="ar-SA"/>
        </w:rPr>
        <w:t>KĖDAINIŲ RAJONO</w:t>
      </w:r>
      <w:r w:rsidR="00832A02" w:rsidRPr="00A445A0">
        <w:rPr>
          <w:b/>
          <w:iCs/>
          <w:kern w:val="1"/>
          <w:szCs w:val="24"/>
          <w:lang w:eastAsia="ar-SA"/>
        </w:rPr>
        <w:t xml:space="preserve"> </w:t>
      </w:r>
      <w:r w:rsidRPr="00A445A0">
        <w:rPr>
          <w:rFonts w:eastAsia="Andale Sans UI" w:cs="Tahoma"/>
          <w:b/>
          <w:iCs/>
          <w:kern w:val="1"/>
          <w:szCs w:val="24"/>
        </w:rPr>
        <w:t>VAIKŲ IR JAUNIMO FUTBOLO PLĖTROS PROGRAMOS</w:t>
      </w:r>
    </w:p>
    <w:p w14:paraId="7D3CD9DC" w14:textId="77777777" w:rsidR="00022524" w:rsidRPr="00A445A0" w:rsidRDefault="00022524" w:rsidP="002E6672">
      <w:pPr>
        <w:widowControl w:val="0"/>
        <w:suppressAutoHyphens/>
        <w:jc w:val="center"/>
        <w:textAlignment w:val="baseline"/>
        <w:rPr>
          <w:rFonts w:eastAsia="Andale Sans UI" w:cs="Tahoma"/>
          <w:b/>
          <w:kern w:val="1"/>
          <w:szCs w:val="24"/>
        </w:rPr>
      </w:pPr>
      <w:r w:rsidRPr="00A445A0">
        <w:rPr>
          <w:rFonts w:eastAsia="Andale Sans UI" w:cs="Tahoma"/>
          <w:b/>
          <w:kern w:val="1"/>
          <w:szCs w:val="24"/>
        </w:rPr>
        <w:t>2021 M. PARAIŠKA</w:t>
      </w:r>
    </w:p>
    <w:p w14:paraId="227EC09D" w14:textId="77777777" w:rsidR="00022524" w:rsidRPr="00A445A0" w:rsidRDefault="00022524" w:rsidP="00022524">
      <w:pPr>
        <w:widowControl w:val="0"/>
        <w:suppressAutoHyphens/>
        <w:ind w:firstLine="709"/>
        <w:jc w:val="center"/>
        <w:textAlignment w:val="baseline"/>
        <w:rPr>
          <w:rFonts w:eastAsia="Andale Sans UI" w:cs="Tahoma"/>
          <w:kern w:val="1"/>
          <w:szCs w:val="24"/>
        </w:rPr>
      </w:pPr>
    </w:p>
    <w:p w14:paraId="73B00BE4" w14:textId="77777777" w:rsidR="00022524" w:rsidRPr="00A445A0" w:rsidRDefault="00022524" w:rsidP="00022524">
      <w:pPr>
        <w:suppressAutoHyphens/>
        <w:jc w:val="center"/>
        <w:textAlignment w:val="baseline"/>
        <w:rPr>
          <w:rFonts w:eastAsia="Andale Sans UI" w:cs="Tahoma"/>
          <w:b/>
          <w:kern w:val="1"/>
          <w:sz w:val="23"/>
          <w:szCs w:val="23"/>
        </w:rPr>
      </w:pPr>
      <w:r w:rsidRPr="00A445A0">
        <w:rPr>
          <w:rFonts w:eastAsia="Andale Sans UI" w:cs="Tahoma"/>
          <w:b/>
          <w:kern w:val="1"/>
          <w:sz w:val="23"/>
          <w:szCs w:val="23"/>
        </w:rPr>
        <w:t>I SKYRIUS</w:t>
      </w:r>
    </w:p>
    <w:p w14:paraId="43C52742" w14:textId="77777777" w:rsidR="00022524" w:rsidRPr="00A445A0" w:rsidRDefault="00022524" w:rsidP="00022524">
      <w:pPr>
        <w:suppressAutoHyphens/>
        <w:jc w:val="center"/>
        <w:textAlignment w:val="baseline"/>
        <w:rPr>
          <w:rFonts w:eastAsia="Andale Sans UI" w:cs="Tahoma"/>
          <w:kern w:val="1"/>
          <w:sz w:val="23"/>
          <w:szCs w:val="23"/>
        </w:rPr>
      </w:pPr>
      <w:r w:rsidRPr="00A445A0">
        <w:rPr>
          <w:rFonts w:eastAsia="Andale Sans UI" w:cs="Tahoma"/>
          <w:b/>
          <w:kern w:val="1"/>
          <w:sz w:val="23"/>
          <w:szCs w:val="23"/>
        </w:rPr>
        <w:t>BENDROJI DALIS</w:t>
      </w:r>
    </w:p>
    <w:p w14:paraId="7D7FEB82" w14:textId="77777777" w:rsidR="00022524" w:rsidRPr="00A445A0" w:rsidRDefault="00022524" w:rsidP="000D46D1">
      <w:pPr>
        <w:numPr>
          <w:ilvl w:val="0"/>
          <w:numId w:val="72"/>
        </w:numPr>
        <w:suppressAutoHyphens/>
        <w:ind w:left="0" w:firstLine="567"/>
        <w:textAlignment w:val="baseline"/>
        <w:rPr>
          <w:rFonts w:eastAsia="Andale Sans UI" w:cs="Tahoma"/>
          <w:kern w:val="1"/>
          <w:sz w:val="23"/>
          <w:szCs w:val="23"/>
        </w:rPr>
      </w:pPr>
    </w:p>
    <w:p w14:paraId="2F7AE6F1" w14:textId="5A43134E" w:rsidR="00022524" w:rsidRPr="00A445A0" w:rsidRDefault="00022524" w:rsidP="00022524">
      <w:pPr>
        <w:widowControl w:val="0"/>
        <w:suppressAutoHyphens/>
        <w:ind w:firstLine="567"/>
        <w:jc w:val="both"/>
        <w:textAlignment w:val="baseline"/>
        <w:rPr>
          <w:rFonts w:eastAsia="Andale Sans UI" w:cs="Tahoma"/>
          <w:kern w:val="1"/>
          <w:sz w:val="23"/>
          <w:szCs w:val="23"/>
        </w:rPr>
      </w:pPr>
      <w:r w:rsidRPr="00A445A0">
        <w:rPr>
          <w:rFonts w:eastAsia="Andale Sans UI" w:cs="Tahoma"/>
          <w:kern w:val="1"/>
          <w:sz w:val="23"/>
          <w:szCs w:val="23"/>
        </w:rPr>
        <w:t xml:space="preserve">1. Viešoji įstaiga „Sporto perspektyvos“ (toliau – Įstaiga) įregistruota valstybės įmonės Registrų centro Juridinių asmenų registre 2003 m. spalio 23 d. Įstaigos kodas − </w:t>
      </w:r>
      <w:r w:rsidR="004009B2">
        <w:rPr>
          <w:rFonts w:eastAsia="Andale Sans UI" w:cs="Tahoma"/>
          <w:kern w:val="1"/>
          <w:sz w:val="23"/>
          <w:szCs w:val="23"/>
        </w:rPr>
        <w:t>161768599. Adresas: S. Jaugelio-</w:t>
      </w:r>
      <w:r w:rsidRPr="00A445A0">
        <w:rPr>
          <w:rFonts w:eastAsia="Andale Sans UI" w:cs="Tahoma"/>
          <w:kern w:val="1"/>
          <w:sz w:val="23"/>
          <w:szCs w:val="23"/>
        </w:rPr>
        <w:t xml:space="preserve">Telegos g. 2, Kėdainiai, tel. 8 657 89890. </w:t>
      </w:r>
    </w:p>
    <w:p w14:paraId="18FA8A30" w14:textId="77777777" w:rsidR="00022524" w:rsidRPr="00A445A0" w:rsidRDefault="00022524" w:rsidP="00022524">
      <w:pPr>
        <w:widowControl w:val="0"/>
        <w:suppressAutoHyphens/>
        <w:ind w:firstLine="567"/>
        <w:jc w:val="both"/>
        <w:textAlignment w:val="baseline"/>
        <w:rPr>
          <w:rFonts w:eastAsia="Andale Sans UI" w:cs="Tahoma"/>
          <w:kern w:val="1"/>
          <w:sz w:val="23"/>
          <w:szCs w:val="23"/>
        </w:rPr>
      </w:pPr>
      <w:r w:rsidRPr="00A445A0">
        <w:rPr>
          <w:rFonts w:eastAsia="Andale Sans UI" w:cs="Tahoma"/>
          <w:kern w:val="1"/>
          <w:sz w:val="23"/>
          <w:szCs w:val="23"/>
        </w:rPr>
        <w:t>2. Įstaigoje darbas organizuojamas vadovaujantis Lietuvos Respublikos Konstitucija, Lietuvos Respublikos kodeksais ir įstatymais, Lietuvos Respublikos Vyriausybės nutarimais ir kitais teisės aktais, Socialinės apsaugos ir darbo ministerijos ministro įsakymais, Įstaigos įstatais, visuotinio dalininkų susirinkimo sprendimais, darbo tvarkos taisyklėmis ir vadovo įsakymais.</w:t>
      </w:r>
    </w:p>
    <w:p w14:paraId="5E9416B9" w14:textId="77777777" w:rsidR="00022524" w:rsidRPr="00A445A0" w:rsidRDefault="00022524" w:rsidP="00022524">
      <w:pPr>
        <w:widowControl w:val="0"/>
        <w:suppressAutoHyphens/>
        <w:ind w:firstLine="567"/>
        <w:jc w:val="both"/>
        <w:textAlignment w:val="baseline"/>
        <w:rPr>
          <w:rFonts w:eastAsia="Andale Sans UI" w:cs="Tahoma"/>
          <w:kern w:val="1"/>
          <w:sz w:val="23"/>
          <w:szCs w:val="23"/>
        </w:rPr>
      </w:pPr>
      <w:r w:rsidRPr="00A445A0">
        <w:rPr>
          <w:rFonts w:eastAsia="Andale Sans UI" w:cs="Tahoma"/>
          <w:kern w:val="1"/>
          <w:sz w:val="23"/>
          <w:szCs w:val="23"/>
        </w:rPr>
        <w:t>3. Veiklos tikslas nėra pelno siekimas, įstaiga veikia sporto, socialinėje, kultūros ir švietimo srityse ir teikia šių sričių paslaugas visuomenės nariams.</w:t>
      </w:r>
    </w:p>
    <w:p w14:paraId="72389564" w14:textId="77777777" w:rsidR="00022524" w:rsidRPr="00A445A0" w:rsidRDefault="00022524" w:rsidP="00022524">
      <w:pPr>
        <w:widowControl w:val="0"/>
        <w:tabs>
          <w:tab w:val="left" w:pos="2835"/>
        </w:tabs>
        <w:suppressAutoHyphens/>
        <w:ind w:firstLine="567"/>
        <w:jc w:val="both"/>
        <w:textAlignment w:val="baseline"/>
        <w:rPr>
          <w:rFonts w:eastAsia="Andale Sans UI" w:cs="Tahoma"/>
          <w:b/>
          <w:kern w:val="1"/>
          <w:sz w:val="23"/>
          <w:szCs w:val="23"/>
        </w:rPr>
      </w:pPr>
      <w:r w:rsidRPr="00A445A0">
        <w:rPr>
          <w:rFonts w:eastAsia="Andale Sans UI" w:cs="Tahoma"/>
          <w:kern w:val="1"/>
          <w:sz w:val="23"/>
          <w:szCs w:val="23"/>
        </w:rPr>
        <w:t>4. Programa parengta siekiant sutelkti Kėdainių rajono futbolo vaikų ir jaunimo ugdymo procesą.</w:t>
      </w:r>
    </w:p>
    <w:p w14:paraId="51FF3BEA" w14:textId="77777777" w:rsidR="006123FE" w:rsidRPr="00A445A0" w:rsidRDefault="006123FE" w:rsidP="00022524">
      <w:pPr>
        <w:tabs>
          <w:tab w:val="left" w:pos="1440"/>
        </w:tabs>
        <w:suppressAutoHyphens/>
        <w:jc w:val="center"/>
        <w:textAlignment w:val="baseline"/>
        <w:rPr>
          <w:rFonts w:eastAsia="Andale Sans UI" w:cs="Tahoma"/>
          <w:b/>
          <w:kern w:val="1"/>
          <w:sz w:val="23"/>
          <w:szCs w:val="23"/>
        </w:rPr>
      </w:pPr>
    </w:p>
    <w:p w14:paraId="7FC80387" w14:textId="12AEABBD" w:rsidR="00022524" w:rsidRPr="00A445A0" w:rsidRDefault="00022524" w:rsidP="00022524">
      <w:pPr>
        <w:tabs>
          <w:tab w:val="left" w:pos="1440"/>
        </w:tabs>
        <w:suppressAutoHyphens/>
        <w:jc w:val="center"/>
        <w:textAlignment w:val="baseline"/>
        <w:rPr>
          <w:rFonts w:eastAsia="Andale Sans UI" w:cs="Tahoma"/>
          <w:b/>
          <w:kern w:val="1"/>
          <w:sz w:val="23"/>
          <w:szCs w:val="23"/>
        </w:rPr>
      </w:pPr>
      <w:r w:rsidRPr="00A445A0">
        <w:rPr>
          <w:rFonts w:eastAsia="Andale Sans UI" w:cs="Tahoma"/>
          <w:b/>
          <w:kern w:val="1"/>
          <w:sz w:val="23"/>
          <w:szCs w:val="23"/>
        </w:rPr>
        <w:t>II SKYRIUS</w:t>
      </w:r>
    </w:p>
    <w:p w14:paraId="373C48F4" w14:textId="77777777" w:rsidR="00022524" w:rsidRPr="00A445A0" w:rsidRDefault="00022524" w:rsidP="00022524">
      <w:pPr>
        <w:tabs>
          <w:tab w:val="left" w:pos="1440"/>
        </w:tabs>
        <w:suppressAutoHyphens/>
        <w:jc w:val="center"/>
        <w:textAlignment w:val="baseline"/>
        <w:rPr>
          <w:rFonts w:eastAsia="Andale Sans UI" w:cs="Tahoma"/>
          <w:b/>
          <w:kern w:val="1"/>
          <w:sz w:val="23"/>
          <w:szCs w:val="23"/>
        </w:rPr>
      </w:pPr>
      <w:r w:rsidRPr="00A445A0">
        <w:rPr>
          <w:rFonts w:eastAsia="Andale Sans UI" w:cs="Tahoma"/>
          <w:b/>
          <w:kern w:val="1"/>
          <w:sz w:val="23"/>
          <w:szCs w:val="23"/>
        </w:rPr>
        <w:t>SITUACIJOS ANALIZĖ</w:t>
      </w:r>
    </w:p>
    <w:p w14:paraId="1EC79CAC" w14:textId="77777777" w:rsidR="00022524" w:rsidRPr="00A445A0" w:rsidRDefault="00022524" w:rsidP="000D46D1">
      <w:pPr>
        <w:numPr>
          <w:ilvl w:val="0"/>
          <w:numId w:val="72"/>
        </w:numPr>
        <w:tabs>
          <w:tab w:val="left" w:pos="1440"/>
        </w:tabs>
        <w:suppressAutoHyphens/>
        <w:ind w:left="0" w:firstLine="709"/>
        <w:jc w:val="center"/>
        <w:textAlignment w:val="baseline"/>
        <w:rPr>
          <w:rFonts w:eastAsia="Andale Sans UI" w:cs="Tahoma"/>
          <w:b/>
          <w:kern w:val="1"/>
          <w:sz w:val="23"/>
          <w:szCs w:val="23"/>
        </w:rPr>
      </w:pPr>
    </w:p>
    <w:p w14:paraId="6AD238C4" w14:textId="77777777" w:rsidR="00022524" w:rsidRPr="00A445A0" w:rsidRDefault="00022524" w:rsidP="00022524">
      <w:pPr>
        <w:suppressAutoHyphens/>
        <w:ind w:firstLine="709"/>
        <w:jc w:val="both"/>
        <w:textAlignment w:val="baseline"/>
        <w:rPr>
          <w:kern w:val="1"/>
          <w:sz w:val="23"/>
          <w:szCs w:val="23"/>
          <w:lang w:eastAsia="ar-SA"/>
        </w:rPr>
      </w:pPr>
      <w:r w:rsidRPr="00A445A0">
        <w:rPr>
          <w:bCs/>
          <w:kern w:val="1"/>
          <w:sz w:val="23"/>
          <w:szCs w:val="23"/>
          <w:lang w:eastAsia="ar-SA"/>
        </w:rPr>
        <w:t xml:space="preserve">5. Atsižvelgiant į </w:t>
      </w:r>
      <w:r w:rsidRPr="00A445A0">
        <w:rPr>
          <w:kern w:val="1"/>
          <w:sz w:val="23"/>
          <w:szCs w:val="23"/>
          <w:lang w:eastAsia="ar-SA"/>
        </w:rPr>
        <w:t>Lietuvos futbolo federacijos direktyvas, kiekvienas licencijuotas futbolo klubas, norintis dalyvauti LFF I ar A lygos varžybose, privalo atitikti licencijavimo sporto kriterijaus numatytus reikalavimus. Tad reprezentacinei Kėdainių krašto futbolo komandai „Nevėžis“ būtina įgyvendinti sporto kriterijaus sąlygas – ugdyti savo įstaigos vaikų futbolo grupes.</w:t>
      </w:r>
    </w:p>
    <w:p w14:paraId="1DD89F95" w14:textId="77777777" w:rsidR="00022524" w:rsidRPr="00A445A0" w:rsidRDefault="00022524" w:rsidP="00022524">
      <w:pPr>
        <w:suppressAutoHyphens/>
        <w:ind w:firstLine="709"/>
        <w:jc w:val="both"/>
        <w:textAlignment w:val="baseline"/>
        <w:rPr>
          <w:kern w:val="1"/>
          <w:sz w:val="23"/>
          <w:szCs w:val="23"/>
          <w:lang w:eastAsia="ar-SA"/>
        </w:rPr>
      </w:pPr>
      <w:r w:rsidRPr="00A445A0">
        <w:rPr>
          <w:kern w:val="1"/>
          <w:sz w:val="23"/>
          <w:szCs w:val="23"/>
          <w:lang w:eastAsia="ar-SA"/>
        </w:rPr>
        <w:t>6. Nuo 2007 m. VšĮ „Sporto perspektyvos“ užsiima vaikų ir jaunimo ugdymu bei treniravimu, dalyvaudama Lietuvos vaikų ir jaunių čempionatuose, turnyruose Lietuvoje bei užsienyje. Organizacija organizuoja ir vykdo įvairaus amžiaus rajoninius, respublikinius bei tarptautinius futbolo renginius.</w:t>
      </w:r>
    </w:p>
    <w:p w14:paraId="1A6ECBA8" w14:textId="77777777" w:rsidR="00022524" w:rsidRPr="00A445A0" w:rsidRDefault="00022524" w:rsidP="00022524">
      <w:pPr>
        <w:suppressAutoHyphens/>
        <w:ind w:firstLine="709"/>
        <w:jc w:val="both"/>
        <w:textAlignment w:val="baseline"/>
        <w:rPr>
          <w:kern w:val="1"/>
          <w:sz w:val="23"/>
          <w:szCs w:val="23"/>
          <w:lang w:eastAsia="ar-SA"/>
        </w:rPr>
      </w:pPr>
      <w:r w:rsidRPr="00A445A0">
        <w:rPr>
          <w:kern w:val="1"/>
          <w:sz w:val="23"/>
          <w:szCs w:val="23"/>
          <w:lang w:eastAsia="ar-SA"/>
        </w:rPr>
        <w:t>7. Įstaigos veikla daro teigiamą įtaką socialiniam poslinkiam Kėdainiuose, t. y. skatina vaikų ir jaunimo domėjimąsi futbolu bei sportu apskritai, atitraukia juos nuo gatvės įtakos ir tokiu būdu mažina jaunimo nusikalstamumą. Šie veiksniai tiesiogiai lemia tokių socialinių problemų, kaip vaikų ir jaunimo laisvalaikio organizavimas, sporto plėtra, nusikalstamumo prevencija, gyventojų užimtumas ir pan., –  išsprendimo galimybes.</w:t>
      </w:r>
    </w:p>
    <w:p w14:paraId="2787AC2C" w14:textId="77777777" w:rsidR="00022524" w:rsidRPr="00A445A0" w:rsidRDefault="00022524" w:rsidP="00022524">
      <w:pPr>
        <w:tabs>
          <w:tab w:val="left" w:pos="993"/>
          <w:tab w:val="left" w:pos="1440"/>
        </w:tabs>
        <w:suppressAutoHyphens/>
        <w:ind w:firstLine="709"/>
        <w:jc w:val="both"/>
        <w:textAlignment w:val="baseline"/>
        <w:rPr>
          <w:rFonts w:eastAsia="Andale Sans UI" w:cs="Tahoma"/>
          <w:b/>
          <w:bCs/>
          <w:kern w:val="1"/>
          <w:sz w:val="23"/>
          <w:szCs w:val="23"/>
        </w:rPr>
      </w:pPr>
      <w:r w:rsidRPr="00A445A0">
        <w:rPr>
          <w:rFonts w:eastAsia="Andale Sans UI" w:cs="Tahoma"/>
          <w:kern w:val="1"/>
          <w:sz w:val="23"/>
          <w:szCs w:val="23"/>
        </w:rPr>
        <w:t>8. Įstaigoje yra suformuota trylika vaikų-jaunimo futbolo grupių, kurias lanko apie 250 vaikų. Devynios grupės dalyvauja Lietuvos futbolo federacijos organizuojamose įvairaus amžiaus čempionatuose, kitos dalyvauja draugiškose turnyruose, treniruojasi (1 lentelė).</w:t>
      </w:r>
    </w:p>
    <w:p w14:paraId="588DAB77" w14:textId="77777777" w:rsidR="00022524" w:rsidRPr="00A445A0" w:rsidRDefault="00022524" w:rsidP="00022524">
      <w:pPr>
        <w:tabs>
          <w:tab w:val="left" w:pos="993"/>
          <w:tab w:val="left" w:pos="1440"/>
        </w:tabs>
        <w:suppressAutoHyphens/>
        <w:ind w:left="1080"/>
        <w:jc w:val="right"/>
        <w:textAlignment w:val="baseline"/>
        <w:rPr>
          <w:rFonts w:eastAsia="Andale Sans UI" w:cs="Tahoma"/>
          <w:b/>
          <w:bCs/>
          <w:kern w:val="1"/>
          <w:sz w:val="20"/>
        </w:rPr>
      </w:pPr>
      <w:r w:rsidRPr="00A445A0">
        <w:rPr>
          <w:rFonts w:eastAsia="Andale Sans UI" w:cs="Tahoma"/>
          <w:b/>
          <w:bCs/>
          <w:kern w:val="1"/>
          <w:szCs w:val="24"/>
        </w:rPr>
        <w:t>1 lentelė. Futbolo grupių skaičius</w:t>
      </w:r>
    </w:p>
    <w:tbl>
      <w:tblPr>
        <w:tblW w:w="9942" w:type="dxa"/>
        <w:tblInd w:w="-20" w:type="dxa"/>
        <w:tblLayout w:type="fixed"/>
        <w:tblCellMar>
          <w:left w:w="10" w:type="dxa"/>
          <w:right w:w="10" w:type="dxa"/>
        </w:tblCellMar>
        <w:tblLook w:val="0000" w:firstRow="0" w:lastRow="0" w:firstColumn="0" w:lastColumn="0" w:noHBand="0" w:noVBand="0"/>
      </w:tblPr>
      <w:tblGrid>
        <w:gridCol w:w="728"/>
        <w:gridCol w:w="3686"/>
        <w:gridCol w:w="1134"/>
        <w:gridCol w:w="3118"/>
        <w:gridCol w:w="1276"/>
      </w:tblGrid>
      <w:tr w:rsidR="00022524" w:rsidRPr="00A445A0" w14:paraId="00717918" w14:textId="77777777" w:rsidTr="00E73E2D">
        <w:trPr>
          <w:trHeight w:val="465"/>
        </w:trPr>
        <w:tc>
          <w:tcPr>
            <w:tcW w:w="728" w:type="dxa"/>
            <w:tcBorders>
              <w:top w:val="single" w:sz="1" w:space="0" w:color="000080"/>
              <w:left w:val="single" w:sz="1" w:space="0" w:color="000080"/>
              <w:bottom w:val="single" w:sz="1" w:space="0" w:color="000080"/>
            </w:tcBorders>
            <w:shd w:val="clear" w:color="auto" w:fill="FFFFFF"/>
          </w:tcPr>
          <w:p w14:paraId="4DF7DB68" w14:textId="77777777" w:rsidR="00022524" w:rsidRPr="00A445A0" w:rsidRDefault="00022524" w:rsidP="00183E6F">
            <w:pPr>
              <w:widowControl w:val="0"/>
              <w:suppressLineNumbers/>
              <w:suppressAutoHyphens/>
              <w:jc w:val="center"/>
              <w:rPr>
                <w:rFonts w:eastAsia="Arial Unicode MS"/>
                <w:b/>
                <w:bCs/>
                <w:sz w:val="20"/>
                <w:lang w:eastAsia="ar-SA"/>
              </w:rPr>
            </w:pPr>
            <w:r w:rsidRPr="00A445A0">
              <w:rPr>
                <w:rFonts w:eastAsia="Arial Unicode MS"/>
                <w:b/>
                <w:bCs/>
                <w:sz w:val="20"/>
                <w:lang w:eastAsia="ar-SA"/>
              </w:rPr>
              <w:t>Grupių skaičius</w:t>
            </w:r>
          </w:p>
        </w:tc>
        <w:tc>
          <w:tcPr>
            <w:tcW w:w="3686" w:type="dxa"/>
            <w:tcBorders>
              <w:top w:val="single" w:sz="1" w:space="0" w:color="000080"/>
              <w:left w:val="single" w:sz="1" w:space="0" w:color="000080"/>
              <w:bottom w:val="single" w:sz="1" w:space="0" w:color="000080"/>
            </w:tcBorders>
            <w:shd w:val="clear" w:color="auto" w:fill="FFFFFF"/>
          </w:tcPr>
          <w:p w14:paraId="38A90331" w14:textId="77777777" w:rsidR="00022524" w:rsidRPr="00A445A0" w:rsidRDefault="00022524" w:rsidP="00183E6F">
            <w:pPr>
              <w:widowControl w:val="0"/>
              <w:suppressLineNumbers/>
              <w:suppressAutoHyphens/>
              <w:jc w:val="center"/>
              <w:rPr>
                <w:rFonts w:eastAsia="Arial Unicode MS"/>
                <w:b/>
                <w:bCs/>
                <w:sz w:val="20"/>
                <w:lang w:eastAsia="ar-SA"/>
              </w:rPr>
            </w:pPr>
            <w:r w:rsidRPr="00A445A0">
              <w:rPr>
                <w:rFonts w:eastAsia="Arial Unicode MS"/>
                <w:b/>
                <w:bCs/>
                <w:sz w:val="20"/>
                <w:lang w:eastAsia="ar-SA"/>
              </w:rPr>
              <w:t>Amžiaus grupės</w:t>
            </w:r>
          </w:p>
        </w:tc>
        <w:tc>
          <w:tcPr>
            <w:tcW w:w="1134" w:type="dxa"/>
            <w:tcBorders>
              <w:top w:val="single" w:sz="1" w:space="0" w:color="000080"/>
              <w:left w:val="single" w:sz="1" w:space="0" w:color="000080"/>
              <w:bottom w:val="single" w:sz="1" w:space="0" w:color="000080"/>
            </w:tcBorders>
            <w:shd w:val="clear" w:color="auto" w:fill="FFFFFF"/>
          </w:tcPr>
          <w:p w14:paraId="46EC438B" w14:textId="77777777" w:rsidR="00022524" w:rsidRPr="00A445A0" w:rsidRDefault="00022524" w:rsidP="00183E6F">
            <w:pPr>
              <w:widowControl w:val="0"/>
              <w:suppressLineNumbers/>
              <w:suppressAutoHyphens/>
              <w:jc w:val="center"/>
              <w:rPr>
                <w:rFonts w:eastAsia="Arial Unicode MS"/>
                <w:b/>
                <w:bCs/>
                <w:sz w:val="20"/>
                <w:lang w:eastAsia="ar-SA"/>
              </w:rPr>
            </w:pPr>
            <w:r w:rsidRPr="00A445A0">
              <w:rPr>
                <w:rFonts w:eastAsia="Arial Unicode MS"/>
                <w:b/>
                <w:bCs/>
                <w:sz w:val="20"/>
                <w:lang w:eastAsia="ar-SA"/>
              </w:rPr>
              <w:t>Dalyvauja LFF vykdomose varžybose</w:t>
            </w:r>
          </w:p>
        </w:tc>
        <w:tc>
          <w:tcPr>
            <w:tcW w:w="3118" w:type="dxa"/>
            <w:tcBorders>
              <w:top w:val="single" w:sz="1" w:space="0" w:color="000080"/>
              <w:left w:val="single" w:sz="1" w:space="0" w:color="000080"/>
              <w:bottom w:val="single" w:sz="1" w:space="0" w:color="000080"/>
            </w:tcBorders>
            <w:shd w:val="clear" w:color="auto" w:fill="FFFFFF"/>
          </w:tcPr>
          <w:p w14:paraId="70E8160B" w14:textId="77777777" w:rsidR="00022524" w:rsidRPr="00A445A0" w:rsidRDefault="00022524" w:rsidP="00183E6F">
            <w:pPr>
              <w:widowControl w:val="0"/>
              <w:suppressLineNumbers/>
              <w:suppressAutoHyphens/>
              <w:jc w:val="center"/>
              <w:rPr>
                <w:rFonts w:eastAsia="Arial Unicode MS"/>
                <w:b/>
                <w:bCs/>
                <w:sz w:val="20"/>
                <w:lang w:eastAsia="ar-SA"/>
              </w:rPr>
            </w:pPr>
            <w:r w:rsidRPr="00A445A0">
              <w:rPr>
                <w:rFonts w:eastAsia="Arial Unicode MS"/>
                <w:b/>
                <w:bCs/>
                <w:sz w:val="20"/>
                <w:lang w:eastAsia="ar-SA"/>
              </w:rPr>
              <w:t>LFF varžybų pavadinimas</w:t>
            </w:r>
          </w:p>
        </w:tc>
        <w:tc>
          <w:tcPr>
            <w:tcW w:w="1276" w:type="dxa"/>
            <w:tcBorders>
              <w:top w:val="single" w:sz="1" w:space="0" w:color="000080"/>
              <w:left w:val="single" w:sz="1" w:space="0" w:color="000080"/>
              <w:bottom w:val="single" w:sz="1" w:space="0" w:color="000080"/>
              <w:right w:val="single" w:sz="1" w:space="0" w:color="000080"/>
            </w:tcBorders>
            <w:shd w:val="clear" w:color="auto" w:fill="FFFFFF"/>
          </w:tcPr>
          <w:p w14:paraId="12A28914" w14:textId="7C36F461" w:rsidR="00022524" w:rsidRPr="00A445A0" w:rsidRDefault="009F4AA7" w:rsidP="00183E6F">
            <w:pPr>
              <w:widowControl w:val="0"/>
              <w:suppressLineNumbers/>
              <w:suppressAutoHyphens/>
              <w:jc w:val="center"/>
              <w:rPr>
                <w:rFonts w:eastAsia="Arial Unicode MS"/>
                <w:b/>
                <w:szCs w:val="24"/>
                <w:lang w:eastAsia="ar-SA"/>
              </w:rPr>
            </w:pPr>
            <w:r w:rsidRPr="00A445A0">
              <w:rPr>
                <w:rFonts w:eastAsia="Arial Unicode MS"/>
                <w:b/>
                <w:bCs/>
                <w:sz w:val="20"/>
                <w:lang w:eastAsia="ar-SA"/>
              </w:rPr>
              <w:t>Sportuojančių</w:t>
            </w:r>
            <w:r w:rsidR="00022524" w:rsidRPr="00A445A0">
              <w:rPr>
                <w:rFonts w:eastAsia="Arial Unicode MS"/>
                <w:b/>
                <w:bCs/>
                <w:sz w:val="20"/>
                <w:lang w:eastAsia="ar-SA"/>
              </w:rPr>
              <w:t xml:space="preserve"> futbolininkų skaičius</w:t>
            </w:r>
          </w:p>
        </w:tc>
      </w:tr>
      <w:tr w:rsidR="00022524" w:rsidRPr="00A445A0" w14:paraId="307C7EC3" w14:textId="77777777" w:rsidTr="00E73E2D">
        <w:trPr>
          <w:trHeight w:val="23"/>
        </w:trPr>
        <w:tc>
          <w:tcPr>
            <w:tcW w:w="728" w:type="dxa"/>
            <w:tcBorders>
              <w:left w:val="single" w:sz="1" w:space="0" w:color="000080"/>
              <w:bottom w:val="single" w:sz="1" w:space="0" w:color="000080"/>
            </w:tcBorders>
            <w:shd w:val="clear" w:color="auto" w:fill="FFFFFF"/>
          </w:tcPr>
          <w:p w14:paraId="1C3F435F"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1</w:t>
            </w:r>
          </w:p>
        </w:tc>
        <w:tc>
          <w:tcPr>
            <w:tcW w:w="3686" w:type="dxa"/>
            <w:tcBorders>
              <w:left w:val="single" w:sz="1" w:space="0" w:color="000080"/>
              <w:bottom w:val="single" w:sz="1" w:space="0" w:color="000080"/>
            </w:tcBorders>
            <w:shd w:val="clear" w:color="auto" w:fill="FFFFFF"/>
          </w:tcPr>
          <w:p w14:paraId="42084916" w14:textId="77777777" w:rsidR="00022524" w:rsidRPr="00A445A0" w:rsidRDefault="00022524" w:rsidP="00183E6F">
            <w:pPr>
              <w:widowControl w:val="0"/>
              <w:suppressLineNumbers/>
              <w:suppressAutoHyphens/>
              <w:jc w:val="both"/>
              <w:rPr>
                <w:rFonts w:eastAsia="Arial Unicode MS"/>
                <w:sz w:val="20"/>
                <w:lang w:eastAsia="ar-SA"/>
              </w:rPr>
            </w:pPr>
            <w:r w:rsidRPr="00A445A0">
              <w:rPr>
                <w:rFonts w:eastAsia="Arial Unicode MS"/>
                <w:sz w:val="20"/>
                <w:lang w:eastAsia="ar-SA"/>
              </w:rPr>
              <w:t>2000-2003 m. gimimo</w:t>
            </w:r>
          </w:p>
        </w:tc>
        <w:tc>
          <w:tcPr>
            <w:tcW w:w="1134" w:type="dxa"/>
            <w:tcBorders>
              <w:left w:val="single" w:sz="1" w:space="0" w:color="000080"/>
              <w:bottom w:val="single" w:sz="1" w:space="0" w:color="000080"/>
            </w:tcBorders>
            <w:shd w:val="clear" w:color="auto" w:fill="FFFFFF"/>
          </w:tcPr>
          <w:p w14:paraId="52E8B176"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1" w:space="0" w:color="000080"/>
            </w:tcBorders>
            <w:shd w:val="clear" w:color="auto" w:fill="FFFFFF"/>
          </w:tcPr>
          <w:p w14:paraId="43ECE391"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LFF II lyga Pietų regionas</w:t>
            </w:r>
          </w:p>
        </w:tc>
        <w:tc>
          <w:tcPr>
            <w:tcW w:w="1276" w:type="dxa"/>
            <w:tcBorders>
              <w:left w:val="single" w:sz="1" w:space="0" w:color="000080"/>
              <w:bottom w:val="single" w:sz="1" w:space="0" w:color="000080"/>
              <w:right w:val="single" w:sz="1" w:space="0" w:color="000080"/>
            </w:tcBorders>
            <w:shd w:val="clear" w:color="auto" w:fill="FFFFFF"/>
          </w:tcPr>
          <w:p w14:paraId="71E31A7F"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18</w:t>
            </w:r>
          </w:p>
        </w:tc>
      </w:tr>
      <w:tr w:rsidR="00022524" w:rsidRPr="00A445A0" w14:paraId="5D2979BE" w14:textId="77777777" w:rsidTr="00E73E2D">
        <w:trPr>
          <w:trHeight w:val="23"/>
        </w:trPr>
        <w:tc>
          <w:tcPr>
            <w:tcW w:w="728" w:type="dxa"/>
            <w:tcBorders>
              <w:left w:val="single" w:sz="1" w:space="0" w:color="000080"/>
              <w:bottom w:val="single" w:sz="1" w:space="0" w:color="000080"/>
            </w:tcBorders>
            <w:shd w:val="clear" w:color="auto" w:fill="FFFFFF"/>
          </w:tcPr>
          <w:p w14:paraId="3317C5CC"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2</w:t>
            </w:r>
          </w:p>
        </w:tc>
        <w:tc>
          <w:tcPr>
            <w:tcW w:w="3686" w:type="dxa"/>
            <w:tcBorders>
              <w:left w:val="single" w:sz="1" w:space="0" w:color="000080"/>
              <w:bottom w:val="single" w:sz="1" w:space="0" w:color="000080"/>
            </w:tcBorders>
            <w:shd w:val="clear" w:color="auto" w:fill="FFFFFF"/>
          </w:tcPr>
          <w:p w14:paraId="320BFD79" w14:textId="77777777" w:rsidR="00022524" w:rsidRPr="00A445A0" w:rsidRDefault="00022524" w:rsidP="00183E6F">
            <w:pPr>
              <w:widowControl w:val="0"/>
              <w:suppressLineNumbers/>
              <w:suppressAutoHyphens/>
              <w:jc w:val="both"/>
              <w:rPr>
                <w:rFonts w:eastAsia="Arial Unicode MS"/>
                <w:sz w:val="20"/>
                <w:lang w:eastAsia="ar-SA"/>
              </w:rPr>
            </w:pPr>
            <w:r w:rsidRPr="00A445A0">
              <w:rPr>
                <w:rFonts w:eastAsia="Arial Unicode MS"/>
                <w:sz w:val="20"/>
                <w:lang w:eastAsia="ar-SA"/>
              </w:rPr>
              <w:t>2004 m. gimimo</w:t>
            </w:r>
          </w:p>
        </w:tc>
        <w:tc>
          <w:tcPr>
            <w:tcW w:w="1134" w:type="dxa"/>
            <w:tcBorders>
              <w:left w:val="single" w:sz="1" w:space="0" w:color="000080"/>
              <w:bottom w:val="single" w:sz="1" w:space="0" w:color="000080"/>
            </w:tcBorders>
            <w:shd w:val="clear" w:color="auto" w:fill="FFFFFF"/>
          </w:tcPr>
          <w:p w14:paraId="1107E70C"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1" w:space="0" w:color="000080"/>
            </w:tcBorders>
            <w:shd w:val="clear" w:color="auto" w:fill="FFFFFF"/>
          </w:tcPr>
          <w:p w14:paraId="773773E6"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I lyga Pietų-Rytų Divizionas</w:t>
            </w:r>
          </w:p>
        </w:tc>
        <w:tc>
          <w:tcPr>
            <w:tcW w:w="1276" w:type="dxa"/>
            <w:tcBorders>
              <w:left w:val="single" w:sz="1" w:space="0" w:color="000080"/>
              <w:bottom w:val="single" w:sz="1" w:space="0" w:color="000080"/>
              <w:right w:val="single" w:sz="1" w:space="0" w:color="000080"/>
            </w:tcBorders>
            <w:shd w:val="clear" w:color="auto" w:fill="FFFFFF"/>
          </w:tcPr>
          <w:p w14:paraId="256635C4"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16</w:t>
            </w:r>
          </w:p>
        </w:tc>
      </w:tr>
      <w:tr w:rsidR="00022524" w:rsidRPr="00A445A0" w14:paraId="376CE2B4" w14:textId="77777777" w:rsidTr="00E73E2D">
        <w:trPr>
          <w:trHeight w:val="23"/>
        </w:trPr>
        <w:tc>
          <w:tcPr>
            <w:tcW w:w="728" w:type="dxa"/>
            <w:tcBorders>
              <w:left w:val="single" w:sz="1" w:space="0" w:color="000080"/>
              <w:bottom w:val="single" w:sz="4" w:space="0" w:color="000080"/>
            </w:tcBorders>
            <w:shd w:val="clear" w:color="auto" w:fill="FFFFFF"/>
          </w:tcPr>
          <w:p w14:paraId="1B304A30"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3</w:t>
            </w:r>
          </w:p>
        </w:tc>
        <w:tc>
          <w:tcPr>
            <w:tcW w:w="3686" w:type="dxa"/>
            <w:tcBorders>
              <w:left w:val="single" w:sz="1" w:space="0" w:color="000080"/>
              <w:bottom w:val="single" w:sz="4" w:space="0" w:color="000080"/>
            </w:tcBorders>
            <w:shd w:val="clear" w:color="auto" w:fill="FFFFFF"/>
          </w:tcPr>
          <w:p w14:paraId="269AD6F3" w14:textId="77777777" w:rsidR="00022524" w:rsidRPr="00A445A0" w:rsidRDefault="00022524" w:rsidP="00183E6F">
            <w:pPr>
              <w:widowControl w:val="0"/>
              <w:suppressLineNumbers/>
              <w:suppressAutoHyphens/>
              <w:jc w:val="both"/>
              <w:rPr>
                <w:rFonts w:eastAsia="Arial Unicode MS"/>
                <w:sz w:val="20"/>
                <w:lang w:eastAsia="ar-SA"/>
              </w:rPr>
            </w:pPr>
            <w:r w:rsidRPr="00A445A0">
              <w:rPr>
                <w:rFonts w:eastAsia="Arial Unicode MS"/>
                <w:sz w:val="20"/>
                <w:lang w:eastAsia="ar-SA"/>
              </w:rPr>
              <w:t>2006 m. gimimo</w:t>
            </w:r>
          </w:p>
        </w:tc>
        <w:tc>
          <w:tcPr>
            <w:tcW w:w="1134" w:type="dxa"/>
            <w:tcBorders>
              <w:left w:val="single" w:sz="1" w:space="0" w:color="000080"/>
              <w:bottom w:val="single" w:sz="4" w:space="0" w:color="000080"/>
            </w:tcBorders>
            <w:shd w:val="clear" w:color="auto" w:fill="FFFFFF"/>
          </w:tcPr>
          <w:p w14:paraId="1D34F50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4" w:space="0" w:color="000080"/>
            </w:tcBorders>
            <w:shd w:val="clear" w:color="auto" w:fill="FFFFFF"/>
          </w:tcPr>
          <w:p w14:paraId="13A80135"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I lyga Pietų-Rytų Divizionas</w:t>
            </w:r>
          </w:p>
        </w:tc>
        <w:tc>
          <w:tcPr>
            <w:tcW w:w="1276" w:type="dxa"/>
            <w:tcBorders>
              <w:left w:val="single" w:sz="1" w:space="0" w:color="000080"/>
              <w:bottom w:val="single" w:sz="4" w:space="0" w:color="000080"/>
              <w:right w:val="single" w:sz="1" w:space="0" w:color="000080"/>
            </w:tcBorders>
            <w:shd w:val="clear" w:color="auto" w:fill="FFFFFF"/>
          </w:tcPr>
          <w:p w14:paraId="2F42F990"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20</w:t>
            </w:r>
          </w:p>
        </w:tc>
      </w:tr>
      <w:tr w:rsidR="00022524" w:rsidRPr="00A445A0" w14:paraId="42CE4600" w14:textId="77777777" w:rsidTr="00E73E2D">
        <w:trPr>
          <w:trHeight w:val="23"/>
        </w:trPr>
        <w:tc>
          <w:tcPr>
            <w:tcW w:w="728" w:type="dxa"/>
            <w:tcBorders>
              <w:top w:val="single" w:sz="4" w:space="0" w:color="000080"/>
              <w:left w:val="single" w:sz="4" w:space="0" w:color="000080"/>
              <w:bottom w:val="single" w:sz="4" w:space="0" w:color="000080"/>
            </w:tcBorders>
            <w:shd w:val="clear" w:color="auto" w:fill="FFFFFF"/>
          </w:tcPr>
          <w:p w14:paraId="6741E19D"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4</w:t>
            </w:r>
          </w:p>
        </w:tc>
        <w:tc>
          <w:tcPr>
            <w:tcW w:w="3686" w:type="dxa"/>
            <w:tcBorders>
              <w:top w:val="single" w:sz="4" w:space="0" w:color="000080"/>
              <w:left w:val="single" w:sz="4" w:space="0" w:color="000080"/>
              <w:bottom w:val="single" w:sz="4" w:space="0" w:color="000080"/>
            </w:tcBorders>
            <w:shd w:val="clear" w:color="auto" w:fill="FFFFFF"/>
          </w:tcPr>
          <w:p w14:paraId="65793626" w14:textId="77777777" w:rsidR="00022524" w:rsidRPr="00A445A0" w:rsidRDefault="00022524" w:rsidP="00183E6F">
            <w:pPr>
              <w:widowControl w:val="0"/>
              <w:suppressLineNumbers/>
              <w:suppressAutoHyphens/>
              <w:jc w:val="both"/>
              <w:rPr>
                <w:rFonts w:eastAsia="Arial Unicode MS"/>
                <w:sz w:val="20"/>
                <w:lang w:eastAsia="ar-SA"/>
              </w:rPr>
            </w:pPr>
            <w:r w:rsidRPr="00A445A0">
              <w:rPr>
                <w:rFonts w:eastAsia="Arial Unicode MS"/>
                <w:sz w:val="20"/>
                <w:lang w:eastAsia="ar-SA"/>
              </w:rPr>
              <w:t>2007 m. gimimo</w:t>
            </w:r>
          </w:p>
        </w:tc>
        <w:tc>
          <w:tcPr>
            <w:tcW w:w="1134" w:type="dxa"/>
            <w:tcBorders>
              <w:top w:val="single" w:sz="4" w:space="0" w:color="000080"/>
              <w:left w:val="single" w:sz="4" w:space="0" w:color="000080"/>
              <w:bottom w:val="single" w:sz="4" w:space="0" w:color="000080"/>
            </w:tcBorders>
            <w:shd w:val="clear" w:color="auto" w:fill="FFFFFF"/>
          </w:tcPr>
          <w:p w14:paraId="761F4224"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top w:val="single" w:sz="4" w:space="0" w:color="000080"/>
              <w:left w:val="single" w:sz="4" w:space="0" w:color="000080"/>
              <w:bottom w:val="single" w:sz="4" w:space="0" w:color="000080"/>
            </w:tcBorders>
            <w:shd w:val="clear" w:color="auto" w:fill="FFFFFF"/>
          </w:tcPr>
          <w:p w14:paraId="28396653"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I lyga Divizionas</w:t>
            </w:r>
          </w:p>
        </w:tc>
        <w:tc>
          <w:tcPr>
            <w:tcW w:w="1276" w:type="dxa"/>
            <w:tcBorders>
              <w:top w:val="single" w:sz="4" w:space="0" w:color="000080"/>
              <w:left w:val="single" w:sz="4" w:space="0" w:color="000080"/>
              <w:bottom w:val="single" w:sz="4" w:space="0" w:color="000080"/>
              <w:right w:val="single" w:sz="4" w:space="0" w:color="000080"/>
            </w:tcBorders>
            <w:shd w:val="clear" w:color="auto" w:fill="FFFFFF"/>
          </w:tcPr>
          <w:p w14:paraId="3D1752BF"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16</w:t>
            </w:r>
          </w:p>
        </w:tc>
      </w:tr>
      <w:tr w:rsidR="00022524" w:rsidRPr="00A445A0" w14:paraId="3E511F08" w14:textId="77777777" w:rsidTr="00E73E2D">
        <w:trPr>
          <w:trHeight w:val="23"/>
        </w:trPr>
        <w:tc>
          <w:tcPr>
            <w:tcW w:w="728" w:type="dxa"/>
            <w:tcBorders>
              <w:top w:val="single" w:sz="4" w:space="0" w:color="000080"/>
              <w:left w:val="single" w:sz="1" w:space="0" w:color="000080"/>
              <w:bottom w:val="single" w:sz="1" w:space="0" w:color="000080"/>
            </w:tcBorders>
            <w:shd w:val="clear" w:color="auto" w:fill="FFFFFF"/>
          </w:tcPr>
          <w:p w14:paraId="7E6034F4"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5</w:t>
            </w:r>
          </w:p>
        </w:tc>
        <w:tc>
          <w:tcPr>
            <w:tcW w:w="3686" w:type="dxa"/>
            <w:tcBorders>
              <w:top w:val="single" w:sz="4" w:space="0" w:color="000080"/>
              <w:left w:val="single" w:sz="1" w:space="0" w:color="000080"/>
              <w:bottom w:val="single" w:sz="1" w:space="0" w:color="000080"/>
            </w:tcBorders>
            <w:shd w:val="clear" w:color="auto" w:fill="FFFFFF"/>
          </w:tcPr>
          <w:p w14:paraId="4BDC755E" w14:textId="77777777" w:rsidR="00022524" w:rsidRPr="00A445A0" w:rsidRDefault="00022524" w:rsidP="00183E6F">
            <w:pPr>
              <w:widowControl w:val="0"/>
              <w:suppressLineNumbers/>
              <w:suppressAutoHyphens/>
              <w:jc w:val="both"/>
              <w:rPr>
                <w:rFonts w:eastAsia="Arial Unicode MS"/>
                <w:sz w:val="20"/>
                <w:lang w:eastAsia="ar-SA"/>
              </w:rPr>
            </w:pPr>
            <w:r w:rsidRPr="00A445A0">
              <w:rPr>
                <w:rFonts w:eastAsia="Arial Unicode MS"/>
                <w:sz w:val="20"/>
                <w:lang w:eastAsia="ar-SA"/>
              </w:rPr>
              <w:t>2008 m. gimimo</w:t>
            </w:r>
          </w:p>
        </w:tc>
        <w:tc>
          <w:tcPr>
            <w:tcW w:w="1134" w:type="dxa"/>
            <w:tcBorders>
              <w:top w:val="single" w:sz="4" w:space="0" w:color="000080"/>
              <w:left w:val="single" w:sz="1" w:space="0" w:color="000080"/>
              <w:bottom w:val="single" w:sz="1" w:space="0" w:color="000080"/>
            </w:tcBorders>
            <w:shd w:val="clear" w:color="auto" w:fill="FFFFFF"/>
          </w:tcPr>
          <w:p w14:paraId="638F736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top w:val="single" w:sz="4" w:space="0" w:color="000080"/>
              <w:left w:val="single" w:sz="1" w:space="0" w:color="000080"/>
              <w:bottom w:val="single" w:sz="1" w:space="0" w:color="000080"/>
            </w:tcBorders>
            <w:shd w:val="clear" w:color="auto" w:fill="FFFFFF"/>
          </w:tcPr>
          <w:p w14:paraId="114A6772"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I lyga Divizionas</w:t>
            </w:r>
          </w:p>
        </w:tc>
        <w:tc>
          <w:tcPr>
            <w:tcW w:w="1276" w:type="dxa"/>
            <w:tcBorders>
              <w:top w:val="single" w:sz="4" w:space="0" w:color="000080"/>
              <w:left w:val="single" w:sz="1" w:space="0" w:color="000080"/>
              <w:bottom w:val="single" w:sz="1" w:space="0" w:color="000080"/>
              <w:right w:val="single" w:sz="1" w:space="0" w:color="000080"/>
            </w:tcBorders>
            <w:shd w:val="clear" w:color="auto" w:fill="FFFFFF"/>
          </w:tcPr>
          <w:p w14:paraId="6E6F4904"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16</w:t>
            </w:r>
          </w:p>
        </w:tc>
      </w:tr>
      <w:tr w:rsidR="00022524" w:rsidRPr="00A445A0" w14:paraId="4D9DB150" w14:textId="77777777" w:rsidTr="00E73E2D">
        <w:trPr>
          <w:trHeight w:val="23"/>
        </w:trPr>
        <w:tc>
          <w:tcPr>
            <w:tcW w:w="728" w:type="dxa"/>
            <w:tcBorders>
              <w:left w:val="single" w:sz="1" w:space="0" w:color="000080"/>
              <w:bottom w:val="single" w:sz="4" w:space="0" w:color="000080"/>
            </w:tcBorders>
            <w:shd w:val="clear" w:color="auto" w:fill="FFFFFF"/>
          </w:tcPr>
          <w:p w14:paraId="4920440E"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6</w:t>
            </w:r>
          </w:p>
        </w:tc>
        <w:tc>
          <w:tcPr>
            <w:tcW w:w="3686" w:type="dxa"/>
            <w:tcBorders>
              <w:left w:val="single" w:sz="1" w:space="0" w:color="000080"/>
              <w:bottom w:val="single" w:sz="4" w:space="0" w:color="000080"/>
            </w:tcBorders>
            <w:shd w:val="clear" w:color="auto" w:fill="FFFFFF"/>
          </w:tcPr>
          <w:p w14:paraId="75DFB83B"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2009 m. gimimo</w:t>
            </w:r>
          </w:p>
        </w:tc>
        <w:tc>
          <w:tcPr>
            <w:tcW w:w="1134" w:type="dxa"/>
            <w:tcBorders>
              <w:left w:val="single" w:sz="1" w:space="0" w:color="000080"/>
              <w:bottom w:val="single" w:sz="4" w:space="0" w:color="000080"/>
            </w:tcBorders>
            <w:shd w:val="clear" w:color="auto" w:fill="FFFFFF"/>
          </w:tcPr>
          <w:p w14:paraId="22ABA5E6"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4" w:space="0" w:color="000080"/>
            </w:tcBorders>
            <w:shd w:val="clear" w:color="auto" w:fill="FFFFFF"/>
          </w:tcPr>
          <w:p w14:paraId="2E0822C7"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8x8 Wellkid Apskričių lyga</w:t>
            </w:r>
          </w:p>
        </w:tc>
        <w:tc>
          <w:tcPr>
            <w:tcW w:w="1276" w:type="dxa"/>
            <w:tcBorders>
              <w:left w:val="single" w:sz="1" w:space="0" w:color="000080"/>
              <w:bottom w:val="single" w:sz="4" w:space="0" w:color="000080"/>
              <w:right w:val="single" w:sz="1" w:space="0" w:color="000080"/>
            </w:tcBorders>
            <w:shd w:val="clear" w:color="auto" w:fill="FFFFFF"/>
          </w:tcPr>
          <w:p w14:paraId="092AE4F1"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20</w:t>
            </w:r>
          </w:p>
        </w:tc>
      </w:tr>
      <w:tr w:rsidR="00022524" w:rsidRPr="00A445A0" w14:paraId="003ECF36" w14:textId="77777777" w:rsidTr="00E73E2D">
        <w:trPr>
          <w:trHeight w:val="23"/>
        </w:trPr>
        <w:tc>
          <w:tcPr>
            <w:tcW w:w="728" w:type="dxa"/>
            <w:tcBorders>
              <w:top w:val="single" w:sz="4" w:space="0" w:color="000080"/>
              <w:left w:val="single" w:sz="4" w:space="0" w:color="000080"/>
              <w:bottom w:val="single" w:sz="4" w:space="0" w:color="000080"/>
            </w:tcBorders>
            <w:shd w:val="clear" w:color="auto" w:fill="FFFFFF"/>
          </w:tcPr>
          <w:p w14:paraId="35A83A0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7</w:t>
            </w:r>
          </w:p>
        </w:tc>
        <w:tc>
          <w:tcPr>
            <w:tcW w:w="3686" w:type="dxa"/>
            <w:tcBorders>
              <w:top w:val="single" w:sz="4" w:space="0" w:color="000080"/>
              <w:left w:val="single" w:sz="4" w:space="0" w:color="000080"/>
              <w:bottom w:val="single" w:sz="4" w:space="0" w:color="000080"/>
            </w:tcBorders>
            <w:shd w:val="clear" w:color="auto" w:fill="FFFFFF"/>
          </w:tcPr>
          <w:p w14:paraId="11C62071"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2010 m. gimimo</w:t>
            </w:r>
          </w:p>
        </w:tc>
        <w:tc>
          <w:tcPr>
            <w:tcW w:w="1134" w:type="dxa"/>
            <w:tcBorders>
              <w:top w:val="single" w:sz="4" w:space="0" w:color="000080"/>
              <w:left w:val="single" w:sz="4" w:space="0" w:color="000080"/>
              <w:bottom w:val="single" w:sz="4" w:space="0" w:color="000080"/>
            </w:tcBorders>
            <w:shd w:val="clear" w:color="auto" w:fill="FFFFFF"/>
          </w:tcPr>
          <w:p w14:paraId="78D74DFD"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top w:val="single" w:sz="4" w:space="0" w:color="000080"/>
              <w:left w:val="single" w:sz="4" w:space="0" w:color="000080"/>
              <w:bottom w:val="single" w:sz="4" w:space="0" w:color="000080"/>
            </w:tcBorders>
            <w:shd w:val="clear" w:color="auto" w:fill="FFFFFF"/>
          </w:tcPr>
          <w:p w14:paraId="76D7D2ED"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8x8 Wellkid Apskričių lyga</w:t>
            </w:r>
          </w:p>
        </w:tc>
        <w:tc>
          <w:tcPr>
            <w:tcW w:w="1276" w:type="dxa"/>
            <w:tcBorders>
              <w:top w:val="single" w:sz="4" w:space="0" w:color="000080"/>
              <w:left w:val="single" w:sz="4" w:space="0" w:color="000080"/>
              <w:bottom w:val="single" w:sz="4" w:space="0" w:color="000080"/>
              <w:right w:val="single" w:sz="4" w:space="0" w:color="000080"/>
            </w:tcBorders>
            <w:shd w:val="clear" w:color="auto" w:fill="FFFFFF"/>
          </w:tcPr>
          <w:p w14:paraId="50C3BD37"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20</w:t>
            </w:r>
          </w:p>
        </w:tc>
      </w:tr>
      <w:tr w:rsidR="00022524" w:rsidRPr="00A445A0" w14:paraId="3D020BB9" w14:textId="77777777" w:rsidTr="00E73E2D">
        <w:tc>
          <w:tcPr>
            <w:tcW w:w="728" w:type="dxa"/>
            <w:tcBorders>
              <w:top w:val="single" w:sz="4" w:space="0" w:color="000080"/>
              <w:left w:val="single" w:sz="1" w:space="0" w:color="000080"/>
              <w:bottom w:val="single" w:sz="1" w:space="0" w:color="000080"/>
            </w:tcBorders>
            <w:shd w:val="clear" w:color="auto" w:fill="FFFFFF"/>
          </w:tcPr>
          <w:p w14:paraId="049FF12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8</w:t>
            </w:r>
          </w:p>
        </w:tc>
        <w:tc>
          <w:tcPr>
            <w:tcW w:w="3686" w:type="dxa"/>
            <w:tcBorders>
              <w:top w:val="single" w:sz="4" w:space="0" w:color="000080"/>
              <w:left w:val="single" w:sz="1" w:space="0" w:color="000080"/>
              <w:bottom w:val="single" w:sz="1" w:space="0" w:color="000080"/>
            </w:tcBorders>
            <w:shd w:val="clear" w:color="auto" w:fill="FFFFFF"/>
          </w:tcPr>
          <w:p w14:paraId="06F266C5"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2011 m. gimimo</w:t>
            </w:r>
          </w:p>
        </w:tc>
        <w:tc>
          <w:tcPr>
            <w:tcW w:w="1134" w:type="dxa"/>
            <w:tcBorders>
              <w:top w:val="single" w:sz="4" w:space="0" w:color="000080"/>
              <w:left w:val="single" w:sz="1" w:space="0" w:color="000080"/>
              <w:bottom w:val="single" w:sz="1" w:space="0" w:color="000080"/>
            </w:tcBorders>
            <w:shd w:val="clear" w:color="auto" w:fill="FFFFFF"/>
          </w:tcPr>
          <w:p w14:paraId="1C5D450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top w:val="single" w:sz="4" w:space="0" w:color="000080"/>
              <w:left w:val="single" w:sz="1" w:space="0" w:color="000080"/>
              <w:bottom w:val="single" w:sz="1" w:space="0" w:color="000080"/>
            </w:tcBorders>
            <w:shd w:val="clear" w:color="auto" w:fill="FFFFFF"/>
          </w:tcPr>
          <w:p w14:paraId="412D1C2E"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5x5 Wellkid Apskričių lyga</w:t>
            </w:r>
          </w:p>
        </w:tc>
        <w:tc>
          <w:tcPr>
            <w:tcW w:w="1276" w:type="dxa"/>
            <w:tcBorders>
              <w:top w:val="single" w:sz="4" w:space="0" w:color="000080"/>
              <w:left w:val="single" w:sz="1" w:space="0" w:color="000080"/>
              <w:bottom w:val="single" w:sz="1" w:space="0" w:color="000080"/>
              <w:right w:val="single" w:sz="1" w:space="0" w:color="000080"/>
            </w:tcBorders>
            <w:shd w:val="clear" w:color="auto" w:fill="FFFFFF"/>
          </w:tcPr>
          <w:p w14:paraId="7A9EE69D"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20</w:t>
            </w:r>
          </w:p>
        </w:tc>
      </w:tr>
      <w:tr w:rsidR="00022524" w:rsidRPr="00A445A0" w14:paraId="67AE57A9" w14:textId="77777777" w:rsidTr="00E73E2D">
        <w:tc>
          <w:tcPr>
            <w:tcW w:w="728" w:type="dxa"/>
            <w:tcBorders>
              <w:left w:val="single" w:sz="1" w:space="0" w:color="000080"/>
              <w:bottom w:val="single" w:sz="1" w:space="0" w:color="000080"/>
            </w:tcBorders>
            <w:shd w:val="clear" w:color="auto" w:fill="FFFFFF"/>
          </w:tcPr>
          <w:p w14:paraId="1288874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9</w:t>
            </w:r>
          </w:p>
        </w:tc>
        <w:tc>
          <w:tcPr>
            <w:tcW w:w="3686" w:type="dxa"/>
            <w:tcBorders>
              <w:left w:val="single" w:sz="1" w:space="0" w:color="000080"/>
              <w:bottom w:val="single" w:sz="1" w:space="0" w:color="000080"/>
            </w:tcBorders>
            <w:shd w:val="clear" w:color="auto" w:fill="FFFFFF"/>
          </w:tcPr>
          <w:p w14:paraId="1AB9BAA8"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2012 m. gimimo</w:t>
            </w:r>
          </w:p>
        </w:tc>
        <w:tc>
          <w:tcPr>
            <w:tcW w:w="1134" w:type="dxa"/>
            <w:tcBorders>
              <w:left w:val="single" w:sz="1" w:space="0" w:color="000080"/>
              <w:bottom w:val="single" w:sz="1" w:space="0" w:color="000080"/>
            </w:tcBorders>
            <w:shd w:val="clear" w:color="auto" w:fill="FFFFFF"/>
          </w:tcPr>
          <w:p w14:paraId="623A840A"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1" w:space="0" w:color="000080"/>
            </w:tcBorders>
            <w:shd w:val="clear" w:color="auto" w:fill="FFFFFF"/>
          </w:tcPr>
          <w:p w14:paraId="79E858A2"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LVJUFA  5x5 Wellkid Apskričių lyga</w:t>
            </w:r>
          </w:p>
        </w:tc>
        <w:tc>
          <w:tcPr>
            <w:tcW w:w="1276" w:type="dxa"/>
            <w:tcBorders>
              <w:left w:val="single" w:sz="1" w:space="0" w:color="000080"/>
              <w:bottom w:val="single" w:sz="1" w:space="0" w:color="000080"/>
              <w:right w:val="single" w:sz="1" w:space="0" w:color="000080"/>
            </w:tcBorders>
            <w:shd w:val="clear" w:color="auto" w:fill="FFFFFF"/>
          </w:tcPr>
          <w:p w14:paraId="619D395C"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20</w:t>
            </w:r>
          </w:p>
        </w:tc>
      </w:tr>
      <w:tr w:rsidR="00022524" w:rsidRPr="00A445A0" w14:paraId="59B9158D" w14:textId="77777777" w:rsidTr="00E73E2D">
        <w:tc>
          <w:tcPr>
            <w:tcW w:w="728" w:type="dxa"/>
            <w:tcBorders>
              <w:left w:val="single" w:sz="1" w:space="0" w:color="000080"/>
              <w:bottom w:val="single" w:sz="1" w:space="0" w:color="000080"/>
            </w:tcBorders>
            <w:shd w:val="clear" w:color="auto" w:fill="FFFFFF"/>
          </w:tcPr>
          <w:p w14:paraId="2665D50C"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10</w:t>
            </w:r>
          </w:p>
        </w:tc>
        <w:tc>
          <w:tcPr>
            <w:tcW w:w="3686" w:type="dxa"/>
            <w:tcBorders>
              <w:left w:val="single" w:sz="1" w:space="0" w:color="000080"/>
              <w:bottom w:val="single" w:sz="1" w:space="0" w:color="000080"/>
            </w:tcBorders>
            <w:shd w:val="clear" w:color="auto" w:fill="FFFFFF"/>
          </w:tcPr>
          <w:p w14:paraId="2BAB015B"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2013 m. gimimo ir jaunesni</w:t>
            </w:r>
          </w:p>
        </w:tc>
        <w:tc>
          <w:tcPr>
            <w:tcW w:w="1134" w:type="dxa"/>
            <w:tcBorders>
              <w:left w:val="single" w:sz="1" w:space="0" w:color="000080"/>
              <w:bottom w:val="single" w:sz="1" w:space="0" w:color="000080"/>
            </w:tcBorders>
            <w:shd w:val="clear" w:color="auto" w:fill="FFFFFF"/>
          </w:tcPr>
          <w:p w14:paraId="5A5FCB49"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Dalyvaus</w:t>
            </w:r>
          </w:p>
        </w:tc>
        <w:tc>
          <w:tcPr>
            <w:tcW w:w="3118" w:type="dxa"/>
            <w:tcBorders>
              <w:left w:val="single" w:sz="1" w:space="0" w:color="000080"/>
              <w:bottom w:val="single" w:sz="1" w:space="0" w:color="000080"/>
            </w:tcBorders>
            <w:shd w:val="clear" w:color="auto" w:fill="FFFFFF"/>
          </w:tcPr>
          <w:p w14:paraId="28069772"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w:t>
            </w:r>
          </w:p>
        </w:tc>
        <w:tc>
          <w:tcPr>
            <w:tcW w:w="1276" w:type="dxa"/>
            <w:tcBorders>
              <w:left w:val="single" w:sz="1" w:space="0" w:color="000080"/>
              <w:bottom w:val="single" w:sz="1" w:space="0" w:color="000080"/>
              <w:right w:val="single" w:sz="1" w:space="0" w:color="000080"/>
            </w:tcBorders>
            <w:shd w:val="clear" w:color="auto" w:fill="FFFFFF"/>
          </w:tcPr>
          <w:p w14:paraId="1FECC7C8"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22</w:t>
            </w:r>
          </w:p>
        </w:tc>
      </w:tr>
      <w:tr w:rsidR="00022524" w:rsidRPr="00A445A0" w14:paraId="67418946" w14:textId="77777777" w:rsidTr="00E73E2D">
        <w:tc>
          <w:tcPr>
            <w:tcW w:w="728" w:type="dxa"/>
            <w:tcBorders>
              <w:left w:val="single" w:sz="1" w:space="0" w:color="000080"/>
              <w:bottom w:val="single" w:sz="1" w:space="0" w:color="000080"/>
            </w:tcBorders>
            <w:shd w:val="clear" w:color="auto" w:fill="FFFFFF"/>
          </w:tcPr>
          <w:p w14:paraId="2C7CB085"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11</w:t>
            </w:r>
          </w:p>
        </w:tc>
        <w:tc>
          <w:tcPr>
            <w:tcW w:w="3686" w:type="dxa"/>
            <w:tcBorders>
              <w:left w:val="single" w:sz="1" w:space="0" w:color="000080"/>
              <w:bottom w:val="single" w:sz="1" w:space="0" w:color="000080"/>
            </w:tcBorders>
            <w:shd w:val="clear" w:color="auto" w:fill="FFFFFF"/>
          </w:tcPr>
          <w:p w14:paraId="468CA02E"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Kėdainių r. Krakių bendruomenės grupė</w:t>
            </w:r>
          </w:p>
        </w:tc>
        <w:tc>
          <w:tcPr>
            <w:tcW w:w="1134" w:type="dxa"/>
            <w:tcBorders>
              <w:left w:val="single" w:sz="1" w:space="0" w:color="000080"/>
              <w:bottom w:val="single" w:sz="1" w:space="0" w:color="000080"/>
            </w:tcBorders>
            <w:shd w:val="clear" w:color="auto" w:fill="FFFFFF"/>
          </w:tcPr>
          <w:p w14:paraId="1BE9D197"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w:t>
            </w:r>
          </w:p>
        </w:tc>
        <w:tc>
          <w:tcPr>
            <w:tcW w:w="3118" w:type="dxa"/>
            <w:tcBorders>
              <w:left w:val="single" w:sz="1" w:space="0" w:color="000080"/>
              <w:bottom w:val="single" w:sz="1" w:space="0" w:color="000080"/>
            </w:tcBorders>
            <w:shd w:val="clear" w:color="auto" w:fill="FFFFFF"/>
          </w:tcPr>
          <w:p w14:paraId="741A4F44"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 xml:space="preserve"> -</w:t>
            </w:r>
          </w:p>
        </w:tc>
        <w:tc>
          <w:tcPr>
            <w:tcW w:w="1276" w:type="dxa"/>
            <w:tcBorders>
              <w:left w:val="single" w:sz="1" w:space="0" w:color="000080"/>
              <w:bottom w:val="single" w:sz="1" w:space="0" w:color="000080"/>
              <w:right w:val="single" w:sz="1" w:space="0" w:color="000080"/>
            </w:tcBorders>
            <w:shd w:val="clear" w:color="auto" w:fill="FFFFFF"/>
          </w:tcPr>
          <w:p w14:paraId="305FD37F"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14</w:t>
            </w:r>
          </w:p>
        </w:tc>
      </w:tr>
      <w:tr w:rsidR="00022524" w:rsidRPr="00A445A0" w14:paraId="4EB9896D" w14:textId="77777777" w:rsidTr="00E73E2D">
        <w:tc>
          <w:tcPr>
            <w:tcW w:w="728" w:type="dxa"/>
            <w:tcBorders>
              <w:left w:val="single" w:sz="1" w:space="0" w:color="000080"/>
              <w:bottom w:val="single" w:sz="4" w:space="0" w:color="000000"/>
            </w:tcBorders>
            <w:shd w:val="clear" w:color="auto" w:fill="FFFFFF"/>
          </w:tcPr>
          <w:p w14:paraId="583C2FF9"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12</w:t>
            </w:r>
          </w:p>
        </w:tc>
        <w:tc>
          <w:tcPr>
            <w:tcW w:w="3686" w:type="dxa"/>
            <w:tcBorders>
              <w:left w:val="single" w:sz="1" w:space="0" w:color="000080"/>
              <w:bottom w:val="single" w:sz="4" w:space="0" w:color="000000"/>
            </w:tcBorders>
            <w:shd w:val="clear" w:color="auto" w:fill="FFFFFF"/>
          </w:tcPr>
          <w:p w14:paraId="180952BA"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Kėdainių r. Labūnavos bendruomenės grupė</w:t>
            </w:r>
          </w:p>
        </w:tc>
        <w:tc>
          <w:tcPr>
            <w:tcW w:w="1134" w:type="dxa"/>
            <w:tcBorders>
              <w:left w:val="single" w:sz="1" w:space="0" w:color="000080"/>
              <w:bottom w:val="single" w:sz="4" w:space="0" w:color="000000"/>
            </w:tcBorders>
            <w:shd w:val="clear" w:color="auto" w:fill="FFFFFF"/>
          </w:tcPr>
          <w:p w14:paraId="38B7794B"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w:t>
            </w:r>
          </w:p>
        </w:tc>
        <w:tc>
          <w:tcPr>
            <w:tcW w:w="3118" w:type="dxa"/>
            <w:tcBorders>
              <w:left w:val="single" w:sz="1" w:space="0" w:color="000080"/>
              <w:bottom w:val="single" w:sz="4" w:space="0" w:color="000000"/>
            </w:tcBorders>
            <w:shd w:val="clear" w:color="auto" w:fill="FFFFFF"/>
          </w:tcPr>
          <w:p w14:paraId="71B51646"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 xml:space="preserve"> -</w:t>
            </w:r>
          </w:p>
        </w:tc>
        <w:tc>
          <w:tcPr>
            <w:tcW w:w="1276" w:type="dxa"/>
            <w:tcBorders>
              <w:left w:val="single" w:sz="1" w:space="0" w:color="000080"/>
              <w:bottom w:val="single" w:sz="4" w:space="0" w:color="000000"/>
              <w:right w:val="single" w:sz="1" w:space="0" w:color="000080"/>
            </w:tcBorders>
            <w:shd w:val="clear" w:color="auto" w:fill="FFFFFF"/>
          </w:tcPr>
          <w:p w14:paraId="4B246813"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30</w:t>
            </w:r>
          </w:p>
        </w:tc>
      </w:tr>
      <w:tr w:rsidR="00022524" w:rsidRPr="00A445A0" w14:paraId="78438312" w14:textId="77777777" w:rsidTr="00E73E2D">
        <w:tc>
          <w:tcPr>
            <w:tcW w:w="728" w:type="dxa"/>
            <w:tcBorders>
              <w:top w:val="single" w:sz="4" w:space="0" w:color="000000"/>
              <w:left w:val="single" w:sz="4" w:space="0" w:color="000000"/>
              <w:bottom w:val="single" w:sz="4" w:space="0" w:color="000000"/>
            </w:tcBorders>
            <w:shd w:val="clear" w:color="auto" w:fill="FFFFFF"/>
          </w:tcPr>
          <w:p w14:paraId="3EDA0359"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13</w:t>
            </w:r>
          </w:p>
        </w:tc>
        <w:tc>
          <w:tcPr>
            <w:tcW w:w="3686" w:type="dxa"/>
            <w:tcBorders>
              <w:top w:val="single" w:sz="4" w:space="0" w:color="000000"/>
              <w:left w:val="single" w:sz="4" w:space="0" w:color="000000"/>
              <w:bottom w:val="single" w:sz="4" w:space="0" w:color="000000"/>
            </w:tcBorders>
            <w:shd w:val="clear" w:color="auto" w:fill="FFFFFF"/>
          </w:tcPr>
          <w:p w14:paraId="4CBF449F" w14:textId="77777777" w:rsidR="00022524" w:rsidRPr="00A445A0" w:rsidRDefault="00022524" w:rsidP="00183E6F">
            <w:pPr>
              <w:widowControl w:val="0"/>
              <w:suppressLineNumbers/>
              <w:suppressAutoHyphens/>
              <w:rPr>
                <w:rFonts w:eastAsia="Arial Unicode MS"/>
                <w:sz w:val="20"/>
                <w:lang w:eastAsia="ar-SA"/>
              </w:rPr>
            </w:pPr>
            <w:r w:rsidRPr="00A445A0">
              <w:rPr>
                <w:rFonts w:eastAsia="Arial Unicode MS"/>
                <w:sz w:val="20"/>
                <w:lang w:eastAsia="ar-SA"/>
              </w:rPr>
              <w:t>Kėdainių r. Truskavos bendruomenės grupė</w:t>
            </w:r>
          </w:p>
        </w:tc>
        <w:tc>
          <w:tcPr>
            <w:tcW w:w="1134" w:type="dxa"/>
            <w:tcBorders>
              <w:top w:val="single" w:sz="4" w:space="0" w:color="000000"/>
              <w:left w:val="single" w:sz="4" w:space="0" w:color="000000"/>
              <w:bottom w:val="single" w:sz="4" w:space="0" w:color="000000"/>
            </w:tcBorders>
            <w:shd w:val="clear" w:color="auto" w:fill="FFFFFF"/>
          </w:tcPr>
          <w:p w14:paraId="60B8790D"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w:t>
            </w:r>
          </w:p>
        </w:tc>
        <w:tc>
          <w:tcPr>
            <w:tcW w:w="3118" w:type="dxa"/>
            <w:tcBorders>
              <w:top w:val="single" w:sz="4" w:space="0" w:color="000000"/>
              <w:left w:val="single" w:sz="4" w:space="0" w:color="000000"/>
              <w:bottom w:val="single" w:sz="4" w:space="0" w:color="000000"/>
            </w:tcBorders>
            <w:shd w:val="clear" w:color="auto" w:fill="FFFFFF"/>
          </w:tcPr>
          <w:p w14:paraId="2008DA24" w14:textId="77777777" w:rsidR="00022524" w:rsidRPr="00A445A0" w:rsidRDefault="00022524" w:rsidP="00183E6F">
            <w:pPr>
              <w:widowControl w:val="0"/>
              <w:suppressLineNumbers/>
              <w:suppressAutoHyphens/>
              <w:jc w:val="center"/>
              <w:rPr>
                <w:rFonts w:eastAsia="Arial Unicode MS"/>
                <w:sz w:val="20"/>
                <w:lang w:eastAsia="ar-SA"/>
              </w:rPr>
            </w:pPr>
            <w:r w:rsidRPr="00A445A0">
              <w:rPr>
                <w:rFonts w:eastAsia="Arial Unicode MS"/>
                <w:sz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EA55892"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sz w:val="20"/>
                <w:lang w:eastAsia="ar-SA"/>
              </w:rPr>
              <w:t>18</w:t>
            </w:r>
          </w:p>
        </w:tc>
      </w:tr>
      <w:tr w:rsidR="00022524" w:rsidRPr="00A445A0" w14:paraId="68F46DAC" w14:textId="77777777" w:rsidTr="00E73E2D">
        <w:tc>
          <w:tcPr>
            <w:tcW w:w="728" w:type="dxa"/>
            <w:tcBorders>
              <w:top w:val="single" w:sz="4" w:space="0" w:color="000000"/>
              <w:left w:val="single" w:sz="1" w:space="0" w:color="000080"/>
              <w:bottom w:val="single" w:sz="1" w:space="0" w:color="000080"/>
            </w:tcBorders>
            <w:shd w:val="clear" w:color="auto" w:fill="FFFFFF"/>
          </w:tcPr>
          <w:p w14:paraId="510845EB" w14:textId="77777777" w:rsidR="00022524" w:rsidRPr="00A445A0" w:rsidRDefault="00022524" w:rsidP="00183E6F">
            <w:pPr>
              <w:widowControl w:val="0"/>
              <w:suppressLineNumbers/>
              <w:suppressAutoHyphens/>
              <w:snapToGrid w:val="0"/>
              <w:jc w:val="center"/>
              <w:rPr>
                <w:rFonts w:eastAsia="Arial Unicode MS"/>
                <w:szCs w:val="24"/>
                <w:lang w:eastAsia="ar-SA"/>
              </w:rPr>
            </w:pPr>
          </w:p>
        </w:tc>
        <w:tc>
          <w:tcPr>
            <w:tcW w:w="3686" w:type="dxa"/>
            <w:tcBorders>
              <w:top w:val="single" w:sz="4" w:space="0" w:color="000000"/>
              <w:left w:val="single" w:sz="1" w:space="0" w:color="000080"/>
              <w:bottom w:val="single" w:sz="1" w:space="0" w:color="000080"/>
            </w:tcBorders>
            <w:shd w:val="clear" w:color="auto" w:fill="FFFFFF"/>
          </w:tcPr>
          <w:p w14:paraId="456F364A" w14:textId="77777777" w:rsidR="00022524" w:rsidRPr="00A445A0" w:rsidRDefault="00022524" w:rsidP="00183E6F">
            <w:pPr>
              <w:widowControl w:val="0"/>
              <w:suppressLineNumbers/>
              <w:suppressAutoHyphens/>
              <w:snapToGrid w:val="0"/>
              <w:rPr>
                <w:rFonts w:eastAsia="Arial Unicode MS"/>
                <w:szCs w:val="24"/>
                <w:lang w:eastAsia="ar-SA"/>
              </w:rPr>
            </w:pPr>
          </w:p>
        </w:tc>
        <w:tc>
          <w:tcPr>
            <w:tcW w:w="1134" w:type="dxa"/>
            <w:tcBorders>
              <w:top w:val="single" w:sz="4" w:space="0" w:color="000000"/>
              <w:left w:val="single" w:sz="1" w:space="0" w:color="000080"/>
              <w:bottom w:val="single" w:sz="1" w:space="0" w:color="000080"/>
            </w:tcBorders>
            <w:shd w:val="clear" w:color="auto" w:fill="FFFFFF"/>
          </w:tcPr>
          <w:p w14:paraId="5682A0A1" w14:textId="77777777" w:rsidR="00022524" w:rsidRPr="00A445A0" w:rsidRDefault="00022524" w:rsidP="00183E6F">
            <w:pPr>
              <w:widowControl w:val="0"/>
              <w:suppressLineNumbers/>
              <w:suppressAutoHyphens/>
              <w:snapToGrid w:val="0"/>
              <w:jc w:val="center"/>
              <w:rPr>
                <w:rFonts w:eastAsia="Arial Unicode MS"/>
                <w:szCs w:val="24"/>
                <w:lang w:eastAsia="ar-SA"/>
              </w:rPr>
            </w:pPr>
          </w:p>
        </w:tc>
        <w:tc>
          <w:tcPr>
            <w:tcW w:w="3118" w:type="dxa"/>
            <w:tcBorders>
              <w:top w:val="single" w:sz="4" w:space="0" w:color="000000"/>
              <w:left w:val="single" w:sz="1" w:space="0" w:color="000080"/>
              <w:bottom w:val="single" w:sz="1" w:space="0" w:color="000080"/>
            </w:tcBorders>
            <w:shd w:val="clear" w:color="auto" w:fill="FFFFFF"/>
          </w:tcPr>
          <w:p w14:paraId="6C5921F8" w14:textId="77777777" w:rsidR="00022524" w:rsidRPr="00A445A0" w:rsidRDefault="00022524" w:rsidP="00183E6F">
            <w:pPr>
              <w:widowControl w:val="0"/>
              <w:suppressLineNumbers/>
              <w:suppressAutoHyphens/>
              <w:jc w:val="center"/>
              <w:rPr>
                <w:rFonts w:eastAsia="Arial Unicode MS"/>
                <w:b/>
                <w:bCs/>
                <w:szCs w:val="24"/>
                <w:lang w:eastAsia="ar-SA"/>
              </w:rPr>
            </w:pPr>
            <w:r w:rsidRPr="00A445A0">
              <w:rPr>
                <w:rFonts w:eastAsia="Arial Unicode MS"/>
                <w:b/>
                <w:bCs/>
                <w:szCs w:val="24"/>
                <w:lang w:eastAsia="ar-SA"/>
              </w:rPr>
              <w:t>Iš viso:</w:t>
            </w:r>
          </w:p>
        </w:tc>
        <w:tc>
          <w:tcPr>
            <w:tcW w:w="1276" w:type="dxa"/>
            <w:tcBorders>
              <w:top w:val="single" w:sz="4" w:space="0" w:color="000000"/>
              <w:left w:val="single" w:sz="1" w:space="0" w:color="000080"/>
              <w:bottom w:val="single" w:sz="1" w:space="0" w:color="000080"/>
              <w:right w:val="single" w:sz="1" w:space="0" w:color="000080"/>
            </w:tcBorders>
            <w:shd w:val="clear" w:color="auto" w:fill="FFFFFF"/>
          </w:tcPr>
          <w:p w14:paraId="32790CFF" w14:textId="77777777" w:rsidR="00022524" w:rsidRPr="00A445A0" w:rsidRDefault="00022524" w:rsidP="00183E6F">
            <w:pPr>
              <w:widowControl w:val="0"/>
              <w:suppressLineNumbers/>
              <w:suppressAutoHyphens/>
              <w:jc w:val="center"/>
              <w:rPr>
                <w:rFonts w:eastAsia="Arial Unicode MS"/>
                <w:szCs w:val="24"/>
                <w:lang w:eastAsia="ar-SA"/>
              </w:rPr>
            </w:pPr>
            <w:r w:rsidRPr="00A445A0">
              <w:rPr>
                <w:rFonts w:eastAsia="Arial Unicode MS"/>
                <w:b/>
                <w:bCs/>
                <w:szCs w:val="24"/>
                <w:lang w:eastAsia="ar-SA"/>
              </w:rPr>
              <w:t>250</w:t>
            </w:r>
          </w:p>
        </w:tc>
      </w:tr>
    </w:tbl>
    <w:p w14:paraId="674068E9" w14:textId="77777777" w:rsidR="00022524" w:rsidRPr="00A445A0" w:rsidRDefault="00022524" w:rsidP="00022524">
      <w:pPr>
        <w:widowControl w:val="0"/>
        <w:tabs>
          <w:tab w:val="left" w:pos="1440"/>
        </w:tabs>
        <w:suppressAutoHyphens/>
        <w:ind w:firstLine="709"/>
        <w:jc w:val="both"/>
        <w:textAlignment w:val="baseline"/>
        <w:rPr>
          <w:rFonts w:eastAsia="Andale Sans UI" w:cs="Tahoma"/>
          <w:color w:val="000000"/>
          <w:kern w:val="1"/>
          <w:sz w:val="23"/>
          <w:szCs w:val="23"/>
        </w:rPr>
      </w:pPr>
      <w:r w:rsidRPr="00A445A0">
        <w:rPr>
          <w:rFonts w:eastAsia="Andale Sans UI" w:cs="Tahoma"/>
          <w:kern w:val="1"/>
          <w:sz w:val="23"/>
          <w:szCs w:val="23"/>
        </w:rPr>
        <w:t>9. VšĮ „Sporto perspektyvos“ dirba 7 futbolo treneriai – visi atitinka keliamus reikalavimus, Vaikų ugdymas vykdomas ištisus metus.</w:t>
      </w:r>
    </w:p>
    <w:p w14:paraId="2D05AD3B" w14:textId="1F331985" w:rsidR="00022524" w:rsidRPr="00A445A0" w:rsidRDefault="00022524" w:rsidP="00022524">
      <w:pPr>
        <w:suppressAutoHyphens/>
        <w:ind w:firstLine="709"/>
        <w:jc w:val="both"/>
        <w:textAlignment w:val="baseline"/>
        <w:rPr>
          <w:color w:val="000000"/>
          <w:kern w:val="1"/>
          <w:sz w:val="23"/>
          <w:szCs w:val="23"/>
          <w:lang w:eastAsia="ar-SA"/>
        </w:rPr>
      </w:pPr>
      <w:r w:rsidRPr="00A445A0">
        <w:rPr>
          <w:color w:val="000000"/>
          <w:kern w:val="1"/>
          <w:sz w:val="23"/>
          <w:szCs w:val="23"/>
          <w:lang w:eastAsia="ar-SA"/>
        </w:rPr>
        <w:t>10. Klubo vaikų ir jaunimo veiklos rezultatus geriausiai identifikuoja kviečiamų į Liet</w:t>
      </w:r>
      <w:r w:rsidR="004009B2">
        <w:rPr>
          <w:color w:val="000000"/>
          <w:kern w:val="1"/>
          <w:sz w:val="23"/>
          <w:szCs w:val="23"/>
          <w:lang w:eastAsia="ar-SA"/>
        </w:rPr>
        <w:t xml:space="preserve">uvos jaunimo rinktines skaičius: trys </w:t>
      </w:r>
      <w:r w:rsidRPr="00A445A0">
        <w:rPr>
          <w:color w:val="000000"/>
          <w:kern w:val="1"/>
          <w:sz w:val="23"/>
          <w:szCs w:val="23"/>
          <w:lang w:eastAsia="ar-SA"/>
        </w:rPr>
        <w:t>keturi „Nevėžio“ išugdyti žaidėjai nuolatos kviečiami atstovauti Lietuvos jaunimo U-15, U-17, U-19, U-21 rinktinėse. Gausiai kėdainiečiai yra kviečiami ir į Regionines pirmenybes, kuriose atrenkami gabiausi ir perspektyviausi vaikai, ateityje pildantys Lietuvos jaunimo rinktines. Jaunieji</w:t>
      </w:r>
      <w:r w:rsidRPr="00A445A0">
        <w:rPr>
          <w:kern w:val="1"/>
          <w:sz w:val="23"/>
          <w:szCs w:val="23"/>
          <w:lang w:eastAsia="ar-SA"/>
        </w:rPr>
        <w:t xml:space="preserve"> „Nevėžio B“ auklėtiniai ugdosi ir grūdinasi dalyvaudami Lietuvos futbolo federacijos II lygos pirmenybėse. </w:t>
      </w:r>
      <w:r w:rsidRPr="00A445A0">
        <w:rPr>
          <w:color w:val="000000"/>
          <w:kern w:val="1"/>
          <w:sz w:val="23"/>
          <w:szCs w:val="23"/>
          <w:lang w:eastAsia="ar-SA"/>
        </w:rPr>
        <w:t>Kitų amžiaus grupių vaikų  komandos sėkmingai dalyvauja vaikų futbolo čempionatuose, periodiškai patenka į Lietuvos čempionatų finalus.</w:t>
      </w:r>
    </w:p>
    <w:p w14:paraId="4DD36A34" w14:textId="77777777" w:rsidR="00022524" w:rsidRPr="00A445A0" w:rsidRDefault="00022524" w:rsidP="00022524">
      <w:pPr>
        <w:suppressAutoHyphens/>
        <w:ind w:firstLine="709"/>
        <w:jc w:val="both"/>
        <w:textAlignment w:val="baseline"/>
        <w:rPr>
          <w:color w:val="000000"/>
          <w:kern w:val="1"/>
          <w:sz w:val="23"/>
          <w:szCs w:val="23"/>
          <w:lang w:eastAsia="ar-SA"/>
        </w:rPr>
      </w:pPr>
      <w:r w:rsidRPr="00A445A0">
        <w:rPr>
          <w:color w:val="000000"/>
          <w:kern w:val="1"/>
          <w:sz w:val="23"/>
          <w:szCs w:val="23"/>
          <w:lang w:eastAsia="ar-SA"/>
        </w:rPr>
        <w:t xml:space="preserve">11. </w:t>
      </w:r>
      <w:r w:rsidRPr="00A445A0">
        <w:rPr>
          <w:kern w:val="1"/>
          <w:sz w:val="23"/>
          <w:szCs w:val="23"/>
          <w:lang w:eastAsia="ar-SA"/>
        </w:rPr>
        <w:t xml:space="preserve">VšĮ „Sporto perspektyvos“ organizacija pateko tarp 18 atrinktų Lietuvos futbolo ugdymo įstaigų, kurias atrinko Lietuvos futbolo federacija. Nuo 2019 m. VšĮ „Sporto perspektyvos“ suteikta teisė vaikų ir jaunimo ugdymo programoje dirbti su RSC „Anderlecht“ (Belgija) jaunimo ugdymo programa, kuri buvo pristatyta ir LFF patvirtinta, kaip siekiamybė kokybiškiau ir pažangiau ugdyti jaunuosius Lietuvos futbolininkus.  </w:t>
      </w:r>
    </w:p>
    <w:p w14:paraId="429E2874" w14:textId="77777777" w:rsidR="00022524" w:rsidRPr="00A445A0" w:rsidRDefault="00022524" w:rsidP="00022524">
      <w:pPr>
        <w:widowControl w:val="0"/>
        <w:tabs>
          <w:tab w:val="left" w:pos="2835"/>
        </w:tabs>
        <w:suppressAutoHyphens/>
        <w:ind w:firstLine="709"/>
        <w:jc w:val="both"/>
        <w:textAlignment w:val="baseline"/>
        <w:rPr>
          <w:rFonts w:eastAsia="Andale Sans UI" w:cs="Tahoma"/>
          <w:kern w:val="1"/>
          <w:sz w:val="23"/>
          <w:szCs w:val="23"/>
        </w:rPr>
      </w:pPr>
      <w:r w:rsidRPr="00A445A0">
        <w:rPr>
          <w:rFonts w:eastAsia="Andale Sans UI" w:cs="Tahoma"/>
          <w:color w:val="000000"/>
          <w:kern w:val="1"/>
          <w:sz w:val="23"/>
          <w:szCs w:val="23"/>
        </w:rPr>
        <w:t>12. Atliekant SSGG analizę buvo išskirtos šios stiprybės, silpnybės, galimybės ir grėsmės, į kurias svarbu atsižvelgti, vykdant veiklas 2021 m:</w:t>
      </w:r>
    </w:p>
    <w:p w14:paraId="4882C2A1" w14:textId="77777777" w:rsidR="00022524" w:rsidRPr="00A445A0" w:rsidRDefault="00022524" w:rsidP="00022524">
      <w:pPr>
        <w:widowControl w:val="0"/>
        <w:tabs>
          <w:tab w:val="left" w:pos="2835"/>
        </w:tabs>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12.1. Stiprybės – perspektyvi, auganti jaunimo karta, futbolo tradicijos Kėdainiuose, garsus komandos vardas, pasiekti laimėjimai, tarptautiniai ryšiai ir jų plėtojimas, pagal infrastruktūrą yra galimybė ugdyti jaunąją kartą visus metus (yra stadionai, futbolo maniežas, salės). Aktyvi socialinė veikla – futbolininkų vizitai darželiuose, mokyklose, organizuojami futbolo turnyrai, bendradarbiaujama su miesto ir kaimo mokyklų bendruomenėmis, darbo kolektyvais.</w:t>
      </w:r>
    </w:p>
    <w:p w14:paraId="5B71882F" w14:textId="77777777" w:rsidR="00022524" w:rsidRPr="00A445A0" w:rsidRDefault="00022524" w:rsidP="00022524">
      <w:pPr>
        <w:suppressAutoHyphens/>
        <w:ind w:firstLine="709"/>
        <w:jc w:val="both"/>
        <w:textAlignment w:val="baseline"/>
        <w:rPr>
          <w:kern w:val="1"/>
          <w:sz w:val="23"/>
          <w:szCs w:val="23"/>
          <w:lang w:eastAsia="ar-SA"/>
        </w:rPr>
      </w:pPr>
      <w:r w:rsidRPr="00A445A0">
        <w:rPr>
          <w:kern w:val="1"/>
          <w:sz w:val="23"/>
          <w:szCs w:val="23"/>
          <w:lang w:eastAsia="ar-SA"/>
        </w:rPr>
        <w:t>12.2. Silpnybės – mažėjantis moksleivių skaičius.</w:t>
      </w:r>
    </w:p>
    <w:p w14:paraId="2D8249EB" w14:textId="77777777" w:rsidR="00022524" w:rsidRPr="00A445A0" w:rsidRDefault="00022524" w:rsidP="00022524">
      <w:pPr>
        <w:suppressAutoHyphens/>
        <w:ind w:firstLine="709"/>
        <w:jc w:val="both"/>
        <w:textAlignment w:val="baseline"/>
        <w:rPr>
          <w:color w:val="000000"/>
          <w:kern w:val="1"/>
          <w:sz w:val="23"/>
          <w:szCs w:val="23"/>
          <w:lang w:eastAsia="ar-SA"/>
        </w:rPr>
      </w:pPr>
      <w:r w:rsidRPr="00A445A0">
        <w:rPr>
          <w:kern w:val="1"/>
          <w:sz w:val="23"/>
          <w:szCs w:val="23"/>
          <w:lang w:eastAsia="ar-SA"/>
        </w:rPr>
        <w:t>12.3. Galimybės – žaisti ir  įsitvirtinti pajėgesnėse Lietuvos vaikų ir jaunių futbolo lygose, ugdyti vaikų ir jaunimo komandas, tikintis ateityje paruošti deramą pamainą reprezentacinei „Nevėžio” vienuolikei, futbolo plėtra į kaimiškas Kėdainių rajono vietas, rajono ir valstybės paramos sportui plėtojimas, klubo rėmėjų gretų didinimas.</w:t>
      </w:r>
    </w:p>
    <w:p w14:paraId="7A5A83D9" w14:textId="77777777" w:rsidR="00022524" w:rsidRPr="00A445A0" w:rsidRDefault="00022524" w:rsidP="00022524">
      <w:pPr>
        <w:suppressAutoHyphens/>
        <w:ind w:firstLine="709"/>
        <w:jc w:val="both"/>
        <w:textAlignment w:val="baseline"/>
        <w:rPr>
          <w:color w:val="000000"/>
          <w:kern w:val="1"/>
          <w:sz w:val="23"/>
          <w:szCs w:val="23"/>
          <w:lang w:eastAsia="ar-SA"/>
        </w:rPr>
      </w:pPr>
      <w:r w:rsidRPr="00A445A0">
        <w:rPr>
          <w:color w:val="000000"/>
          <w:kern w:val="1"/>
          <w:sz w:val="23"/>
          <w:szCs w:val="23"/>
          <w:lang w:eastAsia="ar-SA"/>
        </w:rPr>
        <w:t>12.4. Grėsmės – finansavimo stoka sąlygoja futbolo specialistų išvykimą dirbti kitur, dalyvavimas žemesnėse pagal pajėgumą Lietuvos vaikų ir jaunių futbolo lygose. Tyrimų duomenimis, vis labiau mažėja sveikų vaikų, prastėja jaunimo fizinis aktyvumas, daugėja silpnos sveikatos asmenų.</w:t>
      </w:r>
    </w:p>
    <w:p w14:paraId="56F9A53E" w14:textId="77777777" w:rsidR="00367CA4" w:rsidRPr="00A445A0" w:rsidRDefault="00367CA4" w:rsidP="006123FE">
      <w:pPr>
        <w:widowControl w:val="0"/>
        <w:suppressAutoHyphens/>
        <w:jc w:val="center"/>
        <w:textAlignment w:val="baseline"/>
        <w:rPr>
          <w:rFonts w:eastAsia="Andale Sans UI" w:cs="Tahoma"/>
          <w:b/>
          <w:kern w:val="1"/>
          <w:sz w:val="23"/>
          <w:szCs w:val="23"/>
        </w:rPr>
      </w:pPr>
    </w:p>
    <w:p w14:paraId="5EC10422" w14:textId="74E381DB" w:rsidR="00022524" w:rsidRPr="00A445A0" w:rsidRDefault="00022524" w:rsidP="006123FE">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III SKYRIUS</w:t>
      </w:r>
    </w:p>
    <w:p w14:paraId="2DC878ED" w14:textId="77777777" w:rsidR="00022524" w:rsidRPr="00A445A0" w:rsidRDefault="00022524" w:rsidP="006123FE">
      <w:pPr>
        <w:widowControl w:val="0"/>
        <w:suppressAutoHyphens/>
        <w:jc w:val="center"/>
        <w:textAlignment w:val="baseline"/>
        <w:rPr>
          <w:rFonts w:eastAsia="Andale Sans UI" w:cs="Tahoma"/>
          <w:kern w:val="1"/>
          <w:sz w:val="23"/>
          <w:szCs w:val="23"/>
        </w:rPr>
      </w:pPr>
      <w:r w:rsidRPr="00A445A0">
        <w:rPr>
          <w:rFonts w:eastAsia="Andale Sans UI" w:cs="Tahoma"/>
          <w:b/>
          <w:kern w:val="1"/>
          <w:sz w:val="23"/>
          <w:szCs w:val="23"/>
        </w:rPr>
        <w:t>PROGRAMOS VEIKLOS KRYPTYS</w:t>
      </w:r>
    </w:p>
    <w:p w14:paraId="7ED3D723" w14:textId="77777777" w:rsidR="00022524" w:rsidRPr="00A445A0" w:rsidRDefault="00022524" w:rsidP="00022524">
      <w:pPr>
        <w:tabs>
          <w:tab w:val="left" w:pos="3328"/>
        </w:tabs>
        <w:suppressAutoHyphens/>
        <w:ind w:left="709"/>
        <w:textAlignment w:val="baseline"/>
        <w:rPr>
          <w:rFonts w:eastAsia="Andale Sans UI" w:cs="Tahoma"/>
          <w:kern w:val="1"/>
          <w:sz w:val="23"/>
          <w:szCs w:val="23"/>
        </w:rPr>
      </w:pPr>
    </w:p>
    <w:p w14:paraId="1FF15F04" w14:textId="77777777" w:rsidR="00022524" w:rsidRPr="00A445A0" w:rsidRDefault="00022524" w:rsidP="00022524">
      <w:pPr>
        <w:widowControl w:val="0"/>
        <w:tabs>
          <w:tab w:val="left" w:pos="840"/>
        </w:tabs>
        <w:suppressAutoHyphens/>
        <w:ind w:firstLine="709"/>
        <w:jc w:val="both"/>
        <w:textAlignment w:val="baseline"/>
        <w:rPr>
          <w:rFonts w:eastAsia="Andale Sans UI" w:cs="Tahoma"/>
          <w:b/>
          <w:kern w:val="1"/>
          <w:sz w:val="23"/>
          <w:szCs w:val="23"/>
        </w:rPr>
      </w:pPr>
      <w:r w:rsidRPr="00A445A0">
        <w:rPr>
          <w:rFonts w:eastAsia="Andale Sans UI" w:cs="Tahoma"/>
          <w:bCs/>
          <w:kern w:val="1"/>
          <w:sz w:val="23"/>
          <w:szCs w:val="23"/>
        </w:rPr>
        <w:t xml:space="preserve">13. </w:t>
      </w:r>
      <w:r w:rsidRPr="00A445A0">
        <w:rPr>
          <w:rFonts w:eastAsia="Andale Sans UI" w:cs="Tahoma"/>
          <w:kern w:val="1"/>
          <w:sz w:val="23"/>
          <w:szCs w:val="23"/>
        </w:rPr>
        <w:t xml:space="preserve">Įstaigos </w:t>
      </w:r>
      <w:r w:rsidRPr="00A445A0">
        <w:rPr>
          <w:rFonts w:eastAsia="Andale Sans UI" w:cs="Tahoma"/>
          <w:bCs/>
          <w:kern w:val="1"/>
          <w:sz w:val="23"/>
          <w:szCs w:val="23"/>
        </w:rPr>
        <w:t>veiklos</w:t>
      </w:r>
      <w:r w:rsidRPr="00A445A0">
        <w:rPr>
          <w:rFonts w:eastAsia="Andale Sans UI" w:cs="Tahoma"/>
          <w:b/>
          <w:bCs/>
          <w:kern w:val="1"/>
          <w:sz w:val="23"/>
          <w:szCs w:val="23"/>
        </w:rPr>
        <w:t xml:space="preserve"> kryptys – </w:t>
      </w:r>
      <w:r w:rsidRPr="00A445A0">
        <w:rPr>
          <w:rFonts w:eastAsia="Andale Sans UI" w:cs="Tahoma"/>
          <w:bCs/>
          <w:kern w:val="1"/>
          <w:sz w:val="23"/>
          <w:szCs w:val="23"/>
        </w:rPr>
        <w:t xml:space="preserve">vaikų ir jaunimo saviraiška per futbolo sportą, sportinis ugdymas, sportinių įgūdžių formavimas ir jų įtvirtinimas, sportinio užimtumo organizavimas.  </w:t>
      </w:r>
    </w:p>
    <w:p w14:paraId="09D6D554" w14:textId="77777777" w:rsidR="00022524" w:rsidRPr="00A445A0" w:rsidRDefault="00022524" w:rsidP="00022524">
      <w:pPr>
        <w:widowControl w:val="0"/>
        <w:suppressAutoHyphens/>
        <w:ind w:firstLine="851"/>
        <w:jc w:val="center"/>
        <w:textAlignment w:val="baseline"/>
        <w:rPr>
          <w:rFonts w:eastAsia="Andale Sans UI" w:cs="Tahoma"/>
          <w:kern w:val="1"/>
          <w:sz w:val="23"/>
          <w:szCs w:val="23"/>
        </w:rPr>
      </w:pPr>
    </w:p>
    <w:p w14:paraId="11C2A5D3" w14:textId="77777777" w:rsidR="00022524" w:rsidRPr="00A445A0" w:rsidRDefault="00022524" w:rsidP="006123FE">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IV SKYRIUS</w:t>
      </w:r>
    </w:p>
    <w:p w14:paraId="73604CDE" w14:textId="77777777" w:rsidR="00022524" w:rsidRPr="00A445A0" w:rsidRDefault="00022524" w:rsidP="006123FE">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PROGRAMOS TIKSLAS</w:t>
      </w:r>
    </w:p>
    <w:p w14:paraId="5071C9D9" w14:textId="77777777" w:rsidR="00022524" w:rsidRPr="00A445A0" w:rsidRDefault="00022524" w:rsidP="00022524">
      <w:pPr>
        <w:widowControl w:val="0"/>
        <w:suppressAutoHyphens/>
        <w:ind w:firstLine="851"/>
        <w:jc w:val="center"/>
        <w:textAlignment w:val="baseline"/>
        <w:rPr>
          <w:rFonts w:eastAsia="Andale Sans UI" w:cs="Tahoma"/>
          <w:kern w:val="1"/>
          <w:sz w:val="23"/>
          <w:szCs w:val="23"/>
        </w:rPr>
      </w:pPr>
    </w:p>
    <w:p w14:paraId="38596492" w14:textId="77777777" w:rsidR="00022524" w:rsidRPr="00A445A0" w:rsidRDefault="00022524" w:rsidP="00022524">
      <w:pPr>
        <w:widowControl w:val="0"/>
        <w:tabs>
          <w:tab w:val="left" w:pos="840"/>
        </w:tabs>
        <w:suppressAutoHyphens/>
        <w:ind w:firstLine="709"/>
        <w:jc w:val="both"/>
        <w:textAlignment w:val="baseline"/>
        <w:rPr>
          <w:rFonts w:eastAsia="Andale Sans UI" w:cs="Tahoma"/>
          <w:kern w:val="1"/>
          <w:sz w:val="23"/>
          <w:szCs w:val="23"/>
        </w:rPr>
      </w:pPr>
      <w:r w:rsidRPr="00A445A0">
        <w:rPr>
          <w:rFonts w:eastAsia="Andale Sans UI" w:cs="Tahoma"/>
          <w:bCs/>
          <w:kern w:val="1"/>
          <w:sz w:val="23"/>
          <w:szCs w:val="23"/>
        </w:rPr>
        <w:t xml:space="preserve">14. </w:t>
      </w:r>
      <w:r w:rsidRPr="00A445A0">
        <w:rPr>
          <w:rFonts w:eastAsia="Andale Sans UI" w:cs="Tahoma"/>
          <w:b/>
          <w:bCs/>
          <w:kern w:val="1"/>
          <w:sz w:val="23"/>
          <w:szCs w:val="23"/>
        </w:rPr>
        <w:t xml:space="preserve">Tikslas – </w:t>
      </w:r>
      <w:r w:rsidRPr="00A445A0">
        <w:rPr>
          <w:rFonts w:eastAsia="Andale Sans UI" w:cs="Tahoma"/>
          <w:bCs/>
          <w:kern w:val="1"/>
          <w:sz w:val="23"/>
          <w:szCs w:val="23"/>
        </w:rPr>
        <w:t xml:space="preserve">teikti vaikams ir jaunimui futbolo sporto paslaugas, kurios skatintų tobulėjimą bei didintų įgūdžius, </w:t>
      </w:r>
      <w:r w:rsidRPr="00A445A0">
        <w:rPr>
          <w:rFonts w:eastAsia="Andale Sans UI" w:cs="Tahoma"/>
          <w:kern w:val="1"/>
          <w:sz w:val="23"/>
          <w:szCs w:val="23"/>
        </w:rPr>
        <w:t>ugdyti Kėdainių rajono jaunuosius futbolininkus suteikiant kuo aukštesnės kokybės sąlygas, surasti ir parengti talentingus sportininkus,</w:t>
      </w:r>
      <w:r w:rsidRPr="00A445A0">
        <w:rPr>
          <w:rFonts w:eastAsia="Andale Sans UI" w:cs="Tahoma"/>
          <w:bCs/>
          <w:kern w:val="1"/>
          <w:sz w:val="23"/>
          <w:szCs w:val="23"/>
        </w:rPr>
        <w:t xml:space="preserve"> vystyti futbolo plėtrą Kėdainių rajone.</w:t>
      </w:r>
    </w:p>
    <w:p w14:paraId="58740D9A" w14:textId="77777777" w:rsidR="00022524" w:rsidRPr="00A445A0" w:rsidRDefault="00022524" w:rsidP="00022524">
      <w:pPr>
        <w:widowControl w:val="0"/>
        <w:tabs>
          <w:tab w:val="left" w:pos="4166"/>
        </w:tabs>
        <w:suppressAutoHyphens/>
        <w:ind w:left="851"/>
        <w:jc w:val="center"/>
        <w:textAlignment w:val="baseline"/>
        <w:rPr>
          <w:rFonts w:eastAsia="Andale Sans UI" w:cs="Tahoma"/>
          <w:kern w:val="1"/>
          <w:sz w:val="23"/>
          <w:szCs w:val="23"/>
        </w:rPr>
      </w:pPr>
    </w:p>
    <w:p w14:paraId="773AC19B" w14:textId="77777777" w:rsidR="00022524" w:rsidRPr="00A445A0" w:rsidRDefault="00022524" w:rsidP="006123FE">
      <w:pPr>
        <w:widowControl w:val="0"/>
        <w:tabs>
          <w:tab w:val="left" w:pos="4166"/>
        </w:tabs>
        <w:suppressAutoHyphens/>
        <w:jc w:val="center"/>
        <w:textAlignment w:val="baseline"/>
        <w:rPr>
          <w:rFonts w:eastAsia="Andale Sans UI" w:cs="Tahoma"/>
          <w:b/>
          <w:kern w:val="1"/>
          <w:sz w:val="23"/>
          <w:szCs w:val="23"/>
        </w:rPr>
      </w:pPr>
      <w:r w:rsidRPr="00A445A0">
        <w:rPr>
          <w:rFonts w:eastAsia="Andale Sans UI" w:cs="Tahoma"/>
          <w:b/>
          <w:kern w:val="1"/>
          <w:sz w:val="23"/>
          <w:szCs w:val="23"/>
        </w:rPr>
        <w:t>V SKYRIUS</w:t>
      </w:r>
    </w:p>
    <w:p w14:paraId="24225065" w14:textId="77777777" w:rsidR="00022524" w:rsidRPr="00A445A0" w:rsidRDefault="00022524" w:rsidP="006123FE">
      <w:pPr>
        <w:widowControl w:val="0"/>
        <w:tabs>
          <w:tab w:val="left" w:pos="3315"/>
        </w:tabs>
        <w:suppressAutoHyphens/>
        <w:jc w:val="center"/>
        <w:textAlignment w:val="baseline"/>
        <w:rPr>
          <w:rFonts w:eastAsia="Andale Sans UI" w:cs="Tahoma"/>
          <w:kern w:val="1"/>
          <w:sz w:val="23"/>
          <w:szCs w:val="23"/>
        </w:rPr>
      </w:pPr>
      <w:r w:rsidRPr="00A445A0">
        <w:rPr>
          <w:rFonts w:eastAsia="Andale Sans UI" w:cs="Tahoma"/>
          <w:b/>
          <w:kern w:val="1"/>
          <w:sz w:val="23"/>
          <w:szCs w:val="23"/>
        </w:rPr>
        <w:t>PROGRAMOS UŽDAVINIAI</w:t>
      </w:r>
    </w:p>
    <w:p w14:paraId="5372FA8C" w14:textId="77777777" w:rsidR="00022524" w:rsidRPr="00A445A0" w:rsidRDefault="00022524" w:rsidP="00022524">
      <w:pPr>
        <w:tabs>
          <w:tab w:val="left" w:pos="3315"/>
        </w:tabs>
        <w:suppressAutoHyphens/>
        <w:ind w:left="851"/>
        <w:textAlignment w:val="baseline"/>
        <w:rPr>
          <w:rFonts w:eastAsia="Andale Sans UI" w:cs="Tahoma"/>
          <w:kern w:val="1"/>
          <w:sz w:val="23"/>
          <w:szCs w:val="23"/>
        </w:rPr>
      </w:pPr>
    </w:p>
    <w:p w14:paraId="7D02AE1D"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15. Vaikų futbolo grupių formavimas Kėdainių rajone, jų treniravimas, vaikų sveikatinimo ir užimtumo plėtojimas.</w:t>
      </w:r>
    </w:p>
    <w:p w14:paraId="6ADE85E5"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16. Dalyvavimas rengiamose respublikos vaikų futbolo pirmenybėse, čempionatuose, turnyruose.</w:t>
      </w:r>
    </w:p>
    <w:p w14:paraId="75C389AA"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17. Įvairių tarptautinių, respublikinių ir Kėdainių rajono futbolo turnyrų, masinių futbolo renginių organizavimas ir vykdymas.</w:t>
      </w:r>
    </w:p>
    <w:p w14:paraId="6985391D"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18. Talentingų futbolininkų paieška ir jų ugdymas.</w:t>
      </w:r>
    </w:p>
    <w:p w14:paraId="36ECFF34"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19. Tolesnių tarptautinių futbolo ryšių plėtojimas, draugiškų santykių užmezgimas ir puoselėjimas.</w:t>
      </w:r>
    </w:p>
    <w:p w14:paraId="3D07366C"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20. Ruošti pamainą Kėdainių „Nevėžio“ komandai.</w:t>
      </w:r>
    </w:p>
    <w:p w14:paraId="7502093A" w14:textId="77777777" w:rsidR="00A2199C" w:rsidRPr="00A445A0" w:rsidRDefault="00A2199C" w:rsidP="00022524">
      <w:pPr>
        <w:widowControl w:val="0"/>
        <w:suppressAutoHyphens/>
        <w:ind w:firstLine="851"/>
        <w:jc w:val="center"/>
        <w:textAlignment w:val="baseline"/>
        <w:rPr>
          <w:rFonts w:eastAsia="Andale Sans UI" w:cs="Tahoma"/>
          <w:b/>
          <w:kern w:val="1"/>
          <w:sz w:val="16"/>
          <w:szCs w:val="16"/>
        </w:rPr>
      </w:pPr>
    </w:p>
    <w:p w14:paraId="3D55A616" w14:textId="77777777" w:rsidR="00367CA4" w:rsidRPr="00A445A0" w:rsidRDefault="00367CA4">
      <w:pPr>
        <w:rPr>
          <w:rFonts w:eastAsia="Andale Sans UI" w:cs="Tahoma"/>
          <w:b/>
          <w:kern w:val="1"/>
          <w:szCs w:val="24"/>
        </w:rPr>
      </w:pPr>
      <w:r w:rsidRPr="00A445A0">
        <w:rPr>
          <w:rFonts w:eastAsia="Andale Sans UI" w:cs="Tahoma"/>
          <w:b/>
          <w:kern w:val="1"/>
          <w:szCs w:val="24"/>
        </w:rPr>
        <w:br w:type="page"/>
      </w:r>
    </w:p>
    <w:p w14:paraId="4A7C60F4" w14:textId="65D52768" w:rsidR="00022524" w:rsidRPr="00A445A0" w:rsidRDefault="00022524" w:rsidP="00A2199C">
      <w:pPr>
        <w:widowControl w:val="0"/>
        <w:suppressAutoHyphens/>
        <w:jc w:val="center"/>
        <w:textAlignment w:val="baseline"/>
        <w:rPr>
          <w:rFonts w:eastAsia="Andale Sans UI" w:cs="Tahoma"/>
          <w:b/>
          <w:kern w:val="1"/>
          <w:szCs w:val="24"/>
        </w:rPr>
      </w:pPr>
      <w:r w:rsidRPr="00A445A0">
        <w:rPr>
          <w:rFonts w:eastAsia="Andale Sans UI" w:cs="Tahoma"/>
          <w:b/>
          <w:kern w:val="1"/>
          <w:szCs w:val="24"/>
        </w:rPr>
        <w:t>VI SKYRIUS</w:t>
      </w:r>
    </w:p>
    <w:p w14:paraId="737332DD" w14:textId="3F64385A" w:rsidR="00367CA4" w:rsidRPr="00A445A0" w:rsidRDefault="00022524" w:rsidP="00367CA4">
      <w:pPr>
        <w:widowControl w:val="0"/>
        <w:suppressAutoHyphens/>
        <w:jc w:val="center"/>
        <w:textAlignment w:val="baseline"/>
        <w:rPr>
          <w:rFonts w:eastAsia="Andale Sans UI" w:cs="Tahoma"/>
          <w:kern w:val="1"/>
          <w:szCs w:val="24"/>
        </w:rPr>
      </w:pPr>
      <w:r w:rsidRPr="00A445A0">
        <w:rPr>
          <w:rFonts w:eastAsia="Andale Sans UI" w:cs="Tahoma"/>
          <w:b/>
          <w:kern w:val="1"/>
          <w:szCs w:val="24"/>
        </w:rPr>
        <w:t>NUMATOMI REZULTATAI</w:t>
      </w:r>
    </w:p>
    <w:p w14:paraId="02D2A446" w14:textId="77777777" w:rsidR="00367CA4" w:rsidRPr="00A445A0" w:rsidRDefault="00367CA4" w:rsidP="00367CA4">
      <w:pPr>
        <w:widowControl w:val="0"/>
        <w:suppressAutoHyphens/>
        <w:jc w:val="center"/>
        <w:textAlignment w:val="baseline"/>
        <w:rPr>
          <w:rFonts w:eastAsia="Andale Sans UI" w:cs="Tahoma"/>
          <w:kern w:val="1"/>
          <w:szCs w:val="24"/>
        </w:rPr>
      </w:pPr>
    </w:p>
    <w:p w14:paraId="1D9A51BE" w14:textId="77777777" w:rsidR="00022524" w:rsidRPr="00A445A0" w:rsidRDefault="00022524" w:rsidP="00022524">
      <w:pPr>
        <w:widowControl w:val="0"/>
        <w:suppressAutoHyphens/>
        <w:ind w:firstLine="709"/>
        <w:jc w:val="both"/>
        <w:textAlignment w:val="baseline"/>
        <w:rPr>
          <w:rFonts w:eastAsia="Andale Sans UI" w:cs="Tahoma"/>
          <w:kern w:val="1"/>
          <w:szCs w:val="24"/>
        </w:rPr>
      </w:pPr>
      <w:r w:rsidRPr="00A445A0">
        <w:rPr>
          <w:rFonts w:eastAsia="Andale Sans UI" w:cs="Tahoma"/>
          <w:kern w:val="1"/>
          <w:szCs w:val="24"/>
        </w:rPr>
        <w:t>21. Dalyvavimas Lietuvos futbolo federacijos organizuojamose vaikų ir jaunių varžybose.</w:t>
      </w:r>
    </w:p>
    <w:p w14:paraId="443E95D4" w14:textId="77777777" w:rsidR="00022524" w:rsidRPr="00A445A0" w:rsidRDefault="00022524" w:rsidP="00022524">
      <w:pPr>
        <w:widowControl w:val="0"/>
        <w:suppressAutoHyphens/>
        <w:ind w:firstLine="709"/>
        <w:jc w:val="both"/>
        <w:textAlignment w:val="baseline"/>
        <w:rPr>
          <w:rFonts w:eastAsia="Andale Sans UI" w:cs="Tahoma"/>
          <w:kern w:val="1"/>
          <w:szCs w:val="24"/>
        </w:rPr>
      </w:pPr>
      <w:r w:rsidRPr="00A445A0">
        <w:rPr>
          <w:rFonts w:eastAsia="Andale Sans UI" w:cs="Tahoma"/>
          <w:kern w:val="1"/>
          <w:szCs w:val="24"/>
        </w:rPr>
        <w:t>21.1. Vaikų grupių formavimas:</w:t>
      </w:r>
    </w:p>
    <w:p w14:paraId="3006BB83" w14:textId="77777777" w:rsidR="00022524" w:rsidRPr="00A445A0" w:rsidRDefault="00022524" w:rsidP="00022524">
      <w:pPr>
        <w:suppressAutoHyphens/>
        <w:textAlignment w:val="baseline"/>
        <w:rPr>
          <w:rFonts w:eastAsia="Andale Sans UI" w:cs="Tahoma"/>
          <w:kern w:val="1"/>
          <w:sz w:val="6"/>
          <w:szCs w:val="6"/>
        </w:rPr>
      </w:pPr>
    </w:p>
    <w:tbl>
      <w:tblPr>
        <w:tblW w:w="0" w:type="auto"/>
        <w:tblInd w:w="137" w:type="dxa"/>
        <w:tblLayout w:type="fixed"/>
        <w:tblCellMar>
          <w:left w:w="10" w:type="dxa"/>
          <w:right w:w="10" w:type="dxa"/>
        </w:tblCellMar>
        <w:tblLook w:val="0000" w:firstRow="0" w:lastRow="0" w:firstColumn="0" w:lastColumn="0" w:noHBand="0" w:noVBand="0"/>
      </w:tblPr>
      <w:tblGrid>
        <w:gridCol w:w="817"/>
        <w:gridCol w:w="3138"/>
        <w:gridCol w:w="3841"/>
        <w:gridCol w:w="2127"/>
      </w:tblGrid>
      <w:tr w:rsidR="00022524" w:rsidRPr="00A445A0" w14:paraId="6334FDEB" w14:textId="77777777" w:rsidTr="006123FE">
        <w:tc>
          <w:tcPr>
            <w:tcW w:w="817" w:type="dxa"/>
            <w:tcBorders>
              <w:top w:val="single" w:sz="4" w:space="0" w:color="000080"/>
              <w:left w:val="single" w:sz="4" w:space="0" w:color="000080"/>
              <w:bottom w:val="single" w:sz="4" w:space="0" w:color="000080"/>
            </w:tcBorders>
            <w:shd w:val="clear" w:color="auto" w:fill="FFFFFF"/>
          </w:tcPr>
          <w:p w14:paraId="0D544DBC"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Grupių skaičius</w:t>
            </w:r>
          </w:p>
        </w:tc>
        <w:tc>
          <w:tcPr>
            <w:tcW w:w="3138" w:type="dxa"/>
            <w:tcBorders>
              <w:top w:val="single" w:sz="4" w:space="0" w:color="000080"/>
              <w:left w:val="single" w:sz="4" w:space="0" w:color="000080"/>
              <w:bottom w:val="single" w:sz="4" w:space="0" w:color="000080"/>
            </w:tcBorders>
            <w:shd w:val="clear" w:color="auto" w:fill="FFFFFF"/>
          </w:tcPr>
          <w:p w14:paraId="7636E129"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Amžiaus grupė</w:t>
            </w:r>
          </w:p>
        </w:tc>
        <w:tc>
          <w:tcPr>
            <w:tcW w:w="3841" w:type="dxa"/>
            <w:tcBorders>
              <w:top w:val="single" w:sz="4" w:space="0" w:color="000080"/>
              <w:left w:val="single" w:sz="4" w:space="0" w:color="000080"/>
              <w:bottom w:val="single" w:sz="4" w:space="0" w:color="000080"/>
            </w:tcBorders>
            <w:shd w:val="clear" w:color="auto" w:fill="FFFFFF"/>
          </w:tcPr>
          <w:p w14:paraId="3268E71E"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Varžybų lygis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7D77423C"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Rungtyniaujama aikštėje</w:t>
            </w:r>
          </w:p>
        </w:tc>
      </w:tr>
      <w:tr w:rsidR="00022524" w:rsidRPr="00A445A0" w14:paraId="13C859BA" w14:textId="77777777" w:rsidTr="006123FE">
        <w:tc>
          <w:tcPr>
            <w:tcW w:w="817" w:type="dxa"/>
            <w:tcBorders>
              <w:top w:val="single" w:sz="4" w:space="0" w:color="000080"/>
              <w:left w:val="single" w:sz="4" w:space="0" w:color="000080"/>
              <w:bottom w:val="single" w:sz="4" w:space="0" w:color="000080"/>
            </w:tcBorders>
            <w:shd w:val="clear" w:color="auto" w:fill="FFFFFF"/>
          </w:tcPr>
          <w:p w14:paraId="02FDFF9C"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1</w:t>
            </w:r>
          </w:p>
        </w:tc>
        <w:tc>
          <w:tcPr>
            <w:tcW w:w="3138" w:type="dxa"/>
            <w:tcBorders>
              <w:top w:val="single" w:sz="4" w:space="0" w:color="000080"/>
              <w:left w:val="single" w:sz="4" w:space="0" w:color="000080"/>
              <w:bottom w:val="single" w:sz="4" w:space="0" w:color="000080"/>
            </w:tcBorders>
            <w:shd w:val="clear" w:color="auto" w:fill="FFFFFF"/>
          </w:tcPr>
          <w:p w14:paraId="6543B1FA"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2000-2003 m. gimimo          </w:t>
            </w:r>
          </w:p>
        </w:tc>
        <w:tc>
          <w:tcPr>
            <w:tcW w:w="3841" w:type="dxa"/>
            <w:tcBorders>
              <w:top w:val="single" w:sz="4" w:space="0" w:color="000080"/>
              <w:left w:val="single" w:sz="4" w:space="0" w:color="000080"/>
              <w:bottom w:val="single" w:sz="4" w:space="0" w:color="000080"/>
            </w:tcBorders>
            <w:shd w:val="clear" w:color="auto" w:fill="FFFFFF"/>
          </w:tcPr>
          <w:p w14:paraId="710FA766"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LFF II lyga Pietų regionas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0095F443"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11x11</w:t>
            </w:r>
          </w:p>
        </w:tc>
      </w:tr>
      <w:tr w:rsidR="00022524" w:rsidRPr="00A445A0" w14:paraId="11DE6CCA" w14:textId="77777777" w:rsidTr="006123FE">
        <w:tc>
          <w:tcPr>
            <w:tcW w:w="817" w:type="dxa"/>
            <w:tcBorders>
              <w:top w:val="single" w:sz="4" w:space="0" w:color="000080"/>
              <w:left w:val="single" w:sz="4" w:space="0" w:color="000080"/>
              <w:bottom w:val="single" w:sz="4" w:space="0" w:color="000080"/>
            </w:tcBorders>
            <w:shd w:val="clear" w:color="auto" w:fill="FFFFFF"/>
          </w:tcPr>
          <w:p w14:paraId="0826EE92"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2</w:t>
            </w:r>
          </w:p>
        </w:tc>
        <w:tc>
          <w:tcPr>
            <w:tcW w:w="3138" w:type="dxa"/>
            <w:tcBorders>
              <w:top w:val="single" w:sz="4" w:space="0" w:color="000080"/>
              <w:left w:val="single" w:sz="4" w:space="0" w:color="000080"/>
              <w:bottom w:val="single" w:sz="4" w:space="0" w:color="000080"/>
            </w:tcBorders>
            <w:shd w:val="clear" w:color="auto" w:fill="FFFFFF"/>
          </w:tcPr>
          <w:p w14:paraId="589B0648"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2004 m. gimimo                               </w:t>
            </w:r>
          </w:p>
        </w:tc>
        <w:tc>
          <w:tcPr>
            <w:tcW w:w="3841" w:type="dxa"/>
            <w:tcBorders>
              <w:top w:val="single" w:sz="4" w:space="0" w:color="000080"/>
              <w:left w:val="single" w:sz="4" w:space="0" w:color="000080"/>
              <w:bottom w:val="single" w:sz="4" w:space="0" w:color="000080"/>
            </w:tcBorders>
            <w:shd w:val="clear" w:color="auto" w:fill="FFFFFF"/>
          </w:tcPr>
          <w:p w14:paraId="4E4CD2EE"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I lyga Pietų-Rytų Divizionas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7444E3A7"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11x11</w:t>
            </w:r>
          </w:p>
        </w:tc>
      </w:tr>
      <w:tr w:rsidR="00022524" w:rsidRPr="00A445A0" w14:paraId="04E58129" w14:textId="77777777" w:rsidTr="006123FE">
        <w:tc>
          <w:tcPr>
            <w:tcW w:w="817" w:type="dxa"/>
            <w:tcBorders>
              <w:top w:val="single" w:sz="4" w:space="0" w:color="000080"/>
              <w:left w:val="single" w:sz="4" w:space="0" w:color="000080"/>
              <w:bottom w:val="single" w:sz="4" w:space="0" w:color="000080"/>
            </w:tcBorders>
            <w:shd w:val="clear" w:color="auto" w:fill="FFFFFF"/>
          </w:tcPr>
          <w:p w14:paraId="1D00433F"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3</w:t>
            </w:r>
          </w:p>
        </w:tc>
        <w:tc>
          <w:tcPr>
            <w:tcW w:w="3138" w:type="dxa"/>
            <w:tcBorders>
              <w:top w:val="single" w:sz="4" w:space="0" w:color="000080"/>
              <w:left w:val="single" w:sz="4" w:space="0" w:color="000080"/>
              <w:bottom w:val="single" w:sz="4" w:space="0" w:color="000080"/>
            </w:tcBorders>
            <w:shd w:val="clear" w:color="auto" w:fill="FFFFFF"/>
          </w:tcPr>
          <w:p w14:paraId="2E2094C4"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2006 m. gimimo                               </w:t>
            </w:r>
          </w:p>
        </w:tc>
        <w:tc>
          <w:tcPr>
            <w:tcW w:w="3841" w:type="dxa"/>
            <w:tcBorders>
              <w:top w:val="single" w:sz="4" w:space="0" w:color="000080"/>
              <w:left w:val="single" w:sz="4" w:space="0" w:color="000080"/>
              <w:bottom w:val="single" w:sz="4" w:space="0" w:color="000080"/>
            </w:tcBorders>
            <w:shd w:val="clear" w:color="auto" w:fill="FFFFFF"/>
          </w:tcPr>
          <w:p w14:paraId="32F7E49E"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I lyga Pietų-Rytų Divizionas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6B0A4AD3"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11x11</w:t>
            </w:r>
          </w:p>
        </w:tc>
      </w:tr>
      <w:tr w:rsidR="00022524" w:rsidRPr="00A445A0" w14:paraId="2515CA87" w14:textId="77777777" w:rsidTr="006123FE">
        <w:trPr>
          <w:trHeight w:val="70"/>
        </w:trPr>
        <w:tc>
          <w:tcPr>
            <w:tcW w:w="817" w:type="dxa"/>
            <w:tcBorders>
              <w:top w:val="single" w:sz="4" w:space="0" w:color="000080"/>
              <w:left w:val="single" w:sz="4" w:space="0" w:color="000080"/>
              <w:bottom w:val="single" w:sz="4" w:space="0" w:color="000080"/>
            </w:tcBorders>
            <w:shd w:val="clear" w:color="auto" w:fill="FFFFFF"/>
          </w:tcPr>
          <w:p w14:paraId="7398A2C9"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4</w:t>
            </w:r>
          </w:p>
        </w:tc>
        <w:tc>
          <w:tcPr>
            <w:tcW w:w="3138" w:type="dxa"/>
            <w:tcBorders>
              <w:top w:val="single" w:sz="4" w:space="0" w:color="000080"/>
              <w:left w:val="single" w:sz="4" w:space="0" w:color="000080"/>
              <w:bottom w:val="single" w:sz="4" w:space="0" w:color="000080"/>
            </w:tcBorders>
            <w:shd w:val="clear" w:color="auto" w:fill="FFFFFF"/>
          </w:tcPr>
          <w:p w14:paraId="41A9EF42"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2007 m. gimimo</w:t>
            </w:r>
          </w:p>
        </w:tc>
        <w:tc>
          <w:tcPr>
            <w:tcW w:w="3841" w:type="dxa"/>
            <w:tcBorders>
              <w:top w:val="single" w:sz="4" w:space="0" w:color="000080"/>
              <w:left w:val="single" w:sz="4" w:space="0" w:color="000080"/>
              <w:bottom w:val="single" w:sz="4" w:space="0" w:color="000080"/>
            </w:tcBorders>
            <w:shd w:val="clear" w:color="auto" w:fill="FFFFFF"/>
          </w:tcPr>
          <w:p w14:paraId="2F4C82BB"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I lyga Divizionas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25400BEA"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11x11</w:t>
            </w:r>
          </w:p>
        </w:tc>
      </w:tr>
      <w:tr w:rsidR="00022524" w:rsidRPr="00A445A0" w14:paraId="1DE59002" w14:textId="77777777" w:rsidTr="006123FE">
        <w:tc>
          <w:tcPr>
            <w:tcW w:w="817" w:type="dxa"/>
            <w:tcBorders>
              <w:top w:val="single" w:sz="4" w:space="0" w:color="000080"/>
              <w:left w:val="single" w:sz="4" w:space="0" w:color="000080"/>
              <w:bottom w:val="single" w:sz="4" w:space="0" w:color="000080"/>
            </w:tcBorders>
            <w:shd w:val="clear" w:color="auto" w:fill="FFFFFF"/>
          </w:tcPr>
          <w:p w14:paraId="50077190"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5</w:t>
            </w:r>
          </w:p>
        </w:tc>
        <w:tc>
          <w:tcPr>
            <w:tcW w:w="3138" w:type="dxa"/>
            <w:tcBorders>
              <w:top w:val="single" w:sz="4" w:space="0" w:color="000080"/>
              <w:left w:val="single" w:sz="4" w:space="0" w:color="000080"/>
              <w:bottom w:val="single" w:sz="4" w:space="0" w:color="000080"/>
            </w:tcBorders>
            <w:shd w:val="clear" w:color="auto" w:fill="FFFFFF"/>
          </w:tcPr>
          <w:p w14:paraId="489C76F5"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2008 m. gimimo  </w:t>
            </w:r>
          </w:p>
        </w:tc>
        <w:tc>
          <w:tcPr>
            <w:tcW w:w="3841" w:type="dxa"/>
            <w:tcBorders>
              <w:top w:val="single" w:sz="4" w:space="0" w:color="000080"/>
              <w:left w:val="single" w:sz="4" w:space="0" w:color="000080"/>
              <w:bottom w:val="single" w:sz="4" w:space="0" w:color="000080"/>
            </w:tcBorders>
            <w:shd w:val="clear" w:color="auto" w:fill="FFFFFF"/>
          </w:tcPr>
          <w:p w14:paraId="358C6015"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I lyga Divizionas</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654EDF9E"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11x11</w:t>
            </w:r>
          </w:p>
        </w:tc>
      </w:tr>
      <w:tr w:rsidR="00022524" w:rsidRPr="00A445A0" w14:paraId="5599DB46" w14:textId="77777777" w:rsidTr="006123FE">
        <w:tc>
          <w:tcPr>
            <w:tcW w:w="817" w:type="dxa"/>
            <w:tcBorders>
              <w:top w:val="single" w:sz="4" w:space="0" w:color="000080"/>
              <w:left w:val="single" w:sz="4" w:space="0" w:color="000080"/>
              <w:bottom w:val="single" w:sz="4" w:space="0" w:color="000080"/>
            </w:tcBorders>
            <w:shd w:val="clear" w:color="auto" w:fill="FFFFFF"/>
          </w:tcPr>
          <w:p w14:paraId="0AD26DE1"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6</w:t>
            </w:r>
          </w:p>
        </w:tc>
        <w:tc>
          <w:tcPr>
            <w:tcW w:w="3138" w:type="dxa"/>
            <w:tcBorders>
              <w:top w:val="single" w:sz="4" w:space="0" w:color="000080"/>
              <w:left w:val="single" w:sz="4" w:space="0" w:color="000080"/>
              <w:bottom w:val="single" w:sz="4" w:space="0" w:color="000080"/>
            </w:tcBorders>
            <w:shd w:val="clear" w:color="auto" w:fill="FFFFFF"/>
          </w:tcPr>
          <w:p w14:paraId="45CDF959"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2009 m. gimimo  </w:t>
            </w:r>
          </w:p>
        </w:tc>
        <w:tc>
          <w:tcPr>
            <w:tcW w:w="3841" w:type="dxa"/>
            <w:tcBorders>
              <w:top w:val="single" w:sz="4" w:space="0" w:color="000080"/>
              <w:left w:val="single" w:sz="4" w:space="0" w:color="000080"/>
              <w:bottom w:val="single" w:sz="4" w:space="0" w:color="000080"/>
            </w:tcBorders>
            <w:shd w:val="clear" w:color="auto" w:fill="FFFFFF"/>
          </w:tcPr>
          <w:p w14:paraId="09E3B668"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8x8 Wellkid Apskričių lyga</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7FD97CE8"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8x8</w:t>
            </w:r>
          </w:p>
        </w:tc>
      </w:tr>
      <w:tr w:rsidR="00022524" w:rsidRPr="00A445A0" w14:paraId="024B81B4" w14:textId="77777777" w:rsidTr="006123FE">
        <w:tc>
          <w:tcPr>
            <w:tcW w:w="817" w:type="dxa"/>
            <w:tcBorders>
              <w:top w:val="single" w:sz="4" w:space="0" w:color="000080"/>
              <w:left w:val="single" w:sz="4" w:space="0" w:color="000080"/>
              <w:bottom w:val="single" w:sz="4" w:space="0" w:color="000080"/>
            </w:tcBorders>
            <w:shd w:val="clear" w:color="auto" w:fill="FFFFFF"/>
          </w:tcPr>
          <w:p w14:paraId="0A7DE42D"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7</w:t>
            </w:r>
          </w:p>
        </w:tc>
        <w:tc>
          <w:tcPr>
            <w:tcW w:w="3138" w:type="dxa"/>
            <w:tcBorders>
              <w:top w:val="single" w:sz="4" w:space="0" w:color="000080"/>
              <w:left w:val="single" w:sz="4" w:space="0" w:color="000080"/>
              <w:bottom w:val="single" w:sz="4" w:space="0" w:color="000080"/>
            </w:tcBorders>
            <w:shd w:val="clear" w:color="auto" w:fill="FFFFFF"/>
          </w:tcPr>
          <w:p w14:paraId="1AA73A5D"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2010 m. gimimo</w:t>
            </w:r>
          </w:p>
        </w:tc>
        <w:tc>
          <w:tcPr>
            <w:tcW w:w="3841" w:type="dxa"/>
            <w:tcBorders>
              <w:top w:val="single" w:sz="4" w:space="0" w:color="000080"/>
              <w:left w:val="single" w:sz="4" w:space="0" w:color="000080"/>
              <w:bottom w:val="single" w:sz="4" w:space="0" w:color="000080"/>
            </w:tcBorders>
            <w:shd w:val="clear" w:color="auto" w:fill="FFFFFF"/>
          </w:tcPr>
          <w:p w14:paraId="1C76B51D"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8x8 Wellkid Apskričių lyga</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110EDD46"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8x8</w:t>
            </w:r>
          </w:p>
        </w:tc>
      </w:tr>
      <w:tr w:rsidR="00022524" w:rsidRPr="00A445A0" w14:paraId="566E5B7D" w14:textId="77777777" w:rsidTr="006123FE">
        <w:tc>
          <w:tcPr>
            <w:tcW w:w="817" w:type="dxa"/>
            <w:tcBorders>
              <w:top w:val="single" w:sz="4" w:space="0" w:color="000080"/>
              <w:left w:val="single" w:sz="4" w:space="0" w:color="000080"/>
              <w:bottom w:val="single" w:sz="4" w:space="0" w:color="000080"/>
            </w:tcBorders>
            <w:shd w:val="clear" w:color="auto" w:fill="FFFFFF"/>
          </w:tcPr>
          <w:p w14:paraId="25BB7D81"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8</w:t>
            </w:r>
          </w:p>
        </w:tc>
        <w:tc>
          <w:tcPr>
            <w:tcW w:w="3138" w:type="dxa"/>
            <w:tcBorders>
              <w:top w:val="single" w:sz="4" w:space="0" w:color="000080"/>
              <w:left w:val="single" w:sz="4" w:space="0" w:color="000080"/>
              <w:bottom w:val="single" w:sz="4" w:space="0" w:color="000080"/>
            </w:tcBorders>
            <w:shd w:val="clear" w:color="auto" w:fill="FFFFFF"/>
          </w:tcPr>
          <w:p w14:paraId="24CA90AA"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2011 m. gimimo</w:t>
            </w:r>
          </w:p>
        </w:tc>
        <w:tc>
          <w:tcPr>
            <w:tcW w:w="3841" w:type="dxa"/>
            <w:tcBorders>
              <w:top w:val="single" w:sz="4" w:space="0" w:color="000080"/>
              <w:left w:val="single" w:sz="4" w:space="0" w:color="000080"/>
              <w:bottom w:val="single" w:sz="4" w:space="0" w:color="000080"/>
            </w:tcBorders>
            <w:shd w:val="clear" w:color="auto" w:fill="FFFFFF"/>
          </w:tcPr>
          <w:p w14:paraId="0A1C893A"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5x5 Wellkid Apskričių lyga</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03C923C8"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5x5</w:t>
            </w:r>
          </w:p>
        </w:tc>
      </w:tr>
      <w:tr w:rsidR="00022524" w:rsidRPr="00A445A0" w14:paraId="1CB80B07" w14:textId="77777777" w:rsidTr="006123FE">
        <w:tc>
          <w:tcPr>
            <w:tcW w:w="817" w:type="dxa"/>
            <w:tcBorders>
              <w:left w:val="single" w:sz="4" w:space="0" w:color="000080"/>
              <w:bottom w:val="single" w:sz="4" w:space="0" w:color="000080"/>
            </w:tcBorders>
            <w:shd w:val="clear" w:color="auto" w:fill="FFFFFF"/>
          </w:tcPr>
          <w:p w14:paraId="62B8AE36"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9</w:t>
            </w:r>
          </w:p>
        </w:tc>
        <w:tc>
          <w:tcPr>
            <w:tcW w:w="3138" w:type="dxa"/>
            <w:tcBorders>
              <w:left w:val="single" w:sz="4" w:space="0" w:color="000080"/>
              <w:bottom w:val="single" w:sz="4" w:space="0" w:color="000080"/>
            </w:tcBorders>
            <w:shd w:val="clear" w:color="auto" w:fill="FFFFFF"/>
          </w:tcPr>
          <w:p w14:paraId="62004BB8"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2012 m. gimimo</w:t>
            </w:r>
          </w:p>
        </w:tc>
        <w:tc>
          <w:tcPr>
            <w:tcW w:w="3841" w:type="dxa"/>
            <w:tcBorders>
              <w:left w:val="single" w:sz="4" w:space="0" w:color="000080"/>
              <w:bottom w:val="single" w:sz="4" w:space="0" w:color="000080"/>
            </w:tcBorders>
            <w:shd w:val="clear" w:color="auto" w:fill="FFFFFF"/>
          </w:tcPr>
          <w:p w14:paraId="4065C695"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5x5 Wellkid Apskričių lyga</w:t>
            </w:r>
          </w:p>
        </w:tc>
        <w:tc>
          <w:tcPr>
            <w:tcW w:w="2127" w:type="dxa"/>
            <w:tcBorders>
              <w:left w:val="single" w:sz="4" w:space="0" w:color="000080"/>
              <w:bottom w:val="single" w:sz="4" w:space="0" w:color="000080"/>
              <w:right w:val="single" w:sz="4" w:space="0" w:color="000080"/>
            </w:tcBorders>
            <w:shd w:val="clear" w:color="auto" w:fill="FFFFFF"/>
          </w:tcPr>
          <w:p w14:paraId="1B801BD2"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5x5</w:t>
            </w:r>
          </w:p>
        </w:tc>
      </w:tr>
      <w:tr w:rsidR="00022524" w:rsidRPr="00A445A0" w14:paraId="23BDC328" w14:textId="77777777" w:rsidTr="006123FE">
        <w:tc>
          <w:tcPr>
            <w:tcW w:w="817" w:type="dxa"/>
            <w:tcBorders>
              <w:top w:val="single" w:sz="4" w:space="0" w:color="000080"/>
              <w:left w:val="single" w:sz="4" w:space="0" w:color="000080"/>
              <w:bottom w:val="single" w:sz="4" w:space="0" w:color="000080"/>
            </w:tcBorders>
            <w:shd w:val="clear" w:color="auto" w:fill="FFFFFF"/>
          </w:tcPr>
          <w:p w14:paraId="5B8BC6CF"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10</w:t>
            </w:r>
          </w:p>
        </w:tc>
        <w:tc>
          <w:tcPr>
            <w:tcW w:w="3138" w:type="dxa"/>
            <w:tcBorders>
              <w:top w:val="single" w:sz="4" w:space="0" w:color="000080"/>
              <w:left w:val="single" w:sz="4" w:space="0" w:color="000080"/>
              <w:bottom w:val="single" w:sz="4" w:space="0" w:color="000080"/>
            </w:tcBorders>
            <w:shd w:val="clear" w:color="auto" w:fill="FFFFFF"/>
          </w:tcPr>
          <w:p w14:paraId="1C56E70A"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szCs w:val="24"/>
              </w:rPr>
              <w:t xml:space="preserve">2013 m. gimimo  </w:t>
            </w:r>
          </w:p>
        </w:tc>
        <w:tc>
          <w:tcPr>
            <w:tcW w:w="3841" w:type="dxa"/>
            <w:tcBorders>
              <w:top w:val="single" w:sz="4" w:space="0" w:color="000080"/>
              <w:left w:val="single" w:sz="4" w:space="0" w:color="000080"/>
              <w:bottom w:val="single" w:sz="4" w:space="0" w:color="000080"/>
            </w:tcBorders>
            <w:shd w:val="clear" w:color="auto" w:fill="FFFFFF"/>
          </w:tcPr>
          <w:p w14:paraId="4CEA3D6E" w14:textId="77777777" w:rsidR="00022524" w:rsidRPr="00A445A0" w:rsidRDefault="00022524" w:rsidP="00183E6F">
            <w:pPr>
              <w:widowControl w:val="0"/>
              <w:suppressLineNumbers/>
              <w:suppressAutoHyphens/>
              <w:rPr>
                <w:rFonts w:eastAsia="Arial Unicode MS"/>
                <w:sz w:val="20"/>
                <w:szCs w:val="24"/>
                <w:lang w:eastAsia="ar-SA"/>
              </w:rPr>
            </w:pPr>
            <w:r w:rsidRPr="00A445A0">
              <w:rPr>
                <w:rFonts w:eastAsia="Arial Unicode MS"/>
                <w:sz w:val="20"/>
                <w:lang w:eastAsia="ar-SA"/>
              </w:rPr>
              <w:t>LVJUFA  5x5 Wellkid Apskričių lyga</w:t>
            </w:r>
          </w:p>
        </w:tc>
        <w:tc>
          <w:tcPr>
            <w:tcW w:w="2127" w:type="dxa"/>
            <w:tcBorders>
              <w:top w:val="single" w:sz="4" w:space="0" w:color="000080"/>
              <w:left w:val="single" w:sz="4" w:space="0" w:color="000080"/>
              <w:bottom w:val="single" w:sz="4" w:space="0" w:color="000080"/>
              <w:right w:val="single" w:sz="4" w:space="0" w:color="000080"/>
            </w:tcBorders>
            <w:shd w:val="clear" w:color="auto" w:fill="FFFFFF"/>
          </w:tcPr>
          <w:p w14:paraId="514373C9"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5x5</w:t>
            </w:r>
          </w:p>
        </w:tc>
      </w:tr>
    </w:tbl>
    <w:p w14:paraId="41F4A6E7" w14:textId="77777777" w:rsidR="00022524" w:rsidRPr="00A445A0" w:rsidRDefault="00022524" w:rsidP="00022524">
      <w:pPr>
        <w:suppressAutoHyphens/>
        <w:ind w:left="720"/>
        <w:textAlignment w:val="baseline"/>
        <w:rPr>
          <w:rFonts w:eastAsia="Andale Sans UI" w:cs="Tahoma"/>
          <w:kern w:val="1"/>
          <w:sz w:val="10"/>
          <w:szCs w:val="10"/>
        </w:rPr>
      </w:pPr>
    </w:p>
    <w:p w14:paraId="4A37A3D2" w14:textId="2994B8F9" w:rsidR="00022524" w:rsidRPr="00A445A0" w:rsidRDefault="00022524" w:rsidP="00367CA4">
      <w:pPr>
        <w:suppressAutoHyphens/>
        <w:ind w:left="720"/>
        <w:textAlignment w:val="baseline"/>
        <w:rPr>
          <w:rFonts w:eastAsia="Andale Sans UI" w:cs="Tahoma"/>
          <w:kern w:val="1"/>
          <w:szCs w:val="24"/>
        </w:rPr>
      </w:pPr>
      <w:r w:rsidRPr="00A445A0">
        <w:rPr>
          <w:rFonts w:eastAsia="Andale Sans UI" w:cs="Tahoma"/>
          <w:kern w:val="1"/>
          <w:szCs w:val="24"/>
        </w:rPr>
        <w:t>21.2. Pradinio rengimo grupės:</w:t>
      </w:r>
    </w:p>
    <w:tbl>
      <w:tblPr>
        <w:tblW w:w="0" w:type="auto"/>
        <w:tblInd w:w="137" w:type="dxa"/>
        <w:tblLayout w:type="fixed"/>
        <w:tblCellMar>
          <w:left w:w="10" w:type="dxa"/>
          <w:right w:w="10" w:type="dxa"/>
        </w:tblCellMar>
        <w:tblLook w:val="0000" w:firstRow="0" w:lastRow="0" w:firstColumn="0" w:lastColumn="0" w:noHBand="0" w:noVBand="0"/>
      </w:tblPr>
      <w:tblGrid>
        <w:gridCol w:w="1418"/>
        <w:gridCol w:w="3402"/>
        <w:gridCol w:w="2693"/>
        <w:gridCol w:w="2410"/>
      </w:tblGrid>
      <w:tr w:rsidR="00022524" w:rsidRPr="00A445A0" w14:paraId="09B5A3F8" w14:textId="77777777" w:rsidTr="00BD78E8">
        <w:tc>
          <w:tcPr>
            <w:tcW w:w="1418" w:type="dxa"/>
            <w:tcBorders>
              <w:top w:val="single" w:sz="4" w:space="0" w:color="000080"/>
              <w:left w:val="single" w:sz="4" w:space="0" w:color="000080"/>
              <w:bottom w:val="single" w:sz="4" w:space="0" w:color="000080"/>
            </w:tcBorders>
            <w:shd w:val="clear" w:color="auto" w:fill="FFFFFF"/>
          </w:tcPr>
          <w:p w14:paraId="5394798B"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Grupių skaičius</w:t>
            </w:r>
          </w:p>
        </w:tc>
        <w:tc>
          <w:tcPr>
            <w:tcW w:w="3402" w:type="dxa"/>
            <w:tcBorders>
              <w:top w:val="single" w:sz="4" w:space="0" w:color="000080"/>
              <w:left w:val="single" w:sz="4" w:space="0" w:color="000080"/>
              <w:bottom w:val="single" w:sz="4" w:space="0" w:color="000080"/>
            </w:tcBorders>
            <w:shd w:val="clear" w:color="auto" w:fill="FFFFFF"/>
          </w:tcPr>
          <w:p w14:paraId="0207A390"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Amžiaus grupė</w:t>
            </w:r>
          </w:p>
        </w:tc>
        <w:tc>
          <w:tcPr>
            <w:tcW w:w="2693" w:type="dxa"/>
            <w:tcBorders>
              <w:top w:val="single" w:sz="4" w:space="0" w:color="000080"/>
              <w:left w:val="single" w:sz="4" w:space="0" w:color="000080"/>
              <w:bottom w:val="single" w:sz="4" w:space="0" w:color="000080"/>
            </w:tcBorders>
            <w:shd w:val="clear" w:color="auto" w:fill="FFFFFF"/>
          </w:tcPr>
          <w:p w14:paraId="7A1A8B86"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Varžybų lygis</w:t>
            </w:r>
          </w:p>
        </w:tc>
        <w:tc>
          <w:tcPr>
            <w:tcW w:w="2410" w:type="dxa"/>
            <w:tcBorders>
              <w:top w:val="single" w:sz="4" w:space="0" w:color="000080"/>
              <w:left w:val="single" w:sz="4" w:space="0" w:color="000080"/>
              <w:bottom w:val="single" w:sz="4" w:space="0" w:color="000080"/>
              <w:right w:val="single" w:sz="4" w:space="0" w:color="000080"/>
            </w:tcBorders>
            <w:shd w:val="clear" w:color="auto" w:fill="FFFFFF"/>
          </w:tcPr>
          <w:p w14:paraId="67678712"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Rungtyniaujama aikštėje</w:t>
            </w:r>
          </w:p>
        </w:tc>
      </w:tr>
      <w:tr w:rsidR="00022524" w:rsidRPr="00A445A0" w14:paraId="3DAE3E17" w14:textId="77777777" w:rsidTr="00BD78E8">
        <w:tc>
          <w:tcPr>
            <w:tcW w:w="1418" w:type="dxa"/>
            <w:tcBorders>
              <w:top w:val="single" w:sz="4" w:space="0" w:color="000080"/>
              <w:left w:val="single" w:sz="4" w:space="0" w:color="000080"/>
              <w:bottom w:val="single" w:sz="4" w:space="0" w:color="000080"/>
            </w:tcBorders>
            <w:shd w:val="clear" w:color="auto" w:fill="FFFFFF"/>
          </w:tcPr>
          <w:p w14:paraId="18602030"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1</w:t>
            </w:r>
          </w:p>
        </w:tc>
        <w:tc>
          <w:tcPr>
            <w:tcW w:w="3402" w:type="dxa"/>
            <w:tcBorders>
              <w:top w:val="single" w:sz="4" w:space="0" w:color="000080"/>
              <w:left w:val="single" w:sz="4" w:space="0" w:color="000080"/>
              <w:bottom w:val="single" w:sz="4" w:space="0" w:color="000080"/>
            </w:tcBorders>
            <w:shd w:val="clear" w:color="auto" w:fill="FFFFFF"/>
          </w:tcPr>
          <w:p w14:paraId="3ABF82AB" w14:textId="77777777" w:rsidR="00022524" w:rsidRPr="00A445A0" w:rsidRDefault="00022524" w:rsidP="00183E6F">
            <w:pPr>
              <w:widowControl w:val="0"/>
              <w:suppressAutoHyphens/>
              <w:textAlignment w:val="baseline"/>
              <w:rPr>
                <w:rFonts w:eastAsia="Andale Sans UI" w:cs="Tahoma"/>
                <w:kern w:val="1"/>
                <w:sz w:val="20"/>
                <w:szCs w:val="24"/>
              </w:rPr>
            </w:pPr>
            <w:r w:rsidRPr="00A445A0">
              <w:rPr>
                <w:rFonts w:eastAsia="Andale Sans UI" w:cs="Tahoma"/>
                <w:kern w:val="1"/>
                <w:sz w:val="20"/>
                <w:szCs w:val="24"/>
              </w:rPr>
              <w:t xml:space="preserve">2014 m. gimimo            </w:t>
            </w:r>
          </w:p>
        </w:tc>
        <w:tc>
          <w:tcPr>
            <w:tcW w:w="2693" w:type="dxa"/>
            <w:tcBorders>
              <w:top w:val="single" w:sz="4" w:space="0" w:color="000080"/>
              <w:left w:val="single" w:sz="4" w:space="0" w:color="000080"/>
              <w:bottom w:val="single" w:sz="4" w:space="0" w:color="000080"/>
            </w:tcBorders>
            <w:shd w:val="clear" w:color="auto" w:fill="FFFFFF"/>
          </w:tcPr>
          <w:p w14:paraId="60049A8F" w14:textId="77777777" w:rsidR="00022524" w:rsidRPr="00A445A0" w:rsidRDefault="00022524" w:rsidP="00183E6F">
            <w:pPr>
              <w:widowControl w:val="0"/>
              <w:suppressAutoHyphens/>
              <w:textAlignment w:val="baseline"/>
              <w:rPr>
                <w:rFonts w:eastAsia="Andale Sans UI" w:cs="Tahoma"/>
                <w:kern w:val="1"/>
                <w:sz w:val="20"/>
                <w:szCs w:val="24"/>
              </w:rPr>
            </w:pPr>
            <w:r w:rsidRPr="00A445A0">
              <w:rPr>
                <w:rFonts w:eastAsia="Andale Sans UI" w:cs="Tahoma"/>
                <w:kern w:val="1"/>
                <w:sz w:val="20"/>
                <w:szCs w:val="24"/>
              </w:rPr>
              <w:t>Draugiškos rungtynės, turnyrai</w:t>
            </w:r>
          </w:p>
        </w:tc>
        <w:tc>
          <w:tcPr>
            <w:tcW w:w="2410" w:type="dxa"/>
            <w:tcBorders>
              <w:top w:val="single" w:sz="4" w:space="0" w:color="000080"/>
              <w:left w:val="single" w:sz="4" w:space="0" w:color="000080"/>
              <w:bottom w:val="single" w:sz="4" w:space="0" w:color="000080"/>
              <w:right w:val="single" w:sz="4" w:space="0" w:color="000080"/>
            </w:tcBorders>
            <w:shd w:val="clear" w:color="auto" w:fill="FFFFFF"/>
          </w:tcPr>
          <w:p w14:paraId="2BAA41E2"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5x5</w:t>
            </w:r>
          </w:p>
        </w:tc>
      </w:tr>
    </w:tbl>
    <w:p w14:paraId="6090BAAA" w14:textId="77777777" w:rsidR="00022524" w:rsidRPr="00A445A0" w:rsidRDefault="00022524" w:rsidP="00022524">
      <w:pPr>
        <w:suppressAutoHyphens/>
        <w:ind w:left="720"/>
        <w:textAlignment w:val="baseline"/>
        <w:rPr>
          <w:rFonts w:eastAsia="Andale Sans UI" w:cs="Tahoma"/>
          <w:kern w:val="1"/>
          <w:sz w:val="10"/>
          <w:szCs w:val="10"/>
        </w:rPr>
      </w:pPr>
    </w:p>
    <w:p w14:paraId="1DA89E77" w14:textId="34391487" w:rsidR="00022524" w:rsidRPr="00A445A0" w:rsidRDefault="00022524" w:rsidP="00367CA4">
      <w:pPr>
        <w:suppressAutoHyphens/>
        <w:ind w:left="720"/>
        <w:textAlignment w:val="baseline"/>
        <w:rPr>
          <w:rFonts w:eastAsia="Andale Sans UI" w:cs="Tahoma"/>
          <w:kern w:val="1"/>
          <w:szCs w:val="24"/>
        </w:rPr>
      </w:pPr>
      <w:r w:rsidRPr="00A445A0">
        <w:rPr>
          <w:rFonts w:eastAsia="Andale Sans UI" w:cs="Tahoma"/>
          <w:kern w:val="1"/>
          <w:szCs w:val="24"/>
        </w:rPr>
        <w:t>21.3.Ikimokyklinio rengimo grupės:</w:t>
      </w:r>
    </w:p>
    <w:tbl>
      <w:tblPr>
        <w:tblW w:w="0" w:type="auto"/>
        <w:tblInd w:w="137" w:type="dxa"/>
        <w:tblLayout w:type="fixed"/>
        <w:tblCellMar>
          <w:left w:w="10" w:type="dxa"/>
          <w:right w:w="10" w:type="dxa"/>
        </w:tblCellMar>
        <w:tblLook w:val="0000" w:firstRow="0" w:lastRow="0" w:firstColumn="0" w:lastColumn="0" w:noHBand="0" w:noVBand="0"/>
      </w:tblPr>
      <w:tblGrid>
        <w:gridCol w:w="1418"/>
        <w:gridCol w:w="2976"/>
        <w:gridCol w:w="2706"/>
        <w:gridCol w:w="2823"/>
      </w:tblGrid>
      <w:tr w:rsidR="00022524" w:rsidRPr="00A445A0" w14:paraId="0074BFA8" w14:textId="77777777" w:rsidTr="00BD78E8">
        <w:tc>
          <w:tcPr>
            <w:tcW w:w="1418" w:type="dxa"/>
            <w:tcBorders>
              <w:top w:val="single" w:sz="4" w:space="0" w:color="000080"/>
              <w:left w:val="single" w:sz="4" w:space="0" w:color="000080"/>
              <w:bottom w:val="single" w:sz="4" w:space="0" w:color="000080"/>
            </w:tcBorders>
            <w:shd w:val="clear" w:color="auto" w:fill="FFFFFF"/>
          </w:tcPr>
          <w:p w14:paraId="68D406E8"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Grupių skaičius</w:t>
            </w:r>
          </w:p>
        </w:tc>
        <w:tc>
          <w:tcPr>
            <w:tcW w:w="2976" w:type="dxa"/>
            <w:tcBorders>
              <w:top w:val="single" w:sz="4" w:space="0" w:color="000080"/>
              <w:left w:val="single" w:sz="4" w:space="0" w:color="000080"/>
              <w:bottom w:val="single" w:sz="4" w:space="0" w:color="000080"/>
            </w:tcBorders>
            <w:shd w:val="clear" w:color="auto" w:fill="FFFFFF"/>
          </w:tcPr>
          <w:p w14:paraId="2919DDA8"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Amžiaus grupė</w:t>
            </w:r>
          </w:p>
        </w:tc>
        <w:tc>
          <w:tcPr>
            <w:tcW w:w="2706" w:type="dxa"/>
            <w:tcBorders>
              <w:top w:val="single" w:sz="4" w:space="0" w:color="000080"/>
              <w:left w:val="single" w:sz="4" w:space="0" w:color="000080"/>
              <w:bottom w:val="single" w:sz="4" w:space="0" w:color="000080"/>
            </w:tcBorders>
            <w:shd w:val="clear" w:color="auto" w:fill="FFFFFF"/>
          </w:tcPr>
          <w:p w14:paraId="605934AB"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Varžybų lygis</w:t>
            </w:r>
          </w:p>
        </w:tc>
        <w:tc>
          <w:tcPr>
            <w:tcW w:w="2823" w:type="dxa"/>
            <w:tcBorders>
              <w:top w:val="single" w:sz="4" w:space="0" w:color="000080"/>
              <w:left w:val="single" w:sz="4" w:space="0" w:color="000080"/>
              <w:bottom w:val="single" w:sz="4" w:space="0" w:color="000080"/>
              <w:right w:val="single" w:sz="4" w:space="0" w:color="000080"/>
            </w:tcBorders>
            <w:shd w:val="clear" w:color="auto" w:fill="FFFFFF"/>
          </w:tcPr>
          <w:p w14:paraId="59467EA1"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Rungtyniaujama aikštėje</w:t>
            </w:r>
          </w:p>
        </w:tc>
      </w:tr>
      <w:tr w:rsidR="00022524" w:rsidRPr="00A445A0" w14:paraId="2767D6CB" w14:textId="77777777" w:rsidTr="00BD78E8">
        <w:tc>
          <w:tcPr>
            <w:tcW w:w="1418" w:type="dxa"/>
            <w:tcBorders>
              <w:top w:val="single" w:sz="4" w:space="0" w:color="000080"/>
              <w:left w:val="single" w:sz="4" w:space="0" w:color="000080"/>
              <w:bottom w:val="single" w:sz="4" w:space="0" w:color="000080"/>
            </w:tcBorders>
            <w:shd w:val="clear" w:color="auto" w:fill="FFFFFF"/>
          </w:tcPr>
          <w:p w14:paraId="19E9495B"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1</w:t>
            </w:r>
          </w:p>
        </w:tc>
        <w:tc>
          <w:tcPr>
            <w:tcW w:w="2976" w:type="dxa"/>
            <w:tcBorders>
              <w:top w:val="single" w:sz="4" w:space="0" w:color="000080"/>
              <w:left w:val="single" w:sz="4" w:space="0" w:color="000080"/>
              <w:bottom w:val="single" w:sz="4" w:space="0" w:color="000080"/>
            </w:tcBorders>
            <w:shd w:val="clear" w:color="auto" w:fill="FFFFFF"/>
          </w:tcPr>
          <w:p w14:paraId="25AFD9D0" w14:textId="77777777" w:rsidR="00022524" w:rsidRPr="00A445A0" w:rsidRDefault="00022524" w:rsidP="00183E6F">
            <w:pPr>
              <w:widowControl w:val="0"/>
              <w:suppressAutoHyphens/>
              <w:textAlignment w:val="baseline"/>
              <w:rPr>
                <w:rFonts w:eastAsia="Andale Sans UI" w:cs="Tahoma"/>
                <w:kern w:val="1"/>
                <w:sz w:val="20"/>
                <w:szCs w:val="24"/>
              </w:rPr>
            </w:pPr>
            <w:r w:rsidRPr="00A445A0">
              <w:rPr>
                <w:rFonts w:eastAsia="Andale Sans UI" w:cs="Tahoma"/>
                <w:kern w:val="1"/>
                <w:sz w:val="20"/>
                <w:szCs w:val="24"/>
              </w:rPr>
              <w:t xml:space="preserve">2015 m. gimimo                              </w:t>
            </w:r>
          </w:p>
        </w:tc>
        <w:tc>
          <w:tcPr>
            <w:tcW w:w="2706" w:type="dxa"/>
            <w:tcBorders>
              <w:top w:val="single" w:sz="4" w:space="0" w:color="000080"/>
              <w:left w:val="single" w:sz="4" w:space="0" w:color="000080"/>
              <w:bottom w:val="single" w:sz="4" w:space="0" w:color="000080"/>
            </w:tcBorders>
            <w:shd w:val="clear" w:color="auto" w:fill="FFFFFF"/>
          </w:tcPr>
          <w:p w14:paraId="6643D6EA" w14:textId="77777777" w:rsidR="00022524" w:rsidRPr="00A445A0" w:rsidRDefault="00022524" w:rsidP="00183E6F">
            <w:pPr>
              <w:widowControl w:val="0"/>
              <w:suppressAutoHyphens/>
              <w:textAlignment w:val="baseline"/>
              <w:rPr>
                <w:rFonts w:eastAsia="Andale Sans UI" w:cs="Tahoma"/>
                <w:kern w:val="1"/>
                <w:sz w:val="20"/>
                <w:szCs w:val="24"/>
              </w:rPr>
            </w:pPr>
            <w:r w:rsidRPr="00A445A0">
              <w:rPr>
                <w:rFonts w:eastAsia="Andale Sans UI" w:cs="Tahoma"/>
                <w:kern w:val="1"/>
                <w:sz w:val="20"/>
                <w:szCs w:val="24"/>
              </w:rPr>
              <w:t>Draugiškos rungtynės, turnyrai</w:t>
            </w:r>
          </w:p>
        </w:tc>
        <w:tc>
          <w:tcPr>
            <w:tcW w:w="2823" w:type="dxa"/>
            <w:tcBorders>
              <w:top w:val="single" w:sz="4" w:space="0" w:color="000080"/>
              <w:left w:val="single" w:sz="4" w:space="0" w:color="000080"/>
              <w:bottom w:val="single" w:sz="4" w:space="0" w:color="000080"/>
              <w:right w:val="single" w:sz="4" w:space="0" w:color="000080"/>
            </w:tcBorders>
            <w:shd w:val="clear" w:color="auto" w:fill="FFFFFF"/>
          </w:tcPr>
          <w:p w14:paraId="5398C91A"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5x5</w:t>
            </w:r>
          </w:p>
        </w:tc>
      </w:tr>
    </w:tbl>
    <w:p w14:paraId="55A7F63F" w14:textId="77777777" w:rsidR="00022524" w:rsidRPr="00A445A0" w:rsidRDefault="00022524" w:rsidP="00022524">
      <w:pPr>
        <w:suppressAutoHyphens/>
        <w:ind w:left="720"/>
        <w:textAlignment w:val="baseline"/>
        <w:rPr>
          <w:rFonts w:eastAsia="Andale Sans UI" w:cs="Tahoma"/>
          <w:kern w:val="1"/>
          <w:sz w:val="10"/>
          <w:szCs w:val="10"/>
        </w:rPr>
      </w:pPr>
    </w:p>
    <w:p w14:paraId="0F597B1D" w14:textId="67704D66" w:rsidR="00022524" w:rsidRPr="00A445A0" w:rsidRDefault="00022524" w:rsidP="00367CA4">
      <w:pPr>
        <w:suppressAutoHyphens/>
        <w:ind w:left="720"/>
        <w:textAlignment w:val="baseline"/>
        <w:rPr>
          <w:rFonts w:eastAsia="Andale Sans UI" w:cs="Tahoma"/>
          <w:kern w:val="1"/>
          <w:szCs w:val="24"/>
        </w:rPr>
      </w:pPr>
      <w:r w:rsidRPr="00A445A0">
        <w:rPr>
          <w:rFonts w:eastAsia="Andale Sans UI" w:cs="Tahoma"/>
          <w:kern w:val="1"/>
          <w:szCs w:val="24"/>
        </w:rPr>
        <w:t>21.4. Kėdainių rajono plėtra:</w:t>
      </w:r>
    </w:p>
    <w:tbl>
      <w:tblPr>
        <w:tblW w:w="0" w:type="auto"/>
        <w:tblInd w:w="137" w:type="dxa"/>
        <w:tblLayout w:type="fixed"/>
        <w:tblCellMar>
          <w:left w:w="10" w:type="dxa"/>
          <w:right w:w="10" w:type="dxa"/>
        </w:tblCellMar>
        <w:tblLook w:val="0000" w:firstRow="0" w:lastRow="0" w:firstColumn="0" w:lastColumn="0" w:noHBand="0" w:noVBand="0"/>
      </w:tblPr>
      <w:tblGrid>
        <w:gridCol w:w="1418"/>
        <w:gridCol w:w="2976"/>
        <w:gridCol w:w="2977"/>
        <w:gridCol w:w="2552"/>
      </w:tblGrid>
      <w:tr w:rsidR="00022524" w:rsidRPr="00A445A0" w14:paraId="4833F04A" w14:textId="77777777" w:rsidTr="00BD78E8">
        <w:tc>
          <w:tcPr>
            <w:tcW w:w="1418" w:type="dxa"/>
            <w:tcBorders>
              <w:top w:val="single" w:sz="4" w:space="0" w:color="000080"/>
              <w:left w:val="single" w:sz="4" w:space="0" w:color="000080"/>
              <w:bottom w:val="single" w:sz="4" w:space="0" w:color="000080"/>
            </w:tcBorders>
            <w:shd w:val="clear" w:color="auto" w:fill="FFFFFF"/>
          </w:tcPr>
          <w:p w14:paraId="76D4B96F"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Grupių skaičius</w:t>
            </w:r>
          </w:p>
        </w:tc>
        <w:tc>
          <w:tcPr>
            <w:tcW w:w="2976" w:type="dxa"/>
            <w:tcBorders>
              <w:top w:val="single" w:sz="4" w:space="0" w:color="000080"/>
              <w:left w:val="single" w:sz="4" w:space="0" w:color="000080"/>
              <w:bottom w:val="single" w:sz="4" w:space="0" w:color="000080"/>
            </w:tcBorders>
            <w:shd w:val="clear" w:color="auto" w:fill="FFFFFF"/>
          </w:tcPr>
          <w:p w14:paraId="59DAD67A"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Amžiaus grupė</w:t>
            </w:r>
          </w:p>
        </w:tc>
        <w:tc>
          <w:tcPr>
            <w:tcW w:w="2977" w:type="dxa"/>
            <w:tcBorders>
              <w:top w:val="single" w:sz="4" w:space="0" w:color="000080"/>
              <w:left w:val="single" w:sz="4" w:space="0" w:color="000080"/>
              <w:bottom w:val="single" w:sz="4" w:space="0" w:color="000080"/>
            </w:tcBorders>
            <w:shd w:val="clear" w:color="auto" w:fill="FFFFFF"/>
          </w:tcPr>
          <w:p w14:paraId="3B62E99A" w14:textId="77777777" w:rsidR="00022524" w:rsidRPr="00A445A0" w:rsidRDefault="00022524" w:rsidP="00183E6F">
            <w:pPr>
              <w:widowControl w:val="0"/>
              <w:suppressAutoHyphens/>
              <w:jc w:val="center"/>
              <w:textAlignment w:val="baseline"/>
              <w:rPr>
                <w:rFonts w:eastAsia="Andale Sans UI" w:cs="Tahoma"/>
                <w:kern w:val="1"/>
                <w:sz w:val="20"/>
                <w:szCs w:val="24"/>
              </w:rPr>
            </w:pPr>
            <w:r w:rsidRPr="00A445A0">
              <w:rPr>
                <w:rFonts w:eastAsia="Andale Sans UI" w:cs="Tahoma"/>
                <w:kern w:val="1"/>
                <w:sz w:val="20"/>
                <w:szCs w:val="24"/>
              </w:rPr>
              <w:t>Varžybų lygis</w:t>
            </w:r>
          </w:p>
        </w:tc>
        <w:tc>
          <w:tcPr>
            <w:tcW w:w="2552" w:type="dxa"/>
            <w:tcBorders>
              <w:top w:val="single" w:sz="4" w:space="0" w:color="000080"/>
              <w:left w:val="single" w:sz="4" w:space="0" w:color="000080"/>
              <w:bottom w:val="single" w:sz="4" w:space="0" w:color="000080"/>
              <w:right w:val="single" w:sz="4" w:space="0" w:color="000080"/>
            </w:tcBorders>
            <w:shd w:val="clear" w:color="auto" w:fill="FFFFFF"/>
          </w:tcPr>
          <w:p w14:paraId="5CA88645"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szCs w:val="24"/>
              </w:rPr>
              <w:t>Rungtyniaujama aikštėje</w:t>
            </w:r>
          </w:p>
        </w:tc>
      </w:tr>
      <w:tr w:rsidR="00022524" w:rsidRPr="00A445A0" w14:paraId="53705414" w14:textId="77777777" w:rsidTr="00BD78E8">
        <w:tc>
          <w:tcPr>
            <w:tcW w:w="1418" w:type="dxa"/>
            <w:tcBorders>
              <w:top w:val="single" w:sz="4" w:space="0" w:color="000080"/>
              <w:left w:val="single" w:sz="4" w:space="0" w:color="000080"/>
              <w:bottom w:val="single" w:sz="4" w:space="0" w:color="000080"/>
            </w:tcBorders>
            <w:shd w:val="clear" w:color="auto" w:fill="FFFFFF"/>
          </w:tcPr>
          <w:p w14:paraId="0B961DF4" w14:textId="77777777" w:rsidR="00022524" w:rsidRPr="00A445A0" w:rsidRDefault="00022524" w:rsidP="00183E6F">
            <w:pPr>
              <w:widowControl w:val="0"/>
              <w:suppressAutoHyphens/>
              <w:jc w:val="center"/>
              <w:textAlignment w:val="baseline"/>
              <w:rPr>
                <w:rFonts w:eastAsia="Andale Sans UI" w:cs="Tahoma"/>
                <w:kern w:val="1"/>
                <w:sz w:val="20"/>
              </w:rPr>
            </w:pPr>
            <w:r w:rsidRPr="00A445A0">
              <w:rPr>
                <w:rFonts w:eastAsia="Andale Sans UI" w:cs="Tahoma"/>
                <w:kern w:val="1"/>
                <w:sz w:val="20"/>
              </w:rPr>
              <w:t>1</w:t>
            </w:r>
          </w:p>
        </w:tc>
        <w:tc>
          <w:tcPr>
            <w:tcW w:w="2976" w:type="dxa"/>
            <w:tcBorders>
              <w:top w:val="single" w:sz="4" w:space="0" w:color="000080"/>
              <w:left w:val="single" w:sz="4" w:space="0" w:color="000080"/>
              <w:bottom w:val="single" w:sz="4" w:space="0" w:color="000080"/>
            </w:tcBorders>
            <w:shd w:val="clear" w:color="auto" w:fill="FFFFFF"/>
          </w:tcPr>
          <w:p w14:paraId="1907CFAB"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 xml:space="preserve">Kėdainių r. Krakių grupė  </w:t>
            </w:r>
          </w:p>
        </w:tc>
        <w:tc>
          <w:tcPr>
            <w:tcW w:w="2977" w:type="dxa"/>
            <w:tcBorders>
              <w:top w:val="single" w:sz="4" w:space="0" w:color="000080"/>
              <w:left w:val="single" w:sz="4" w:space="0" w:color="000080"/>
              <w:bottom w:val="single" w:sz="4" w:space="0" w:color="000080"/>
            </w:tcBorders>
            <w:shd w:val="clear" w:color="auto" w:fill="FFFFFF"/>
          </w:tcPr>
          <w:p w14:paraId="5BB6852C"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Draugiškos varžybos, turnyrai</w:t>
            </w:r>
          </w:p>
        </w:tc>
        <w:tc>
          <w:tcPr>
            <w:tcW w:w="2552" w:type="dxa"/>
            <w:tcBorders>
              <w:top w:val="single" w:sz="4" w:space="0" w:color="000080"/>
              <w:left w:val="single" w:sz="4" w:space="0" w:color="000080"/>
              <w:bottom w:val="single" w:sz="4" w:space="0" w:color="000080"/>
              <w:right w:val="single" w:sz="4" w:space="0" w:color="000080"/>
            </w:tcBorders>
            <w:shd w:val="clear" w:color="auto" w:fill="FFFFFF"/>
          </w:tcPr>
          <w:p w14:paraId="041FCFB7"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rPr>
              <w:t>Mišriai</w:t>
            </w:r>
          </w:p>
        </w:tc>
      </w:tr>
      <w:tr w:rsidR="00022524" w:rsidRPr="00A445A0" w14:paraId="6EC8996A" w14:textId="77777777" w:rsidTr="00BD78E8">
        <w:tc>
          <w:tcPr>
            <w:tcW w:w="1418" w:type="dxa"/>
            <w:tcBorders>
              <w:left w:val="single" w:sz="4" w:space="0" w:color="000080"/>
              <w:bottom w:val="single" w:sz="4" w:space="0" w:color="000080"/>
            </w:tcBorders>
            <w:shd w:val="clear" w:color="auto" w:fill="FFFFFF"/>
          </w:tcPr>
          <w:p w14:paraId="175670BD" w14:textId="77777777" w:rsidR="00022524" w:rsidRPr="00A445A0" w:rsidRDefault="00022524" w:rsidP="00183E6F">
            <w:pPr>
              <w:widowControl w:val="0"/>
              <w:suppressAutoHyphens/>
              <w:jc w:val="center"/>
              <w:textAlignment w:val="baseline"/>
              <w:rPr>
                <w:rFonts w:eastAsia="Andale Sans UI" w:cs="Tahoma"/>
                <w:kern w:val="1"/>
                <w:sz w:val="20"/>
              </w:rPr>
            </w:pPr>
            <w:r w:rsidRPr="00A445A0">
              <w:rPr>
                <w:rFonts w:eastAsia="Andale Sans UI" w:cs="Tahoma"/>
                <w:kern w:val="1"/>
                <w:sz w:val="20"/>
              </w:rPr>
              <w:t>2</w:t>
            </w:r>
          </w:p>
        </w:tc>
        <w:tc>
          <w:tcPr>
            <w:tcW w:w="2976" w:type="dxa"/>
            <w:tcBorders>
              <w:left w:val="single" w:sz="4" w:space="0" w:color="000080"/>
              <w:bottom w:val="single" w:sz="4" w:space="0" w:color="000080"/>
            </w:tcBorders>
            <w:shd w:val="clear" w:color="auto" w:fill="FFFFFF"/>
          </w:tcPr>
          <w:p w14:paraId="6A2FC498"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 xml:space="preserve">Kėdainių r. Truskavos grupė  </w:t>
            </w:r>
          </w:p>
        </w:tc>
        <w:tc>
          <w:tcPr>
            <w:tcW w:w="2977" w:type="dxa"/>
            <w:tcBorders>
              <w:left w:val="single" w:sz="4" w:space="0" w:color="000080"/>
              <w:bottom w:val="single" w:sz="4" w:space="0" w:color="000080"/>
            </w:tcBorders>
            <w:shd w:val="clear" w:color="auto" w:fill="FFFFFF"/>
          </w:tcPr>
          <w:p w14:paraId="4595F56D"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Draugiškos varžybos, turnyrai</w:t>
            </w:r>
          </w:p>
        </w:tc>
        <w:tc>
          <w:tcPr>
            <w:tcW w:w="2552" w:type="dxa"/>
            <w:tcBorders>
              <w:left w:val="single" w:sz="4" w:space="0" w:color="000080"/>
              <w:bottom w:val="single" w:sz="4" w:space="0" w:color="000080"/>
              <w:right w:val="single" w:sz="4" w:space="0" w:color="000080"/>
            </w:tcBorders>
            <w:shd w:val="clear" w:color="auto" w:fill="FFFFFF"/>
          </w:tcPr>
          <w:p w14:paraId="24F53A41"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rPr>
              <w:t>Mišriai</w:t>
            </w:r>
          </w:p>
        </w:tc>
      </w:tr>
      <w:tr w:rsidR="00022524" w:rsidRPr="00A445A0" w14:paraId="64F3D728" w14:textId="77777777" w:rsidTr="00BD78E8">
        <w:tc>
          <w:tcPr>
            <w:tcW w:w="1418" w:type="dxa"/>
            <w:tcBorders>
              <w:left w:val="single" w:sz="4" w:space="0" w:color="000080"/>
              <w:bottom w:val="single" w:sz="4" w:space="0" w:color="000080"/>
            </w:tcBorders>
            <w:shd w:val="clear" w:color="auto" w:fill="FFFFFF"/>
          </w:tcPr>
          <w:p w14:paraId="20B2747E" w14:textId="77777777" w:rsidR="00022524" w:rsidRPr="00A445A0" w:rsidRDefault="00022524" w:rsidP="00183E6F">
            <w:pPr>
              <w:widowControl w:val="0"/>
              <w:suppressAutoHyphens/>
              <w:jc w:val="center"/>
              <w:textAlignment w:val="baseline"/>
              <w:rPr>
                <w:rFonts w:eastAsia="Andale Sans UI" w:cs="Tahoma"/>
                <w:kern w:val="1"/>
                <w:sz w:val="20"/>
              </w:rPr>
            </w:pPr>
            <w:r w:rsidRPr="00A445A0">
              <w:rPr>
                <w:rFonts w:eastAsia="Andale Sans UI" w:cs="Tahoma"/>
                <w:kern w:val="1"/>
                <w:sz w:val="20"/>
              </w:rPr>
              <w:t>3</w:t>
            </w:r>
          </w:p>
        </w:tc>
        <w:tc>
          <w:tcPr>
            <w:tcW w:w="2976" w:type="dxa"/>
            <w:tcBorders>
              <w:left w:val="single" w:sz="4" w:space="0" w:color="000080"/>
              <w:bottom w:val="single" w:sz="4" w:space="0" w:color="000080"/>
            </w:tcBorders>
            <w:shd w:val="clear" w:color="auto" w:fill="FFFFFF"/>
          </w:tcPr>
          <w:p w14:paraId="792BB859"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 xml:space="preserve">Kėdainių r. Labūnavos grupė  </w:t>
            </w:r>
          </w:p>
        </w:tc>
        <w:tc>
          <w:tcPr>
            <w:tcW w:w="2977" w:type="dxa"/>
            <w:tcBorders>
              <w:left w:val="single" w:sz="4" w:space="0" w:color="000080"/>
              <w:bottom w:val="single" w:sz="4" w:space="0" w:color="000080"/>
            </w:tcBorders>
            <w:shd w:val="clear" w:color="auto" w:fill="FFFFFF"/>
          </w:tcPr>
          <w:p w14:paraId="1D4C1F7A"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Draugiškos varžybos, turnyrai</w:t>
            </w:r>
          </w:p>
        </w:tc>
        <w:tc>
          <w:tcPr>
            <w:tcW w:w="2552" w:type="dxa"/>
            <w:tcBorders>
              <w:left w:val="single" w:sz="4" w:space="0" w:color="000080"/>
              <w:bottom w:val="single" w:sz="4" w:space="0" w:color="000080"/>
              <w:right w:val="single" w:sz="4" w:space="0" w:color="000080"/>
            </w:tcBorders>
            <w:shd w:val="clear" w:color="auto" w:fill="FFFFFF"/>
          </w:tcPr>
          <w:p w14:paraId="0C604997"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rPr>
              <w:t>Mišriai</w:t>
            </w:r>
          </w:p>
        </w:tc>
      </w:tr>
      <w:tr w:rsidR="00022524" w:rsidRPr="00A445A0" w14:paraId="7FE9E047" w14:textId="77777777" w:rsidTr="00BD78E8">
        <w:tc>
          <w:tcPr>
            <w:tcW w:w="1418" w:type="dxa"/>
            <w:tcBorders>
              <w:top w:val="single" w:sz="4" w:space="0" w:color="000080"/>
              <w:left w:val="single" w:sz="4" w:space="0" w:color="000080"/>
              <w:bottom w:val="single" w:sz="4" w:space="0" w:color="000080"/>
            </w:tcBorders>
            <w:shd w:val="clear" w:color="auto" w:fill="FFFFFF"/>
          </w:tcPr>
          <w:p w14:paraId="7992074C" w14:textId="77777777" w:rsidR="00022524" w:rsidRPr="00A445A0" w:rsidRDefault="00022524" w:rsidP="00183E6F">
            <w:pPr>
              <w:widowControl w:val="0"/>
              <w:suppressAutoHyphens/>
              <w:jc w:val="center"/>
              <w:textAlignment w:val="baseline"/>
              <w:rPr>
                <w:rFonts w:eastAsia="Andale Sans UI" w:cs="Tahoma"/>
                <w:kern w:val="1"/>
                <w:sz w:val="20"/>
              </w:rPr>
            </w:pPr>
            <w:r w:rsidRPr="00A445A0">
              <w:rPr>
                <w:rFonts w:eastAsia="Andale Sans UI" w:cs="Tahoma"/>
                <w:kern w:val="1"/>
                <w:sz w:val="20"/>
              </w:rPr>
              <w:t>4</w:t>
            </w:r>
          </w:p>
        </w:tc>
        <w:tc>
          <w:tcPr>
            <w:tcW w:w="2976" w:type="dxa"/>
            <w:tcBorders>
              <w:top w:val="single" w:sz="4" w:space="0" w:color="000080"/>
              <w:left w:val="single" w:sz="4" w:space="0" w:color="000080"/>
              <w:bottom w:val="single" w:sz="4" w:space="0" w:color="000080"/>
            </w:tcBorders>
            <w:shd w:val="clear" w:color="auto" w:fill="FFFFFF"/>
          </w:tcPr>
          <w:p w14:paraId="722EF2C8"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Kitos</w:t>
            </w:r>
          </w:p>
        </w:tc>
        <w:tc>
          <w:tcPr>
            <w:tcW w:w="2977" w:type="dxa"/>
            <w:tcBorders>
              <w:top w:val="single" w:sz="4" w:space="0" w:color="000080"/>
              <w:left w:val="single" w:sz="4" w:space="0" w:color="000080"/>
              <w:bottom w:val="single" w:sz="4" w:space="0" w:color="000080"/>
            </w:tcBorders>
            <w:shd w:val="clear" w:color="auto" w:fill="FFFFFF"/>
          </w:tcPr>
          <w:p w14:paraId="0E24CC62" w14:textId="77777777" w:rsidR="00022524" w:rsidRPr="00A445A0" w:rsidRDefault="00022524" w:rsidP="00183E6F">
            <w:pPr>
              <w:widowControl w:val="0"/>
              <w:suppressAutoHyphens/>
              <w:textAlignment w:val="baseline"/>
              <w:rPr>
                <w:rFonts w:eastAsia="Andale Sans UI" w:cs="Tahoma"/>
                <w:kern w:val="1"/>
                <w:sz w:val="20"/>
              </w:rPr>
            </w:pPr>
            <w:r w:rsidRPr="00A445A0">
              <w:rPr>
                <w:rFonts w:eastAsia="Andale Sans UI" w:cs="Tahoma"/>
                <w:kern w:val="1"/>
                <w:sz w:val="20"/>
              </w:rPr>
              <w:t>Draugiškos varžybos, turnyrai</w:t>
            </w:r>
          </w:p>
        </w:tc>
        <w:tc>
          <w:tcPr>
            <w:tcW w:w="2552" w:type="dxa"/>
            <w:tcBorders>
              <w:top w:val="single" w:sz="4" w:space="0" w:color="000080"/>
              <w:left w:val="single" w:sz="4" w:space="0" w:color="000080"/>
              <w:bottom w:val="single" w:sz="4" w:space="0" w:color="000080"/>
              <w:right w:val="single" w:sz="4" w:space="0" w:color="000080"/>
            </w:tcBorders>
            <w:shd w:val="clear" w:color="auto" w:fill="FFFFFF"/>
          </w:tcPr>
          <w:p w14:paraId="34C18A78" w14:textId="77777777" w:rsidR="00022524" w:rsidRPr="00A445A0" w:rsidRDefault="00022524" w:rsidP="00183E6F">
            <w:pPr>
              <w:widowControl w:val="0"/>
              <w:suppressAutoHyphens/>
              <w:jc w:val="center"/>
              <w:textAlignment w:val="baseline"/>
              <w:rPr>
                <w:rFonts w:eastAsia="Andale Sans UI" w:cs="Tahoma"/>
                <w:kern w:val="1"/>
                <w:szCs w:val="24"/>
              </w:rPr>
            </w:pPr>
            <w:r w:rsidRPr="00A445A0">
              <w:rPr>
                <w:rFonts w:eastAsia="Andale Sans UI" w:cs="Tahoma"/>
                <w:kern w:val="1"/>
                <w:sz w:val="20"/>
              </w:rPr>
              <w:t>Mišriai</w:t>
            </w:r>
          </w:p>
        </w:tc>
      </w:tr>
    </w:tbl>
    <w:p w14:paraId="699E7A61" w14:textId="723E5AA3" w:rsidR="006123FE" w:rsidRPr="00A445A0" w:rsidRDefault="006123FE" w:rsidP="006123FE">
      <w:pPr>
        <w:widowControl w:val="0"/>
        <w:suppressAutoHyphens/>
        <w:textAlignment w:val="baseline"/>
        <w:rPr>
          <w:rFonts w:eastAsia="Andale Sans UI" w:cs="Tahoma"/>
          <w:b/>
          <w:kern w:val="1"/>
          <w:sz w:val="10"/>
          <w:szCs w:val="10"/>
        </w:rPr>
      </w:pPr>
    </w:p>
    <w:p w14:paraId="43C81CE6" w14:textId="784AD370" w:rsidR="006123FE" w:rsidRPr="00A445A0" w:rsidRDefault="00022524" w:rsidP="006123FE">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VII SKYRIUS</w:t>
      </w:r>
    </w:p>
    <w:p w14:paraId="4870D9FC" w14:textId="26707869" w:rsidR="00022524" w:rsidRPr="00A445A0" w:rsidRDefault="00022524" w:rsidP="006123FE">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VERTINIMO KRITERIJAI</w:t>
      </w:r>
    </w:p>
    <w:p w14:paraId="2C676E31" w14:textId="77777777" w:rsidR="00022524" w:rsidRPr="00A445A0" w:rsidRDefault="00022524" w:rsidP="00022524">
      <w:pPr>
        <w:widowControl w:val="0"/>
        <w:suppressAutoHyphens/>
        <w:jc w:val="center"/>
        <w:textAlignment w:val="baseline"/>
        <w:rPr>
          <w:rFonts w:eastAsia="Andale Sans UI" w:cs="Tahoma"/>
          <w:kern w:val="1"/>
          <w:sz w:val="23"/>
          <w:szCs w:val="23"/>
        </w:rPr>
      </w:pPr>
    </w:p>
    <w:p w14:paraId="16FB18E2" w14:textId="77777777" w:rsidR="00022524" w:rsidRPr="00A445A0" w:rsidRDefault="00022524" w:rsidP="00022524">
      <w:pPr>
        <w:widowControl w:val="0"/>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22. Masiškumas – sportuojančių skaičius ne mažiau kaip 250.</w:t>
      </w:r>
    </w:p>
    <w:p w14:paraId="39F649BA" w14:textId="77777777" w:rsidR="00022524" w:rsidRPr="00A445A0" w:rsidRDefault="00022524" w:rsidP="00022524">
      <w:pPr>
        <w:widowControl w:val="0"/>
        <w:tabs>
          <w:tab w:val="left" w:pos="897"/>
        </w:tabs>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23. Rezultatai – Lietuvos futbolo federacijos varžybose dalyvauti 7 amžiaus grupėse.</w:t>
      </w:r>
    </w:p>
    <w:p w14:paraId="3877442E" w14:textId="77777777" w:rsidR="00022524" w:rsidRPr="00A445A0" w:rsidRDefault="00022524" w:rsidP="00022524">
      <w:pPr>
        <w:widowControl w:val="0"/>
        <w:tabs>
          <w:tab w:val="left" w:pos="897"/>
        </w:tabs>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24. Kokybė – „Nevėžio“ vyrų komandos papildymas jaunais išugdytais žaidėjais.</w:t>
      </w:r>
    </w:p>
    <w:p w14:paraId="527F69DC" w14:textId="77777777" w:rsidR="00022524" w:rsidRPr="00A445A0" w:rsidRDefault="00022524" w:rsidP="00022524">
      <w:pPr>
        <w:suppressAutoHyphens/>
        <w:ind w:left="720"/>
        <w:textAlignment w:val="baseline"/>
        <w:rPr>
          <w:rFonts w:eastAsia="Andale Sans UI" w:cs="Tahoma"/>
          <w:kern w:val="1"/>
          <w:sz w:val="10"/>
          <w:szCs w:val="10"/>
        </w:rPr>
      </w:pPr>
    </w:p>
    <w:p w14:paraId="7D0CEBE5" w14:textId="77777777" w:rsidR="00022524" w:rsidRPr="00A445A0" w:rsidRDefault="00022524" w:rsidP="006123FE">
      <w:pPr>
        <w:suppressAutoHyphens/>
        <w:jc w:val="center"/>
        <w:textAlignment w:val="baseline"/>
        <w:rPr>
          <w:rFonts w:eastAsia="Andale Sans UI" w:cs="Tahoma"/>
          <w:b/>
          <w:kern w:val="1"/>
          <w:sz w:val="23"/>
          <w:szCs w:val="23"/>
        </w:rPr>
      </w:pPr>
      <w:r w:rsidRPr="00A445A0">
        <w:rPr>
          <w:rFonts w:eastAsia="Andale Sans UI" w:cs="Tahoma"/>
          <w:b/>
          <w:kern w:val="1"/>
          <w:sz w:val="23"/>
          <w:szCs w:val="23"/>
        </w:rPr>
        <w:t>VIII SKYRIUS</w:t>
      </w:r>
    </w:p>
    <w:p w14:paraId="73C29B43" w14:textId="77777777" w:rsidR="00022524" w:rsidRPr="00A445A0" w:rsidRDefault="00022524" w:rsidP="006123FE">
      <w:pPr>
        <w:suppressAutoHyphens/>
        <w:jc w:val="center"/>
        <w:textAlignment w:val="baseline"/>
        <w:rPr>
          <w:rFonts w:eastAsia="Andale Sans UI" w:cs="Tahoma"/>
          <w:b/>
          <w:color w:val="FF0000"/>
          <w:kern w:val="1"/>
          <w:sz w:val="23"/>
          <w:szCs w:val="23"/>
        </w:rPr>
      </w:pPr>
      <w:r w:rsidRPr="00A445A0">
        <w:rPr>
          <w:rFonts w:eastAsia="Andale Sans UI" w:cs="Tahoma"/>
          <w:b/>
          <w:kern w:val="1"/>
          <w:sz w:val="23"/>
          <w:szCs w:val="23"/>
        </w:rPr>
        <w:t>PROGRAMOS FINANSAVIMAS</w:t>
      </w:r>
    </w:p>
    <w:p w14:paraId="0BCB48E9" w14:textId="77777777" w:rsidR="00022524" w:rsidRPr="00A445A0" w:rsidRDefault="00022524" w:rsidP="00022524">
      <w:pPr>
        <w:suppressAutoHyphens/>
        <w:textAlignment w:val="baseline"/>
        <w:rPr>
          <w:rFonts w:eastAsia="Andale Sans UI" w:cs="Tahoma"/>
          <w:color w:val="FF0000"/>
          <w:kern w:val="1"/>
          <w:sz w:val="23"/>
          <w:szCs w:val="23"/>
        </w:rPr>
      </w:pPr>
    </w:p>
    <w:p w14:paraId="10B8D7F5" w14:textId="2EED31F8" w:rsidR="00022524" w:rsidRPr="00A445A0" w:rsidRDefault="00022524" w:rsidP="00022524">
      <w:pPr>
        <w:widowControl w:val="0"/>
        <w:suppressAutoHyphens/>
        <w:ind w:firstLine="709"/>
        <w:jc w:val="both"/>
        <w:textAlignment w:val="baseline"/>
        <w:rPr>
          <w:rFonts w:eastAsia="Andale Sans UI" w:cs="Tahoma"/>
          <w:kern w:val="1"/>
          <w:sz w:val="23"/>
          <w:szCs w:val="23"/>
          <w:lang w:eastAsia="en-US" w:bidi="en-US"/>
        </w:rPr>
      </w:pPr>
      <w:r w:rsidRPr="00A445A0">
        <w:rPr>
          <w:rFonts w:eastAsia="Andale Sans UI" w:cs="Tahoma"/>
          <w:kern w:val="1"/>
          <w:sz w:val="23"/>
          <w:szCs w:val="23"/>
          <w:lang w:eastAsia="en-US" w:bidi="en-US"/>
        </w:rPr>
        <w:t>25. 202</w:t>
      </w:r>
      <w:r w:rsidR="00056CD7" w:rsidRPr="00A445A0">
        <w:rPr>
          <w:rFonts w:eastAsia="Andale Sans UI" w:cs="Tahoma"/>
          <w:kern w:val="1"/>
          <w:sz w:val="23"/>
          <w:szCs w:val="23"/>
          <w:lang w:eastAsia="en-US" w:bidi="en-US"/>
        </w:rPr>
        <w:t>1</w:t>
      </w:r>
      <w:r w:rsidRPr="00A445A0">
        <w:rPr>
          <w:rFonts w:eastAsia="Andale Sans UI" w:cs="Tahoma"/>
          <w:kern w:val="1"/>
          <w:sz w:val="23"/>
          <w:szCs w:val="23"/>
          <w:lang w:eastAsia="en-US" w:bidi="en-US"/>
        </w:rPr>
        <w:t xml:space="preserve"> m. programos įgyvendinimui reikalingas lėšų poreikis iš Kėdainių rajono savivaldybės biudžeto – </w:t>
      </w:r>
      <w:r w:rsidRPr="00A445A0">
        <w:rPr>
          <w:rFonts w:eastAsia="Andale Sans UI" w:cs="Tahoma"/>
          <w:b/>
          <w:bCs/>
          <w:kern w:val="1"/>
          <w:sz w:val="23"/>
          <w:szCs w:val="23"/>
          <w:lang w:eastAsia="en-US" w:bidi="en-US"/>
        </w:rPr>
        <w:t>95 000</w:t>
      </w:r>
      <w:r w:rsidRPr="00A445A0">
        <w:rPr>
          <w:rFonts w:eastAsia="Andale Sans UI" w:cs="Tahoma"/>
          <w:b/>
          <w:kern w:val="1"/>
          <w:sz w:val="23"/>
          <w:szCs w:val="23"/>
          <w:lang w:eastAsia="en-US" w:bidi="en-US"/>
        </w:rPr>
        <w:t xml:space="preserve"> Eur</w:t>
      </w:r>
      <w:r w:rsidRPr="00A445A0">
        <w:rPr>
          <w:rFonts w:eastAsia="Andale Sans UI" w:cs="Tahoma"/>
          <w:kern w:val="1"/>
          <w:sz w:val="23"/>
          <w:szCs w:val="23"/>
          <w:lang w:eastAsia="en-US" w:bidi="en-US"/>
        </w:rPr>
        <w:t>:</w:t>
      </w:r>
    </w:p>
    <w:p w14:paraId="1E418628" w14:textId="77777777" w:rsidR="00022524" w:rsidRPr="00A445A0" w:rsidRDefault="00022524" w:rsidP="00022524">
      <w:pPr>
        <w:suppressAutoHyphens/>
        <w:ind w:firstLine="709"/>
        <w:jc w:val="both"/>
        <w:textAlignment w:val="baseline"/>
        <w:rPr>
          <w:rFonts w:eastAsia="Andale Sans UI" w:cs="Tahoma"/>
          <w:bCs/>
          <w:kern w:val="1"/>
          <w:sz w:val="23"/>
          <w:szCs w:val="23"/>
          <w:lang w:eastAsia="en-US" w:bidi="en-US"/>
        </w:rPr>
      </w:pPr>
      <w:r w:rsidRPr="00A445A0">
        <w:rPr>
          <w:rFonts w:eastAsia="Andale Sans UI" w:cs="Tahoma"/>
          <w:kern w:val="1"/>
          <w:sz w:val="23"/>
          <w:szCs w:val="23"/>
          <w:lang w:eastAsia="en-US" w:bidi="en-US"/>
        </w:rPr>
        <w:t xml:space="preserve">25.1. Sporto mokomųjų grupių išlaikymas (atlyginimai treneriams, personalui ir kt.), mokesčiai valstybinėms institucijoms </w:t>
      </w:r>
      <w:r w:rsidRPr="00A445A0">
        <w:rPr>
          <w:rFonts w:eastAsia="Andale Sans UI" w:cs="Tahoma"/>
          <w:bCs/>
          <w:kern w:val="1"/>
          <w:sz w:val="23"/>
          <w:szCs w:val="23"/>
          <w:lang w:eastAsia="en-US" w:bidi="en-US"/>
        </w:rPr>
        <w:t>– 78 000 Eur.</w:t>
      </w:r>
    </w:p>
    <w:p w14:paraId="52C47031" w14:textId="77777777" w:rsidR="00022524" w:rsidRPr="00A445A0" w:rsidRDefault="00022524" w:rsidP="00022524">
      <w:pPr>
        <w:suppressAutoHyphens/>
        <w:ind w:firstLine="709"/>
        <w:jc w:val="both"/>
        <w:textAlignment w:val="baseline"/>
        <w:rPr>
          <w:rFonts w:eastAsia="Andale Sans UI" w:cs="Tahoma"/>
          <w:bCs/>
          <w:kern w:val="1"/>
          <w:sz w:val="23"/>
          <w:szCs w:val="23"/>
          <w:lang w:eastAsia="en-US" w:bidi="en-US"/>
        </w:rPr>
      </w:pPr>
      <w:r w:rsidRPr="00A445A0">
        <w:rPr>
          <w:rFonts w:eastAsia="Andale Sans UI" w:cs="Tahoma"/>
          <w:bCs/>
          <w:kern w:val="1"/>
          <w:sz w:val="23"/>
          <w:szCs w:val="23"/>
          <w:lang w:eastAsia="en-US" w:bidi="en-US"/>
        </w:rPr>
        <w:t xml:space="preserve">25.2. Sportiniam-mokomajam </w:t>
      </w:r>
      <w:r w:rsidRPr="00A445A0">
        <w:rPr>
          <w:rFonts w:eastAsia="Calibri" w:cs="Tahoma"/>
          <w:bCs/>
          <w:kern w:val="1"/>
          <w:sz w:val="23"/>
          <w:szCs w:val="23"/>
          <w:lang w:eastAsia="en-US" w:bidi="en-US"/>
        </w:rPr>
        <w:t xml:space="preserve">ir varžybiniam darbui vykdyti </w:t>
      </w:r>
      <w:r w:rsidRPr="00A445A0">
        <w:rPr>
          <w:rFonts w:eastAsia="Andale Sans UI" w:cs="Tahoma"/>
          <w:bCs/>
          <w:kern w:val="1"/>
          <w:sz w:val="23"/>
          <w:szCs w:val="23"/>
          <w:lang w:eastAsia="en-US" w:bidi="en-US"/>
        </w:rPr>
        <w:t xml:space="preserve">(varžybų dalyvavimo mokesčiai, bazių nuoma, </w:t>
      </w:r>
      <w:r w:rsidRPr="00A445A0">
        <w:rPr>
          <w:rFonts w:eastAsia="Calibri" w:cs="Tahoma"/>
          <w:kern w:val="1"/>
          <w:sz w:val="23"/>
          <w:szCs w:val="23"/>
          <w:lang w:eastAsia="en-US" w:bidi="en-US"/>
        </w:rPr>
        <w:t xml:space="preserve">medicinos paslaugos, teisėjavimo mokesčiai, </w:t>
      </w:r>
      <w:r w:rsidRPr="00A445A0">
        <w:rPr>
          <w:rFonts w:eastAsia="Andale Sans UI" w:cs="Tahoma"/>
          <w:bCs/>
          <w:kern w:val="1"/>
          <w:sz w:val="23"/>
          <w:szCs w:val="23"/>
          <w:lang w:eastAsia="en-US" w:bidi="en-US"/>
        </w:rPr>
        <w:t xml:space="preserve">maistpinigiai stovykloms vykdyti, kanceliarinės prekės, </w:t>
      </w:r>
      <w:r w:rsidRPr="00A445A0">
        <w:rPr>
          <w:rFonts w:eastAsia="Calibri" w:cs="Tahoma"/>
          <w:bCs/>
          <w:kern w:val="1"/>
          <w:sz w:val="23"/>
          <w:szCs w:val="23"/>
          <w:lang w:eastAsia="en-US" w:bidi="en-US"/>
        </w:rPr>
        <w:t>spaudos darbai, reklamos paslaugos</w:t>
      </w:r>
      <w:r w:rsidRPr="00A445A0">
        <w:rPr>
          <w:rFonts w:eastAsia="Andale Sans UI" w:cs="Tahoma"/>
          <w:bCs/>
          <w:kern w:val="1"/>
          <w:sz w:val="23"/>
          <w:szCs w:val="23"/>
          <w:lang w:eastAsia="en-US" w:bidi="en-US"/>
        </w:rPr>
        <w:t xml:space="preserve"> ir kt.) – 1 500 Eur.</w:t>
      </w:r>
    </w:p>
    <w:p w14:paraId="5510E277" w14:textId="77777777" w:rsidR="00022524" w:rsidRPr="00A445A0" w:rsidRDefault="00022524" w:rsidP="00022524">
      <w:pPr>
        <w:widowControl w:val="0"/>
        <w:suppressAutoHyphens/>
        <w:ind w:left="709"/>
        <w:jc w:val="both"/>
        <w:textAlignment w:val="baseline"/>
        <w:rPr>
          <w:rFonts w:eastAsia="Andale Sans UI" w:cs="Tahoma"/>
          <w:kern w:val="1"/>
          <w:sz w:val="23"/>
          <w:szCs w:val="23"/>
          <w:lang w:eastAsia="en-US" w:bidi="en-US"/>
        </w:rPr>
      </w:pPr>
      <w:r w:rsidRPr="00A445A0">
        <w:rPr>
          <w:rFonts w:eastAsia="Andale Sans UI" w:cs="Tahoma"/>
          <w:bCs/>
          <w:kern w:val="1"/>
          <w:sz w:val="23"/>
          <w:szCs w:val="23"/>
          <w:lang w:eastAsia="en-US" w:bidi="en-US"/>
        </w:rPr>
        <w:t>25.3. Inventorius, apranga, aprangos</w:t>
      </w:r>
      <w:r w:rsidRPr="00A445A0">
        <w:rPr>
          <w:rFonts w:eastAsia="Calibri" w:cs="Tahoma"/>
          <w:bCs/>
          <w:kern w:val="1"/>
          <w:sz w:val="23"/>
          <w:szCs w:val="23"/>
          <w:lang w:eastAsia="en-US" w:bidi="en-US"/>
        </w:rPr>
        <w:t xml:space="preserve"> ženklinimas, </w:t>
      </w:r>
      <w:r w:rsidRPr="00A445A0">
        <w:rPr>
          <w:rFonts w:eastAsia="Andale Sans UI" w:cs="Tahoma"/>
          <w:bCs/>
          <w:kern w:val="1"/>
          <w:sz w:val="23"/>
          <w:szCs w:val="23"/>
          <w:lang w:eastAsia="en-US" w:bidi="en-US"/>
        </w:rPr>
        <w:t>medikamentai – 5 000 Eur.</w:t>
      </w:r>
    </w:p>
    <w:p w14:paraId="03CCC0D5" w14:textId="4C0079C9" w:rsidR="00022524" w:rsidRPr="00A445A0" w:rsidRDefault="00022524" w:rsidP="00022524">
      <w:pPr>
        <w:widowControl w:val="0"/>
        <w:suppressAutoHyphens/>
        <w:ind w:left="709"/>
        <w:jc w:val="both"/>
        <w:textAlignment w:val="baseline"/>
        <w:rPr>
          <w:rFonts w:eastAsia="Andale Sans UI" w:cs="Tahoma"/>
          <w:kern w:val="1"/>
          <w:sz w:val="23"/>
          <w:szCs w:val="23"/>
          <w:lang w:eastAsia="en-US" w:bidi="en-US"/>
        </w:rPr>
      </w:pPr>
      <w:r w:rsidRPr="00A445A0">
        <w:rPr>
          <w:rFonts w:eastAsia="Andale Sans UI" w:cs="Tahoma"/>
          <w:kern w:val="1"/>
          <w:sz w:val="23"/>
          <w:szCs w:val="23"/>
          <w:lang w:eastAsia="en-US" w:bidi="en-US"/>
        </w:rPr>
        <w:t>25.4. Transporto išlaidos – 10 500 Eur.</w:t>
      </w:r>
    </w:p>
    <w:p w14:paraId="494CF25B" w14:textId="77777777" w:rsidR="00367CA4" w:rsidRPr="00A445A0" w:rsidRDefault="00367CA4" w:rsidP="00022524">
      <w:pPr>
        <w:widowControl w:val="0"/>
        <w:suppressAutoHyphens/>
        <w:ind w:left="709"/>
        <w:jc w:val="both"/>
        <w:textAlignment w:val="baseline"/>
        <w:rPr>
          <w:bCs/>
          <w:sz w:val="10"/>
          <w:szCs w:val="10"/>
          <w:lang w:eastAsia="ar-SA"/>
        </w:rPr>
      </w:pPr>
    </w:p>
    <w:p w14:paraId="7E3D3608" w14:textId="77777777" w:rsidR="00022524" w:rsidRPr="00A445A0" w:rsidRDefault="00022524" w:rsidP="00022524">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IX SKYRIUS</w:t>
      </w:r>
    </w:p>
    <w:p w14:paraId="0D4EC2A7" w14:textId="77777777" w:rsidR="00022524" w:rsidRPr="00A445A0" w:rsidRDefault="00022524" w:rsidP="00022524">
      <w:pPr>
        <w:widowControl w:val="0"/>
        <w:suppressAutoHyphens/>
        <w:jc w:val="center"/>
        <w:textAlignment w:val="baseline"/>
        <w:rPr>
          <w:rFonts w:eastAsia="Andale Sans UI" w:cs="Tahoma"/>
          <w:b/>
          <w:kern w:val="1"/>
          <w:sz w:val="23"/>
          <w:szCs w:val="23"/>
        </w:rPr>
      </w:pPr>
      <w:r w:rsidRPr="00A445A0">
        <w:rPr>
          <w:rFonts w:eastAsia="Andale Sans UI" w:cs="Tahoma"/>
          <w:b/>
          <w:kern w:val="1"/>
          <w:sz w:val="23"/>
          <w:szCs w:val="23"/>
        </w:rPr>
        <w:t>PROGRAMOS ĮGYVENDINIMAS</w:t>
      </w:r>
    </w:p>
    <w:p w14:paraId="218E29F5" w14:textId="77777777" w:rsidR="00022524" w:rsidRPr="00A445A0" w:rsidRDefault="00022524" w:rsidP="00022524">
      <w:pPr>
        <w:widowControl w:val="0"/>
        <w:suppressAutoHyphens/>
        <w:jc w:val="center"/>
        <w:textAlignment w:val="baseline"/>
        <w:rPr>
          <w:rFonts w:eastAsia="Andale Sans UI" w:cs="Tahoma"/>
          <w:b/>
          <w:kern w:val="1"/>
          <w:sz w:val="23"/>
          <w:szCs w:val="23"/>
        </w:rPr>
      </w:pPr>
    </w:p>
    <w:p w14:paraId="65EC52B3" w14:textId="77777777" w:rsidR="00022524" w:rsidRPr="00A445A0" w:rsidRDefault="00022524" w:rsidP="00022524">
      <w:pPr>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26. Programos įgyvendinimo laikotarpis 2021 m. sausio 1–gruodžio 31 d.</w:t>
      </w:r>
    </w:p>
    <w:p w14:paraId="362D8DCC" w14:textId="77777777" w:rsidR="00022524" w:rsidRPr="00A445A0" w:rsidRDefault="00022524" w:rsidP="00022524">
      <w:pPr>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27. Už programos įgyvendinimą atsakingas Įstaigos direktorius.</w:t>
      </w:r>
    </w:p>
    <w:p w14:paraId="693FB8F4" w14:textId="77777777" w:rsidR="00367CA4" w:rsidRPr="00A445A0" w:rsidRDefault="00367CA4" w:rsidP="00022524">
      <w:pPr>
        <w:suppressAutoHyphens/>
        <w:ind w:firstLine="709"/>
        <w:jc w:val="both"/>
        <w:textAlignment w:val="baseline"/>
        <w:rPr>
          <w:rFonts w:eastAsia="Andale Sans UI" w:cs="Tahoma"/>
          <w:kern w:val="1"/>
          <w:sz w:val="23"/>
          <w:szCs w:val="23"/>
        </w:rPr>
      </w:pPr>
    </w:p>
    <w:p w14:paraId="461559B9" w14:textId="29D19B4E" w:rsidR="00022524" w:rsidRPr="00A445A0" w:rsidRDefault="00022524" w:rsidP="00022524">
      <w:pPr>
        <w:suppressAutoHyphens/>
        <w:ind w:firstLine="709"/>
        <w:jc w:val="both"/>
        <w:textAlignment w:val="baseline"/>
        <w:rPr>
          <w:rFonts w:eastAsia="Andale Sans UI" w:cs="Tahoma"/>
          <w:kern w:val="1"/>
          <w:sz w:val="23"/>
          <w:szCs w:val="23"/>
        </w:rPr>
      </w:pPr>
      <w:r w:rsidRPr="00A445A0">
        <w:rPr>
          <w:rFonts w:eastAsia="Andale Sans UI" w:cs="Tahoma"/>
          <w:kern w:val="1"/>
          <w:sz w:val="23"/>
          <w:szCs w:val="23"/>
        </w:rPr>
        <w:t>PARENGĖ       VšĮ „Sporto perspektyvos“ direktorius Saulius Skibiniauskas</w:t>
      </w:r>
    </w:p>
    <w:p w14:paraId="3C1FDBFC" w14:textId="77777777" w:rsidR="00022524" w:rsidRPr="00A445A0" w:rsidRDefault="00022524" w:rsidP="00022524">
      <w:pPr>
        <w:suppressAutoHyphens/>
        <w:jc w:val="center"/>
        <w:textAlignment w:val="baseline"/>
        <w:rPr>
          <w:rFonts w:eastAsia="Andale Sans UI" w:cs="Tahoma"/>
          <w:kern w:val="1"/>
          <w:sz w:val="23"/>
          <w:szCs w:val="23"/>
        </w:rPr>
      </w:pPr>
      <w:r w:rsidRPr="00A445A0">
        <w:rPr>
          <w:rFonts w:eastAsia="Andale Sans UI" w:cs="Tahoma"/>
          <w:kern w:val="1"/>
          <w:sz w:val="23"/>
          <w:szCs w:val="23"/>
        </w:rPr>
        <w:t>__________________</w:t>
      </w:r>
    </w:p>
    <w:p w14:paraId="0AB9F6D0" w14:textId="77F0699A" w:rsidR="00183E6F" w:rsidRPr="00A445A0" w:rsidRDefault="00022524" w:rsidP="00B30D72">
      <w:pPr>
        <w:jc w:val="center"/>
        <w:rPr>
          <w:b/>
        </w:rPr>
      </w:pPr>
      <w:r w:rsidRPr="00A445A0">
        <w:rPr>
          <w:rFonts w:eastAsia="Andale Sans UI" w:cs="Tahoma"/>
          <w:kern w:val="1"/>
          <w:szCs w:val="24"/>
        </w:rPr>
        <w:br w:type="page"/>
      </w:r>
      <w:r w:rsidRPr="00A445A0">
        <w:rPr>
          <w:b/>
        </w:rPr>
        <w:t>KĖDAINIŲ PLAUKIMO KLUB</w:t>
      </w:r>
      <w:r w:rsidR="00183E6F" w:rsidRPr="00A445A0">
        <w:rPr>
          <w:b/>
        </w:rPr>
        <w:t>AS</w:t>
      </w:r>
    </w:p>
    <w:p w14:paraId="2EFBB331" w14:textId="4B2C92EE" w:rsidR="00022524" w:rsidRPr="00A445A0" w:rsidRDefault="00022524" w:rsidP="00183E6F">
      <w:pPr>
        <w:widowControl w:val="0"/>
        <w:ind w:firstLine="567"/>
        <w:jc w:val="center"/>
        <w:rPr>
          <w:b/>
        </w:rPr>
      </w:pPr>
      <w:r w:rsidRPr="00A445A0">
        <w:rPr>
          <w:b/>
        </w:rPr>
        <w:t>VAIKŲ MOKYMO</w:t>
      </w:r>
      <w:r w:rsidR="00183E6F" w:rsidRPr="00A445A0">
        <w:rPr>
          <w:b/>
        </w:rPr>
        <w:t xml:space="preserve"> </w:t>
      </w:r>
      <w:r w:rsidRPr="00A445A0">
        <w:rPr>
          <w:b/>
        </w:rPr>
        <w:t>PLAUKTI VEIKLOS PROGRAMOS 2021 M. PARAIŠKA</w:t>
      </w:r>
    </w:p>
    <w:p w14:paraId="09162217" w14:textId="77777777" w:rsidR="00022524" w:rsidRPr="00A445A0" w:rsidRDefault="00022524" w:rsidP="00022524">
      <w:pPr>
        <w:widowControl w:val="0"/>
        <w:tabs>
          <w:tab w:val="left" w:pos="4359"/>
          <w:tab w:val="left" w:pos="9026"/>
        </w:tabs>
        <w:ind w:firstLine="567"/>
        <w:jc w:val="center"/>
        <w:rPr>
          <w:b/>
        </w:rPr>
      </w:pPr>
    </w:p>
    <w:p w14:paraId="3126842E" w14:textId="77777777" w:rsidR="00022524" w:rsidRPr="00A445A0" w:rsidRDefault="00022524" w:rsidP="00022524">
      <w:pPr>
        <w:widowControl w:val="0"/>
        <w:tabs>
          <w:tab w:val="left" w:pos="4359"/>
          <w:tab w:val="left" w:pos="9026"/>
        </w:tabs>
        <w:jc w:val="center"/>
        <w:rPr>
          <w:b/>
          <w:szCs w:val="24"/>
        </w:rPr>
      </w:pPr>
      <w:r w:rsidRPr="00A445A0">
        <w:rPr>
          <w:b/>
          <w:szCs w:val="24"/>
        </w:rPr>
        <w:t>I SKYRIUS</w:t>
      </w:r>
    </w:p>
    <w:p w14:paraId="2DA9988D" w14:textId="77777777" w:rsidR="00022524" w:rsidRPr="00A445A0" w:rsidRDefault="00022524" w:rsidP="00022524">
      <w:pPr>
        <w:widowControl w:val="0"/>
        <w:tabs>
          <w:tab w:val="left" w:pos="4359"/>
          <w:tab w:val="left" w:pos="9026"/>
        </w:tabs>
        <w:jc w:val="center"/>
        <w:rPr>
          <w:b/>
          <w:szCs w:val="24"/>
        </w:rPr>
      </w:pPr>
      <w:r w:rsidRPr="00A445A0">
        <w:rPr>
          <w:b/>
          <w:szCs w:val="24"/>
        </w:rPr>
        <w:t>BENDROJI DALIS</w:t>
      </w:r>
    </w:p>
    <w:p w14:paraId="5E4E29C5" w14:textId="77777777" w:rsidR="00022524" w:rsidRPr="00A445A0" w:rsidRDefault="00022524" w:rsidP="00022524">
      <w:pPr>
        <w:widowControl w:val="0"/>
        <w:tabs>
          <w:tab w:val="left" w:pos="4359"/>
          <w:tab w:val="left" w:pos="9026"/>
        </w:tabs>
        <w:ind w:firstLine="567"/>
        <w:jc w:val="center"/>
        <w:rPr>
          <w:b/>
          <w:szCs w:val="24"/>
        </w:rPr>
      </w:pPr>
    </w:p>
    <w:p w14:paraId="77A54E85" w14:textId="2C5CE54A" w:rsidR="00022524" w:rsidRPr="00A445A0" w:rsidRDefault="00022524" w:rsidP="00022524">
      <w:pPr>
        <w:widowControl w:val="0"/>
        <w:tabs>
          <w:tab w:val="left" w:pos="1134"/>
        </w:tabs>
        <w:ind w:firstLine="709"/>
        <w:jc w:val="both"/>
        <w:rPr>
          <w:szCs w:val="24"/>
        </w:rPr>
      </w:pPr>
      <w:r w:rsidRPr="00A445A0">
        <w:rPr>
          <w:szCs w:val="24"/>
        </w:rPr>
        <w:t>1. Kėdainių plaukimo klub</w:t>
      </w:r>
      <w:r w:rsidR="00183E6F" w:rsidRPr="00A445A0">
        <w:rPr>
          <w:szCs w:val="24"/>
        </w:rPr>
        <w:t>as</w:t>
      </w:r>
      <w:r w:rsidRPr="00A445A0">
        <w:rPr>
          <w:szCs w:val="24"/>
        </w:rPr>
        <w:t xml:space="preserve"> įregistruotas valstybės įmonės Registrų centro Juridinių asmenų registre 2015 m. sausio mėn. 21 d., kodas 303543641; juridinis adresas</w:t>
      </w:r>
      <w:r w:rsidR="00460E1D">
        <w:rPr>
          <w:szCs w:val="24"/>
        </w:rPr>
        <w:t>:</w:t>
      </w:r>
      <w:r w:rsidRPr="00A445A0">
        <w:rPr>
          <w:szCs w:val="24"/>
        </w:rPr>
        <w:t xml:space="preserve"> Miško g. 5, Tiskūnų k., Kėdainių r. sav. Įstaigos vadovas Dainius Kaziukaitis.</w:t>
      </w:r>
    </w:p>
    <w:p w14:paraId="1BC229FF" w14:textId="341FA980" w:rsidR="00022524" w:rsidRPr="00A445A0" w:rsidRDefault="00022524" w:rsidP="00022524">
      <w:pPr>
        <w:widowControl w:val="0"/>
        <w:tabs>
          <w:tab w:val="left" w:pos="1134"/>
        </w:tabs>
        <w:ind w:firstLine="709"/>
        <w:jc w:val="both"/>
        <w:rPr>
          <w:szCs w:val="24"/>
        </w:rPr>
      </w:pPr>
      <w:r w:rsidRPr="00A445A0">
        <w:rPr>
          <w:szCs w:val="24"/>
        </w:rPr>
        <w:t xml:space="preserve">2. Asociacijos veiklos tikslas nėra pelno siekimas. Pagrindinė įstaigos veikla – neformalus ugdymas, </w:t>
      </w:r>
      <w:r w:rsidR="009F4AA7" w:rsidRPr="00A445A0">
        <w:rPr>
          <w:szCs w:val="24"/>
        </w:rPr>
        <w:t>rekreacinis</w:t>
      </w:r>
      <w:r w:rsidRPr="00A445A0">
        <w:rPr>
          <w:szCs w:val="24"/>
        </w:rPr>
        <w:t xml:space="preserve"> ir </w:t>
      </w:r>
      <w:r w:rsidR="009F4AA7" w:rsidRPr="00A445A0">
        <w:rPr>
          <w:szCs w:val="24"/>
        </w:rPr>
        <w:t>sportinis</w:t>
      </w:r>
      <w:r w:rsidRPr="00A445A0">
        <w:rPr>
          <w:szCs w:val="24"/>
        </w:rPr>
        <w:t xml:space="preserve"> švietimas.</w:t>
      </w:r>
    </w:p>
    <w:p w14:paraId="02D1E1D9" w14:textId="02D51656" w:rsidR="00022524" w:rsidRPr="00A445A0" w:rsidRDefault="00022524" w:rsidP="00022524">
      <w:pPr>
        <w:widowControl w:val="0"/>
        <w:tabs>
          <w:tab w:val="left" w:pos="1134"/>
        </w:tabs>
        <w:ind w:firstLine="709"/>
        <w:jc w:val="both"/>
        <w:rPr>
          <w:szCs w:val="24"/>
        </w:rPr>
      </w:pPr>
      <w:r w:rsidRPr="00A445A0">
        <w:rPr>
          <w:szCs w:val="24"/>
        </w:rPr>
        <w:t>3. Vaikų mokymo plaukti programos (toliau</w:t>
      </w:r>
      <w:r w:rsidR="00183E6F" w:rsidRPr="00A445A0">
        <w:rPr>
          <w:szCs w:val="24"/>
        </w:rPr>
        <w:t xml:space="preserve"> </w:t>
      </w:r>
      <w:r w:rsidRPr="00A445A0">
        <w:rPr>
          <w:szCs w:val="24"/>
        </w:rPr>
        <w:t>–</w:t>
      </w:r>
      <w:r w:rsidR="00460E1D">
        <w:rPr>
          <w:szCs w:val="24"/>
        </w:rPr>
        <w:t xml:space="preserve"> </w:t>
      </w:r>
      <w:r w:rsidRPr="00A445A0">
        <w:rPr>
          <w:szCs w:val="24"/>
        </w:rPr>
        <w:t>programa) paskirtis – suvienyti įvairių institucijų potencialą, kuo veiksmingiau naudoti turimą mokymui plaukti reikalingą infrastruktūrą ir žmogiškuosius išteklius, kad būtų įgyvendintas pagrindinis šios programos tikslas – išmokyti kuo daugiau Kėdainių rajono pradinių klasių mokinių plaukti ir saugiai elgtis vandenyje ir prie vandens.</w:t>
      </w:r>
    </w:p>
    <w:p w14:paraId="48D1FCE0" w14:textId="77777777" w:rsidR="00022524" w:rsidRPr="00A445A0" w:rsidRDefault="00022524" w:rsidP="00022524">
      <w:pPr>
        <w:widowControl w:val="0"/>
        <w:tabs>
          <w:tab w:val="left" w:pos="1134"/>
        </w:tabs>
        <w:ind w:firstLine="709"/>
        <w:jc w:val="both"/>
        <w:rPr>
          <w:szCs w:val="24"/>
        </w:rPr>
      </w:pPr>
    </w:p>
    <w:p w14:paraId="3ADEFC50" w14:textId="77777777" w:rsidR="00022524" w:rsidRPr="00A445A0" w:rsidRDefault="00022524" w:rsidP="00ED03ED">
      <w:pPr>
        <w:widowControl w:val="0"/>
        <w:tabs>
          <w:tab w:val="left" w:pos="4395"/>
          <w:tab w:val="left" w:pos="9026"/>
        </w:tabs>
        <w:jc w:val="center"/>
        <w:rPr>
          <w:b/>
          <w:szCs w:val="24"/>
        </w:rPr>
      </w:pPr>
      <w:r w:rsidRPr="00A445A0">
        <w:rPr>
          <w:b/>
          <w:szCs w:val="24"/>
        </w:rPr>
        <w:t>II SKYRIUS</w:t>
      </w:r>
    </w:p>
    <w:p w14:paraId="178258DD" w14:textId="77777777" w:rsidR="00022524" w:rsidRPr="00A445A0" w:rsidRDefault="00022524" w:rsidP="00ED03ED">
      <w:pPr>
        <w:widowControl w:val="0"/>
        <w:jc w:val="center"/>
        <w:rPr>
          <w:b/>
          <w:szCs w:val="24"/>
        </w:rPr>
      </w:pPr>
      <w:r w:rsidRPr="00A445A0">
        <w:rPr>
          <w:b/>
          <w:szCs w:val="24"/>
        </w:rPr>
        <w:t>SITUACIJOS ANALIZĖ</w:t>
      </w:r>
    </w:p>
    <w:p w14:paraId="7E97DAEA" w14:textId="77777777" w:rsidR="00022524" w:rsidRPr="00A445A0" w:rsidRDefault="00022524" w:rsidP="00022524">
      <w:pPr>
        <w:widowControl w:val="0"/>
        <w:ind w:firstLine="709"/>
        <w:jc w:val="center"/>
        <w:rPr>
          <w:b/>
          <w:szCs w:val="24"/>
        </w:rPr>
      </w:pPr>
    </w:p>
    <w:p w14:paraId="22B651E6" w14:textId="77777777" w:rsidR="00022524" w:rsidRPr="00A445A0" w:rsidRDefault="00022524" w:rsidP="00022524">
      <w:pPr>
        <w:widowControl w:val="0"/>
        <w:ind w:firstLine="709"/>
        <w:jc w:val="both"/>
        <w:rPr>
          <w:szCs w:val="24"/>
        </w:rPr>
      </w:pPr>
      <w:r w:rsidRPr="00A445A0">
        <w:rPr>
          <w:szCs w:val="24"/>
        </w:rPr>
        <w:t xml:space="preserve">3. Plaukimas – puiki fizinio aktyvumo forma, viena iš populiariausių ir masiškiausių sporto šakų pasaulyje. Medikai, kūno kultūros ir sporto specialistai, visuomenės atstovai pripažįsta teigiamą plaukimo poveikį: plaukimas stiprina sveikatą, grūdina organizmą, skatina augimą ir vystymąsi, ugdo taisyklingą laikyseną, stiprina raumenis, gerina širdies, kraujagyslių, kvėpavimo, kitų organizmo sistemų funkcinę veiklą, pratina laikytis asmeninės higienos reikalavimų. </w:t>
      </w:r>
    </w:p>
    <w:p w14:paraId="4770A704" w14:textId="77777777" w:rsidR="00022524" w:rsidRPr="00A445A0" w:rsidRDefault="00022524" w:rsidP="00022524">
      <w:pPr>
        <w:widowControl w:val="0"/>
        <w:ind w:firstLine="709"/>
        <w:jc w:val="both"/>
        <w:rPr>
          <w:szCs w:val="24"/>
        </w:rPr>
      </w:pPr>
      <w:r w:rsidRPr="00A445A0">
        <w:rPr>
          <w:szCs w:val="24"/>
        </w:rPr>
        <w:t xml:space="preserve">4. Plaukimas svarbus vaikų ir jaunimo socializacijai. Socializacija per plaukimą apima svarbiausių motorinių įgūdžių, būtinų judėti vandenyje, įgijimą: plaukimo, nardymo, nėrimo į vandenį, įvairių žaidimų vandenyje ir kitų. Tokia socializacijos samprata skatina neapsiriboti vien pagrindinių įgūdžių formavimu, bet ir kurti šių įgūdžių nuoseklaus tobulinimo sistemą, apimančią saugaus maudymosi, gelbėjimo(-si), varžymosi gebėjimus ir įgūdžius. Socializacija per plaukimą leidžia įgytus socialinės elgsenos modelius naudoti kaip priemonę kitiems tikslams siekti (pvz., sportinė ar profesinė karjera, laisvalaikio užimtumas). Plaukimas kaip socialinė veikla tampa ypač svarbus plečiantis įvairioms su vandeniu susijusioms pramogoms (pramoginis ir sportinis nardymas, vandens atrakcionai, vandens turizmas, buriavimas ir kita). Pramogos vandenyje ir šalia vandens skatina ugdytis atsakomybę už save ir aplinkinius, laikytis saugaus elgesio taisyklių, puoselėti olimpines sporto vertybes, kilnų elgesį, formuoja bendravimo ir bendradarbiavimo įgūdžius. </w:t>
      </w:r>
    </w:p>
    <w:p w14:paraId="47C422B6" w14:textId="77777777" w:rsidR="00022524" w:rsidRPr="00A445A0" w:rsidRDefault="00022524" w:rsidP="00022524">
      <w:pPr>
        <w:widowControl w:val="0"/>
        <w:ind w:firstLine="709"/>
        <w:jc w:val="both"/>
        <w:rPr>
          <w:szCs w:val="24"/>
        </w:rPr>
      </w:pPr>
      <w:r w:rsidRPr="00A445A0">
        <w:rPr>
          <w:szCs w:val="24"/>
        </w:rPr>
        <w:t>5. Plaukimo įgūdžių mokymas glaudžiai siejamas su asmens higienos ugdymu. Asmens higienos žinios mažina riziką susirgti kai kuriomis ligomis (pvz., peršalimo, odos), išvengti traumų. Vandens telkinių ir baseino aplinka skatina naudotis individualiais higienos reikmenimis (rankšluosčiais, šlepetėmis, kepurėmis, plaukų džiovintuvais ir panašiai), todėl asmeninės higienos ugdymas tampa sudėtine mokymo (-si) plaukti dalimi.</w:t>
      </w:r>
    </w:p>
    <w:p w14:paraId="4A748D4A" w14:textId="77777777" w:rsidR="00022524" w:rsidRPr="00A445A0" w:rsidRDefault="00022524" w:rsidP="00022524">
      <w:pPr>
        <w:widowControl w:val="0"/>
        <w:ind w:firstLine="709"/>
        <w:jc w:val="both"/>
        <w:rPr>
          <w:szCs w:val="24"/>
        </w:rPr>
      </w:pPr>
      <w:r w:rsidRPr="00A445A0">
        <w:rPr>
          <w:szCs w:val="24"/>
        </w:rPr>
        <w:t>6. Plaukimas – gyvybiškai svarbus įgūdis. Vaikai priskiriami didesnei rizikos grupei (jie smalsūs, linkę rizikuoti, dažnai nesugeba įvertinti situacijos), todėl jie turi būti mokomi saugiai elgtis prie vandens ir vandenyje.</w:t>
      </w:r>
    </w:p>
    <w:p w14:paraId="745D1C4F" w14:textId="77777777" w:rsidR="00022524" w:rsidRPr="00A445A0" w:rsidRDefault="00022524" w:rsidP="00022524">
      <w:pPr>
        <w:widowControl w:val="0"/>
        <w:ind w:firstLine="709"/>
        <w:jc w:val="both"/>
        <w:rPr>
          <w:color w:val="000000"/>
          <w:szCs w:val="24"/>
        </w:rPr>
      </w:pPr>
      <w:r w:rsidRPr="00A445A0">
        <w:rPr>
          <w:color w:val="000000"/>
          <w:szCs w:val="24"/>
        </w:rPr>
        <w:t>7. Nelaimingų atsitikimų vandenyje statistika Lietuvoje skaudi ir pamokoma. 2019 m. duomenimis iš Statistikos departamento paskendo 12 vaikų (1-17 metų) mieste -7, kaime – 5, 9 berniukai ir 3 mergaitės. 2020 m. vasarą paskendo 57 žmonės, iš jų 5 vaikai. Jeigu nebus skiriama reikiamų lėšų vaikams mokyti plaukti, skęstančių vaikų gali daugėti.</w:t>
      </w:r>
    </w:p>
    <w:p w14:paraId="3313E708" w14:textId="43C69B89" w:rsidR="00022524" w:rsidRPr="00A445A0" w:rsidRDefault="00022524" w:rsidP="00022524">
      <w:pPr>
        <w:widowControl w:val="0"/>
        <w:ind w:firstLine="709"/>
        <w:jc w:val="both"/>
        <w:rPr>
          <w:color w:val="000000"/>
          <w:szCs w:val="24"/>
        </w:rPr>
      </w:pPr>
      <w:r w:rsidRPr="00A445A0">
        <w:rPr>
          <w:color w:val="000000"/>
          <w:szCs w:val="24"/>
        </w:rPr>
        <w:t xml:space="preserve">8. Didžiausias pavojus nuskęsti nemokantiesiems plaukti, tačiau nuo to neapsaugoti ir mokantieji plaukti, tie, kurie tinkamai neįvertina savo jėgų, rizikuoja. Prasidėjus maudynių atviruose vandenyse sezonui, labai padaugėja sunkių traumų. Nelaimės įvyksta, kai asmuo tinkamai neįvertina aplinkos ir savo galimybių. Traumas dažnai patiria nardantieji sekliose vietose, ypač </w:t>
      </w:r>
      <w:r w:rsidR="00460E1D">
        <w:rPr>
          <w:color w:val="000000"/>
          <w:szCs w:val="24"/>
        </w:rPr>
        <w:t xml:space="preserve">šokantys </w:t>
      </w:r>
      <w:r w:rsidRPr="00A445A0">
        <w:rPr>
          <w:color w:val="000000"/>
          <w:szCs w:val="24"/>
        </w:rPr>
        <w:t xml:space="preserve">žemyn galva. </w:t>
      </w:r>
    </w:p>
    <w:p w14:paraId="1D92D9C7" w14:textId="3078DDF2" w:rsidR="00022524" w:rsidRPr="00A445A0" w:rsidRDefault="00022524" w:rsidP="00022524">
      <w:pPr>
        <w:widowControl w:val="0"/>
        <w:ind w:firstLine="709"/>
        <w:jc w:val="both"/>
        <w:rPr>
          <w:color w:val="000000"/>
          <w:szCs w:val="24"/>
        </w:rPr>
      </w:pPr>
      <w:r w:rsidRPr="00A445A0">
        <w:rPr>
          <w:color w:val="000000"/>
          <w:szCs w:val="24"/>
        </w:rPr>
        <w:t>9. Moksliniais tyrimais įrodyt</w:t>
      </w:r>
      <w:r w:rsidR="00460E1D">
        <w:rPr>
          <w:color w:val="000000"/>
          <w:szCs w:val="24"/>
        </w:rPr>
        <w:t>a, kad jaunesnysis mokyklinis 8‒</w:t>
      </w:r>
      <w:r w:rsidRPr="00A445A0">
        <w:rPr>
          <w:color w:val="000000"/>
          <w:szCs w:val="24"/>
        </w:rPr>
        <w:t>9 amžius – geriausias laikas išmokti plaukimo technikos pagrindų, kadangi vaikystėje susiformavę įgūdžiai išlieka visą gyvenimą.</w:t>
      </w:r>
    </w:p>
    <w:p w14:paraId="25B95FCA" w14:textId="0653DCDC" w:rsidR="00022524" w:rsidRPr="00A445A0" w:rsidRDefault="00022524" w:rsidP="00022524">
      <w:pPr>
        <w:widowControl w:val="0"/>
        <w:ind w:firstLine="709"/>
        <w:jc w:val="both"/>
        <w:rPr>
          <w:szCs w:val="24"/>
        </w:rPr>
      </w:pPr>
      <w:r w:rsidRPr="00A445A0">
        <w:rPr>
          <w:szCs w:val="24"/>
        </w:rPr>
        <w:t>10. Kėdainių plaukimo klubas nuo 2016 m. su partneriais organizuoja ir vykdo Kėdainiuose „Mokausi plaukti ir saugiai elgtis vandenyje“ programą. Projekto apimtis 14 valandų. Programa bus vykdoma 2021</w:t>
      </w:r>
      <w:r w:rsidR="000F6D32" w:rsidRPr="00A445A0">
        <w:rPr>
          <w:szCs w:val="24"/>
        </w:rPr>
        <w:t xml:space="preserve"> m.</w:t>
      </w:r>
      <w:r w:rsidR="00460E1D">
        <w:rPr>
          <w:szCs w:val="24"/>
        </w:rPr>
        <w:t xml:space="preserve"> sausio–</w:t>
      </w:r>
      <w:r w:rsidRPr="00A445A0">
        <w:rPr>
          <w:szCs w:val="24"/>
        </w:rPr>
        <w:t>gruodžio mėn. Programoje dalyvaus Kėdainių rajono švietimo įstaigos</w:t>
      </w:r>
      <w:r w:rsidR="000F6D32" w:rsidRPr="00A445A0">
        <w:rPr>
          <w:szCs w:val="24"/>
        </w:rPr>
        <w:t xml:space="preserve"> (</w:t>
      </w:r>
      <w:r w:rsidRPr="00A445A0">
        <w:rPr>
          <w:szCs w:val="24"/>
        </w:rPr>
        <w:t>Kėdainių r. Akademijos gimnazija, Kėdainių r. Šėtos gimnazija, Kėdainių Juozo Paukštelio progimnazija, Kėdainių r. Labūnavos pagrindinė mokykla, Kėdainių „Ryto” progimnazija, Kėdainių r. Truskavos pagrindinė mokykla, Kėdainių r. Vilainių mokykla-darželis „Obelėlė“</w:t>
      </w:r>
      <w:r w:rsidR="000F6D32" w:rsidRPr="00A445A0">
        <w:rPr>
          <w:szCs w:val="24"/>
        </w:rPr>
        <w:t>).</w:t>
      </w:r>
      <w:r w:rsidRPr="00A445A0">
        <w:rPr>
          <w:szCs w:val="24"/>
        </w:rPr>
        <w:t xml:space="preserve"> </w:t>
      </w:r>
    </w:p>
    <w:p w14:paraId="539CA093" w14:textId="77777777" w:rsidR="00022524" w:rsidRPr="00A445A0" w:rsidRDefault="00022524" w:rsidP="00022524">
      <w:pPr>
        <w:widowControl w:val="0"/>
        <w:ind w:firstLine="709"/>
        <w:jc w:val="center"/>
        <w:rPr>
          <w:b/>
          <w:szCs w:val="24"/>
        </w:rPr>
      </w:pPr>
    </w:p>
    <w:p w14:paraId="3AC8F93A" w14:textId="77777777" w:rsidR="00022524" w:rsidRPr="00A445A0" w:rsidRDefault="00022524" w:rsidP="00ED03ED">
      <w:pPr>
        <w:widowControl w:val="0"/>
        <w:jc w:val="center"/>
        <w:rPr>
          <w:b/>
          <w:szCs w:val="24"/>
        </w:rPr>
      </w:pPr>
      <w:r w:rsidRPr="00A445A0">
        <w:rPr>
          <w:b/>
          <w:szCs w:val="24"/>
        </w:rPr>
        <w:t>III SKYRIUS</w:t>
      </w:r>
    </w:p>
    <w:p w14:paraId="4B0DE708" w14:textId="77777777" w:rsidR="00022524" w:rsidRPr="00A445A0" w:rsidRDefault="00022524" w:rsidP="00ED03ED">
      <w:pPr>
        <w:widowControl w:val="0"/>
        <w:jc w:val="center"/>
        <w:rPr>
          <w:b/>
          <w:caps/>
          <w:szCs w:val="24"/>
        </w:rPr>
      </w:pPr>
      <w:r w:rsidRPr="00A445A0">
        <w:rPr>
          <w:b/>
          <w:szCs w:val="24"/>
        </w:rPr>
        <w:t xml:space="preserve">PROGRAMOS </w:t>
      </w:r>
      <w:r w:rsidRPr="00A445A0">
        <w:rPr>
          <w:b/>
          <w:caps/>
          <w:szCs w:val="24"/>
        </w:rPr>
        <w:t>tikslas ir uždaviniai</w:t>
      </w:r>
    </w:p>
    <w:p w14:paraId="6F650A40" w14:textId="77777777" w:rsidR="00022524" w:rsidRPr="00A445A0" w:rsidRDefault="00022524" w:rsidP="00ED03ED">
      <w:pPr>
        <w:widowControl w:val="0"/>
        <w:ind w:firstLine="709"/>
        <w:jc w:val="center"/>
        <w:rPr>
          <w:b/>
          <w:szCs w:val="24"/>
        </w:rPr>
      </w:pPr>
    </w:p>
    <w:p w14:paraId="12472C1E" w14:textId="60D62F22" w:rsidR="00022524" w:rsidRPr="00A445A0" w:rsidRDefault="00022524" w:rsidP="00022524">
      <w:pPr>
        <w:widowControl w:val="0"/>
        <w:tabs>
          <w:tab w:val="left" w:pos="1033"/>
        </w:tabs>
        <w:ind w:firstLine="709"/>
        <w:jc w:val="both"/>
        <w:rPr>
          <w:szCs w:val="24"/>
        </w:rPr>
      </w:pPr>
      <w:r w:rsidRPr="00A445A0">
        <w:rPr>
          <w:szCs w:val="24"/>
        </w:rPr>
        <w:t xml:space="preserve">11. </w:t>
      </w:r>
      <w:r w:rsidR="000F6D32" w:rsidRPr="00A445A0">
        <w:rPr>
          <w:b/>
          <w:bCs/>
          <w:szCs w:val="24"/>
        </w:rPr>
        <w:t>Programos tikslas</w:t>
      </w:r>
      <w:r w:rsidR="000F6D32" w:rsidRPr="00A445A0">
        <w:rPr>
          <w:szCs w:val="24"/>
        </w:rPr>
        <w:t xml:space="preserve"> </w:t>
      </w:r>
      <w:r w:rsidR="000F6D32" w:rsidRPr="00A445A0">
        <w:rPr>
          <w:color w:val="000000"/>
          <w:szCs w:val="24"/>
        </w:rPr>
        <w:t>– i</w:t>
      </w:r>
      <w:r w:rsidR="00460E1D">
        <w:rPr>
          <w:szCs w:val="24"/>
        </w:rPr>
        <w:t>šmokyti 300 Kėdainių rajono 2</w:t>
      </w:r>
      <w:r w:rsidR="00460E1D" w:rsidRPr="00A445A0">
        <w:rPr>
          <w:color w:val="000000"/>
          <w:szCs w:val="24"/>
        </w:rPr>
        <w:t>–</w:t>
      </w:r>
      <w:r w:rsidRPr="00A445A0">
        <w:rPr>
          <w:szCs w:val="24"/>
        </w:rPr>
        <w:t>3 klasių moksleivi</w:t>
      </w:r>
      <w:r w:rsidR="000F6D32" w:rsidRPr="00A445A0">
        <w:rPr>
          <w:szCs w:val="24"/>
        </w:rPr>
        <w:t>ų</w:t>
      </w:r>
      <w:r w:rsidRPr="00A445A0">
        <w:rPr>
          <w:szCs w:val="24"/>
        </w:rPr>
        <w:t xml:space="preserve"> plaukti ir saugiai elgtis vandenyje ir prie vandens. Skatinti vaikų fizinį aktyvumą, stiprinti sveikatą ir gerinti jų fizinį parengtumą. Padėti vaikams išsiugdyti gyvybiškai svarbius ir reikalingus plaukimo įgūdžius, suteikti saugaus elgesio vandenyje ir prie vandens žinių. Ugdyti vaikų socialines, komunikavimo, mokėjimo mokytis, pažinimo kompetencijas. Sudaryti sąlygas mokytis plaukti įvairių socialinių sluoksnių ir sportinių gabumų vaikams. Kurti bendrojo ugdymo mokyklų bendruomenių ir nevyriausybinių kūno kultūros ir sporto organizacijų bendradarbiavimo modelį vaikų mokymo plaukti procese.</w:t>
      </w:r>
    </w:p>
    <w:p w14:paraId="4F743FE8" w14:textId="77777777" w:rsidR="00022524" w:rsidRPr="00A445A0" w:rsidRDefault="00022524" w:rsidP="00022524">
      <w:pPr>
        <w:widowControl w:val="0"/>
        <w:tabs>
          <w:tab w:val="left" w:pos="1033"/>
        </w:tabs>
        <w:ind w:firstLine="709"/>
        <w:jc w:val="both"/>
        <w:rPr>
          <w:szCs w:val="24"/>
        </w:rPr>
      </w:pPr>
      <w:r w:rsidRPr="00A445A0">
        <w:rPr>
          <w:szCs w:val="24"/>
        </w:rPr>
        <w:t>12. Šiam tikslui pasiekti numatomi šie uždaviniai:</w:t>
      </w:r>
    </w:p>
    <w:p w14:paraId="39C48C49" w14:textId="77777777" w:rsidR="00022524" w:rsidRPr="00A445A0" w:rsidRDefault="00022524" w:rsidP="00022524">
      <w:pPr>
        <w:widowControl w:val="0"/>
        <w:tabs>
          <w:tab w:val="left" w:pos="1033"/>
        </w:tabs>
        <w:ind w:firstLine="709"/>
        <w:jc w:val="both"/>
        <w:rPr>
          <w:szCs w:val="24"/>
        </w:rPr>
      </w:pPr>
      <w:r w:rsidRPr="00A445A0">
        <w:rPr>
          <w:szCs w:val="24"/>
        </w:rPr>
        <w:t>12.1. bendromis savivaldybių, mokyklų bendruomenių, kitų juridinių asmenų pastangomis sudaryti mokiniams galimybę mokytis plaukti;</w:t>
      </w:r>
    </w:p>
    <w:p w14:paraId="4446A0AA" w14:textId="77777777" w:rsidR="00022524" w:rsidRPr="00A445A0" w:rsidRDefault="00022524" w:rsidP="00022524">
      <w:pPr>
        <w:widowControl w:val="0"/>
        <w:tabs>
          <w:tab w:val="left" w:pos="1033"/>
        </w:tabs>
        <w:ind w:firstLine="709"/>
        <w:jc w:val="both"/>
        <w:rPr>
          <w:szCs w:val="24"/>
        </w:rPr>
      </w:pPr>
      <w:r w:rsidRPr="00A445A0">
        <w:rPr>
          <w:szCs w:val="24"/>
        </w:rPr>
        <w:t>12.2. talentingų vaikų atranka į plaukimo sporto šaką ir trenerių kompetencijų ugdymas;</w:t>
      </w:r>
    </w:p>
    <w:p w14:paraId="648E72EC" w14:textId="77777777" w:rsidR="00022524" w:rsidRPr="00A445A0" w:rsidRDefault="00022524" w:rsidP="00022524">
      <w:pPr>
        <w:widowControl w:val="0"/>
        <w:tabs>
          <w:tab w:val="left" w:pos="1033"/>
        </w:tabs>
        <w:ind w:firstLine="709"/>
        <w:jc w:val="both"/>
        <w:rPr>
          <w:szCs w:val="24"/>
        </w:rPr>
      </w:pPr>
      <w:r w:rsidRPr="00A445A0">
        <w:rPr>
          <w:szCs w:val="24"/>
        </w:rPr>
        <w:t>12.3. rengti saugaus elgesio vandenyje ir mokymo plaukti pamokas mokiniams, kad jie būtų saugesni ir sveikesni;</w:t>
      </w:r>
    </w:p>
    <w:p w14:paraId="47DBA76B" w14:textId="77777777" w:rsidR="00022524" w:rsidRPr="00A445A0" w:rsidRDefault="00022524" w:rsidP="00022524">
      <w:pPr>
        <w:widowControl w:val="0"/>
        <w:tabs>
          <w:tab w:val="left" w:pos="1033"/>
        </w:tabs>
        <w:ind w:firstLine="709"/>
        <w:jc w:val="both"/>
        <w:rPr>
          <w:szCs w:val="24"/>
        </w:rPr>
      </w:pPr>
      <w:r w:rsidRPr="00A445A0">
        <w:rPr>
          <w:szCs w:val="24"/>
        </w:rPr>
        <w:t>12.5. plaukimo infrastruktūros užpildymas rytiniu laiku;</w:t>
      </w:r>
    </w:p>
    <w:p w14:paraId="50B28BFC" w14:textId="77777777" w:rsidR="00022524" w:rsidRPr="00A445A0" w:rsidRDefault="00022524" w:rsidP="00022524">
      <w:pPr>
        <w:widowControl w:val="0"/>
        <w:tabs>
          <w:tab w:val="left" w:pos="1033"/>
        </w:tabs>
        <w:ind w:firstLine="709"/>
        <w:jc w:val="both"/>
        <w:rPr>
          <w:szCs w:val="24"/>
        </w:rPr>
      </w:pPr>
      <w:r w:rsidRPr="00A445A0">
        <w:rPr>
          <w:szCs w:val="24"/>
        </w:rPr>
        <w:t>12.6. viešinti šią programą ir atlikti pasiektų rezultatų stebėseną.</w:t>
      </w:r>
    </w:p>
    <w:p w14:paraId="6CB133C3" w14:textId="77777777" w:rsidR="00022524" w:rsidRPr="00A445A0" w:rsidRDefault="00022524" w:rsidP="00022524">
      <w:pPr>
        <w:widowControl w:val="0"/>
        <w:ind w:firstLine="709"/>
        <w:jc w:val="center"/>
        <w:rPr>
          <w:b/>
          <w:caps/>
          <w:szCs w:val="24"/>
        </w:rPr>
      </w:pPr>
    </w:p>
    <w:p w14:paraId="651BAB49" w14:textId="3284A8D2" w:rsidR="00022524" w:rsidRPr="00A445A0" w:rsidRDefault="00022524" w:rsidP="00ED03ED">
      <w:pPr>
        <w:widowControl w:val="0"/>
        <w:jc w:val="center"/>
        <w:rPr>
          <w:b/>
          <w:caps/>
          <w:szCs w:val="24"/>
        </w:rPr>
      </w:pPr>
      <w:r w:rsidRPr="00A445A0">
        <w:rPr>
          <w:b/>
          <w:caps/>
          <w:szCs w:val="24"/>
        </w:rPr>
        <w:t>IV</w:t>
      </w:r>
      <w:r w:rsidR="002B020B" w:rsidRPr="00A445A0">
        <w:rPr>
          <w:b/>
          <w:caps/>
          <w:szCs w:val="24"/>
        </w:rPr>
        <w:t xml:space="preserve"> </w:t>
      </w:r>
      <w:r w:rsidRPr="00A445A0">
        <w:rPr>
          <w:b/>
          <w:caps/>
          <w:szCs w:val="24"/>
        </w:rPr>
        <w:t>SKYRIUS</w:t>
      </w:r>
    </w:p>
    <w:p w14:paraId="7186FBA3" w14:textId="7568186E" w:rsidR="00022524" w:rsidRPr="00A445A0" w:rsidRDefault="00022524" w:rsidP="00ED03ED">
      <w:pPr>
        <w:widowControl w:val="0"/>
        <w:jc w:val="center"/>
        <w:rPr>
          <w:b/>
          <w:caps/>
          <w:szCs w:val="24"/>
        </w:rPr>
      </w:pPr>
      <w:r w:rsidRPr="00A445A0">
        <w:rPr>
          <w:b/>
          <w:caps/>
          <w:szCs w:val="24"/>
        </w:rPr>
        <w:t>programos VYKDYTOJAI ir dalyviai</w:t>
      </w:r>
    </w:p>
    <w:p w14:paraId="6270A089" w14:textId="77777777" w:rsidR="00022524" w:rsidRPr="00A445A0" w:rsidRDefault="00022524" w:rsidP="00022524">
      <w:pPr>
        <w:widowControl w:val="0"/>
        <w:ind w:firstLine="709"/>
        <w:jc w:val="center"/>
        <w:rPr>
          <w:b/>
          <w:caps/>
          <w:szCs w:val="24"/>
        </w:rPr>
      </w:pPr>
    </w:p>
    <w:p w14:paraId="15CB9F95" w14:textId="3EA57533" w:rsidR="00022524" w:rsidRPr="00A445A0" w:rsidRDefault="00022524" w:rsidP="00022524">
      <w:pPr>
        <w:widowControl w:val="0"/>
        <w:ind w:firstLine="709"/>
        <w:rPr>
          <w:szCs w:val="24"/>
        </w:rPr>
      </w:pPr>
      <w:r w:rsidRPr="00A445A0">
        <w:rPr>
          <w:szCs w:val="24"/>
        </w:rPr>
        <w:t xml:space="preserve">13. </w:t>
      </w:r>
      <w:r w:rsidR="000F6D32" w:rsidRPr="00A445A0">
        <w:rPr>
          <w:szCs w:val="24"/>
        </w:rPr>
        <w:t xml:space="preserve">Programos vykdytojas – </w:t>
      </w:r>
      <w:r w:rsidRPr="00A445A0">
        <w:rPr>
          <w:szCs w:val="24"/>
        </w:rPr>
        <w:t>Kėdainių plaukimo klubas.</w:t>
      </w:r>
    </w:p>
    <w:p w14:paraId="3FB5DB9D" w14:textId="6476A99D" w:rsidR="00022524" w:rsidRPr="00A445A0" w:rsidRDefault="00022524" w:rsidP="00022524">
      <w:pPr>
        <w:widowControl w:val="0"/>
        <w:ind w:firstLine="709"/>
        <w:rPr>
          <w:szCs w:val="24"/>
        </w:rPr>
      </w:pPr>
      <w:r w:rsidRPr="00A445A0">
        <w:rPr>
          <w:szCs w:val="24"/>
        </w:rPr>
        <w:t xml:space="preserve">14. </w:t>
      </w:r>
      <w:r w:rsidR="000F6D32" w:rsidRPr="00A445A0">
        <w:rPr>
          <w:szCs w:val="24"/>
        </w:rPr>
        <w:t>Programos dalyviai – p</w:t>
      </w:r>
      <w:r w:rsidRPr="00A445A0">
        <w:rPr>
          <w:szCs w:val="24"/>
        </w:rPr>
        <w:t xml:space="preserve">radinių 2–3 klasių mokiniai. </w:t>
      </w:r>
    </w:p>
    <w:p w14:paraId="3EB6F0A0" w14:textId="77777777" w:rsidR="00022524" w:rsidRPr="00A445A0" w:rsidRDefault="00022524" w:rsidP="00022524">
      <w:pPr>
        <w:widowControl w:val="0"/>
        <w:ind w:firstLine="709"/>
        <w:jc w:val="center"/>
        <w:rPr>
          <w:b/>
          <w:szCs w:val="24"/>
        </w:rPr>
      </w:pPr>
    </w:p>
    <w:p w14:paraId="0B39F4C2" w14:textId="77777777" w:rsidR="00022524" w:rsidRPr="00A445A0" w:rsidRDefault="00022524" w:rsidP="00022524">
      <w:pPr>
        <w:widowControl w:val="0"/>
        <w:ind w:firstLine="709"/>
        <w:jc w:val="center"/>
        <w:rPr>
          <w:b/>
          <w:szCs w:val="24"/>
        </w:rPr>
      </w:pPr>
      <w:r w:rsidRPr="00A445A0">
        <w:rPr>
          <w:b/>
          <w:szCs w:val="24"/>
        </w:rPr>
        <w:t>V SKYRIUS</w:t>
      </w:r>
    </w:p>
    <w:p w14:paraId="496F66A8" w14:textId="77777777" w:rsidR="00022524" w:rsidRPr="00A445A0" w:rsidRDefault="00022524" w:rsidP="00022524">
      <w:pPr>
        <w:widowControl w:val="0"/>
        <w:ind w:firstLine="709"/>
        <w:jc w:val="center"/>
        <w:rPr>
          <w:b/>
          <w:szCs w:val="24"/>
        </w:rPr>
      </w:pPr>
      <w:r w:rsidRPr="00A445A0">
        <w:rPr>
          <w:b/>
          <w:szCs w:val="24"/>
        </w:rPr>
        <w:t>NUMATOMI REZULTATAI</w:t>
      </w:r>
    </w:p>
    <w:p w14:paraId="51C20D01" w14:textId="77777777" w:rsidR="00022524" w:rsidRPr="00A445A0" w:rsidRDefault="00022524" w:rsidP="00022524">
      <w:pPr>
        <w:widowControl w:val="0"/>
        <w:ind w:firstLine="709"/>
        <w:jc w:val="center"/>
        <w:rPr>
          <w:b/>
          <w:szCs w:val="24"/>
        </w:rPr>
      </w:pPr>
    </w:p>
    <w:p w14:paraId="4F8BA3BF" w14:textId="53EED7B8" w:rsidR="000F6D32" w:rsidRPr="00A445A0" w:rsidRDefault="00022524" w:rsidP="000F6D32">
      <w:pPr>
        <w:widowControl w:val="0"/>
        <w:ind w:firstLine="709"/>
        <w:jc w:val="both"/>
        <w:rPr>
          <w:szCs w:val="24"/>
        </w:rPr>
      </w:pPr>
      <w:r w:rsidRPr="00A445A0">
        <w:rPr>
          <w:szCs w:val="24"/>
        </w:rPr>
        <w:t xml:space="preserve">15. </w:t>
      </w:r>
      <w:r w:rsidR="00460E1D">
        <w:rPr>
          <w:szCs w:val="24"/>
        </w:rPr>
        <w:t>Programa skirta 2</w:t>
      </w:r>
      <w:r w:rsidR="00460E1D" w:rsidRPr="00A445A0">
        <w:rPr>
          <w:color w:val="000000"/>
          <w:szCs w:val="24"/>
        </w:rPr>
        <w:t>–</w:t>
      </w:r>
      <w:r w:rsidR="000F6D32" w:rsidRPr="00A445A0">
        <w:rPr>
          <w:szCs w:val="24"/>
        </w:rPr>
        <w:t>3 klasių moksleiviams. Ši mokinių grupė pasirinkta dėl to, kad</w:t>
      </w:r>
      <w:r w:rsidR="006C7688" w:rsidRPr="00A445A0">
        <w:rPr>
          <w:szCs w:val="24"/>
        </w:rPr>
        <w:t xml:space="preserve">angi </w:t>
      </w:r>
      <w:r w:rsidR="000F6D32" w:rsidRPr="00A445A0">
        <w:rPr>
          <w:szCs w:val="24"/>
        </w:rPr>
        <w:t>šio amžiaus vaikai</w:t>
      </w:r>
      <w:r w:rsidR="006C7688" w:rsidRPr="00A445A0">
        <w:rPr>
          <w:szCs w:val="24"/>
        </w:rPr>
        <w:t xml:space="preserve"> yra</w:t>
      </w:r>
      <w:r w:rsidR="000F6D32" w:rsidRPr="00A445A0">
        <w:rPr>
          <w:szCs w:val="24"/>
        </w:rPr>
        <w:t xml:space="preserve"> imlūs naujai ﬁzin</w:t>
      </w:r>
      <w:r w:rsidR="009F4AA7">
        <w:rPr>
          <w:szCs w:val="24"/>
        </w:rPr>
        <w:t>ei</w:t>
      </w:r>
      <w:r w:rsidR="000F6D32" w:rsidRPr="00A445A0">
        <w:rPr>
          <w:szCs w:val="24"/>
        </w:rPr>
        <w:t xml:space="preserve"> veiklai</w:t>
      </w:r>
      <w:r w:rsidR="006C7688" w:rsidRPr="00A445A0">
        <w:rPr>
          <w:szCs w:val="24"/>
        </w:rPr>
        <w:t xml:space="preserve">; </w:t>
      </w:r>
      <w:r w:rsidR="000F6D32" w:rsidRPr="00A445A0">
        <w:rPr>
          <w:szCs w:val="24"/>
        </w:rPr>
        <w:t>vykdoma prevencija nelaimingiems atsitikimams vandenyje; šio amžiaus mokiniai jau sugeba greitai persirengti ir pasiruošti plaukimo užsiėmimui; plaukimo užsiėmimai praplečia ﬁzinio aktyvumo spektrą šios grupės mokiniams; paslankus pamokų tvarkaraštis leidžia mokiniams organizuotai atvykti į baseiną.</w:t>
      </w:r>
    </w:p>
    <w:p w14:paraId="1C79AE44" w14:textId="3AAB4CAD" w:rsidR="00022524" w:rsidRPr="00A445A0" w:rsidRDefault="006C7688" w:rsidP="00022524">
      <w:pPr>
        <w:widowControl w:val="0"/>
        <w:ind w:firstLine="709"/>
        <w:jc w:val="both"/>
        <w:rPr>
          <w:szCs w:val="24"/>
        </w:rPr>
      </w:pPr>
      <w:r w:rsidRPr="00A445A0">
        <w:rPr>
          <w:szCs w:val="24"/>
        </w:rPr>
        <w:t>16. Įgyvendinus programą  m</w:t>
      </w:r>
      <w:r w:rsidR="00022524" w:rsidRPr="00A445A0">
        <w:rPr>
          <w:szCs w:val="24"/>
        </w:rPr>
        <w:t xml:space="preserve">okiniai žinos saugaus elgesio vandenyje ir prie vandens taisykles, saugaus elgesio taisykles baseine, išmoks parengiamųjų pratimų, skirtų susipažinti su vandeniu (sulaikyti kvėpavimą, plūduriuoti, atsimerkti po vandeniu, panerti), mokės įvairių žaidimų vandenyje, saugių šuolių į vandenį, pratimų negiliame ir giliame vandenyje. </w:t>
      </w:r>
      <w:r w:rsidRPr="00A445A0">
        <w:rPr>
          <w:szCs w:val="24"/>
        </w:rPr>
        <w:t xml:space="preserve">Taip </w:t>
      </w:r>
      <w:r w:rsidR="007E6EDB" w:rsidRPr="00A445A0">
        <w:rPr>
          <w:szCs w:val="24"/>
        </w:rPr>
        <w:t>pat</w:t>
      </w:r>
      <w:r w:rsidRPr="00A445A0">
        <w:rPr>
          <w:szCs w:val="24"/>
        </w:rPr>
        <w:t xml:space="preserve"> t</w:t>
      </w:r>
      <w:r w:rsidR="00022524" w:rsidRPr="00A445A0">
        <w:rPr>
          <w:szCs w:val="24"/>
        </w:rPr>
        <w:t>urės gebėjimą judėti vandenyje, įveikiant vandens pasipriešinimą, pasinerti, atsimerkti vandenyje, sulaikyti kvėpavimą, plūduriuoti horizontalioje padėtyje ant krūtinės, nugaros, vertikalioje padėtyje, slinkti vandenyje neatliekant judesių, atliekant judesius kojomis, rankomis, saugiai įšokti į vandenį nuo baseino krašto, išlipti iš baseino, mokės atlikti įvairius judesius žaidžiant. Mokiniai žinos, kad vandenyje žmogaus kūnas gali plūduriuoti, kūną veikia plūdumo jėgos ir galima plūduriuoti tarsi nesvarumo būklėje be tvirtos atramos. Mokiniai žinos vandens teikiamus malonumus ir galimus pavojus, jei nesilaikoma saugaus elgesio vandenyje taisyklių. Žinos skendimų priežastis.</w:t>
      </w:r>
    </w:p>
    <w:p w14:paraId="6C86EA19" w14:textId="5888E9E3" w:rsidR="00022524" w:rsidRPr="00A445A0" w:rsidRDefault="00022524" w:rsidP="006C7688">
      <w:pPr>
        <w:widowControl w:val="0"/>
        <w:ind w:firstLine="709"/>
        <w:jc w:val="both"/>
        <w:rPr>
          <w:szCs w:val="24"/>
        </w:rPr>
      </w:pPr>
      <w:r w:rsidRPr="00A445A0">
        <w:rPr>
          <w:szCs w:val="24"/>
        </w:rPr>
        <w:t>1</w:t>
      </w:r>
      <w:r w:rsidR="006C7688" w:rsidRPr="00A445A0">
        <w:rPr>
          <w:szCs w:val="24"/>
        </w:rPr>
        <w:t>7</w:t>
      </w:r>
      <w:r w:rsidRPr="00A445A0">
        <w:rPr>
          <w:szCs w:val="24"/>
        </w:rPr>
        <w:t xml:space="preserve">. Ši vaikų mokymo plaukti programa </w:t>
      </w:r>
      <w:r w:rsidR="006C7688" w:rsidRPr="00A445A0">
        <w:rPr>
          <w:szCs w:val="24"/>
        </w:rPr>
        <w:t xml:space="preserve">bus </w:t>
      </w:r>
      <w:r w:rsidRPr="00A445A0">
        <w:rPr>
          <w:szCs w:val="24"/>
        </w:rPr>
        <w:t xml:space="preserve">vertinama periodiškai po kiekvienų jos vykdymo metų. </w:t>
      </w:r>
    </w:p>
    <w:p w14:paraId="0ECFC436" w14:textId="77777777" w:rsidR="00022524" w:rsidRPr="00A445A0" w:rsidRDefault="00022524" w:rsidP="00022524">
      <w:pPr>
        <w:widowControl w:val="0"/>
        <w:ind w:firstLine="709"/>
        <w:jc w:val="both"/>
        <w:rPr>
          <w:szCs w:val="24"/>
        </w:rPr>
      </w:pPr>
    </w:p>
    <w:p w14:paraId="53A6FA4C" w14:textId="75B8B5EF" w:rsidR="00022524" w:rsidRPr="00A445A0" w:rsidRDefault="00022524" w:rsidP="00DF201F">
      <w:pPr>
        <w:jc w:val="center"/>
        <w:rPr>
          <w:b/>
          <w:szCs w:val="24"/>
        </w:rPr>
      </w:pPr>
      <w:r w:rsidRPr="00A445A0">
        <w:rPr>
          <w:b/>
          <w:szCs w:val="24"/>
        </w:rPr>
        <w:t>VI SKYRIUS</w:t>
      </w:r>
    </w:p>
    <w:p w14:paraId="47DD15AB" w14:textId="77777777" w:rsidR="00022524" w:rsidRPr="00A445A0" w:rsidRDefault="00022524" w:rsidP="00DF201F">
      <w:pPr>
        <w:widowControl w:val="0"/>
        <w:jc w:val="center"/>
        <w:rPr>
          <w:b/>
          <w:szCs w:val="24"/>
        </w:rPr>
      </w:pPr>
      <w:r w:rsidRPr="00A445A0">
        <w:rPr>
          <w:b/>
          <w:szCs w:val="24"/>
        </w:rPr>
        <w:t>PROGRAMOS ĮGYVENDINIMAS</w:t>
      </w:r>
    </w:p>
    <w:p w14:paraId="079515B8" w14:textId="77777777" w:rsidR="00022524" w:rsidRPr="00A445A0" w:rsidRDefault="00022524" w:rsidP="00022524">
      <w:pPr>
        <w:widowControl w:val="0"/>
        <w:ind w:firstLine="709"/>
        <w:jc w:val="center"/>
        <w:rPr>
          <w:b/>
          <w:szCs w:val="24"/>
        </w:rPr>
      </w:pPr>
    </w:p>
    <w:p w14:paraId="7D6EEA17" w14:textId="57914F8F" w:rsidR="00022524" w:rsidRPr="00A445A0" w:rsidRDefault="00022524" w:rsidP="00022524">
      <w:pPr>
        <w:widowControl w:val="0"/>
        <w:ind w:firstLine="709"/>
        <w:jc w:val="both"/>
        <w:rPr>
          <w:szCs w:val="24"/>
        </w:rPr>
      </w:pPr>
      <w:r w:rsidRPr="00A445A0">
        <w:rPr>
          <w:szCs w:val="24"/>
        </w:rPr>
        <w:t xml:space="preserve">18. </w:t>
      </w:r>
      <w:r w:rsidR="00352FD5" w:rsidRPr="00A445A0">
        <w:rPr>
          <w:szCs w:val="24"/>
        </w:rPr>
        <w:t>Įgyvendinant programą planuojama s</w:t>
      </w:r>
      <w:r w:rsidRPr="00A445A0">
        <w:rPr>
          <w:szCs w:val="24"/>
        </w:rPr>
        <w:t>ausio mėn. vykd</w:t>
      </w:r>
      <w:r w:rsidR="00352FD5" w:rsidRPr="00A445A0">
        <w:rPr>
          <w:szCs w:val="24"/>
        </w:rPr>
        <w:t xml:space="preserve">yti programos </w:t>
      </w:r>
      <w:r w:rsidRPr="00A445A0">
        <w:rPr>
          <w:szCs w:val="24"/>
        </w:rPr>
        <w:t>organizacin</w:t>
      </w:r>
      <w:r w:rsidR="00352FD5" w:rsidRPr="00A445A0">
        <w:rPr>
          <w:szCs w:val="24"/>
        </w:rPr>
        <w:t xml:space="preserve">ius </w:t>
      </w:r>
      <w:r w:rsidRPr="00A445A0">
        <w:rPr>
          <w:szCs w:val="24"/>
        </w:rPr>
        <w:t>darb</w:t>
      </w:r>
      <w:r w:rsidR="00352FD5" w:rsidRPr="00A445A0">
        <w:rPr>
          <w:szCs w:val="24"/>
        </w:rPr>
        <w:t>us</w:t>
      </w:r>
      <w:r w:rsidRPr="00A445A0">
        <w:rPr>
          <w:szCs w:val="24"/>
        </w:rPr>
        <w:t xml:space="preserve">. </w:t>
      </w:r>
      <w:r w:rsidR="00352FD5" w:rsidRPr="00A445A0">
        <w:rPr>
          <w:szCs w:val="24"/>
        </w:rPr>
        <w:t>Bus v</w:t>
      </w:r>
      <w:r w:rsidRPr="00A445A0">
        <w:rPr>
          <w:szCs w:val="24"/>
        </w:rPr>
        <w:t>y</w:t>
      </w:r>
      <w:r w:rsidR="00460E1D">
        <w:rPr>
          <w:szCs w:val="24"/>
        </w:rPr>
        <w:t>kdomos mokymo plaukti pamokos 2</w:t>
      </w:r>
      <w:r w:rsidR="00460E1D" w:rsidRPr="00A445A0">
        <w:rPr>
          <w:color w:val="000000"/>
          <w:szCs w:val="24"/>
        </w:rPr>
        <w:t>–</w:t>
      </w:r>
      <w:r w:rsidRPr="00A445A0">
        <w:rPr>
          <w:szCs w:val="24"/>
        </w:rPr>
        <w:t xml:space="preserve">3 klasių mokiniams Kėdainių rajono baseinuose, pagal paruoštą 14 mokymo plaukti ir saugaus elgesio vandenyje programą. </w:t>
      </w:r>
      <w:r w:rsidR="00460E1D">
        <w:rPr>
          <w:szCs w:val="24"/>
        </w:rPr>
        <w:t>Pamokos vyks 1</w:t>
      </w:r>
      <w:r w:rsidR="00460E1D" w:rsidRPr="00A445A0">
        <w:rPr>
          <w:color w:val="000000"/>
          <w:szCs w:val="24"/>
        </w:rPr>
        <w:t>–</w:t>
      </w:r>
      <w:r w:rsidRPr="00A445A0">
        <w:rPr>
          <w:szCs w:val="24"/>
        </w:rPr>
        <w:t xml:space="preserve">2 kartus per savaitę, vienos pamokos trukmė </w:t>
      </w:r>
      <w:r w:rsidR="00460E1D" w:rsidRPr="00A445A0">
        <w:rPr>
          <w:color w:val="000000"/>
          <w:szCs w:val="24"/>
        </w:rPr>
        <w:t>–</w:t>
      </w:r>
      <w:r w:rsidR="00460E1D">
        <w:rPr>
          <w:color w:val="000000"/>
          <w:szCs w:val="24"/>
        </w:rPr>
        <w:t xml:space="preserve"> </w:t>
      </w:r>
      <w:r w:rsidRPr="00A445A0">
        <w:rPr>
          <w:szCs w:val="24"/>
        </w:rPr>
        <w:t xml:space="preserve">45 min. Vienas treneris </w:t>
      </w:r>
      <w:r w:rsidR="00352FD5" w:rsidRPr="00A445A0">
        <w:rPr>
          <w:szCs w:val="24"/>
        </w:rPr>
        <w:t>treniruoja iki</w:t>
      </w:r>
      <w:r w:rsidRPr="00A445A0">
        <w:rPr>
          <w:szCs w:val="24"/>
        </w:rPr>
        <w:t xml:space="preserve"> 12 mokinių. Ugdymo tikslai diferencijuojami ir </w:t>
      </w:r>
      <w:r w:rsidR="007E6EDB">
        <w:rPr>
          <w:szCs w:val="24"/>
        </w:rPr>
        <w:t>individualizuojami</w:t>
      </w:r>
      <w:r w:rsidRPr="00A445A0">
        <w:rPr>
          <w:szCs w:val="24"/>
        </w:rPr>
        <w:t>, parenkamos atitinkamo sudėtingumo pratybos ir užduotys. Mokiniai skatinami įveikti vandens baimę ir judėti vandenyje, savarankiškai veikti judant vandenyje. Pirmoje pamokoje mokiniai supažindinami su saugaus elgesio vandenyje ir prie vandens taisyklėmis, baseino vidaus elgesio taisyklėmis, vandens fizikinėmis savybėmis. Kiekvienos pamokos metu mokiniai supažindinami su pamokos uždaviniais, atliekami parengiamieji pratimai sausumoje. Vandenyje mokiniai pradeda mokytis plaukti nuo apsipylimo, vaikščiojimo, bėgiojimo dugnu, kvėpavimo pratimų vandenyje, skęstančių dai</w:t>
      </w:r>
      <w:r w:rsidR="00192210" w:rsidRPr="00A445A0">
        <w:rPr>
          <w:szCs w:val="24"/>
        </w:rPr>
        <w:t>k</w:t>
      </w:r>
      <w:r w:rsidRPr="00A445A0">
        <w:rPr>
          <w:szCs w:val="24"/>
        </w:rPr>
        <w:t xml:space="preserve">tų traukimo iš dugno. Plaukimo būdų technikos mokomasi prie sienelės, vėliau su judančia atrama t.y. lentelėmis, plūdurais, dar vėliau plaukiama be priemonių. </w:t>
      </w:r>
      <w:r w:rsidR="00192210" w:rsidRPr="00A445A0">
        <w:rPr>
          <w:szCs w:val="24"/>
        </w:rPr>
        <w:t>Mokantis</w:t>
      </w:r>
      <w:r w:rsidRPr="00A445A0">
        <w:rPr>
          <w:szCs w:val="24"/>
        </w:rPr>
        <w:t xml:space="preserve"> plaukimo būdų technikos moko</w:t>
      </w:r>
      <w:r w:rsidR="00192210" w:rsidRPr="00A445A0">
        <w:rPr>
          <w:szCs w:val="24"/>
        </w:rPr>
        <w:t>mi</w:t>
      </w:r>
      <w:r w:rsidRPr="00A445A0">
        <w:rPr>
          <w:szCs w:val="24"/>
        </w:rPr>
        <w:t xml:space="preserve"> kojų ir rankų judesių atskirai, vėliau derinami judesiai tarpusavyje. Plaukiami nuotoliai be sustojimo pradedant nuo 15 iki 25</w:t>
      </w:r>
      <w:r w:rsidR="00192210" w:rsidRPr="00A445A0">
        <w:rPr>
          <w:szCs w:val="24"/>
        </w:rPr>
        <w:t xml:space="preserve"> bei</w:t>
      </w:r>
      <w:r w:rsidRPr="00A445A0">
        <w:rPr>
          <w:szCs w:val="24"/>
        </w:rPr>
        <w:t xml:space="preserve"> 50 m. Po 6 ir 14 pamokų vykdomas mokinių testavimas, kurių metu vertinami mokinių gebėjimai atlikti užduotis, kurios parodo mokinių gebėjimus vandenyje. Mokiniai, kurie </w:t>
      </w:r>
      <w:r w:rsidR="00460E1D">
        <w:rPr>
          <w:szCs w:val="24"/>
        </w:rPr>
        <w:t xml:space="preserve">atlieka puikiai visas užduotis, </w:t>
      </w:r>
      <w:r w:rsidR="00460E1D" w:rsidRPr="00A445A0">
        <w:rPr>
          <w:color w:val="000000"/>
          <w:szCs w:val="24"/>
        </w:rPr>
        <w:t>–</w:t>
      </w:r>
      <w:r w:rsidRPr="00A445A0">
        <w:rPr>
          <w:szCs w:val="24"/>
        </w:rPr>
        <w:t xml:space="preserve"> pagiriami, mokiniams</w:t>
      </w:r>
      <w:r w:rsidR="00460E1D">
        <w:rPr>
          <w:szCs w:val="24"/>
        </w:rPr>
        <w:t>,</w:t>
      </w:r>
      <w:r w:rsidRPr="00A445A0">
        <w:rPr>
          <w:szCs w:val="24"/>
        </w:rPr>
        <w:t xml:space="preserve"> kurie neatlieka visų užduočių puikiai, skiriamos papildomos užduotys, kai kuriems reikia skirti ir </w:t>
      </w:r>
      <w:r w:rsidR="003315B9">
        <w:rPr>
          <w:szCs w:val="24"/>
        </w:rPr>
        <w:t>individualias</w:t>
      </w:r>
      <w:r w:rsidRPr="00A445A0">
        <w:rPr>
          <w:szCs w:val="24"/>
        </w:rPr>
        <w:t xml:space="preserve"> mokymo plaukti pamokas. Į 14 pamoką prašome atvykti mokinių tėvelius stebėti vaikų pasiekimų ir jais pasidžiaugti. Pasibaigus mokymo plaukti programai organizuojamas bendras baigiamasi renginys, kuriame dalyvauja mokyklų komand</w:t>
      </w:r>
      <w:r w:rsidR="00460E1D">
        <w:rPr>
          <w:szCs w:val="24"/>
        </w:rPr>
        <w:t>os ir plaukiama estafetė 8x25 m</w:t>
      </w:r>
      <w:r w:rsidRPr="00A445A0">
        <w:rPr>
          <w:szCs w:val="24"/>
        </w:rPr>
        <w:t xml:space="preserve"> laisvu stiliumi.</w:t>
      </w:r>
    </w:p>
    <w:p w14:paraId="0B03AE68" w14:textId="0553D76A" w:rsidR="00192210" w:rsidRPr="00A445A0" w:rsidRDefault="00192210" w:rsidP="00192210">
      <w:pPr>
        <w:widowControl w:val="0"/>
        <w:ind w:firstLine="709"/>
        <w:jc w:val="both"/>
        <w:rPr>
          <w:szCs w:val="24"/>
        </w:rPr>
      </w:pPr>
      <w:r w:rsidRPr="00A445A0">
        <w:rPr>
          <w:szCs w:val="24"/>
        </w:rPr>
        <w:t>19. Programos efektyvumas bus vertinamas pagal mokinių testų rezultatus t.</w:t>
      </w:r>
      <w:r w:rsidR="00460E1D">
        <w:rPr>
          <w:szCs w:val="24"/>
        </w:rPr>
        <w:t xml:space="preserve"> </w:t>
      </w:r>
      <w:r w:rsidRPr="00A445A0">
        <w:rPr>
          <w:szCs w:val="24"/>
        </w:rPr>
        <w:t>y. bus suskaičiuota</w:t>
      </w:r>
      <w:r w:rsidR="00460E1D">
        <w:rPr>
          <w:szCs w:val="24"/>
        </w:rPr>
        <w:t>,</w:t>
      </w:r>
      <w:r w:rsidRPr="00A445A0">
        <w:rPr>
          <w:szCs w:val="24"/>
        </w:rPr>
        <w:t xml:space="preserve"> kiek vaikų pasiekė I lygį (nuplaukia taisyklingai ir savarankiškai 25 m  bei 50 m pasirinktu plaukimo būdu),  II lygį (nuplaukia taisyklingai 25 m bei 50 m pasirinktu plaukimo būdu su viena pagalbine priemone) ir III lygį (nuplaukia 25 m</w:t>
      </w:r>
      <w:r w:rsidR="008F505C" w:rsidRPr="00A445A0">
        <w:rPr>
          <w:szCs w:val="24"/>
        </w:rPr>
        <w:t xml:space="preserve"> bei</w:t>
      </w:r>
      <w:r w:rsidRPr="00A445A0">
        <w:rPr>
          <w:szCs w:val="24"/>
        </w:rPr>
        <w:t xml:space="preserve"> 50 m su pagalbine priemone atliekant tik kojų judesius). Plaukimo treneriai, instruktoriai įvertindami vaikų ﬁzinio išsivystymo ir judamųjų gebėjimų lavėjimo netolygumus, programos pabaigoje aiškiai įvardina mokinių pasiekimus, pateikdami individualias vaikų pasiekimų charakteristikas tėveliams.</w:t>
      </w:r>
    </w:p>
    <w:p w14:paraId="229008C8" w14:textId="77777777" w:rsidR="00022524" w:rsidRPr="00A445A0" w:rsidRDefault="00022524" w:rsidP="00022524">
      <w:pPr>
        <w:widowControl w:val="0"/>
        <w:spacing w:line="0" w:lineRule="atLeast"/>
        <w:ind w:left="1300"/>
        <w:rPr>
          <w:rFonts w:cs="Arial"/>
          <w:b/>
          <w:lang w:eastAsia="en-US"/>
        </w:rPr>
      </w:pPr>
    </w:p>
    <w:p w14:paraId="0AADB747" w14:textId="30B4842B" w:rsidR="00022524" w:rsidRPr="00A445A0" w:rsidRDefault="00022524" w:rsidP="00022524">
      <w:pPr>
        <w:widowControl w:val="0"/>
        <w:spacing w:line="0" w:lineRule="atLeast"/>
        <w:jc w:val="center"/>
        <w:rPr>
          <w:b/>
        </w:rPr>
      </w:pPr>
      <w:r w:rsidRPr="00A445A0">
        <w:rPr>
          <w:b/>
        </w:rPr>
        <w:t>VII SKYRIUS</w:t>
      </w:r>
    </w:p>
    <w:p w14:paraId="455CD15F" w14:textId="50198A97" w:rsidR="00022524" w:rsidRPr="00A445A0" w:rsidRDefault="00E2112F" w:rsidP="00022524">
      <w:pPr>
        <w:widowControl w:val="0"/>
        <w:spacing w:line="0" w:lineRule="atLeast"/>
        <w:jc w:val="center"/>
        <w:rPr>
          <w:b/>
        </w:rPr>
      </w:pPr>
      <w:r w:rsidRPr="00A445A0">
        <w:rPr>
          <w:b/>
        </w:rPr>
        <w:t>LĖŠŲ POREIKIS PROGRAMOS VYKDYMUI</w:t>
      </w:r>
    </w:p>
    <w:p w14:paraId="14D8F44B" w14:textId="77777777" w:rsidR="00022524" w:rsidRPr="00A445A0" w:rsidRDefault="00022524" w:rsidP="00022524">
      <w:pPr>
        <w:widowControl w:val="0"/>
        <w:spacing w:line="0" w:lineRule="atLeast"/>
        <w:jc w:val="center"/>
        <w:rPr>
          <w:b/>
        </w:rPr>
      </w:pPr>
    </w:p>
    <w:p w14:paraId="62209F5C" w14:textId="4509AEBC" w:rsidR="00022524" w:rsidRPr="00A445A0" w:rsidRDefault="000A011F" w:rsidP="00022524">
      <w:pPr>
        <w:widowControl w:val="0"/>
        <w:ind w:firstLine="567"/>
        <w:jc w:val="both"/>
        <w:rPr>
          <w:szCs w:val="24"/>
        </w:rPr>
      </w:pPr>
      <w:r w:rsidRPr="00A445A0">
        <w:rPr>
          <w:szCs w:val="24"/>
        </w:rPr>
        <w:t>20</w:t>
      </w:r>
      <w:r w:rsidR="00022524" w:rsidRPr="00A445A0">
        <w:rPr>
          <w:szCs w:val="24"/>
        </w:rPr>
        <w:t xml:space="preserve">. </w:t>
      </w:r>
      <w:r w:rsidR="00D54BDC" w:rsidRPr="00A445A0">
        <w:rPr>
          <w:szCs w:val="24"/>
        </w:rPr>
        <w:t xml:space="preserve">Programai įgyvendinti 2021 m. numatoma </w:t>
      </w:r>
      <w:r w:rsidR="00D54BDC" w:rsidRPr="00A445A0">
        <w:rPr>
          <w:b/>
          <w:bCs/>
          <w:i/>
          <w:iCs/>
          <w:szCs w:val="24"/>
        </w:rPr>
        <w:t>10 290 Eur iš Kėdainių rajono savivaldybės biudžeto lėšų</w:t>
      </w:r>
      <w:r w:rsidR="00D54BDC" w:rsidRPr="00A445A0">
        <w:rPr>
          <w:szCs w:val="24"/>
        </w:rPr>
        <w:t xml:space="preserve"> (14 plaukimo pamokų – pavasario ciklas) bei 16 200 Eur iš</w:t>
      </w:r>
      <w:r w:rsidR="00022524" w:rsidRPr="00A445A0">
        <w:rPr>
          <w:szCs w:val="24"/>
        </w:rPr>
        <w:t xml:space="preserve"> Lietuvos plaukimo federacijos informacijos ir paslaugų biur</w:t>
      </w:r>
      <w:r w:rsidR="00D54BDC" w:rsidRPr="00A445A0">
        <w:rPr>
          <w:szCs w:val="24"/>
        </w:rPr>
        <w:t>o lėšų (</w:t>
      </w:r>
      <w:r w:rsidR="00933FC9" w:rsidRPr="00A445A0">
        <w:rPr>
          <w:szCs w:val="24"/>
        </w:rPr>
        <w:t>18</w:t>
      </w:r>
      <w:r w:rsidR="00D54BDC" w:rsidRPr="00A445A0">
        <w:rPr>
          <w:szCs w:val="24"/>
        </w:rPr>
        <w:t xml:space="preserve"> plaukimo pamokų – rudens cikla</w:t>
      </w:r>
      <w:r w:rsidR="00022524" w:rsidRPr="00A445A0">
        <w:rPr>
          <w:szCs w:val="24"/>
        </w:rPr>
        <w:t>s</w:t>
      </w:r>
      <w:r w:rsidR="00D54BDC" w:rsidRPr="00A445A0">
        <w:rPr>
          <w:szCs w:val="24"/>
        </w:rPr>
        <w:t>).</w:t>
      </w:r>
    </w:p>
    <w:p w14:paraId="519B9F21" w14:textId="74D4DAD1" w:rsidR="00022524" w:rsidRPr="00A445A0" w:rsidRDefault="00022524" w:rsidP="0087740B">
      <w:pPr>
        <w:widowControl w:val="0"/>
        <w:ind w:firstLine="567"/>
        <w:jc w:val="both"/>
        <w:rPr>
          <w:szCs w:val="24"/>
        </w:rPr>
      </w:pPr>
      <w:r w:rsidRPr="00A445A0">
        <w:rPr>
          <w:szCs w:val="24"/>
        </w:rPr>
        <w:t>2</w:t>
      </w:r>
      <w:r w:rsidR="008D3425" w:rsidRPr="00A445A0">
        <w:rPr>
          <w:szCs w:val="24"/>
        </w:rPr>
        <w:t>1</w:t>
      </w:r>
      <w:r w:rsidRPr="00A445A0">
        <w:rPr>
          <w:szCs w:val="24"/>
        </w:rPr>
        <w:t xml:space="preserve">. </w:t>
      </w:r>
      <w:r w:rsidR="00D54BDC" w:rsidRPr="00A445A0">
        <w:rPr>
          <w:szCs w:val="24"/>
        </w:rPr>
        <w:t>Įgyvendi</w:t>
      </w:r>
      <w:r w:rsidR="0087740B" w:rsidRPr="00A445A0">
        <w:rPr>
          <w:szCs w:val="24"/>
        </w:rPr>
        <w:t>n</w:t>
      </w:r>
      <w:r w:rsidR="00D54BDC" w:rsidRPr="00A445A0">
        <w:rPr>
          <w:szCs w:val="24"/>
        </w:rPr>
        <w:t>an</w:t>
      </w:r>
      <w:r w:rsidR="0087740B" w:rsidRPr="00A445A0">
        <w:rPr>
          <w:szCs w:val="24"/>
        </w:rPr>
        <w:t>t</w:t>
      </w:r>
      <w:r w:rsidR="00D54BDC" w:rsidRPr="00A445A0">
        <w:rPr>
          <w:szCs w:val="24"/>
        </w:rPr>
        <w:t xml:space="preserve"> </w:t>
      </w:r>
      <w:r w:rsidR="00417F4B" w:rsidRPr="00A445A0">
        <w:rPr>
          <w:szCs w:val="24"/>
        </w:rPr>
        <w:t>programą</w:t>
      </w:r>
      <w:r w:rsidR="00D54BDC" w:rsidRPr="00A445A0">
        <w:rPr>
          <w:szCs w:val="24"/>
        </w:rPr>
        <w:t xml:space="preserve"> iš </w:t>
      </w:r>
      <w:r w:rsidR="00417F4B" w:rsidRPr="00A445A0">
        <w:rPr>
          <w:szCs w:val="24"/>
        </w:rPr>
        <w:t>Kėdainių</w:t>
      </w:r>
      <w:r w:rsidR="00D54BDC" w:rsidRPr="00A445A0">
        <w:rPr>
          <w:szCs w:val="24"/>
        </w:rPr>
        <w:t xml:space="preserve"> rajono savivaldybės biudžeto lėšų programos vykdytojų (trenerių) darbo užmokesčiui skiriama 8 500 Eur, bazių nuomai – 1 500 Eur, </w:t>
      </w:r>
      <w:r w:rsidR="0087740B" w:rsidRPr="00A445A0">
        <w:rPr>
          <w:szCs w:val="24"/>
        </w:rPr>
        <w:t>i</w:t>
      </w:r>
      <w:r w:rsidR="00D54BDC" w:rsidRPr="00A445A0">
        <w:rPr>
          <w:szCs w:val="24"/>
        </w:rPr>
        <w:t xml:space="preserve">nventoriaus įsigijimui – 290 Eur. </w:t>
      </w:r>
    </w:p>
    <w:p w14:paraId="5A349CFD" w14:textId="77777777" w:rsidR="00022524" w:rsidRPr="00A445A0" w:rsidRDefault="00022524" w:rsidP="00022524">
      <w:pPr>
        <w:widowControl w:val="0"/>
        <w:spacing w:line="302" w:lineRule="exact"/>
        <w:ind w:left="1134"/>
      </w:pPr>
    </w:p>
    <w:p w14:paraId="02FA671C" w14:textId="023186B9" w:rsidR="00D54BDC" w:rsidRPr="00A445A0" w:rsidRDefault="00D54BDC" w:rsidP="00D54BDC">
      <w:pPr>
        <w:widowControl w:val="0"/>
        <w:spacing w:line="0" w:lineRule="atLeast"/>
        <w:ind w:right="-15"/>
        <w:jc w:val="center"/>
        <w:rPr>
          <w:b/>
        </w:rPr>
      </w:pPr>
      <w:r w:rsidRPr="00A445A0">
        <w:rPr>
          <w:b/>
        </w:rPr>
        <w:t>VI</w:t>
      </w:r>
      <w:r w:rsidR="00504C68" w:rsidRPr="00A445A0">
        <w:rPr>
          <w:b/>
        </w:rPr>
        <w:t>I</w:t>
      </w:r>
      <w:r w:rsidRPr="00A445A0">
        <w:rPr>
          <w:b/>
        </w:rPr>
        <w:t>I SKYRIUS</w:t>
      </w:r>
    </w:p>
    <w:p w14:paraId="5B523BF7" w14:textId="77777777" w:rsidR="00D54BDC" w:rsidRPr="00A445A0" w:rsidRDefault="00D54BDC" w:rsidP="00D54BDC">
      <w:pPr>
        <w:widowControl w:val="0"/>
        <w:spacing w:line="0" w:lineRule="atLeast"/>
        <w:jc w:val="center"/>
        <w:rPr>
          <w:b/>
        </w:rPr>
      </w:pPr>
      <w:r w:rsidRPr="00A445A0">
        <w:rPr>
          <w:b/>
        </w:rPr>
        <w:t>PROGRAMOS VERTINIMO KRITERIJAI</w:t>
      </w:r>
    </w:p>
    <w:p w14:paraId="7CD365AB" w14:textId="77777777" w:rsidR="00D54BDC" w:rsidRPr="00A445A0" w:rsidRDefault="00D54BDC" w:rsidP="00D54BDC">
      <w:pPr>
        <w:widowControl w:val="0"/>
        <w:spacing w:line="0" w:lineRule="atLeast"/>
        <w:rPr>
          <w:sz w:val="22"/>
          <w:szCs w:val="22"/>
        </w:rPr>
      </w:pPr>
    </w:p>
    <w:p w14:paraId="54F05A64" w14:textId="60FAD1E8" w:rsidR="00D54BDC" w:rsidRPr="00A445A0" w:rsidRDefault="00D54BDC" w:rsidP="00D54BDC">
      <w:pPr>
        <w:widowControl w:val="0"/>
        <w:ind w:firstLine="709"/>
        <w:jc w:val="both"/>
        <w:rPr>
          <w:szCs w:val="24"/>
        </w:rPr>
      </w:pPr>
      <w:r w:rsidRPr="00A445A0">
        <w:rPr>
          <w:szCs w:val="24"/>
        </w:rPr>
        <w:t>2</w:t>
      </w:r>
      <w:r w:rsidR="008D3425" w:rsidRPr="00A445A0">
        <w:rPr>
          <w:szCs w:val="24"/>
        </w:rPr>
        <w:t>2</w:t>
      </w:r>
      <w:r w:rsidRPr="00A445A0">
        <w:rPr>
          <w:szCs w:val="24"/>
        </w:rPr>
        <w:t>. Numatomi šie kokybiniai ir kiekybiniai jos vertinimo kriterijai:</w:t>
      </w:r>
    </w:p>
    <w:p w14:paraId="23C87F2E" w14:textId="572F6730" w:rsidR="00D54BDC" w:rsidRPr="00A445A0" w:rsidRDefault="008D3425" w:rsidP="00D54BDC">
      <w:pPr>
        <w:widowControl w:val="0"/>
        <w:ind w:firstLine="709"/>
        <w:jc w:val="both"/>
        <w:rPr>
          <w:szCs w:val="24"/>
        </w:rPr>
      </w:pPr>
      <w:r w:rsidRPr="00A445A0">
        <w:rPr>
          <w:szCs w:val="24"/>
        </w:rPr>
        <w:t>22</w:t>
      </w:r>
      <w:r w:rsidR="00D54BDC" w:rsidRPr="00A445A0">
        <w:rPr>
          <w:szCs w:val="24"/>
        </w:rPr>
        <w:t xml:space="preserve">.1. Išmokytų plaukti vaikų skaičius – </w:t>
      </w:r>
      <w:r w:rsidR="00D54BDC" w:rsidRPr="00A445A0">
        <w:rPr>
          <w:bCs/>
          <w:szCs w:val="24"/>
        </w:rPr>
        <w:t>300;</w:t>
      </w:r>
    </w:p>
    <w:p w14:paraId="5DC3BACF" w14:textId="2A320252" w:rsidR="00D54BDC" w:rsidRPr="00A445A0" w:rsidRDefault="008D3425" w:rsidP="00D54BDC">
      <w:pPr>
        <w:widowControl w:val="0"/>
        <w:ind w:firstLine="709"/>
        <w:jc w:val="both"/>
        <w:rPr>
          <w:szCs w:val="24"/>
        </w:rPr>
      </w:pPr>
      <w:r w:rsidRPr="00A445A0">
        <w:rPr>
          <w:szCs w:val="24"/>
        </w:rPr>
        <w:t>22</w:t>
      </w:r>
      <w:r w:rsidR="00D54BDC" w:rsidRPr="00A445A0">
        <w:rPr>
          <w:szCs w:val="24"/>
        </w:rPr>
        <w:t xml:space="preserve">.2. suorganizuotų mokymosi plaukti užsiėmimų skaičius kiekvienam </w:t>
      </w:r>
      <w:r w:rsidR="00417F4B" w:rsidRPr="00A445A0">
        <w:rPr>
          <w:szCs w:val="24"/>
        </w:rPr>
        <w:t>moksleiviui</w:t>
      </w:r>
      <w:r w:rsidR="00D54BDC" w:rsidRPr="00A445A0">
        <w:rPr>
          <w:szCs w:val="24"/>
        </w:rPr>
        <w:t xml:space="preserve"> –  14; </w:t>
      </w:r>
    </w:p>
    <w:p w14:paraId="38E292C2" w14:textId="356AA6E0" w:rsidR="00D54BDC" w:rsidRPr="00A445A0" w:rsidRDefault="008D3425" w:rsidP="00D54BDC">
      <w:pPr>
        <w:widowControl w:val="0"/>
        <w:ind w:firstLine="709"/>
        <w:jc w:val="both"/>
        <w:rPr>
          <w:szCs w:val="24"/>
        </w:rPr>
      </w:pPr>
      <w:r w:rsidRPr="00A445A0">
        <w:rPr>
          <w:szCs w:val="24"/>
        </w:rPr>
        <w:t>22</w:t>
      </w:r>
      <w:r w:rsidR="00D54BDC" w:rsidRPr="00A445A0">
        <w:rPr>
          <w:szCs w:val="24"/>
        </w:rPr>
        <w:t xml:space="preserve">.3.  </w:t>
      </w:r>
      <w:r w:rsidR="00417F4B" w:rsidRPr="00A445A0">
        <w:rPr>
          <w:szCs w:val="24"/>
        </w:rPr>
        <w:t>programoje</w:t>
      </w:r>
      <w:r w:rsidR="00D54BDC" w:rsidRPr="00A445A0">
        <w:rPr>
          <w:szCs w:val="24"/>
        </w:rPr>
        <w:t xml:space="preserve"> dalyvaujančių rajono ugdymo įstaigų skaičius –  7.</w:t>
      </w:r>
    </w:p>
    <w:p w14:paraId="2F77743F" w14:textId="77777777" w:rsidR="00022524" w:rsidRPr="00A445A0" w:rsidRDefault="00022524" w:rsidP="00022524">
      <w:pPr>
        <w:widowControl w:val="0"/>
        <w:spacing w:line="302" w:lineRule="exact"/>
      </w:pPr>
    </w:p>
    <w:p w14:paraId="14B362AA" w14:textId="7C50B8CB" w:rsidR="00022524" w:rsidRPr="00A445A0" w:rsidRDefault="005A765C" w:rsidP="00022524">
      <w:pPr>
        <w:widowControl w:val="0"/>
        <w:spacing w:line="302" w:lineRule="exact"/>
        <w:rPr>
          <w:iCs/>
          <w:szCs w:val="24"/>
        </w:rPr>
      </w:pPr>
      <w:r w:rsidRPr="00A445A0">
        <w:rPr>
          <w:iCs/>
          <w:szCs w:val="24"/>
        </w:rPr>
        <w:t>Parengė</w:t>
      </w:r>
      <w:r w:rsidR="00460E1D">
        <w:rPr>
          <w:iCs/>
          <w:szCs w:val="24"/>
        </w:rPr>
        <w:t xml:space="preserve"> </w:t>
      </w:r>
      <w:r w:rsidR="00460E1D" w:rsidRPr="00A445A0">
        <w:rPr>
          <w:color w:val="000000"/>
          <w:szCs w:val="24"/>
        </w:rPr>
        <w:t>–</w:t>
      </w:r>
      <w:r w:rsidRPr="00A445A0">
        <w:rPr>
          <w:iCs/>
          <w:szCs w:val="24"/>
        </w:rPr>
        <w:tab/>
      </w:r>
      <w:r w:rsidR="0087740B" w:rsidRPr="00A445A0">
        <w:rPr>
          <w:iCs/>
          <w:szCs w:val="24"/>
        </w:rPr>
        <w:t xml:space="preserve">Kėdainių plaukimo klubo </w:t>
      </w:r>
      <w:r w:rsidR="00E83D5E" w:rsidRPr="00A445A0">
        <w:rPr>
          <w:iCs/>
          <w:szCs w:val="24"/>
        </w:rPr>
        <w:t>projektų</w:t>
      </w:r>
      <w:r w:rsidR="0087740B" w:rsidRPr="00A445A0">
        <w:rPr>
          <w:iCs/>
          <w:szCs w:val="24"/>
        </w:rPr>
        <w:t xml:space="preserve"> vadovas Tomas Pakštys</w:t>
      </w:r>
    </w:p>
    <w:p w14:paraId="4F4FA432" w14:textId="7BECFFF9" w:rsidR="0087740B" w:rsidRPr="00A445A0" w:rsidRDefault="0087740B" w:rsidP="00022524">
      <w:pPr>
        <w:widowControl w:val="0"/>
        <w:spacing w:line="302" w:lineRule="exact"/>
        <w:rPr>
          <w:iCs/>
          <w:szCs w:val="24"/>
        </w:rPr>
      </w:pPr>
      <w:r w:rsidRPr="00A445A0">
        <w:rPr>
          <w:iCs/>
          <w:szCs w:val="24"/>
        </w:rPr>
        <w:t>Suderinta</w:t>
      </w:r>
      <w:r w:rsidR="00460E1D">
        <w:rPr>
          <w:iCs/>
          <w:szCs w:val="24"/>
        </w:rPr>
        <w:t xml:space="preserve"> </w:t>
      </w:r>
      <w:r w:rsidR="00460E1D" w:rsidRPr="00A445A0">
        <w:rPr>
          <w:color w:val="000000"/>
          <w:szCs w:val="24"/>
        </w:rPr>
        <w:t>–</w:t>
      </w:r>
      <w:r w:rsidR="005A765C" w:rsidRPr="00A445A0">
        <w:rPr>
          <w:iCs/>
          <w:szCs w:val="24"/>
        </w:rPr>
        <w:tab/>
      </w:r>
      <w:r w:rsidRPr="00A445A0">
        <w:rPr>
          <w:iCs/>
          <w:szCs w:val="24"/>
        </w:rPr>
        <w:t xml:space="preserve">Kėdainių plaukimo klubo vadovas Dainius Kaziukaitis </w:t>
      </w:r>
    </w:p>
    <w:p w14:paraId="40DCDC10" w14:textId="2465EFEA" w:rsidR="00022524" w:rsidRPr="00A445A0" w:rsidRDefault="005A765C" w:rsidP="005A765C">
      <w:pPr>
        <w:widowControl w:val="0"/>
        <w:spacing w:line="302" w:lineRule="exact"/>
        <w:jc w:val="center"/>
        <w:rPr>
          <w:szCs w:val="24"/>
        </w:rPr>
      </w:pPr>
      <w:r w:rsidRPr="00A445A0">
        <w:rPr>
          <w:szCs w:val="24"/>
        </w:rPr>
        <w:t>________________________</w:t>
      </w:r>
    </w:p>
    <w:p w14:paraId="65CE1D52" w14:textId="77777777" w:rsidR="002D5FF6" w:rsidRPr="00A445A0" w:rsidRDefault="002D5FF6" w:rsidP="002D5FF6"/>
    <w:p w14:paraId="2F47BB17" w14:textId="77777777" w:rsidR="0035771D" w:rsidRPr="00A445A0" w:rsidRDefault="0035771D" w:rsidP="00EB3D18">
      <w:pPr>
        <w:jc w:val="center"/>
        <w:rPr>
          <w:b/>
          <w:smallCaps/>
          <w:sz w:val="28"/>
          <w:szCs w:val="28"/>
        </w:rPr>
      </w:pPr>
      <w:r w:rsidRPr="00A445A0">
        <w:rPr>
          <w:b/>
          <w:sz w:val="28"/>
          <w:szCs w:val="28"/>
        </w:rPr>
        <w:t>KULTŪROS VEIKLOS PLĖTROS PROGRAMA (05)</w:t>
      </w:r>
    </w:p>
    <w:p w14:paraId="6DE13533" w14:textId="77777777" w:rsidR="0035771D" w:rsidRPr="00A445A0" w:rsidRDefault="0035771D" w:rsidP="0035771D"/>
    <w:tbl>
      <w:tblPr>
        <w:tblW w:w="5000" w:type="pct"/>
        <w:tblLook w:val="0000" w:firstRow="0" w:lastRow="0" w:firstColumn="0" w:lastColumn="0" w:noHBand="0" w:noVBand="0"/>
      </w:tblPr>
      <w:tblGrid>
        <w:gridCol w:w="2154"/>
        <w:gridCol w:w="1840"/>
        <w:gridCol w:w="4143"/>
        <w:gridCol w:w="103"/>
        <w:gridCol w:w="223"/>
        <w:gridCol w:w="236"/>
        <w:gridCol w:w="404"/>
        <w:gridCol w:w="249"/>
        <w:gridCol w:w="224"/>
      </w:tblGrid>
      <w:tr w:rsidR="005B3A14" w:rsidRPr="00A445A0" w14:paraId="02B47044" w14:textId="77777777" w:rsidTr="005B0C93">
        <w:tc>
          <w:tcPr>
            <w:tcW w:w="1125" w:type="pct"/>
            <w:tcBorders>
              <w:top w:val="single" w:sz="4" w:space="0" w:color="000000"/>
              <w:left w:val="single" w:sz="4" w:space="0" w:color="000000"/>
            </w:tcBorders>
            <w:shd w:val="clear" w:color="auto" w:fill="FFFFFF"/>
          </w:tcPr>
          <w:p w14:paraId="73C2C92E" w14:textId="77777777" w:rsidR="0035771D" w:rsidRPr="00A445A0" w:rsidRDefault="0035771D" w:rsidP="005B0C93">
            <w:pPr>
              <w:pStyle w:val="Antrats"/>
              <w:tabs>
                <w:tab w:val="clear" w:pos="4153"/>
                <w:tab w:val="clear" w:pos="8306"/>
              </w:tabs>
              <w:snapToGrid w:val="0"/>
              <w:rPr>
                <w:b/>
              </w:rPr>
            </w:pPr>
            <w:r w:rsidRPr="00A445A0">
              <w:rPr>
                <w:b/>
              </w:rPr>
              <w:t>Biudžetiniai metai</w:t>
            </w:r>
          </w:p>
        </w:tc>
        <w:tc>
          <w:tcPr>
            <w:tcW w:w="961" w:type="pct"/>
            <w:tcBorders>
              <w:top w:val="single" w:sz="4" w:space="0" w:color="000000"/>
              <w:left w:val="single" w:sz="4" w:space="0" w:color="000000"/>
            </w:tcBorders>
            <w:shd w:val="clear" w:color="auto" w:fill="FFFFFF"/>
          </w:tcPr>
          <w:p w14:paraId="12ACDA08" w14:textId="0F65A4C2" w:rsidR="0035771D" w:rsidRPr="00A445A0" w:rsidRDefault="0035771D" w:rsidP="005B0C93">
            <w:pPr>
              <w:pStyle w:val="Antrats"/>
              <w:tabs>
                <w:tab w:val="clear" w:pos="4153"/>
                <w:tab w:val="clear" w:pos="8306"/>
              </w:tabs>
              <w:snapToGrid w:val="0"/>
              <w:rPr>
                <w:b/>
              </w:rPr>
            </w:pPr>
            <w:r w:rsidRPr="00A445A0">
              <w:rPr>
                <w:b/>
              </w:rPr>
              <w:t>20</w:t>
            </w:r>
            <w:r w:rsidR="00297C11" w:rsidRPr="00A445A0">
              <w:rPr>
                <w:b/>
              </w:rPr>
              <w:t>2</w:t>
            </w:r>
            <w:r w:rsidR="00E13338" w:rsidRPr="00A445A0">
              <w:rPr>
                <w:b/>
              </w:rPr>
              <w:t>1</w:t>
            </w:r>
            <w:r w:rsidRPr="00A445A0">
              <w:rPr>
                <w:b/>
              </w:rPr>
              <w:t xml:space="preserve"> m.</w:t>
            </w:r>
          </w:p>
        </w:tc>
        <w:tc>
          <w:tcPr>
            <w:tcW w:w="2217" w:type="pct"/>
            <w:gridSpan w:val="2"/>
            <w:tcBorders>
              <w:left w:val="single" w:sz="4" w:space="0" w:color="000000"/>
            </w:tcBorders>
            <w:tcMar>
              <w:left w:w="0" w:type="dxa"/>
              <w:right w:w="0" w:type="dxa"/>
            </w:tcMar>
          </w:tcPr>
          <w:p w14:paraId="0C35232D" w14:textId="77777777" w:rsidR="0035771D" w:rsidRPr="00A445A0" w:rsidRDefault="0035771D" w:rsidP="005B0C93">
            <w:pPr>
              <w:snapToGrid w:val="0"/>
              <w:rPr>
                <w:b/>
              </w:rPr>
            </w:pPr>
          </w:p>
        </w:tc>
        <w:tc>
          <w:tcPr>
            <w:tcW w:w="116" w:type="pct"/>
          </w:tcPr>
          <w:p w14:paraId="6D9326A6" w14:textId="77777777" w:rsidR="0035771D" w:rsidRPr="00A445A0" w:rsidRDefault="0035771D" w:rsidP="005B0C93">
            <w:pPr>
              <w:snapToGrid w:val="0"/>
              <w:rPr>
                <w:b/>
              </w:rPr>
            </w:pPr>
          </w:p>
        </w:tc>
        <w:tc>
          <w:tcPr>
            <w:tcW w:w="123" w:type="pct"/>
          </w:tcPr>
          <w:p w14:paraId="413E9C13" w14:textId="77777777" w:rsidR="0035771D" w:rsidRPr="00A445A0" w:rsidRDefault="0035771D" w:rsidP="005B0C93">
            <w:pPr>
              <w:snapToGrid w:val="0"/>
              <w:rPr>
                <w:b/>
              </w:rPr>
            </w:pPr>
          </w:p>
        </w:tc>
        <w:tc>
          <w:tcPr>
            <w:tcW w:w="211" w:type="pct"/>
          </w:tcPr>
          <w:p w14:paraId="19F662CA" w14:textId="77777777" w:rsidR="0035771D" w:rsidRPr="00A445A0" w:rsidRDefault="0035771D" w:rsidP="005B0C93">
            <w:pPr>
              <w:snapToGrid w:val="0"/>
              <w:rPr>
                <w:b/>
              </w:rPr>
            </w:pPr>
          </w:p>
        </w:tc>
        <w:tc>
          <w:tcPr>
            <w:tcW w:w="130" w:type="pct"/>
          </w:tcPr>
          <w:p w14:paraId="1C38A9B7" w14:textId="77777777" w:rsidR="0035771D" w:rsidRPr="00A445A0" w:rsidRDefault="0035771D" w:rsidP="005B0C93">
            <w:pPr>
              <w:snapToGrid w:val="0"/>
              <w:rPr>
                <w:b/>
              </w:rPr>
            </w:pPr>
          </w:p>
        </w:tc>
        <w:tc>
          <w:tcPr>
            <w:tcW w:w="117" w:type="pct"/>
          </w:tcPr>
          <w:p w14:paraId="44D38C26" w14:textId="77777777" w:rsidR="0035771D" w:rsidRPr="00A445A0" w:rsidRDefault="0035771D" w:rsidP="005B0C93">
            <w:pPr>
              <w:snapToGrid w:val="0"/>
              <w:rPr>
                <w:b/>
              </w:rPr>
            </w:pPr>
          </w:p>
        </w:tc>
      </w:tr>
      <w:tr w:rsidR="005B3A14" w:rsidRPr="00A445A0" w14:paraId="56AC9895" w14:textId="77777777" w:rsidTr="005B0C93">
        <w:tc>
          <w:tcPr>
            <w:tcW w:w="1125" w:type="pct"/>
            <w:tcBorders>
              <w:top w:val="single" w:sz="4" w:space="0" w:color="000000"/>
              <w:left w:val="single" w:sz="4" w:space="0" w:color="000000"/>
              <w:bottom w:val="single" w:sz="4" w:space="0" w:color="auto"/>
            </w:tcBorders>
            <w:shd w:val="clear" w:color="auto" w:fill="FFFFFF"/>
          </w:tcPr>
          <w:p w14:paraId="5F4387BD" w14:textId="77777777" w:rsidR="0035771D" w:rsidRPr="00A445A0" w:rsidRDefault="0035771D" w:rsidP="005B0C93">
            <w:pPr>
              <w:pStyle w:val="Antrats"/>
              <w:tabs>
                <w:tab w:val="clear" w:pos="4153"/>
                <w:tab w:val="clear" w:pos="8306"/>
              </w:tabs>
              <w:snapToGrid w:val="0"/>
              <w:rPr>
                <w:b/>
              </w:rPr>
            </w:pPr>
            <w:r w:rsidRPr="00A445A0">
              <w:rPr>
                <w:b/>
              </w:rPr>
              <w:t xml:space="preserve">Asignavimų valdytojas: </w:t>
            </w:r>
          </w:p>
        </w:tc>
        <w:tc>
          <w:tcPr>
            <w:tcW w:w="3124" w:type="pct"/>
            <w:gridSpan w:val="2"/>
            <w:tcBorders>
              <w:top w:val="single" w:sz="4" w:space="0" w:color="000000"/>
              <w:left w:val="single" w:sz="4" w:space="0" w:color="000000"/>
              <w:bottom w:val="single" w:sz="4" w:space="0" w:color="auto"/>
            </w:tcBorders>
            <w:shd w:val="clear" w:color="auto" w:fill="FFFFFF"/>
          </w:tcPr>
          <w:p w14:paraId="3CBB4FDB"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Kėdainių rajono savivaldybės administracija</w:t>
            </w:r>
          </w:p>
          <w:p w14:paraId="78F34824"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Kėdainių Mikalojaus Daukšos viešoji biblioteka</w:t>
            </w:r>
          </w:p>
          <w:p w14:paraId="28238723"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Kėdainių krašto muziejus</w:t>
            </w:r>
          </w:p>
          <w:p w14:paraId="76041F81"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Kėdainių kultūros centras</w:t>
            </w:r>
          </w:p>
          <w:p w14:paraId="1739973F"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Akademijos kultūros centras</w:t>
            </w:r>
          </w:p>
          <w:p w14:paraId="176BF746"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Josvainių kultūros centras</w:t>
            </w:r>
          </w:p>
          <w:p w14:paraId="23F9F26D"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Krakių kultūros centras</w:t>
            </w:r>
          </w:p>
          <w:p w14:paraId="46D609B4"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Šėtos kultūros centras</w:t>
            </w:r>
          </w:p>
          <w:p w14:paraId="1C3F0A85" w14:textId="77777777" w:rsidR="0035771D" w:rsidRPr="00A445A0" w:rsidRDefault="0035771D" w:rsidP="005B0C93">
            <w:pPr>
              <w:pStyle w:val="Antrat10"/>
              <w:snapToGrid w:val="0"/>
              <w:spacing w:before="0" w:after="0"/>
              <w:rPr>
                <w:rFonts w:eastAsia="Times New Roman"/>
                <w:i w:val="0"/>
                <w:sz w:val="24"/>
              </w:rPr>
            </w:pPr>
            <w:r w:rsidRPr="00A445A0">
              <w:rPr>
                <w:rFonts w:eastAsia="Times New Roman"/>
                <w:i w:val="0"/>
                <w:sz w:val="24"/>
              </w:rPr>
              <w:t>Truskavos kultūros centras</w:t>
            </w:r>
          </w:p>
        </w:tc>
        <w:tc>
          <w:tcPr>
            <w:tcW w:w="751" w:type="pct"/>
            <w:gridSpan w:val="6"/>
            <w:tcBorders>
              <w:top w:val="single" w:sz="4" w:space="0" w:color="000000"/>
              <w:left w:val="single" w:sz="4" w:space="0" w:color="000000"/>
              <w:bottom w:val="single" w:sz="4" w:space="0" w:color="auto"/>
              <w:right w:val="single" w:sz="4" w:space="0" w:color="000000"/>
            </w:tcBorders>
            <w:shd w:val="clear" w:color="auto" w:fill="FFFFFF"/>
          </w:tcPr>
          <w:p w14:paraId="398358C6" w14:textId="77777777" w:rsidR="0035771D" w:rsidRPr="00A445A0" w:rsidRDefault="0035771D" w:rsidP="005B0C93">
            <w:pPr>
              <w:pStyle w:val="Antrats"/>
              <w:tabs>
                <w:tab w:val="clear" w:pos="4153"/>
                <w:tab w:val="clear" w:pos="8306"/>
              </w:tabs>
              <w:snapToGrid w:val="0"/>
            </w:pPr>
            <w:r w:rsidRPr="00A445A0">
              <w:t>188768545</w:t>
            </w:r>
          </w:p>
          <w:p w14:paraId="7EF17034" w14:textId="77777777" w:rsidR="0035771D" w:rsidRPr="00A445A0" w:rsidRDefault="0035771D" w:rsidP="005B0C93">
            <w:pPr>
              <w:pStyle w:val="Antrats"/>
              <w:tabs>
                <w:tab w:val="clear" w:pos="4153"/>
                <w:tab w:val="clear" w:pos="8306"/>
              </w:tabs>
              <w:snapToGrid w:val="0"/>
            </w:pPr>
            <w:r w:rsidRPr="00A445A0">
              <w:t>191029361</w:t>
            </w:r>
          </w:p>
          <w:p w14:paraId="0F6A77A6" w14:textId="77777777" w:rsidR="0035771D" w:rsidRPr="00A445A0" w:rsidRDefault="0035771D" w:rsidP="005B0C93">
            <w:pPr>
              <w:pStyle w:val="Antrats"/>
              <w:tabs>
                <w:tab w:val="clear" w:pos="4153"/>
                <w:tab w:val="clear" w:pos="8306"/>
              </w:tabs>
              <w:snapToGrid w:val="0"/>
            </w:pPr>
            <w:r w:rsidRPr="00A445A0">
              <w:t>188204587</w:t>
            </w:r>
          </w:p>
          <w:p w14:paraId="027CDF6B" w14:textId="77777777" w:rsidR="0035771D" w:rsidRPr="00A445A0" w:rsidRDefault="0035771D" w:rsidP="005B0C93">
            <w:pPr>
              <w:pStyle w:val="Antrats"/>
              <w:tabs>
                <w:tab w:val="clear" w:pos="4153"/>
                <w:tab w:val="clear" w:pos="8306"/>
              </w:tabs>
              <w:snapToGrid w:val="0"/>
            </w:pPr>
            <w:r w:rsidRPr="00A445A0">
              <w:t>291519170</w:t>
            </w:r>
          </w:p>
          <w:p w14:paraId="0B93C39F" w14:textId="77777777" w:rsidR="0035771D" w:rsidRPr="00A445A0" w:rsidRDefault="0035771D" w:rsidP="005B0C93">
            <w:pPr>
              <w:pStyle w:val="Antrats"/>
              <w:tabs>
                <w:tab w:val="clear" w:pos="4153"/>
                <w:tab w:val="clear" w:pos="8306"/>
              </w:tabs>
              <w:snapToGrid w:val="0"/>
            </w:pPr>
            <w:r w:rsidRPr="00A445A0">
              <w:t>300631004</w:t>
            </w:r>
          </w:p>
          <w:p w14:paraId="3EC463A3" w14:textId="77777777" w:rsidR="0035771D" w:rsidRPr="00A445A0" w:rsidRDefault="0035771D" w:rsidP="005B0C93">
            <w:pPr>
              <w:pStyle w:val="Antrats"/>
              <w:tabs>
                <w:tab w:val="clear" w:pos="4153"/>
                <w:tab w:val="clear" w:pos="8306"/>
              </w:tabs>
              <w:snapToGrid w:val="0"/>
            </w:pPr>
            <w:r w:rsidRPr="00A445A0">
              <w:t>300631011</w:t>
            </w:r>
          </w:p>
          <w:p w14:paraId="0F2F2984" w14:textId="77777777" w:rsidR="0035771D" w:rsidRPr="00A445A0" w:rsidRDefault="0035771D" w:rsidP="005B0C93">
            <w:pPr>
              <w:pStyle w:val="Antrats"/>
              <w:tabs>
                <w:tab w:val="clear" w:pos="4153"/>
                <w:tab w:val="clear" w:pos="8306"/>
              </w:tabs>
              <w:snapToGrid w:val="0"/>
            </w:pPr>
            <w:r w:rsidRPr="00A445A0">
              <w:t>300630977</w:t>
            </w:r>
          </w:p>
          <w:p w14:paraId="1F58782F" w14:textId="77777777" w:rsidR="0035771D" w:rsidRPr="00A445A0" w:rsidRDefault="0035771D" w:rsidP="005B0C93">
            <w:pPr>
              <w:pStyle w:val="Antrats"/>
              <w:tabs>
                <w:tab w:val="clear" w:pos="4153"/>
                <w:tab w:val="clear" w:pos="8306"/>
              </w:tabs>
              <w:snapToGrid w:val="0"/>
            </w:pPr>
            <w:r w:rsidRPr="00A445A0">
              <w:t>300630660</w:t>
            </w:r>
          </w:p>
          <w:p w14:paraId="200764A4" w14:textId="77777777" w:rsidR="0035771D" w:rsidRPr="00A445A0" w:rsidRDefault="0035771D" w:rsidP="005B0C93">
            <w:pPr>
              <w:pStyle w:val="Antrats"/>
              <w:tabs>
                <w:tab w:val="clear" w:pos="4153"/>
                <w:tab w:val="clear" w:pos="8306"/>
              </w:tabs>
              <w:snapToGrid w:val="0"/>
            </w:pPr>
            <w:r w:rsidRPr="00A445A0">
              <w:t>300630137</w:t>
            </w:r>
          </w:p>
        </w:tc>
      </w:tr>
      <w:tr w:rsidR="005B3A14" w:rsidRPr="00A445A0" w14:paraId="3942C784" w14:textId="77777777" w:rsidTr="005B0C93">
        <w:tc>
          <w:tcPr>
            <w:tcW w:w="1125" w:type="pct"/>
            <w:tcBorders>
              <w:top w:val="single" w:sz="4" w:space="0" w:color="auto"/>
              <w:left w:val="single" w:sz="4" w:space="0" w:color="auto"/>
              <w:bottom w:val="single" w:sz="4" w:space="0" w:color="auto"/>
              <w:right w:val="single" w:sz="4" w:space="0" w:color="auto"/>
            </w:tcBorders>
            <w:shd w:val="clear" w:color="auto" w:fill="FFFFFF"/>
          </w:tcPr>
          <w:p w14:paraId="36665E07" w14:textId="77777777" w:rsidR="0035771D" w:rsidRPr="00A445A0" w:rsidRDefault="0035771D" w:rsidP="005B0C93">
            <w:pPr>
              <w:pStyle w:val="Antrats"/>
              <w:tabs>
                <w:tab w:val="clear" w:pos="4153"/>
                <w:tab w:val="clear" w:pos="8306"/>
              </w:tabs>
              <w:snapToGrid w:val="0"/>
              <w:rPr>
                <w:b/>
              </w:rPr>
            </w:pPr>
            <w:r w:rsidRPr="00A445A0">
              <w:rPr>
                <w:b/>
              </w:rPr>
              <w:t>Programos koordinatorius</w:t>
            </w:r>
          </w:p>
          <w:p w14:paraId="1031FA7A" w14:textId="77777777" w:rsidR="0035771D" w:rsidRPr="00A445A0" w:rsidRDefault="0035771D" w:rsidP="005B0C93">
            <w:pPr>
              <w:pStyle w:val="Antrats"/>
              <w:tabs>
                <w:tab w:val="clear" w:pos="4153"/>
                <w:tab w:val="clear" w:pos="8306"/>
              </w:tabs>
              <w:snapToGrid w:val="0"/>
              <w:rPr>
                <w:b/>
              </w:rPr>
            </w:pPr>
            <w:r w:rsidRPr="00A445A0">
              <w:rPr>
                <w:sz w:val="18"/>
                <w:szCs w:val="18"/>
              </w:rPr>
              <w:t>vardas, pavardė, kita kontaktinė informacija)</w:t>
            </w:r>
            <w:r w:rsidRPr="00A445A0">
              <w:rPr>
                <w:b/>
              </w:rPr>
              <w:t xml:space="preserve"> </w:t>
            </w:r>
          </w:p>
        </w:tc>
        <w:tc>
          <w:tcPr>
            <w:tcW w:w="3124" w:type="pct"/>
            <w:gridSpan w:val="2"/>
            <w:tcBorders>
              <w:top w:val="single" w:sz="4" w:space="0" w:color="auto"/>
              <w:left w:val="single" w:sz="4" w:space="0" w:color="auto"/>
              <w:bottom w:val="single" w:sz="4" w:space="0" w:color="auto"/>
              <w:right w:val="single" w:sz="4" w:space="0" w:color="auto"/>
            </w:tcBorders>
            <w:shd w:val="clear" w:color="auto" w:fill="FFFFFF"/>
          </w:tcPr>
          <w:p w14:paraId="6862DC2E" w14:textId="77777777" w:rsidR="0035771D" w:rsidRPr="00A445A0" w:rsidRDefault="00297C11" w:rsidP="005B0C93">
            <w:pPr>
              <w:pStyle w:val="Antrats"/>
              <w:tabs>
                <w:tab w:val="clear" w:pos="4153"/>
                <w:tab w:val="clear" w:pos="8306"/>
              </w:tabs>
              <w:snapToGrid w:val="0"/>
              <w:rPr>
                <w:bCs/>
              </w:rPr>
            </w:pPr>
            <w:r w:rsidRPr="00A445A0">
              <w:rPr>
                <w:bCs/>
              </w:rPr>
              <w:t xml:space="preserve">Kęstutis Stadalnykas, Kultūros ir sporto skyriaus vedėjas, tel.  8 347 69 575, e. paštas </w:t>
            </w:r>
            <w:hyperlink r:id="rId43" w:history="1">
              <w:r w:rsidR="007060BA" w:rsidRPr="00A445A0">
                <w:rPr>
                  <w:rStyle w:val="Hipersaitas"/>
                  <w:bCs/>
                  <w:color w:val="auto"/>
                </w:rPr>
                <w:t>kestutis.stadalnykas@kedainiai.lt</w:t>
              </w:r>
            </w:hyperlink>
          </w:p>
          <w:p w14:paraId="33A5C3F4" w14:textId="77777777" w:rsidR="007060BA" w:rsidRPr="00A445A0" w:rsidRDefault="007060BA" w:rsidP="005B0C93">
            <w:pPr>
              <w:pStyle w:val="Antrats"/>
              <w:tabs>
                <w:tab w:val="clear" w:pos="4153"/>
                <w:tab w:val="clear" w:pos="8306"/>
              </w:tabs>
              <w:snapToGrid w:val="0"/>
            </w:pPr>
          </w:p>
        </w:tc>
        <w:tc>
          <w:tcPr>
            <w:tcW w:w="751" w:type="pct"/>
            <w:gridSpan w:val="6"/>
            <w:tcBorders>
              <w:top w:val="single" w:sz="4" w:space="0" w:color="auto"/>
              <w:left w:val="single" w:sz="4" w:space="0" w:color="auto"/>
              <w:bottom w:val="single" w:sz="4" w:space="0" w:color="auto"/>
              <w:right w:val="single" w:sz="4" w:space="0" w:color="auto"/>
            </w:tcBorders>
            <w:shd w:val="clear" w:color="auto" w:fill="FFFFFF"/>
          </w:tcPr>
          <w:p w14:paraId="795B290D" w14:textId="77777777" w:rsidR="0035771D" w:rsidRPr="00A445A0" w:rsidRDefault="0035771D" w:rsidP="005B0C93">
            <w:pPr>
              <w:pStyle w:val="Antrats"/>
              <w:tabs>
                <w:tab w:val="clear" w:pos="4153"/>
                <w:tab w:val="clear" w:pos="8306"/>
              </w:tabs>
              <w:snapToGrid w:val="0"/>
              <w:rPr>
                <w:b/>
              </w:rPr>
            </w:pPr>
          </w:p>
        </w:tc>
      </w:tr>
      <w:tr w:rsidR="005B3A14" w:rsidRPr="00A445A0" w14:paraId="6F3AFED2" w14:textId="77777777" w:rsidTr="00635871">
        <w:tc>
          <w:tcPr>
            <w:tcW w:w="1125" w:type="pct"/>
            <w:tcBorders>
              <w:top w:val="single" w:sz="4" w:space="0" w:color="auto"/>
              <w:left w:val="single" w:sz="4" w:space="0" w:color="auto"/>
              <w:bottom w:val="single" w:sz="4" w:space="0" w:color="auto"/>
              <w:right w:val="single" w:sz="4" w:space="0" w:color="auto"/>
            </w:tcBorders>
            <w:shd w:val="clear" w:color="auto" w:fill="FFFFFF"/>
          </w:tcPr>
          <w:p w14:paraId="51ECED17" w14:textId="77777777" w:rsidR="00635871" w:rsidRPr="00A445A0" w:rsidRDefault="000F07BB" w:rsidP="005B0C93">
            <w:pPr>
              <w:pStyle w:val="Antrats"/>
              <w:tabs>
                <w:tab w:val="clear" w:pos="4153"/>
                <w:tab w:val="clear" w:pos="8306"/>
              </w:tabs>
              <w:snapToGrid w:val="0"/>
              <w:rPr>
                <w:b/>
              </w:rPr>
            </w:pPr>
            <w:r w:rsidRPr="00A445A0">
              <w:rPr>
                <w:b/>
              </w:rPr>
              <w:t>Veiklos prioritetas</w:t>
            </w:r>
          </w:p>
        </w:tc>
        <w:tc>
          <w:tcPr>
            <w:tcW w:w="3875" w:type="pct"/>
            <w:gridSpan w:val="8"/>
            <w:tcBorders>
              <w:top w:val="single" w:sz="4" w:space="0" w:color="auto"/>
              <w:left w:val="single" w:sz="4" w:space="0" w:color="auto"/>
              <w:bottom w:val="single" w:sz="4" w:space="0" w:color="auto"/>
              <w:right w:val="single" w:sz="4" w:space="0" w:color="auto"/>
            </w:tcBorders>
            <w:shd w:val="clear" w:color="auto" w:fill="FFFFFF"/>
          </w:tcPr>
          <w:p w14:paraId="095078E7" w14:textId="77777777" w:rsidR="00635871" w:rsidRPr="00A445A0" w:rsidRDefault="00635871" w:rsidP="005B0C93">
            <w:pPr>
              <w:snapToGrid w:val="0"/>
              <w:rPr>
                <w:b/>
              </w:rPr>
            </w:pPr>
            <w:r w:rsidRPr="00A445A0">
              <w:rPr>
                <w:b/>
                <w:szCs w:val="24"/>
              </w:rPr>
              <w:t>I prioritetas. Aukštos gyvenimo kokybės, socialinio saugumo užtikrinimas</w:t>
            </w:r>
          </w:p>
        </w:tc>
      </w:tr>
    </w:tbl>
    <w:p w14:paraId="454EB460" w14:textId="77777777" w:rsidR="0035771D" w:rsidRPr="00A445A0" w:rsidRDefault="0035771D" w:rsidP="0035771D"/>
    <w:tbl>
      <w:tblPr>
        <w:tblW w:w="5031" w:type="pct"/>
        <w:tblLook w:val="0000" w:firstRow="0" w:lastRow="0" w:firstColumn="0" w:lastColumn="0" w:noHBand="0" w:noVBand="0"/>
      </w:tblPr>
      <w:tblGrid>
        <w:gridCol w:w="941"/>
        <w:gridCol w:w="141"/>
        <w:gridCol w:w="8490"/>
        <w:gridCol w:w="58"/>
      </w:tblGrid>
      <w:tr w:rsidR="00B25AD0" w:rsidRPr="00A445A0" w14:paraId="522B4C90" w14:textId="77777777" w:rsidTr="00B25AD0">
        <w:trPr>
          <w:gridAfter w:val="1"/>
          <w:wAfter w:w="30" w:type="pct"/>
        </w:trPr>
        <w:tc>
          <w:tcPr>
            <w:tcW w:w="4970" w:type="pct"/>
            <w:gridSpan w:val="3"/>
            <w:tcBorders>
              <w:top w:val="single" w:sz="4" w:space="0" w:color="000000"/>
              <w:left w:val="single" w:sz="4" w:space="0" w:color="000000"/>
              <w:bottom w:val="single" w:sz="4" w:space="0" w:color="000000"/>
              <w:right w:val="single" w:sz="4" w:space="0" w:color="000000"/>
            </w:tcBorders>
          </w:tcPr>
          <w:p w14:paraId="776AAAE7" w14:textId="77777777" w:rsidR="0035771D" w:rsidRPr="00A445A0" w:rsidRDefault="0035771D" w:rsidP="005B0C93">
            <w:pPr>
              <w:snapToGrid w:val="0"/>
              <w:rPr>
                <w:b/>
                <w:bCs/>
              </w:rPr>
            </w:pPr>
            <w:r w:rsidRPr="00A445A0">
              <w:rPr>
                <w:b/>
                <w:bCs/>
              </w:rPr>
              <w:t>Programos parengimo argumentai</w:t>
            </w:r>
          </w:p>
        </w:tc>
      </w:tr>
      <w:tr w:rsidR="00B25AD0" w:rsidRPr="00A445A0" w14:paraId="07DD1C6B" w14:textId="77777777" w:rsidTr="00B25AD0">
        <w:tc>
          <w:tcPr>
            <w:tcW w:w="5000" w:type="pct"/>
            <w:gridSpan w:val="4"/>
            <w:tcBorders>
              <w:left w:val="single" w:sz="4" w:space="0" w:color="000000"/>
              <w:bottom w:val="single" w:sz="4" w:space="0" w:color="000000"/>
              <w:right w:val="single" w:sz="4" w:space="0" w:color="000000"/>
            </w:tcBorders>
          </w:tcPr>
          <w:p w14:paraId="316B7D12" w14:textId="77777777" w:rsidR="00B25AD0" w:rsidRPr="00A445A0" w:rsidRDefault="00B25AD0" w:rsidP="006375F5">
            <w:pPr>
              <w:tabs>
                <w:tab w:val="left" w:pos="1065"/>
              </w:tabs>
              <w:ind w:firstLine="567"/>
              <w:jc w:val="both"/>
              <w:rPr>
                <w:bCs/>
              </w:rPr>
            </w:pPr>
            <w:r w:rsidRPr="00A445A0">
              <w:t xml:space="preserve">Programa parengta, siekiant kryptingai vykdyti valstybės bei savivaldybės kultūros politiką. Realizuojamos Lietuvos Respublikos vietos savivaldos </w:t>
            </w:r>
            <w:r w:rsidRPr="00A445A0">
              <w:rPr>
                <w:rFonts w:eastAsia="TimesNewRoman" w:cs="TimesNewRoman"/>
              </w:rPr>
              <w:t>į</w:t>
            </w:r>
            <w:r w:rsidRPr="00A445A0">
              <w:t xml:space="preserve">statymu nustatytos </w:t>
            </w:r>
            <w:r w:rsidRPr="00A445A0">
              <w:rPr>
                <w:i/>
                <w:iCs/>
              </w:rPr>
              <w:t>savarankiškos savivaldybi</w:t>
            </w:r>
            <w:r w:rsidRPr="00A445A0">
              <w:rPr>
                <w:rFonts w:eastAsia="TimesNewRoman" w:cs="TimesNewRoman"/>
              </w:rPr>
              <w:t xml:space="preserve">ų </w:t>
            </w:r>
            <w:r w:rsidRPr="00A445A0">
              <w:rPr>
                <w:i/>
                <w:iCs/>
              </w:rPr>
              <w:t>funkcijos</w:t>
            </w:r>
            <w:r w:rsidRPr="00A445A0">
              <w:t xml:space="preserve">: </w:t>
            </w:r>
            <w:r w:rsidRPr="00A445A0">
              <w:rPr>
                <w:bCs/>
              </w:rPr>
              <w:t xml:space="preserve">gyventojų bendrosios kultūros ugdymas ir etnokultūros puoselėjimas (dalyvavimas kultūros plėtros projektuose, muziejų, teatrų, kultūros centrų ir kitų kultūros įstaigų steigimas, reorganizavimas, pertvarkymas, likvidavimas ir jų veiklos priežiūra, savivaldybių viešųjų bibliotekų steigimas, reorganizavimas, pertvarkymas ir jų veiklos priežiūra). </w:t>
            </w:r>
          </w:p>
          <w:p w14:paraId="03A9DFE1" w14:textId="77777777" w:rsidR="00B25AD0" w:rsidRPr="00A445A0" w:rsidRDefault="00B25AD0" w:rsidP="006375F5">
            <w:pPr>
              <w:tabs>
                <w:tab w:val="left" w:pos="1065"/>
              </w:tabs>
              <w:ind w:firstLine="567"/>
              <w:jc w:val="both"/>
              <w:rPr>
                <w:bCs/>
                <w:szCs w:val="24"/>
              </w:rPr>
            </w:pPr>
            <w:r w:rsidRPr="00A445A0">
              <w:t xml:space="preserve">Taip pat </w:t>
            </w:r>
            <w:r w:rsidRPr="00A445A0">
              <w:rPr>
                <w:szCs w:val="24"/>
              </w:rPr>
              <w:t xml:space="preserve">šia programa siekiama užtikrinti kokybišką </w:t>
            </w:r>
            <w:r w:rsidRPr="00A445A0">
              <w:rPr>
                <w:bCs/>
                <w:szCs w:val="24"/>
              </w:rPr>
              <w:t xml:space="preserve">jaunimo politikos ir nevyriausybinių organizacijų plėtros politikos priemonių įgyvendinimą rajono savivaldybėje. </w:t>
            </w:r>
          </w:p>
          <w:p w14:paraId="26FE6107" w14:textId="77777777" w:rsidR="00B25AD0" w:rsidRPr="00A445A0" w:rsidRDefault="00B25AD0" w:rsidP="006375F5">
            <w:pPr>
              <w:tabs>
                <w:tab w:val="left" w:pos="1065"/>
              </w:tabs>
              <w:ind w:firstLine="567"/>
              <w:jc w:val="both"/>
              <w:rPr>
                <w:color w:val="FF0000"/>
              </w:rPr>
            </w:pPr>
            <w:r w:rsidRPr="00A445A0">
              <w:rPr>
                <w:szCs w:val="24"/>
              </w:rPr>
              <w:t>Įgyvendinant Kultūros veiklos plėtros programą nėra numatoma apribojimų, kurie turėtų neigiamą poveikį moterų ir vyrų lygybės ir nediskriminavimo</w:t>
            </w:r>
            <w:r w:rsidRPr="00A445A0">
              <w:rPr>
                <w:rFonts w:eastAsia="Calibri"/>
                <w:szCs w:val="24"/>
              </w:rPr>
              <w:t xml:space="preserve"> </w:t>
            </w:r>
            <w:r w:rsidRPr="00A445A0">
              <w:rPr>
                <w:szCs w:val="24"/>
              </w:rPr>
              <w:t>dėl lyties, rasės, tautybės, kalbos,  kilmės, socialinės padėties, tikėjimo, įsitikinimų ar pažiūrų, amžiaus, negalios, lytinės orientacijos, etninės priklausomybės, religijos principų įgyvendinimui</w:t>
            </w:r>
          </w:p>
        </w:tc>
      </w:tr>
      <w:tr w:rsidR="00B25AD0" w:rsidRPr="00A445A0" w14:paraId="061E36FE" w14:textId="77777777" w:rsidTr="00B25AD0">
        <w:tc>
          <w:tcPr>
            <w:tcW w:w="5000" w:type="pct"/>
            <w:gridSpan w:val="4"/>
            <w:tcBorders>
              <w:top w:val="single" w:sz="4" w:space="0" w:color="000000"/>
              <w:left w:val="single" w:sz="4" w:space="0" w:color="000000"/>
              <w:bottom w:val="single" w:sz="4" w:space="0" w:color="auto"/>
              <w:right w:val="single" w:sz="4" w:space="0" w:color="000000"/>
            </w:tcBorders>
          </w:tcPr>
          <w:p w14:paraId="4897E44D" w14:textId="77777777" w:rsidR="00B25AD0" w:rsidRPr="00A445A0" w:rsidRDefault="00B25AD0" w:rsidP="006375F5">
            <w:pPr>
              <w:snapToGrid w:val="0"/>
              <w:rPr>
                <w:b/>
                <w:bCs/>
              </w:rPr>
            </w:pPr>
            <w:r w:rsidRPr="00A445A0">
              <w:rPr>
                <w:b/>
                <w:bCs/>
              </w:rPr>
              <w:t xml:space="preserve">Programos aprašymas </w:t>
            </w:r>
          </w:p>
        </w:tc>
      </w:tr>
      <w:tr w:rsidR="00B25AD0" w:rsidRPr="00A445A0" w14:paraId="2BF78351"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503059A8" w14:textId="77777777" w:rsidR="00B25AD0" w:rsidRPr="00A445A0" w:rsidRDefault="00B25AD0" w:rsidP="006375F5">
            <w:pPr>
              <w:widowControl w:val="0"/>
              <w:autoSpaceDE w:val="0"/>
              <w:snapToGrid w:val="0"/>
              <w:ind w:firstLine="567"/>
              <w:jc w:val="both"/>
            </w:pPr>
            <w:r w:rsidRPr="00A445A0">
              <w:t>Programoje numatytomis priemonėmis siekiama sudaryti sąlygas rajono bendruomenei susipažinti su šiuolaikinėmis bei tradicinėmis profesionalaus ir mėgėjų meno (muzikos, teatro, dailės, šokio, kt.) kryptimis, menininkų pasiekimais ir veikla, ugdyti etninę savimonę bei vystyti jų informacinius gebėjimus. Vykdant numatytas edukacines programas, siekiama skatinti domėjimąsi istorine praeitimi, kultūros paveldu. Aktyvinant meno mėgėjų kolektyvų veiklą bei nevyriausybinių organizacijų kultūrinių programų rėmimą, skatinamas bendruomenės užimtumas, mažinant negatyvius visuomenės veiksnius.</w:t>
            </w:r>
          </w:p>
          <w:p w14:paraId="69EC6263" w14:textId="77777777" w:rsidR="00B25AD0" w:rsidRPr="00A445A0" w:rsidRDefault="00B25AD0" w:rsidP="006375F5">
            <w:pPr>
              <w:widowControl w:val="0"/>
              <w:autoSpaceDE w:val="0"/>
              <w:snapToGrid w:val="0"/>
              <w:ind w:firstLine="567"/>
              <w:jc w:val="both"/>
            </w:pPr>
            <w:r w:rsidRPr="00A445A0">
              <w:t>Vykdant program</w:t>
            </w:r>
            <w:r w:rsidRPr="00A445A0">
              <w:rPr>
                <w:rFonts w:eastAsia="TimesNewRoman" w:cs="TimesNewRoman"/>
              </w:rPr>
              <w:t xml:space="preserve">ą </w:t>
            </w:r>
            <w:r w:rsidRPr="00A445A0">
              <w:t>veiklos pl</w:t>
            </w:r>
            <w:r w:rsidRPr="00A445A0">
              <w:rPr>
                <w:rFonts w:eastAsia="TimesNewRoman" w:cs="TimesNewRoman"/>
              </w:rPr>
              <w:t>ė</w:t>
            </w:r>
            <w:r w:rsidRPr="00A445A0">
              <w:t>tojamos tokiomis kryptimis: bibliotek</w:t>
            </w:r>
            <w:r w:rsidRPr="00A445A0">
              <w:rPr>
                <w:rFonts w:eastAsia="TimesNewRoman" w:cs="TimesNewRoman"/>
              </w:rPr>
              <w:t>ų</w:t>
            </w:r>
            <w:r w:rsidRPr="00A445A0">
              <w:t>, muziej</w:t>
            </w:r>
            <w:r w:rsidRPr="00A445A0">
              <w:rPr>
                <w:rFonts w:eastAsia="TimesNewRoman" w:cs="TimesNewRoman"/>
              </w:rPr>
              <w:t>ų</w:t>
            </w:r>
            <w:r w:rsidRPr="00A445A0">
              <w:t>, kult</w:t>
            </w:r>
            <w:r w:rsidRPr="00A445A0">
              <w:rPr>
                <w:rFonts w:eastAsia="TimesNewRoman" w:cs="TimesNewRoman"/>
              </w:rPr>
              <w:t>ū</w:t>
            </w:r>
            <w:r w:rsidRPr="00A445A0">
              <w:t>ros centr</w:t>
            </w:r>
            <w:r w:rsidRPr="00A445A0">
              <w:rPr>
                <w:rFonts w:eastAsia="TimesNewRoman" w:cs="TimesNewRoman"/>
              </w:rPr>
              <w:t xml:space="preserve">ų </w:t>
            </w:r>
            <w:r w:rsidRPr="00A445A0">
              <w:t>darbo organizavimas, m</w:t>
            </w:r>
            <w:r w:rsidRPr="00A445A0">
              <w:rPr>
                <w:rFonts w:eastAsia="TimesNewRoman" w:cs="TimesNewRoman"/>
              </w:rPr>
              <w:t>ė</w:t>
            </w:r>
            <w:r w:rsidRPr="00A445A0">
              <w:t>g</w:t>
            </w:r>
            <w:r w:rsidRPr="00A445A0">
              <w:rPr>
                <w:rFonts w:eastAsia="TimesNewRoman" w:cs="TimesNewRoman"/>
              </w:rPr>
              <w:t>ė</w:t>
            </w:r>
            <w:r w:rsidRPr="00A445A0">
              <w:t>j</w:t>
            </w:r>
            <w:r w:rsidRPr="00A445A0">
              <w:rPr>
                <w:rFonts w:eastAsia="TimesNewRoman" w:cs="TimesNewRoman"/>
              </w:rPr>
              <w:t xml:space="preserve">ų </w:t>
            </w:r>
            <w:r w:rsidRPr="00A445A0">
              <w:t>ir profesionalaus meno, kult</w:t>
            </w:r>
            <w:r w:rsidRPr="00A445A0">
              <w:rPr>
                <w:rFonts w:eastAsia="TimesNewRoman" w:cs="TimesNewRoman"/>
              </w:rPr>
              <w:t>ū</w:t>
            </w:r>
            <w:r w:rsidRPr="00A445A0">
              <w:t>ros</w:t>
            </w:r>
            <w:r w:rsidRPr="00A445A0">
              <w:rPr>
                <w:rFonts w:eastAsia="TimesNewRoman" w:cs="TimesNewRoman"/>
              </w:rPr>
              <w:t xml:space="preserve"> </w:t>
            </w:r>
            <w:r w:rsidRPr="00A445A0">
              <w:t>projekt</w:t>
            </w:r>
            <w:r w:rsidRPr="00A445A0">
              <w:rPr>
                <w:rFonts w:eastAsia="TimesNewRoman" w:cs="TimesNewRoman"/>
              </w:rPr>
              <w:t xml:space="preserve">ų </w:t>
            </w:r>
            <w:r w:rsidRPr="00A445A0">
              <w:t xml:space="preserve">dalinis finansavimas, </w:t>
            </w:r>
            <w:r w:rsidRPr="00A445A0">
              <w:rPr>
                <w:rFonts w:eastAsia="TimesNewRoman" w:cs="TimesNewRoman"/>
              </w:rPr>
              <w:t>į</w:t>
            </w:r>
            <w:r w:rsidRPr="00A445A0">
              <w:t>vairi</w:t>
            </w:r>
            <w:r w:rsidRPr="00A445A0">
              <w:rPr>
                <w:rFonts w:eastAsia="TimesNewRoman" w:cs="TimesNewRoman"/>
              </w:rPr>
              <w:t xml:space="preserve">ų </w:t>
            </w:r>
            <w:r w:rsidRPr="00A445A0">
              <w:t>rengini</w:t>
            </w:r>
            <w:r w:rsidRPr="00A445A0">
              <w:rPr>
                <w:rFonts w:eastAsia="TimesNewRoman" w:cs="TimesNewRoman"/>
              </w:rPr>
              <w:t xml:space="preserve">ų </w:t>
            </w:r>
            <w:r w:rsidRPr="00A445A0">
              <w:t>organizavimas, kult</w:t>
            </w:r>
            <w:r w:rsidRPr="00A445A0">
              <w:rPr>
                <w:rFonts w:eastAsia="TimesNewRoman" w:cs="TimesNewRoman"/>
              </w:rPr>
              <w:t>ū</w:t>
            </w:r>
            <w:r w:rsidRPr="00A445A0">
              <w:t xml:space="preserve">ros </w:t>
            </w:r>
            <w:r w:rsidRPr="00A445A0">
              <w:rPr>
                <w:rFonts w:eastAsia="TimesNewRoman" w:cs="TimesNewRoman"/>
              </w:rPr>
              <w:t>į</w:t>
            </w:r>
            <w:r w:rsidRPr="00A445A0">
              <w:t>staig</w:t>
            </w:r>
            <w:r w:rsidRPr="00A445A0">
              <w:rPr>
                <w:rFonts w:eastAsia="TimesNewRoman" w:cs="TimesNewRoman"/>
              </w:rPr>
              <w:t xml:space="preserve">ų </w:t>
            </w:r>
            <w:r w:rsidRPr="00A445A0">
              <w:t>materialin</w:t>
            </w:r>
            <w:r w:rsidRPr="00A445A0">
              <w:rPr>
                <w:rFonts w:eastAsia="TimesNewRoman" w:cs="TimesNewRoman"/>
              </w:rPr>
              <w:t>ė</w:t>
            </w:r>
            <w:r w:rsidRPr="00A445A0">
              <w:t>s baz</w:t>
            </w:r>
            <w:r w:rsidRPr="00A445A0">
              <w:rPr>
                <w:rFonts w:eastAsia="TimesNewRoman" w:cs="TimesNewRoman"/>
              </w:rPr>
              <w:t>ė</w:t>
            </w:r>
            <w:r w:rsidRPr="00A445A0">
              <w:t>s stiprinimas ir kt.</w:t>
            </w:r>
          </w:p>
          <w:p w14:paraId="2C87606F" w14:textId="77777777" w:rsidR="00B25AD0" w:rsidRPr="00A445A0" w:rsidRDefault="00B25AD0" w:rsidP="006375F5">
            <w:pPr>
              <w:snapToGrid w:val="0"/>
              <w:ind w:firstLine="567"/>
              <w:jc w:val="both"/>
            </w:pPr>
            <w:r w:rsidRPr="00A445A0">
              <w:t xml:space="preserve">Kėdainių rajone kultūros įstaigų tinklą sudaro Mikalojaus Daukšos viešoji biblioteka ir 39 </w:t>
            </w:r>
            <w:bookmarkStart w:id="37" w:name="_Hlk505245375"/>
            <w:r w:rsidRPr="00A445A0">
              <w:t>struktūriniai-teritoriniai padaliniai</w:t>
            </w:r>
            <w:bookmarkEnd w:id="37"/>
            <w:r w:rsidRPr="00A445A0">
              <w:t>, išsidėstę visoje Kėdainių rajono teritorijoje, Kėdainių krašto muziejus ir penki skyriai, Mikalojaus Katkaus memorialinis muziejus, 6 kultūros centrai ir 12 jų skyrių.</w:t>
            </w:r>
          </w:p>
          <w:p w14:paraId="608B4E73" w14:textId="77777777" w:rsidR="00B25AD0" w:rsidRPr="00A445A0" w:rsidRDefault="00B25AD0" w:rsidP="006375F5">
            <w:pPr>
              <w:snapToGrid w:val="0"/>
              <w:ind w:firstLine="567"/>
              <w:jc w:val="both"/>
            </w:pPr>
            <w:r w:rsidRPr="00A445A0">
              <w:t>Rajono savivaldybėje formuojama ir įgyvendinama jaunimo politika. Jaunimo politika – priemonių, kuriomis sprendžiami jaunimui aktualūs klausimai ir siekiama sudaryti palankias sąlygas formuotis jauno žmogaus asmenybei ir jo integravimuisi į visuomenės gyvenimą, visuma.</w:t>
            </w:r>
          </w:p>
          <w:p w14:paraId="5B4D8098" w14:textId="77777777" w:rsidR="00B25AD0" w:rsidRPr="00A445A0" w:rsidRDefault="00B25AD0" w:rsidP="006375F5">
            <w:pPr>
              <w:snapToGrid w:val="0"/>
              <w:ind w:firstLine="567"/>
              <w:jc w:val="both"/>
            </w:pPr>
            <w:r w:rsidRPr="00A445A0">
              <w:t xml:space="preserve">Programa siekiama plėtoti jaunimo socializacijos, kūrybinės saviraiškos bei pilietines iniciatyvas, skatinti jaunimo įsitraukimą į savanorišką veiklą, įgalinti rajono jaunimą atstovauti savivaldybės jaunų žmonių interesams, stiprinti rajono jaunimo nevyriausybines organizacijas, užtikrinti rajone veikiančių Atvirųjų jaunimo erdvių plėtrą bei gerinti jų veiklos kokybę, skatinti ir plėtoti jaunimo dalyvavimą savanoriškoje veikloje. </w:t>
            </w:r>
          </w:p>
          <w:p w14:paraId="474B39DC" w14:textId="77777777" w:rsidR="00B25AD0" w:rsidRPr="00A445A0" w:rsidRDefault="00B25AD0" w:rsidP="006375F5">
            <w:pPr>
              <w:snapToGrid w:val="0"/>
              <w:ind w:firstLine="567"/>
              <w:jc w:val="both"/>
              <w:rPr>
                <w:szCs w:val="24"/>
              </w:rPr>
            </w:pPr>
            <w:r w:rsidRPr="00A445A0">
              <w:rPr>
                <w:bCs/>
                <w:szCs w:val="24"/>
              </w:rPr>
              <w:t xml:space="preserve">Rajono savivaldybėje įgyvendinama nevyriausybinių organizacijų plėtros politika. Nevyriausybinių organizacijų plėtros politika – </w:t>
            </w:r>
            <w:r w:rsidRPr="00A445A0">
              <w:rPr>
                <w:szCs w:val="24"/>
              </w:rPr>
              <w:t xml:space="preserve">kryptinga veikla, kuri apibrėžia nevyriausybinių organizacijų veikimo sąlygas, skatina </w:t>
            </w:r>
            <w:r w:rsidRPr="00A445A0">
              <w:rPr>
                <w:bCs/>
                <w:szCs w:val="24"/>
              </w:rPr>
              <w:t xml:space="preserve">šių organizacijų </w:t>
            </w:r>
            <w:r w:rsidRPr="00A445A0">
              <w:rPr>
                <w:szCs w:val="24"/>
              </w:rPr>
              <w:t>plėtrą šalyje bei užtikrina valstybės ir savivaldybių institucijų ir įstaigų bendradarbiavimą su nevyriausybinėmis organizacijomis stiprinant pilietinę visuomenę.</w:t>
            </w:r>
            <w:r w:rsidRPr="00A445A0">
              <w:t xml:space="preserve"> Programa siekiama </w:t>
            </w:r>
            <w:r w:rsidRPr="00A445A0">
              <w:rPr>
                <w:szCs w:val="24"/>
              </w:rPr>
              <w:t>kurti palankią aplinką nevyriausybinėms (įskaitant ir bendruomenines organizacijas) organizacijoms, užtikrinti tinkamas jų veiklos ir plėtros sąlygas, stiprinti vietos savivaldybės institucijų ir įstaigų bendradarbiavimą su nevyriausybiniu sektoriumi.</w:t>
            </w:r>
          </w:p>
        </w:tc>
      </w:tr>
      <w:tr w:rsidR="00B25AD0" w:rsidRPr="00A445A0" w14:paraId="324DCC15" w14:textId="77777777" w:rsidTr="00B25AD0">
        <w:tc>
          <w:tcPr>
            <w:tcW w:w="489" w:type="pct"/>
            <w:tcBorders>
              <w:top w:val="single" w:sz="4" w:space="0" w:color="auto"/>
              <w:left w:val="single" w:sz="4" w:space="0" w:color="auto"/>
              <w:bottom w:val="single" w:sz="4" w:space="0" w:color="auto"/>
              <w:right w:val="single" w:sz="4" w:space="0" w:color="auto"/>
            </w:tcBorders>
          </w:tcPr>
          <w:p w14:paraId="51757E76" w14:textId="77777777" w:rsidR="00B25AD0" w:rsidRPr="00A445A0" w:rsidRDefault="00B25AD0" w:rsidP="006375F5">
            <w:pPr>
              <w:snapToGrid w:val="0"/>
              <w:rPr>
                <w:b/>
              </w:rPr>
            </w:pPr>
            <w:r w:rsidRPr="00A445A0">
              <w:rPr>
                <w:b/>
              </w:rPr>
              <w:t>Kodas</w:t>
            </w:r>
          </w:p>
        </w:tc>
        <w:tc>
          <w:tcPr>
            <w:tcW w:w="4511" w:type="pct"/>
            <w:gridSpan w:val="3"/>
            <w:tcBorders>
              <w:top w:val="single" w:sz="4" w:space="0" w:color="auto"/>
              <w:left w:val="single" w:sz="4" w:space="0" w:color="auto"/>
              <w:bottom w:val="single" w:sz="4" w:space="0" w:color="auto"/>
              <w:right w:val="single" w:sz="4" w:space="0" w:color="auto"/>
            </w:tcBorders>
          </w:tcPr>
          <w:p w14:paraId="23814C03" w14:textId="77777777" w:rsidR="00B25AD0" w:rsidRPr="00A445A0" w:rsidRDefault="00B25AD0" w:rsidP="006375F5">
            <w:pPr>
              <w:snapToGrid w:val="0"/>
              <w:rPr>
                <w:b/>
              </w:rPr>
            </w:pPr>
            <w:r w:rsidRPr="00A445A0">
              <w:rPr>
                <w:b/>
              </w:rPr>
              <w:t>Programos tikslo pavadinimas</w:t>
            </w:r>
          </w:p>
        </w:tc>
      </w:tr>
      <w:tr w:rsidR="00B25AD0" w:rsidRPr="00A445A0" w14:paraId="5E121A2F" w14:textId="77777777" w:rsidTr="00B25AD0">
        <w:tc>
          <w:tcPr>
            <w:tcW w:w="489" w:type="pct"/>
            <w:tcBorders>
              <w:top w:val="single" w:sz="4" w:space="0" w:color="auto"/>
              <w:left w:val="single" w:sz="4" w:space="0" w:color="000000"/>
              <w:bottom w:val="single" w:sz="4" w:space="0" w:color="auto"/>
            </w:tcBorders>
          </w:tcPr>
          <w:p w14:paraId="6D9B15EC" w14:textId="77777777" w:rsidR="00B25AD0" w:rsidRPr="00A445A0" w:rsidRDefault="00B25AD0" w:rsidP="006375F5">
            <w:pPr>
              <w:snapToGrid w:val="0"/>
              <w:rPr>
                <w:b/>
              </w:rPr>
            </w:pPr>
            <w:r w:rsidRPr="00A445A0">
              <w:rPr>
                <w:b/>
              </w:rPr>
              <w:t>01</w:t>
            </w:r>
          </w:p>
        </w:tc>
        <w:tc>
          <w:tcPr>
            <w:tcW w:w="4511" w:type="pct"/>
            <w:gridSpan w:val="3"/>
            <w:tcBorders>
              <w:top w:val="single" w:sz="4" w:space="0" w:color="auto"/>
              <w:left w:val="single" w:sz="4" w:space="0" w:color="000000"/>
              <w:bottom w:val="single" w:sz="4" w:space="0" w:color="auto"/>
              <w:right w:val="single" w:sz="4" w:space="0" w:color="000000"/>
            </w:tcBorders>
          </w:tcPr>
          <w:p w14:paraId="71A4E5D5" w14:textId="77777777" w:rsidR="00B25AD0" w:rsidRPr="00A445A0" w:rsidRDefault="00B25AD0" w:rsidP="006375F5">
            <w:pPr>
              <w:widowControl w:val="0"/>
              <w:autoSpaceDE w:val="0"/>
              <w:snapToGrid w:val="0"/>
              <w:rPr>
                <w:b/>
                <w:bCs/>
              </w:rPr>
            </w:pPr>
            <w:r w:rsidRPr="00A445A0">
              <w:rPr>
                <w:b/>
                <w:bCs/>
              </w:rPr>
              <w:t>Tobulinti ir plėsti kultūrinės informacijos paslaugas Kėdainių rajono savivaldybės  Mikalojaus Daukšos viešosios bibliotekoje, siekiant didinti jų prieinamumą</w:t>
            </w:r>
          </w:p>
        </w:tc>
      </w:tr>
      <w:tr w:rsidR="00B25AD0" w:rsidRPr="00A445A0" w14:paraId="2A98EF57"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77835603" w14:textId="77777777" w:rsidR="00B25AD0" w:rsidRPr="00A445A0" w:rsidRDefault="00B25AD0" w:rsidP="006375F5">
            <w:pPr>
              <w:snapToGrid w:val="0"/>
              <w:ind w:firstLine="567"/>
            </w:pPr>
            <w:r w:rsidRPr="00A445A0">
              <w:t>Tikslui pasiekti keliamas 1 uždavinys</w:t>
            </w:r>
          </w:p>
          <w:p w14:paraId="0487A23C" w14:textId="77777777" w:rsidR="00B25AD0" w:rsidRPr="00A445A0" w:rsidRDefault="00B25AD0" w:rsidP="006375F5">
            <w:pPr>
              <w:pStyle w:val="Porat"/>
              <w:ind w:firstLine="567"/>
              <w:jc w:val="both"/>
              <w:rPr>
                <w:b/>
                <w:bCs/>
                <w:i/>
                <w:iCs/>
              </w:rPr>
            </w:pPr>
            <w:r w:rsidRPr="00A445A0">
              <w:rPr>
                <w:b/>
              </w:rPr>
              <w:t>01 uždavinys.</w:t>
            </w:r>
            <w:r w:rsidRPr="00A445A0">
              <w:rPr>
                <w:b/>
                <w:bCs/>
                <w:i/>
                <w:iCs/>
              </w:rPr>
              <w:t xml:space="preserve"> Užtikrinti efektyvią Kėdainių rajono savivaldybės Mikalojaus Daukšos viešosios bibliotekos veiklą</w:t>
            </w:r>
          </w:p>
          <w:p w14:paraId="6267960F" w14:textId="77777777" w:rsidR="00B25AD0" w:rsidRPr="00A445A0" w:rsidRDefault="00B25AD0" w:rsidP="006375F5">
            <w:pPr>
              <w:pStyle w:val="Porat"/>
              <w:ind w:firstLine="567"/>
              <w:jc w:val="both"/>
            </w:pPr>
            <w:r w:rsidRPr="00A445A0">
              <w:t xml:space="preserve">Uždaviniui įgyvendinti numatomos priemonės, kuriomis siekiama organizuoti ir užtikrinti Kėdainių rajono savivaldybės Mikalojaus Daukšos bibliotekos bei jos filialų veiklą bei atnaujinti viešosios bibliotekos filialų informacinių technologijų  įrangą, žaislotekas, įsigyti baldų/įrangos užimtumo centrams. </w:t>
            </w:r>
          </w:p>
          <w:p w14:paraId="3AF4BB7B" w14:textId="77777777" w:rsidR="00B25AD0" w:rsidRPr="00A445A0" w:rsidRDefault="00B25AD0" w:rsidP="006375F5">
            <w:pPr>
              <w:pStyle w:val="Sraas"/>
              <w:snapToGrid w:val="0"/>
              <w:spacing w:after="0"/>
              <w:ind w:firstLine="567"/>
              <w:jc w:val="both"/>
            </w:pPr>
            <w:r w:rsidRPr="00A445A0">
              <w:rPr>
                <w:rFonts w:eastAsia="Times New Roman"/>
              </w:rPr>
              <w:t xml:space="preserve">Kėdainių rajono savivaldybės Mikalojaus Daukšos viešoji biblioteka ir jos </w:t>
            </w:r>
            <w:r w:rsidRPr="00A445A0">
              <w:t>struktūriniai-teritoriniai padaliniai</w:t>
            </w:r>
            <w:r w:rsidRPr="00A445A0">
              <w:rPr>
                <w:rFonts w:eastAsia="Times New Roman"/>
              </w:rPr>
              <w:t xml:space="preserve"> (toliau – VB) atviri </w:t>
            </w:r>
            <w:r w:rsidRPr="00A445A0">
              <w:t>vartotojams 6 dienas per savaitę, turintys viešą interneto prieigą, įdiegtą LIBIS, aplinką, atitinkančią higienos normas, techninius, technologinius reikalavimus.</w:t>
            </w:r>
          </w:p>
          <w:p w14:paraId="59C92517" w14:textId="77777777" w:rsidR="00B25AD0" w:rsidRPr="00A445A0" w:rsidRDefault="00B25AD0" w:rsidP="006375F5">
            <w:pPr>
              <w:pStyle w:val="Sraas"/>
              <w:snapToGrid w:val="0"/>
              <w:spacing w:after="0"/>
              <w:ind w:firstLine="567"/>
              <w:jc w:val="both"/>
            </w:pPr>
            <w:r w:rsidRPr="00A445A0">
              <w:t xml:space="preserve">Modernus VB 40 bibliotekų tinklas, 3–15 km atstumu išsidėstęs visoje Kėdainių rajono teritorijoje, tenkina Kėdainių rajono gyventojų informacinius, komunikacinius, edukacinius, kultūrinius ir kitokius poreikius jų darbo, mokymosi ir gyvenamosiose vietose. VB tinklo bibliotekose ir jose įsteigtose viešose interneto prieigose (toliau – VIP) teikiamos informacinės, komunikacinės, edukacinės, kultūrinės ir kitokios paslaugos. Kasdienėje praktinėje veikloje ugdoma informacinė kultūra. Teikiamos konsultacijos, praktinė pagalba, organizuojami informacinio raštingumo mokymai. Įgyvendinama vaikų neformalaus švietimo programa „Taikomosios informacijos kultūra (TIK)“. Plėtojamos ne tik lankytojų, bet ir bibliotekos darbuotojų kompetencijos, nuolat keliama jų kvalifikacija. </w:t>
            </w:r>
          </w:p>
          <w:p w14:paraId="14A0C12B" w14:textId="77777777" w:rsidR="00B25AD0" w:rsidRPr="00A445A0" w:rsidRDefault="00B25AD0" w:rsidP="006375F5">
            <w:pPr>
              <w:pStyle w:val="Sraas"/>
              <w:snapToGrid w:val="0"/>
              <w:spacing w:after="0"/>
              <w:ind w:firstLine="567"/>
              <w:jc w:val="both"/>
            </w:pPr>
            <w:r w:rsidRPr="00A445A0">
              <w:t>Gerinama gyventojų prieiga prie informacijos, įvairių jos šaltinių, savarankiško ugdymosi aplinka, priemonės, paslaugų kokybė.</w:t>
            </w:r>
            <w:r w:rsidRPr="00A445A0">
              <w:rPr>
                <w:rFonts w:eastAsia="Calibri"/>
                <w:lang w:eastAsia="en-US"/>
              </w:rPr>
              <w:t xml:space="preserve"> </w:t>
            </w:r>
            <w:r w:rsidRPr="00A445A0">
              <w:t xml:space="preserve">Pagal rajono gyventojų poreikius formuojamas bibliotekos fondas, o bibliotekos svetainėje </w:t>
            </w:r>
            <w:hyperlink r:id="rId44" w:history="1">
              <w:r w:rsidRPr="00A445A0">
                <w:rPr>
                  <w:rStyle w:val="Hipersaitas"/>
                  <w:color w:val="auto"/>
                </w:rPr>
                <w:t>www.kedainiai.rvb.lt</w:t>
              </w:r>
            </w:hyperlink>
            <w:r w:rsidRPr="00A445A0">
              <w:t xml:space="preserve"> pateikiama išsami informacija apie turimus dokumentus, jų turinį, saugojimo vietą. Kėdainių rajono gyventojai aprūpinami naujais informaciniais leidiniais (knygomis, laikraščiais, žurnalais ir pan.). Tobulinama ir plėtojama Lietuvos integrali bibliotekų informacijos sistema (toliau – LIBIS) infrastruktūra, atnaujinama programinė įranga.</w:t>
            </w:r>
          </w:p>
          <w:p w14:paraId="761F51FB" w14:textId="77777777" w:rsidR="00B25AD0" w:rsidRPr="00A445A0" w:rsidRDefault="00B25AD0" w:rsidP="006375F5">
            <w:pPr>
              <w:pStyle w:val="Sraas"/>
              <w:snapToGrid w:val="0"/>
              <w:spacing w:after="0"/>
              <w:ind w:firstLine="567"/>
              <w:jc w:val="both"/>
            </w:pPr>
            <w:r w:rsidRPr="00A445A0">
              <w:t>VB tinklo bibliotekose ir čia esančiose VIP užtikrinama galimybė visiems Kėdainių rajono gyventojams laisvai komunikuoti, naudotis informacija, įvairiais jos šaltiniais. Taip pat siekiama  atnaujinti VB ir jose esančių viešų interneto prieigų kompiuterinę įrangą, žaislotekas, įsigyti naujus baldus bei įrangą užimtumo centrams.</w:t>
            </w:r>
          </w:p>
        </w:tc>
      </w:tr>
      <w:tr w:rsidR="00B25AD0" w:rsidRPr="00A445A0" w14:paraId="24D0821E" w14:textId="77777777" w:rsidTr="00B25AD0">
        <w:tc>
          <w:tcPr>
            <w:tcW w:w="489" w:type="pct"/>
            <w:tcBorders>
              <w:top w:val="single" w:sz="4" w:space="0" w:color="auto"/>
              <w:left w:val="single" w:sz="4" w:space="0" w:color="000000"/>
              <w:bottom w:val="single" w:sz="4" w:space="0" w:color="auto"/>
            </w:tcBorders>
          </w:tcPr>
          <w:p w14:paraId="48229879" w14:textId="77777777" w:rsidR="00B25AD0" w:rsidRPr="00A445A0" w:rsidRDefault="00B25AD0" w:rsidP="006375F5">
            <w:pPr>
              <w:snapToGrid w:val="0"/>
              <w:rPr>
                <w:b/>
              </w:rPr>
            </w:pPr>
            <w:r w:rsidRPr="00A445A0">
              <w:rPr>
                <w:b/>
              </w:rPr>
              <w:t>02</w:t>
            </w:r>
          </w:p>
        </w:tc>
        <w:tc>
          <w:tcPr>
            <w:tcW w:w="4511" w:type="pct"/>
            <w:gridSpan w:val="3"/>
            <w:tcBorders>
              <w:top w:val="single" w:sz="4" w:space="0" w:color="auto"/>
              <w:left w:val="single" w:sz="4" w:space="0" w:color="000000"/>
              <w:bottom w:val="single" w:sz="4" w:space="0" w:color="auto"/>
              <w:right w:val="single" w:sz="4" w:space="0" w:color="000000"/>
            </w:tcBorders>
          </w:tcPr>
          <w:p w14:paraId="724038D0" w14:textId="77777777" w:rsidR="00B25AD0" w:rsidRPr="00A445A0" w:rsidRDefault="00B25AD0" w:rsidP="006375F5">
            <w:pPr>
              <w:widowControl w:val="0"/>
              <w:autoSpaceDE w:val="0"/>
              <w:snapToGrid w:val="0"/>
              <w:rPr>
                <w:b/>
                <w:bCs/>
              </w:rPr>
            </w:pPr>
            <w:r w:rsidRPr="00A445A0">
              <w:rPr>
                <w:b/>
                <w:bCs/>
              </w:rPr>
              <w:t>Išsaugoti istorinę atmintį, tobulinti ir plėsti kultūros paslaugas Kėdainių krašto muziejuje, siekiant didinti jų prieinamumą</w:t>
            </w:r>
          </w:p>
        </w:tc>
      </w:tr>
      <w:tr w:rsidR="00B25AD0" w:rsidRPr="00A445A0" w14:paraId="3F8D8BCC"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6E1C8ACB" w14:textId="77777777" w:rsidR="00B25AD0" w:rsidRPr="00A445A0" w:rsidRDefault="00B25AD0" w:rsidP="006375F5">
            <w:pPr>
              <w:snapToGrid w:val="0"/>
              <w:ind w:firstLine="567"/>
            </w:pPr>
            <w:r w:rsidRPr="00A445A0">
              <w:t>Tikslui pasiekti keliamas 1 uždavinys</w:t>
            </w:r>
          </w:p>
          <w:p w14:paraId="58057C0A" w14:textId="77777777" w:rsidR="00B25AD0" w:rsidRPr="00A445A0" w:rsidRDefault="00B25AD0" w:rsidP="006375F5">
            <w:pPr>
              <w:ind w:firstLine="567"/>
              <w:jc w:val="both"/>
              <w:rPr>
                <w:b/>
                <w:bCs/>
              </w:rPr>
            </w:pPr>
            <w:r w:rsidRPr="00A445A0">
              <w:rPr>
                <w:b/>
                <w:iCs/>
              </w:rPr>
              <w:t>01 uždavinys. U</w:t>
            </w:r>
            <w:r w:rsidRPr="00A445A0">
              <w:rPr>
                <w:b/>
                <w:bCs/>
              </w:rPr>
              <w:t>žtikrinti efektyvią Kėdainių krašto muziejaus veiklą</w:t>
            </w:r>
          </w:p>
          <w:p w14:paraId="657473DB" w14:textId="77777777" w:rsidR="00B25AD0" w:rsidRPr="00A445A0" w:rsidRDefault="00B25AD0" w:rsidP="006375F5">
            <w:pPr>
              <w:pStyle w:val="Pagrindinistekstas"/>
              <w:tabs>
                <w:tab w:val="left" w:pos="1080"/>
              </w:tabs>
              <w:spacing w:after="0" w:line="200" w:lineRule="atLeast"/>
              <w:ind w:firstLine="567"/>
              <w:jc w:val="both"/>
            </w:pPr>
            <w:r w:rsidRPr="00A445A0">
              <w:t xml:space="preserve">Uždaviniui įgyvendinti numatomos priemonės, kuriomis siekiama sudaryti sąlygas Kėdainių krašto muziejui kaupti, saugoti, tirti, eksponuoti ir populiarinti materialines ir dvasines Kėdainių krašto istorijos, kultūros bei meno muziejines vertybes. Muziejus </w:t>
            </w:r>
            <w:r w:rsidRPr="00A445A0">
              <w:rPr>
                <w:kern w:val="1"/>
              </w:rPr>
              <w:t>sudaro sąlygas muziejuje saugomų muziejinių vertybių viešam naudojimui: rengia nuolatines ir laikinas ekspozicijas, publikuoja tyrimų rezultatus, ruošia parodas bei kitus su muziejaus veikla susijusius kultūros renginius (minėjimus, koncertus, susitikimus, pristatymus) muziejuje ir už jo ribų. Kartu su švietimo įstaigomis rengia ir vykdo muziejines moksleivių švietimo programas, dalyvauja bendrose muziejinėse programose, rengia ir įgyvendina kultūrinius projektus, organizuoja konferencijas, seminarus, profesionalaus ir mėgėjų meno parodas, koncertus ir kitus renginius</w:t>
            </w:r>
            <w:r w:rsidRPr="00A445A0">
              <w:t>.</w:t>
            </w:r>
          </w:p>
        </w:tc>
      </w:tr>
      <w:tr w:rsidR="00B25AD0" w:rsidRPr="00A445A0" w14:paraId="4292F010" w14:textId="77777777" w:rsidTr="00B25AD0">
        <w:tc>
          <w:tcPr>
            <w:tcW w:w="489" w:type="pct"/>
            <w:tcBorders>
              <w:top w:val="single" w:sz="4" w:space="0" w:color="auto"/>
              <w:left w:val="single" w:sz="4" w:space="0" w:color="000000"/>
              <w:bottom w:val="single" w:sz="4" w:space="0" w:color="auto"/>
            </w:tcBorders>
          </w:tcPr>
          <w:p w14:paraId="3438F8E3" w14:textId="77777777" w:rsidR="00B25AD0" w:rsidRPr="00A445A0" w:rsidRDefault="00B25AD0" w:rsidP="006375F5">
            <w:pPr>
              <w:snapToGrid w:val="0"/>
              <w:rPr>
                <w:b/>
              </w:rPr>
            </w:pPr>
            <w:r w:rsidRPr="00A445A0">
              <w:rPr>
                <w:b/>
              </w:rPr>
              <w:t>03</w:t>
            </w:r>
          </w:p>
        </w:tc>
        <w:tc>
          <w:tcPr>
            <w:tcW w:w="4511" w:type="pct"/>
            <w:gridSpan w:val="3"/>
            <w:tcBorders>
              <w:top w:val="single" w:sz="4" w:space="0" w:color="auto"/>
              <w:left w:val="single" w:sz="4" w:space="0" w:color="000000"/>
              <w:bottom w:val="single" w:sz="4" w:space="0" w:color="auto"/>
              <w:right w:val="single" w:sz="4" w:space="0" w:color="000000"/>
            </w:tcBorders>
          </w:tcPr>
          <w:p w14:paraId="08B0E5E6" w14:textId="77777777" w:rsidR="00B25AD0" w:rsidRPr="00A445A0" w:rsidRDefault="00B25AD0" w:rsidP="006375F5">
            <w:pPr>
              <w:widowControl w:val="0"/>
              <w:autoSpaceDE w:val="0"/>
              <w:snapToGrid w:val="0"/>
              <w:jc w:val="both"/>
              <w:rPr>
                <w:rFonts w:ascii="Times New Roman CYR" w:hAnsi="Times New Roman CYR"/>
                <w:b/>
                <w:bCs/>
              </w:rPr>
            </w:pPr>
            <w:r w:rsidRPr="00A445A0">
              <w:rPr>
                <w:rFonts w:ascii="Times New Roman CYR" w:hAnsi="Times New Roman CYR"/>
                <w:b/>
                <w:bCs/>
              </w:rPr>
              <w:t>Sudaryti sąlygas krašto bendruomenei dalyvauti kultūrinėje bei kūrybinėje veikloje</w:t>
            </w:r>
          </w:p>
          <w:p w14:paraId="05705C56" w14:textId="77777777" w:rsidR="00B25AD0" w:rsidRPr="00A445A0" w:rsidRDefault="00B25AD0" w:rsidP="006375F5">
            <w:pPr>
              <w:widowControl w:val="0"/>
              <w:autoSpaceDE w:val="0"/>
              <w:snapToGrid w:val="0"/>
              <w:jc w:val="both"/>
              <w:rPr>
                <w:rFonts w:ascii="Times New Roman CYR" w:hAnsi="Times New Roman CYR"/>
                <w:b/>
                <w:bCs/>
              </w:rPr>
            </w:pPr>
          </w:p>
        </w:tc>
      </w:tr>
      <w:tr w:rsidR="00B25AD0" w:rsidRPr="00A445A0" w14:paraId="1ECF7ADE"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1A105EB8" w14:textId="77777777" w:rsidR="00B25AD0" w:rsidRPr="00A445A0" w:rsidRDefault="00B25AD0" w:rsidP="006375F5">
            <w:pPr>
              <w:snapToGrid w:val="0"/>
              <w:ind w:firstLine="567"/>
            </w:pPr>
            <w:r w:rsidRPr="00A445A0">
              <w:t>Tikslui pasiekti keliami 2 uždaviniai</w:t>
            </w:r>
          </w:p>
          <w:p w14:paraId="010E8892" w14:textId="77777777" w:rsidR="00B25AD0" w:rsidRPr="00A445A0" w:rsidRDefault="00B25AD0" w:rsidP="006375F5">
            <w:pPr>
              <w:widowControl w:val="0"/>
              <w:autoSpaceDE w:val="0"/>
              <w:snapToGrid w:val="0"/>
              <w:ind w:firstLine="567"/>
              <w:jc w:val="both"/>
              <w:rPr>
                <w:b/>
                <w:bCs/>
                <w:iCs/>
              </w:rPr>
            </w:pPr>
            <w:r w:rsidRPr="00A445A0">
              <w:rPr>
                <w:b/>
                <w:bCs/>
                <w:iCs/>
              </w:rPr>
              <w:t>01 uždavinys. Užtikrinti efektyvią rajono kultūros centrų veiklą</w:t>
            </w:r>
          </w:p>
          <w:p w14:paraId="259A06B5" w14:textId="77777777" w:rsidR="00B25AD0" w:rsidRPr="00A445A0" w:rsidRDefault="00B25AD0" w:rsidP="006375F5">
            <w:pPr>
              <w:widowControl w:val="0"/>
              <w:tabs>
                <w:tab w:val="left" w:pos="720"/>
              </w:tabs>
              <w:autoSpaceDE w:val="0"/>
              <w:snapToGrid w:val="0"/>
              <w:ind w:firstLine="567"/>
              <w:jc w:val="both"/>
              <w:rPr>
                <w:b/>
                <w:bCs/>
                <w:iCs/>
              </w:rPr>
            </w:pPr>
            <w:r w:rsidRPr="00A445A0">
              <w:rPr>
                <w:b/>
                <w:bCs/>
                <w:iCs/>
              </w:rPr>
              <w:t>02 uždavinys. Sudaryti sąlygas kultūros plėtrai rajone</w:t>
            </w:r>
          </w:p>
          <w:p w14:paraId="2100140A" w14:textId="77777777" w:rsidR="00B25AD0" w:rsidRPr="00A445A0" w:rsidRDefault="00B25AD0" w:rsidP="006375F5">
            <w:pPr>
              <w:widowControl w:val="0"/>
              <w:autoSpaceDE w:val="0"/>
              <w:snapToGrid w:val="0"/>
              <w:ind w:firstLine="567"/>
              <w:jc w:val="both"/>
            </w:pPr>
            <w:r w:rsidRPr="00A445A0">
              <w:t>Savivaldybėje veikia 6 kultūros centrai ir jų 12 skyrių (Akademijos kultūros centras su Dotnuvos, Gudžiūnų skyriais, Josvainių kultūros centras su Pernaravos skyriumi, Kėdainių kultūros centras su Kalnaberžės, Surviliškio, Tiskūnų, Labūnavos, Nociūnų, Pelėdnagių, Vilainių skyriais, Krakių kultūros centras su Meironiškių skyriumi, Šėtos kultūros centras su Pagirių skyriumi, Truskavos kultūros centras). Saugant istorinę atmintį, valstybei svarbių datų prasmę, organizuojami valstybinių švenčių ir atmintinų dienų renginiai. Siekiant užtikrinti visų bendruomenės narių kultūrinių poreikių tenkinimą, kultūros įstaigose organizuojami renginiai ir kitos veiklos, kurios puoselėja gyventojų bendrąją kultūrą.</w:t>
            </w:r>
          </w:p>
          <w:p w14:paraId="1B0D9126" w14:textId="77777777" w:rsidR="00B25AD0" w:rsidRPr="00A445A0" w:rsidRDefault="00B25AD0" w:rsidP="006375F5">
            <w:pPr>
              <w:pStyle w:val="Porat"/>
              <w:ind w:firstLine="567"/>
              <w:jc w:val="both"/>
              <w:rPr>
                <w:rFonts w:cs="Times New Roman CYR"/>
              </w:rPr>
            </w:pPr>
            <w:r w:rsidRPr="00A445A0">
              <w:t>Pirmajam uždaviniui įgyvendinti yra numatomos priemonės, kuriomis siekiama organizuoti ir užtikrinti kultūros centrų ir jų skyrių veiklą bei o</w:t>
            </w:r>
            <w:r w:rsidRPr="00A445A0">
              <w:rPr>
                <w:rFonts w:cs="Times New Roman CYR"/>
              </w:rPr>
              <w:t>rganizuoti valstybinių, profesinių švenčių, atmintinų dienų minėjimus, įvairius renginius bendruomenės poreikiams tenkinti</w:t>
            </w:r>
          </w:p>
          <w:p w14:paraId="728621E6" w14:textId="77777777" w:rsidR="00B25AD0" w:rsidRPr="00A445A0" w:rsidRDefault="00B25AD0" w:rsidP="006375F5">
            <w:pPr>
              <w:pStyle w:val="Porat"/>
              <w:ind w:firstLine="567"/>
              <w:jc w:val="both"/>
            </w:pPr>
            <w:r w:rsidRPr="00A445A0">
              <w:t xml:space="preserve">Antrojo uždavinio įgyvendinimas apima administracijos kultūros specialistų darbo organizavimą, rajono savivaldybės renginių ir kultūrinių iniciatyvų, kultūrinės veiklos projektų finansavimą, Krašto kultūros ir </w:t>
            </w:r>
            <w:r w:rsidRPr="00A445A0">
              <w:rPr>
                <w:bCs/>
              </w:rPr>
              <w:t xml:space="preserve">Česlavo Milošo premijos konkurso organizavimą, </w:t>
            </w:r>
            <w:r w:rsidRPr="00A445A0">
              <w:rPr>
                <w:rFonts w:cs="Times New Roman CYR"/>
              </w:rPr>
              <w:t xml:space="preserve">sąlygų mėgėjų meno plėtotei sudarymą, </w:t>
            </w:r>
            <w:r w:rsidRPr="00A445A0">
              <w:t>tarptautinių kultūros mainų plėtrą.</w:t>
            </w:r>
          </w:p>
        </w:tc>
      </w:tr>
      <w:tr w:rsidR="00B25AD0" w:rsidRPr="00A445A0" w14:paraId="498D3AC0" w14:textId="77777777" w:rsidTr="00B25AD0">
        <w:tc>
          <w:tcPr>
            <w:tcW w:w="562" w:type="pct"/>
            <w:gridSpan w:val="2"/>
            <w:tcBorders>
              <w:top w:val="single" w:sz="4" w:space="0" w:color="auto"/>
              <w:left w:val="single" w:sz="4" w:space="0" w:color="000000"/>
              <w:bottom w:val="single" w:sz="4" w:space="0" w:color="auto"/>
            </w:tcBorders>
          </w:tcPr>
          <w:p w14:paraId="18A94DB9" w14:textId="77777777" w:rsidR="00B25AD0" w:rsidRPr="00A445A0" w:rsidRDefault="00B25AD0" w:rsidP="006375F5">
            <w:pPr>
              <w:widowControl w:val="0"/>
              <w:autoSpaceDE w:val="0"/>
              <w:snapToGrid w:val="0"/>
              <w:jc w:val="both"/>
              <w:rPr>
                <w:b/>
                <w:bCs/>
              </w:rPr>
            </w:pPr>
            <w:r w:rsidRPr="00A445A0">
              <w:rPr>
                <w:b/>
                <w:bCs/>
              </w:rPr>
              <w:t xml:space="preserve">04  </w:t>
            </w:r>
          </w:p>
        </w:tc>
        <w:tc>
          <w:tcPr>
            <w:tcW w:w="4438" w:type="pct"/>
            <w:gridSpan w:val="2"/>
            <w:tcBorders>
              <w:top w:val="single" w:sz="4" w:space="0" w:color="auto"/>
              <w:left w:val="single" w:sz="4" w:space="0" w:color="000000"/>
              <w:bottom w:val="single" w:sz="4" w:space="0" w:color="auto"/>
              <w:right w:val="single" w:sz="4" w:space="0" w:color="000000"/>
            </w:tcBorders>
          </w:tcPr>
          <w:p w14:paraId="32177917" w14:textId="77777777" w:rsidR="00B25AD0" w:rsidRPr="00A445A0" w:rsidRDefault="00B25AD0" w:rsidP="006375F5">
            <w:pPr>
              <w:widowControl w:val="0"/>
              <w:autoSpaceDE w:val="0"/>
              <w:snapToGrid w:val="0"/>
              <w:jc w:val="both"/>
              <w:rPr>
                <w:b/>
                <w:bCs/>
              </w:rPr>
            </w:pPr>
            <w:r w:rsidRPr="00A445A0">
              <w:rPr>
                <w:b/>
                <w:bCs/>
              </w:rPr>
              <w:t>Vystyti jaunimui palankią aplinką bei infrastruktūrą, plėsti ir skatinti įvairias jaunimo veiklas ir užimtumą</w:t>
            </w:r>
          </w:p>
        </w:tc>
      </w:tr>
      <w:tr w:rsidR="00B25AD0" w:rsidRPr="00A445A0" w14:paraId="60A94E14"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4A13B7F5" w14:textId="77777777" w:rsidR="00B25AD0" w:rsidRPr="00A445A0" w:rsidRDefault="00B25AD0" w:rsidP="006375F5">
            <w:pPr>
              <w:pStyle w:val="Porat"/>
              <w:ind w:firstLine="567"/>
              <w:jc w:val="both"/>
              <w:rPr>
                <w:b/>
                <w:bCs/>
                <w:iCs/>
              </w:rPr>
            </w:pPr>
            <w:r w:rsidRPr="00A445A0">
              <w:rPr>
                <w:rFonts w:ascii="Times New Roman CYR" w:hAnsi="Times New Roman CYR" w:cs="Times New Roman CYR"/>
                <w:b/>
                <w:iCs/>
              </w:rPr>
              <w:t xml:space="preserve">01 uždavinys. </w:t>
            </w:r>
            <w:r w:rsidRPr="00A445A0">
              <w:rPr>
                <w:b/>
                <w:bCs/>
                <w:iCs/>
              </w:rPr>
              <w:t xml:space="preserve">Skatinti Kėdainių rajono jaunimo ir su jaunimu dirbančių organizacijų nuolatinę ir ilgalaikę programinę veiklą, jaunimo veiklos projektus, jaunimo iniciatyvas </w:t>
            </w:r>
          </w:p>
          <w:p w14:paraId="71851488" w14:textId="77777777" w:rsidR="00B25AD0" w:rsidRPr="00A445A0" w:rsidRDefault="00B25AD0" w:rsidP="006375F5">
            <w:pPr>
              <w:pStyle w:val="Porat"/>
              <w:ind w:firstLine="567"/>
              <w:jc w:val="both"/>
            </w:pPr>
          </w:p>
          <w:p w14:paraId="1971A024" w14:textId="77777777" w:rsidR="00B25AD0" w:rsidRPr="00A445A0" w:rsidRDefault="00B25AD0" w:rsidP="006375F5">
            <w:pPr>
              <w:pStyle w:val="Porat"/>
              <w:ind w:firstLine="567"/>
              <w:jc w:val="both"/>
            </w:pPr>
            <w:r w:rsidRPr="00A445A0">
              <w:t>Uždaviniui įgyvendinti planuojama finansuoti jaunimo, Atvirųjų jaunimo erdvių veiklos projektus, finansuoti programas, užtikrinančias jaunimo neformaliojo ugdymo plėtrą, plėtoti jaunimo savanorystę Kėdainių rajone ir skatinti jaunimą užsiimti savanoriška veikla.</w:t>
            </w:r>
          </w:p>
          <w:p w14:paraId="37194CEF" w14:textId="77777777" w:rsidR="00B25AD0" w:rsidRPr="00A445A0" w:rsidRDefault="00B25AD0" w:rsidP="006375F5">
            <w:pPr>
              <w:pStyle w:val="Porat"/>
              <w:ind w:firstLine="567"/>
              <w:jc w:val="both"/>
            </w:pPr>
          </w:p>
        </w:tc>
      </w:tr>
      <w:tr w:rsidR="00B25AD0" w:rsidRPr="00A445A0" w14:paraId="755170FE" w14:textId="77777777" w:rsidTr="00B25AD0">
        <w:tc>
          <w:tcPr>
            <w:tcW w:w="562" w:type="pct"/>
            <w:gridSpan w:val="2"/>
            <w:tcBorders>
              <w:top w:val="single" w:sz="4" w:space="0" w:color="auto"/>
              <w:left w:val="single" w:sz="4" w:space="0" w:color="000000"/>
              <w:bottom w:val="single" w:sz="4" w:space="0" w:color="auto"/>
            </w:tcBorders>
          </w:tcPr>
          <w:p w14:paraId="5A254CA0" w14:textId="77777777" w:rsidR="00B25AD0" w:rsidRPr="00A445A0" w:rsidRDefault="00B25AD0" w:rsidP="006375F5">
            <w:pPr>
              <w:widowControl w:val="0"/>
              <w:autoSpaceDE w:val="0"/>
              <w:snapToGrid w:val="0"/>
              <w:jc w:val="both"/>
              <w:rPr>
                <w:b/>
                <w:bCs/>
              </w:rPr>
            </w:pPr>
            <w:r w:rsidRPr="00A445A0">
              <w:rPr>
                <w:b/>
              </w:rPr>
              <w:t>05</w:t>
            </w:r>
          </w:p>
        </w:tc>
        <w:tc>
          <w:tcPr>
            <w:tcW w:w="4438" w:type="pct"/>
            <w:gridSpan w:val="2"/>
            <w:tcBorders>
              <w:top w:val="single" w:sz="4" w:space="0" w:color="auto"/>
              <w:left w:val="single" w:sz="4" w:space="0" w:color="000000"/>
              <w:bottom w:val="single" w:sz="4" w:space="0" w:color="auto"/>
              <w:right w:val="single" w:sz="4" w:space="0" w:color="000000"/>
            </w:tcBorders>
          </w:tcPr>
          <w:p w14:paraId="63F97D86" w14:textId="77777777" w:rsidR="00B25AD0" w:rsidRPr="00A445A0" w:rsidRDefault="00B25AD0" w:rsidP="006375F5">
            <w:pPr>
              <w:widowControl w:val="0"/>
              <w:autoSpaceDE w:val="0"/>
              <w:snapToGrid w:val="0"/>
              <w:jc w:val="both"/>
              <w:rPr>
                <w:b/>
                <w:bCs/>
              </w:rPr>
            </w:pPr>
            <w:r w:rsidRPr="00A445A0">
              <w:rPr>
                <w:b/>
              </w:rPr>
              <w:t>Skatinti nevyriausybinių organizacijų veiklą, didinti jų įtrauktį</w:t>
            </w:r>
          </w:p>
        </w:tc>
      </w:tr>
      <w:tr w:rsidR="00B25AD0" w:rsidRPr="00A445A0" w14:paraId="773E2284" w14:textId="77777777" w:rsidTr="00B25AD0">
        <w:tc>
          <w:tcPr>
            <w:tcW w:w="5000" w:type="pct"/>
            <w:gridSpan w:val="4"/>
            <w:tcBorders>
              <w:top w:val="single" w:sz="4" w:space="0" w:color="auto"/>
              <w:left w:val="single" w:sz="4" w:space="0" w:color="000000"/>
              <w:bottom w:val="single" w:sz="4" w:space="0" w:color="auto"/>
              <w:right w:val="single" w:sz="4" w:space="0" w:color="000000"/>
            </w:tcBorders>
          </w:tcPr>
          <w:p w14:paraId="5068AF04" w14:textId="77777777" w:rsidR="00B25AD0" w:rsidRPr="00A445A0" w:rsidRDefault="00B25AD0" w:rsidP="006375F5">
            <w:pPr>
              <w:snapToGrid w:val="0"/>
              <w:ind w:firstLine="567"/>
            </w:pPr>
            <w:r w:rsidRPr="00A445A0">
              <w:t>Tikslui pasiekti keliamas 1 uždavinys</w:t>
            </w:r>
          </w:p>
          <w:p w14:paraId="5B0F1846" w14:textId="77777777" w:rsidR="00B25AD0" w:rsidRPr="00A445A0" w:rsidRDefault="00B25AD0" w:rsidP="006375F5">
            <w:pPr>
              <w:ind w:firstLine="567"/>
              <w:jc w:val="both"/>
              <w:rPr>
                <w:rFonts w:ascii="Times New Roman CYR" w:hAnsi="Times New Roman CYR" w:cs="Times New Roman CYR"/>
                <w:b/>
              </w:rPr>
            </w:pPr>
            <w:r w:rsidRPr="00A445A0">
              <w:rPr>
                <w:rFonts w:ascii="Times New Roman CYR" w:hAnsi="Times New Roman CYR" w:cs="Times New Roman CYR"/>
                <w:b/>
              </w:rPr>
              <w:t xml:space="preserve">01 uždavinys. Skatinti nevyriausybinių ir bendruomeninių organizacijų  plėtrą Kėdainių rajone. </w:t>
            </w:r>
          </w:p>
          <w:p w14:paraId="2A4D2759" w14:textId="1F37AB6C" w:rsidR="00B25AD0" w:rsidRPr="00A445A0" w:rsidRDefault="00B25AD0" w:rsidP="006375F5">
            <w:pPr>
              <w:pStyle w:val="Porat"/>
              <w:ind w:firstLine="567"/>
              <w:jc w:val="both"/>
              <w:rPr>
                <w:bCs/>
                <w:szCs w:val="24"/>
              </w:rPr>
            </w:pPr>
            <w:r w:rsidRPr="00A445A0">
              <w:t xml:space="preserve">Uždaviniui įgyvendinti yra numatomos priemonės, kuriomis siekiama, užtikrinti nevyriausybinio sektoriaus plėtrą, skiriant lėšų rajono nevyriausybinių organizacijų (įskaitant ir bendruomenines organizacijas) veiklos projektų (konkurso būdu) įgyvendinimui. </w:t>
            </w:r>
            <w:r w:rsidRPr="00A445A0">
              <w:rPr>
                <w:szCs w:val="24"/>
              </w:rPr>
              <w:t xml:space="preserve">Taip pat </w:t>
            </w:r>
            <w:r w:rsidRPr="00A445A0">
              <w:rPr>
                <w:rFonts w:ascii="Times New Roman CYR" w:hAnsi="Times New Roman CYR" w:cs="Times New Roman CYR"/>
              </w:rPr>
              <w:t xml:space="preserve"> numatoma dalinai finansuoti bendruomeninių organizacijų veiklos išlaidas, tokiu būdu prisidedant prie vietos bendruomeninių organizacijų veiklos stiprinimo. </w:t>
            </w:r>
            <w:r w:rsidRPr="00A445A0">
              <w:t xml:space="preserve">Siekiant įgyvendinti Vietos plėtros strategiją, planuojama </w:t>
            </w:r>
            <w:r w:rsidR="00417F4B" w:rsidRPr="00A445A0">
              <w:t>koofinansuoti</w:t>
            </w:r>
            <w:r w:rsidRPr="00A445A0">
              <w:t xml:space="preserve"> Kėdainių rajono vietos veiklos grupės  teritorijos  vietos plėtros 2015</w:t>
            </w:r>
            <w:r w:rsidRPr="00A445A0">
              <w:rPr>
                <w:bCs/>
                <w:szCs w:val="24"/>
              </w:rPr>
              <w:t>−</w:t>
            </w:r>
            <w:r w:rsidRPr="00A445A0">
              <w:t>2023 metų strategijos ir Kėdainių miesto vietos veiklos grupės 2016</w:t>
            </w:r>
            <w:r w:rsidRPr="00A445A0">
              <w:rPr>
                <w:bCs/>
                <w:szCs w:val="24"/>
              </w:rPr>
              <w:t>−</w:t>
            </w:r>
            <w:r w:rsidRPr="00A445A0">
              <w:t>2022 m. vietos plėtros strategijos įgyvendinimą.</w:t>
            </w:r>
            <w:r w:rsidRPr="00A445A0">
              <w:rPr>
                <w:bCs/>
                <w:szCs w:val="24"/>
              </w:rPr>
              <w:t xml:space="preserve"> Valstybės biudžeto finansavimas sudarys sąlygas remti bendruomenių veiklą rajone.</w:t>
            </w:r>
          </w:p>
          <w:p w14:paraId="6D231DE1" w14:textId="2766B57C" w:rsidR="004E3FCF" w:rsidRPr="00A445A0" w:rsidRDefault="004E3FCF" w:rsidP="006375F5">
            <w:pPr>
              <w:pStyle w:val="Porat"/>
              <w:ind w:firstLine="567"/>
              <w:jc w:val="both"/>
              <w:rPr>
                <w:b/>
                <w:bCs/>
                <w:i/>
                <w:iCs/>
                <w:szCs w:val="24"/>
              </w:rPr>
            </w:pPr>
          </w:p>
        </w:tc>
      </w:tr>
      <w:tr w:rsidR="00B25AD0" w:rsidRPr="00A445A0" w14:paraId="5305DFBF" w14:textId="77777777" w:rsidTr="00B25AD0">
        <w:tc>
          <w:tcPr>
            <w:tcW w:w="562" w:type="pct"/>
            <w:gridSpan w:val="2"/>
            <w:tcBorders>
              <w:top w:val="single" w:sz="4" w:space="0" w:color="auto"/>
              <w:left w:val="single" w:sz="4" w:space="0" w:color="000000"/>
              <w:bottom w:val="single" w:sz="4" w:space="0" w:color="auto"/>
            </w:tcBorders>
          </w:tcPr>
          <w:p w14:paraId="25BF23CE" w14:textId="77777777" w:rsidR="00B25AD0" w:rsidRPr="00A445A0" w:rsidRDefault="00B25AD0" w:rsidP="006375F5">
            <w:pPr>
              <w:widowControl w:val="0"/>
              <w:autoSpaceDE w:val="0"/>
              <w:snapToGrid w:val="0"/>
              <w:jc w:val="both"/>
              <w:rPr>
                <w:b/>
              </w:rPr>
            </w:pPr>
            <w:r w:rsidRPr="00A445A0">
              <w:rPr>
                <w:b/>
              </w:rPr>
              <w:t>06</w:t>
            </w:r>
          </w:p>
        </w:tc>
        <w:tc>
          <w:tcPr>
            <w:tcW w:w="4438" w:type="pct"/>
            <w:gridSpan w:val="2"/>
            <w:tcBorders>
              <w:top w:val="single" w:sz="4" w:space="0" w:color="auto"/>
              <w:left w:val="single" w:sz="4" w:space="0" w:color="000000"/>
              <w:bottom w:val="single" w:sz="4" w:space="0" w:color="auto"/>
              <w:right w:val="single" w:sz="4" w:space="0" w:color="000000"/>
            </w:tcBorders>
          </w:tcPr>
          <w:p w14:paraId="30CD676F" w14:textId="77777777" w:rsidR="00B25AD0" w:rsidRPr="00A445A0" w:rsidRDefault="00B25AD0" w:rsidP="006375F5">
            <w:pPr>
              <w:widowControl w:val="0"/>
              <w:autoSpaceDE w:val="0"/>
              <w:snapToGrid w:val="0"/>
              <w:jc w:val="both"/>
              <w:rPr>
                <w:b/>
              </w:rPr>
            </w:pPr>
            <w:r w:rsidRPr="00A445A0">
              <w:rPr>
                <w:b/>
              </w:rPr>
              <w:t xml:space="preserve">Atnaujinti ir plėsti kultūros įstaigų viešąją  infrastruktūrą, pritaikyti ją kultūriniams ir bendruomeniniams poreikiams </w:t>
            </w:r>
          </w:p>
        </w:tc>
      </w:tr>
      <w:tr w:rsidR="00B25AD0" w:rsidRPr="00A445A0" w14:paraId="2234A475" w14:textId="77777777" w:rsidTr="00B25AD0">
        <w:trPr>
          <w:trHeight w:val="2189"/>
        </w:trPr>
        <w:tc>
          <w:tcPr>
            <w:tcW w:w="5000" w:type="pct"/>
            <w:gridSpan w:val="4"/>
            <w:tcBorders>
              <w:top w:val="single" w:sz="4" w:space="0" w:color="auto"/>
              <w:left w:val="single" w:sz="4" w:space="0" w:color="auto"/>
              <w:bottom w:val="single" w:sz="4" w:space="0" w:color="auto"/>
              <w:right w:val="single" w:sz="4" w:space="0" w:color="auto"/>
            </w:tcBorders>
          </w:tcPr>
          <w:p w14:paraId="236574BC" w14:textId="77777777" w:rsidR="00B25AD0" w:rsidRPr="00A445A0" w:rsidRDefault="00B25AD0" w:rsidP="006375F5">
            <w:pPr>
              <w:snapToGrid w:val="0"/>
              <w:ind w:firstLine="567"/>
              <w:jc w:val="both"/>
            </w:pPr>
            <w:r w:rsidRPr="00A445A0">
              <w:t>Tikslui pasiekti keliamas 1 uždavinys</w:t>
            </w:r>
          </w:p>
          <w:p w14:paraId="063C1BAE" w14:textId="77777777" w:rsidR="00B25AD0" w:rsidRPr="00A445A0" w:rsidRDefault="00B25AD0" w:rsidP="006375F5">
            <w:pPr>
              <w:ind w:firstLine="567"/>
              <w:jc w:val="both"/>
              <w:rPr>
                <w:b/>
                <w:iCs/>
              </w:rPr>
            </w:pPr>
            <w:r w:rsidRPr="00A445A0">
              <w:rPr>
                <w:b/>
                <w:iCs/>
              </w:rPr>
              <w:t>01 uždavinys. Gerinti kultūros paskirties viešąją infrastruktūrą, modernizuoti materialinę ir edukacinę aplinką</w:t>
            </w:r>
          </w:p>
          <w:p w14:paraId="4AFE8B59" w14:textId="7031C8C2" w:rsidR="00B25AD0" w:rsidRPr="00A445A0" w:rsidRDefault="00B25AD0" w:rsidP="006375F5">
            <w:pPr>
              <w:pStyle w:val="Porat"/>
              <w:ind w:firstLine="567"/>
              <w:jc w:val="both"/>
              <w:rPr>
                <w:color w:val="FF0000"/>
                <w:szCs w:val="24"/>
              </w:rPr>
            </w:pPr>
            <w:r w:rsidRPr="00A445A0">
              <w:t xml:space="preserve">Uždaviniui įgyvendinti numatoma </w:t>
            </w:r>
            <w:r w:rsidRPr="00A445A0">
              <w:rPr>
                <w:szCs w:val="24"/>
              </w:rPr>
              <w:t>Europos Sąjungos paramos, Valstybės, savivaldybės biudžeto lėšomis</w:t>
            </w:r>
            <w:r w:rsidR="002C7C87" w:rsidRPr="00A445A0">
              <w:rPr>
                <w:szCs w:val="24"/>
              </w:rPr>
              <w:t xml:space="preserve"> </w:t>
            </w:r>
            <w:r w:rsidR="00417F4B" w:rsidRPr="00A445A0">
              <w:rPr>
                <w:szCs w:val="24"/>
              </w:rPr>
              <w:t>vykdyti</w:t>
            </w:r>
            <w:r w:rsidR="002C7C87" w:rsidRPr="00A445A0">
              <w:rPr>
                <w:szCs w:val="24"/>
              </w:rPr>
              <w:t xml:space="preserve"> Kėdainių kultūros centro rekonstrukciją, </w:t>
            </w:r>
            <w:r w:rsidRPr="00A445A0">
              <w:rPr>
                <w:szCs w:val="24"/>
              </w:rPr>
              <w:t>atnaujinti Truskavos kultūros centrus, remontuoti Mikalojaus Daukšos viešosios bibliotekos filialus, atnaujinti Kėdainių krašto muziejų bei jų ekspozicijas</w:t>
            </w:r>
            <w:r w:rsidR="002C7C87" w:rsidRPr="00A445A0">
              <w:rPr>
                <w:szCs w:val="24"/>
              </w:rPr>
              <w:t xml:space="preserve"> </w:t>
            </w:r>
            <w:r w:rsidRPr="00A445A0">
              <w:rPr>
                <w:szCs w:val="24"/>
              </w:rPr>
              <w:t>įsigyti Kėdainių kultūros centro Labūnavos skyriaus patalpas</w:t>
            </w:r>
            <w:r w:rsidR="002C7C87" w:rsidRPr="00A445A0">
              <w:rPr>
                <w:szCs w:val="24"/>
              </w:rPr>
              <w:t>.</w:t>
            </w:r>
            <w:r w:rsidRPr="00A445A0">
              <w:rPr>
                <w:color w:val="FF0000"/>
                <w:szCs w:val="24"/>
              </w:rPr>
              <w:t xml:space="preserve"> </w:t>
            </w:r>
          </w:p>
        </w:tc>
      </w:tr>
      <w:tr w:rsidR="00B25AD0" w:rsidRPr="00A445A0" w14:paraId="038F111F"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5895EF26" w14:textId="77777777" w:rsidR="00B25AD0" w:rsidRPr="00A445A0" w:rsidRDefault="00B25AD0" w:rsidP="006375F5">
            <w:pPr>
              <w:snapToGrid w:val="0"/>
              <w:ind w:firstLine="567"/>
              <w:jc w:val="both"/>
              <w:rPr>
                <w:b/>
                <w:bCs/>
              </w:rPr>
            </w:pPr>
            <w:r w:rsidRPr="00A445A0">
              <w:rPr>
                <w:b/>
                <w:bCs/>
                <w:i/>
                <w:iCs/>
              </w:rPr>
              <w:t>Numatomas programos įgyvendinimo rezultatas:</w:t>
            </w:r>
            <w:r w:rsidRPr="00A445A0">
              <w:rPr>
                <w:b/>
                <w:bCs/>
              </w:rPr>
              <w:t xml:space="preserve"> </w:t>
            </w:r>
          </w:p>
          <w:p w14:paraId="0B046C0F" w14:textId="77777777" w:rsidR="00B25AD0" w:rsidRPr="00A445A0" w:rsidRDefault="00B25AD0" w:rsidP="006375F5">
            <w:pPr>
              <w:ind w:firstLine="567"/>
              <w:jc w:val="both"/>
              <w:rPr>
                <w:szCs w:val="24"/>
              </w:rPr>
            </w:pPr>
            <w:r w:rsidRPr="00A445A0">
              <w:rPr>
                <w:szCs w:val="24"/>
              </w:rPr>
              <w:t>Bus sudarytos palankesnės sąlygos kultūros plėtrai rajone. Rajono gyventojams bus teikiamos kokybiškesnės kultūros paslaugos, didės gyventojų apsilankymų Mikalojaus Daukšos viešojoje bibliotekoje, Kėdainių krašto muziejuje bei rajono kultūros centruose skaičius.</w:t>
            </w:r>
          </w:p>
          <w:p w14:paraId="43B23A77" w14:textId="77777777" w:rsidR="00B25AD0" w:rsidRPr="00A445A0" w:rsidRDefault="00B25AD0" w:rsidP="006375F5">
            <w:pPr>
              <w:ind w:firstLine="567"/>
              <w:jc w:val="both"/>
              <w:rPr>
                <w:szCs w:val="24"/>
              </w:rPr>
            </w:pPr>
            <w:r w:rsidRPr="00A445A0">
              <w:rPr>
                <w:szCs w:val="24"/>
              </w:rPr>
              <w:t>Gerės kultūros įstaigų aplinka ir materialinė bazė, mėgėjų meno kolektyvai bus aprūpinti naujais koncertiniais kostiumais. Taikant projektinį bei programinį finansavimą, bus sudarytos sąlygos kultūrinių iniciatyvų, jaunimo užimtumo ir nevyriausybinio sektoriaus plėtrai rajone.</w:t>
            </w:r>
          </w:p>
          <w:p w14:paraId="2779B7DB" w14:textId="77777777" w:rsidR="00B25AD0" w:rsidRPr="00A445A0" w:rsidRDefault="00B25AD0" w:rsidP="006375F5">
            <w:pPr>
              <w:snapToGrid w:val="0"/>
              <w:ind w:firstLine="567"/>
              <w:jc w:val="both"/>
              <w:rPr>
                <w:color w:val="FF0000"/>
              </w:rPr>
            </w:pPr>
            <w:r w:rsidRPr="00A445A0">
              <w:t xml:space="preserve">Įgyvendinant programą </w:t>
            </w:r>
            <w:r w:rsidRPr="00A445A0">
              <w:rPr>
                <w:szCs w:val="24"/>
              </w:rPr>
              <w:t>bus pagerinta rajono kultūros paskirties viešoji infrastruktūra, bus atnaujinti kultūros objektai.</w:t>
            </w:r>
          </w:p>
        </w:tc>
      </w:tr>
      <w:tr w:rsidR="00B25AD0" w:rsidRPr="00A445A0" w14:paraId="0361B203"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22908D75" w14:textId="77777777" w:rsidR="00B25AD0" w:rsidRPr="00A445A0" w:rsidRDefault="00B25AD0" w:rsidP="006375F5">
            <w:pPr>
              <w:ind w:firstLine="567"/>
              <w:jc w:val="both"/>
              <w:rPr>
                <w:b/>
                <w:szCs w:val="24"/>
              </w:rPr>
            </w:pPr>
            <w:r w:rsidRPr="00A445A0">
              <w:rPr>
                <w:b/>
                <w:szCs w:val="24"/>
              </w:rPr>
              <w:t xml:space="preserve">Susiję įstatymai ir kiti norminiai teisės aktai </w:t>
            </w:r>
          </w:p>
          <w:p w14:paraId="1E8F8804" w14:textId="77777777" w:rsidR="00B25AD0" w:rsidRPr="00A445A0" w:rsidRDefault="00B25AD0" w:rsidP="006375F5">
            <w:pPr>
              <w:ind w:firstLine="567"/>
              <w:jc w:val="both"/>
              <w:rPr>
                <w:color w:val="FF0000"/>
                <w:szCs w:val="24"/>
              </w:rPr>
            </w:pPr>
            <w:r w:rsidRPr="00A445A0">
              <w:rPr>
                <w:szCs w:val="24"/>
              </w:rPr>
              <w:t xml:space="preserve">Lietuvos Respublikos kultūros politikos nuostatos, Lietuvos Respublikos kultūros politikos kaitos gairės, </w:t>
            </w:r>
            <w:r w:rsidRPr="00A445A0">
              <w:t>Lietuvos kultūros politikos strategija,</w:t>
            </w:r>
            <w:r w:rsidRPr="00A445A0">
              <w:rPr>
                <w:szCs w:val="24"/>
              </w:rPr>
              <w:t xml:space="preserve"> Lietuvos Respublikos bibliotekų įstatymas, Lietuvos Respublikos muziejų įstatymas, Lietuvos Respublikos kultūros centrų įstatymas, Lietuvos Respublikos etninės kultūros pagrindų globos įstatymas, Jaunimo politikos pagrindų įstatymas, Nevyriausybinių organizacijų plėtros įstatymas, Lietuvos Respublikos moterų ir vyrų lygių galimybių įstatymas</w:t>
            </w:r>
            <w:r w:rsidRPr="00A445A0">
              <w:rPr>
                <w:color w:val="FF0000"/>
                <w:szCs w:val="24"/>
              </w:rPr>
              <w:t>.</w:t>
            </w:r>
          </w:p>
        </w:tc>
      </w:tr>
      <w:tr w:rsidR="00B25AD0" w:rsidRPr="00A445A0" w14:paraId="03F97C58" w14:textId="77777777" w:rsidTr="00B25AD0">
        <w:tc>
          <w:tcPr>
            <w:tcW w:w="5000" w:type="pct"/>
            <w:gridSpan w:val="4"/>
            <w:tcBorders>
              <w:top w:val="single" w:sz="4" w:space="0" w:color="auto"/>
              <w:left w:val="single" w:sz="4" w:space="0" w:color="000000"/>
              <w:bottom w:val="single" w:sz="4" w:space="0" w:color="auto"/>
              <w:right w:val="single" w:sz="4" w:space="0" w:color="000000"/>
            </w:tcBorders>
          </w:tcPr>
          <w:p w14:paraId="55F6C52D" w14:textId="77777777" w:rsidR="00B25AD0" w:rsidRPr="00A445A0" w:rsidRDefault="00B25AD0" w:rsidP="006375F5">
            <w:pPr>
              <w:ind w:firstLine="567"/>
              <w:jc w:val="both"/>
              <w:rPr>
                <w:szCs w:val="24"/>
              </w:rPr>
            </w:pPr>
            <w:r w:rsidRPr="00A445A0">
              <w:rPr>
                <w:b/>
                <w:szCs w:val="24"/>
              </w:rPr>
              <w:t>Veiksmai, numatyti Kėdainių rajono strateginiame plėtros plane, kurie susiję su vykdoma programa</w:t>
            </w:r>
            <w:r w:rsidRPr="00A445A0">
              <w:rPr>
                <w:szCs w:val="24"/>
              </w:rPr>
              <w:t>.</w:t>
            </w:r>
          </w:p>
          <w:p w14:paraId="76F73001" w14:textId="77777777" w:rsidR="00B25AD0" w:rsidRPr="00A445A0" w:rsidRDefault="00B25AD0" w:rsidP="006375F5">
            <w:pPr>
              <w:ind w:firstLine="567"/>
              <w:jc w:val="both"/>
              <w:rPr>
                <w:sz w:val="23"/>
                <w:szCs w:val="23"/>
              </w:rPr>
            </w:pPr>
            <w:r w:rsidRPr="00A445A0">
              <w:rPr>
                <w:szCs w:val="24"/>
              </w:rPr>
              <w:t>Vykdoma programa atitinka Kėdainių rajono savivaldybės strateginio plano iki 2030 metų II prioriteto (Aukšta gyvenimo kokybė socialiai atsakingame rajone) 2</w:t>
            </w:r>
            <w:r w:rsidRPr="00A445A0">
              <w:rPr>
                <w:rFonts w:eastAsia="Calibri"/>
                <w:szCs w:val="24"/>
                <w:lang w:eastAsia="en-US"/>
              </w:rPr>
              <w:t xml:space="preserve">.2. tikslo (Kultūrinės ir kūrybinės veiklos skatinimas, gyventojų įtraukimas) </w:t>
            </w:r>
            <w:r w:rsidRPr="00A445A0">
              <w:rPr>
                <w:rFonts w:cs="Arial"/>
                <w:bCs/>
                <w:kern w:val="1"/>
                <w:szCs w:val="24"/>
              </w:rPr>
              <w:t xml:space="preserve">ir </w:t>
            </w:r>
            <w:r w:rsidRPr="00A445A0">
              <w:rPr>
                <w:szCs w:val="24"/>
              </w:rPr>
              <w:t>IV prioriteto (Efektyvi ir kiekvienam atvira vietos savivalda) 4.3. tikslo (Pilietiškos bendruomenės ugdymas) numatytas priemones.</w:t>
            </w:r>
          </w:p>
        </w:tc>
      </w:tr>
      <w:tr w:rsidR="00B25AD0" w:rsidRPr="00A445A0" w14:paraId="70B26F21" w14:textId="77777777" w:rsidTr="00B25AD0">
        <w:tc>
          <w:tcPr>
            <w:tcW w:w="5000" w:type="pct"/>
            <w:gridSpan w:val="4"/>
            <w:tcBorders>
              <w:top w:val="single" w:sz="4" w:space="0" w:color="auto"/>
              <w:left w:val="single" w:sz="4" w:space="0" w:color="auto"/>
              <w:bottom w:val="single" w:sz="4" w:space="0" w:color="auto"/>
              <w:right w:val="single" w:sz="4" w:space="0" w:color="auto"/>
            </w:tcBorders>
          </w:tcPr>
          <w:p w14:paraId="1523F7B1" w14:textId="77777777" w:rsidR="00B25AD0" w:rsidRPr="00A445A0" w:rsidRDefault="00B25AD0" w:rsidP="006375F5">
            <w:pPr>
              <w:tabs>
                <w:tab w:val="left" w:pos="993"/>
              </w:tabs>
              <w:snapToGrid w:val="0"/>
              <w:ind w:firstLine="567"/>
              <w:jc w:val="both"/>
              <w:rPr>
                <w:b/>
                <w:szCs w:val="24"/>
              </w:rPr>
            </w:pPr>
            <w:r w:rsidRPr="00A445A0">
              <w:rPr>
                <w:b/>
                <w:szCs w:val="24"/>
              </w:rPr>
              <w:t>Kita svarbi informacija. PRIDEDAMA.</w:t>
            </w:r>
          </w:p>
          <w:p w14:paraId="1FE1EBDD" w14:textId="77248C8B" w:rsidR="00B25AD0" w:rsidRPr="00A445A0" w:rsidRDefault="00B25AD0" w:rsidP="006375F5">
            <w:pPr>
              <w:tabs>
                <w:tab w:val="left" w:pos="993"/>
              </w:tabs>
              <w:snapToGrid w:val="0"/>
              <w:ind w:firstLine="567"/>
              <w:jc w:val="both"/>
              <w:rPr>
                <w:szCs w:val="24"/>
              </w:rPr>
            </w:pPr>
            <w:r w:rsidRPr="00A445A0">
              <w:rPr>
                <w:szCs w:val="24"/>
              </w:rPr>
              <w:t>1.</w:t>
            </w:r>
            <w:r w:rsidR="00324C38" w:rsidRPr="00A445A0">
              <w:rPr>
                <w:szCs w:val="24"/>
              </w:rPr>
              <w:t xml:space="preserve"> Kėdainių rajono jaunimo organizacijų ir neformalių jaunimo grupių veiklos stiprinimo </w:t>
            </w:r>
            <w:r w:rsidRPr="00A445A0">
              <w:rPr>
                <w:szCs w:val="24"/>
              </w:rPr>
              <w:t>2021 m. programos paraiška.</w:t>
            </w:r>
          </w:p>
          <w:p w14:paraId="3922375B" w14:textId="5E67210A" w:rsidR="00B25AD0" w:rsidRPr="00A445A0" w:rsidRDefault="00B25AD0" w:rsidP="006375F5">
            <w:pPr>
              <w:tabs>
                <w:tab w:val="left" w:pos="326"/>
                <w:tab w:val="left" w:pos="993"/>
              </w:tabs>
              <w:ind w:firstLine="567"/>
              <w:jc w:val="both"/>
              <w:rPr>
                <w:sz w:val="22"/>
                <w:szCs w:val="22"/>
              </w:rPr>
            </w:pPr>
          </w:p>
        </w:tc>
      </w:tr>
    </w:tbl>
    <w:p w14:paraId="085E335D" w14:textId="77777777" w:rsidR="00B25AD0" w:rsidRPr="00A445A0" w:rsidRDefault="00B25AD0" w:rsidP="00B25AD0">
      <w:pPr>
        <w:jc w:val="center"/>
      </w:pPr>
    </w:p>
    <w:p w14:paraId="20E51954" w14:textId="77777777" w:rsidR="00B25AD0" w:rsidRPr="00A445A0" w:rsidRDefault="00B25AD0" w:rsidP="00B25AD0">
      <w:pPr>
        <w:spacing w:after="60"/>
        <w:jc w:val="both"/>
        <w:rPr>
          <w:szCs w:val="24"/>
        </w:rPr>
      </w:pPr>
      <w:r w:rsidRPr="00A445A0">
        <w:rPr>
          <w:b/>
        </w:rPr>
        <w:t xml:space="preserve">05 </w:t>
      </w:r>
      <w:r w:rsidRPr="00A445A0">
        <w:rPr>
          <w:b/>
          <w:szCs w:val="24"/>
        </w:rPr>
        <w:t>Kultūros veiklos plėtros</w:t>
      </w:r>
      <w:r w:rsidRPr="00A445A0">
        <w:rPr>
          <w:szCs w:val="24"/>
        </w:rPr>
        <w:t xml:space="preserve"> programos </w:t>
      </w:r>
      <w:r w:rsidRPr="00A445A0">
        <w:rPr>
          <w:b/>
        </w:rPr>
        <w:t xml:space="preserve">5 priedas. </w:t>
      </w:r>
      <w:r w:rsidRPr="00A445A0">
        <w:rPr>
          <w:b/>
          <w:szCs w:val="24"/>
        </w:rPr>
        <w:t>5 lentelė.</w:t>
      </w:r>
      <w:r w:rsidRPr="00A445A0">
        <w:rPr>
          <w:szCs w:val="24"/>
        </w:rPr>
        <w:t xml:space="preserve"> </w:t>
      </w:r>
      <w:r w:rsidRPr="00A445A0">
        <w:t xml:space="preserve">2021–2023 m. </w:t>
      </w:r>
      <w:r w:rsidRPr="00A445A0">
        <w:rPr>
          <w:szCs w:val="24"/>
        </w:rPr>
        <w:t>Kultūros veiklos plėtros programos (05) tikslai, uždaviniai, priemonės, asignavimai  ir vertinimo kriterijai.</w:t>
      </w:r>
    </w:p>
    <w:p w14:paraId="75EC0C45" w14:textId="77777777" w:rsidR="005E2F2B" w:rsidRPr="00A445A0" w:rsidRDefault="0035771D" w:rsidP="005E2F2B">
      <w:pPr>
        <w:jc w:val="center"/>
        <w:rPr>
          <w:b/>
          <w:szCs w:val="24"/>
        </w:rPr>
      </w:pPr>
      <w:r w:rsidRPr="00A445A0">
        <w:rPr>
          <w:rStyle w:val="Grietas"/>
          <w:color w:val="FF0000"/>
        </w:rPr>
        <w:br w:type="page"/>
      </w:r>
      <w:r w:rsidR="005E2F2B" w:rsidRPr="00A445A0">
        <w:rPr>
          <w:b/>
          <w:szCs w:val="24"/>
        </w:rPr>
        <w:t>KĖDAINIŲ RAJONO MOKINIŲ SAVIVALDOS PLĖTROS</w:t>
      </w:r>
    </w:p>
    <w:p w14:paraId="7B9FBBF5" w14:textId="77777777" w:rsidR="005E2F2B" w:rsidRPr="00A445A0" w:rsidRDefault="005E2F2B" w:rsidP="005E2F2B">
      <w:pPr>
        <w:jc w:val="center"/>
        <w:rPr>
          <w:b/>
          <w:szCs w:val="24"/>
        </w:rPr>
      </w:pPr>
      <w:r w:rsidRPr="00A445A0">
        <w:rPr>
          <w:b/>
          <w:szCs w:val="24"/>
        </w:rPr>
        <w:t>2021 METŲ PROGRAMOS PARAIŠKA</w:t>
      </w:r>
    </w:p>
    <w:p w14:paraId="39FAA0D0" w14:textId="77777777" w:rsidR="005E2F2B" w:rsidRPr="00A445A0" w:rsidRDefault="005E2F2B" w:rsidP="005E2F2B">
      <w:pPr>
        <w:jc w:val="center"/>
        <w:rPr>
          <w:b/>
          <w:szCs w:val="24"/>
        </w:rPr>
      </w:pPr>
    </w:p>
    <w:p w14:paraId="5EF81A50" w14:textId="77777777" w:rsidR="005E2F2B" w:rsidRPr="00A445A0" w:rsidRDefault="005E2F2B" w:rsidP="005E2F2B">
      <w:pPr>
        <w:jc w:val="center"/>
        <w:rPr>
          <w:b/>
          <w:szCs w:val="24"/>
        </w:rPr>
      </w:pPr>
      <w:r w:rsidRPr="00A445A0">
        <w:rPr>
          <w:b/>
          <w:szCs w:val="24"/>
        </w:rPr>
        <w:t>I SKYRIUS</w:t>
      </w:r>
    </w:p>
    <w:p w14:paraId="6F16453A" w14:textId="77777777" w:rsidR="005E2F2B" w:rsidRPr="00A445A0" w:rsidRDefault="005E2F2B" w:rsidP="005E2F2B">
      <w:pPr>
        <w:jc w:val="center"/>
        <w:rPr>
          <w:b/>
          <w:szCs w:val="24"/>
        </w:rPr>
      </w:pPr>
      <w:r w:rsidRPr="00A445A0">
        <w:rPr>
          <w:b/>
          <w:szCs w:val="24"/>
        </w:rPr>
        <w:t>BENDROSIOS NUOSTATOS</w:t>
      </w:r>
    </w:p>
    <w:p w14:paraId="446ABDED" w14:textId="77777777" w:rsidR="005E2F2B" w:rsidRPr="00A445A0" w:rsidRDefault="005E2F2B" w:rsidP="005E2F2B">
      <w:pPr>
        <w:jc w:val="center"/>
        <w:rPr>
          <w:szCs w:val="24"/>
        </w:rPr>
      </w:pPr>
    </w:p>
    <w:p w14:paraId="4E0510AD" w14:textId="77777777" w:rsidR="005E2F2B" w:rsidRPr="00A445A0" w:rsidRDefault="005E2F2B" w:rsidP="005E2F2B">
      <w:pPr>
        <w:ind w:firstLine="567"/>
        <w:jc w:val="both"/>
        <w:rPr>
          <w:szCs w:val="24"/>
        </w:rPr>
      </w:pPr>
      <w:r w:rsidRPr="00A445A0">
        <w:rPr>
          <w:szCs w:val="24"/>
        </w:rPr>
        <w:t>1. Kėdainių rajono mokinių savivaldos plėtros 2021 metų programa (toliau – Programa) siekiama stiprinti rajono bendrojo ugdymo mokyklų mokinių savivaldos institucijas ir jų vaidmenį mokyklos bendruomenės gyvenime, mokinių nuomonės atstovavime, pilietinio dalyvavimo mokykloje gebėjimus ir įgūdžius bei sudaryti sąlygas mokiniams ugdytis pilietines, socialines ir komunikacines kompetencijas.</w:t>
      </w:r>
    </w:p>
    <w:p w14:paraId="335DA60C" w14:textId="77777777" w:rsidR="005E2F2B" w:rsidRPr="00A445A0" w:rsidRDefault="005E2F2B" w:rsidP="005E2F2B">
      <w:pPr>
        <w:ind w:firstLine="567"/>
        <w:jc w:val="both"/>
        <w:rPr>
          <w:szCs w:val="24"/>
        </w:rPr>
      </w:pPr>
      <w:r w:rsidRPr="00A445A0">
        <w:rPr>
          <w:szCs w:val="24"/>
        </w:rPr>
        <w:t>2. Programoje vartojamos sąvokos suprantamos taip, kaip jos apibrėžtos Lietuvos Respublikos vietos savivaldos įstatyme, Lietuvos Respublikos švietimo įstatyme, Lietuvos Respublikos jaunimo politikos pagrindų įstatyme.</w:t>
      </w:r>
    </w:p>
    <w:p w14:paraId="2AB7F519" w14:textId="77777777" w:rsidR="005E2F2B" w:rsidRPr="00A445A0" w:rsidRDefault="005E2F2B" w:rsidP="005E2F2B">
      <w:pPr>
        <w:jc w:val="both"/>
        <w:rPr>
          <w:szCs w:val="24"/>
        </w:rPr>
      </w:pPr>
    </w:p>
    <w:p w14:paraId="6E4298A5" w14:textId="77777777" w:rsidR="005E2F2B" w:rsidRPr="00A445A0" w:rsidRDefault="005E2F2B" w:rsidP="005E2F2B">
      <w:pPr>
        <w:jc w:val="center"/>
        <w:rPr>
          <w:b/>
          <w:szCs w:val="24"/>
        </w:rPr>
      </w:pPr>
      <w:r w:rsidRPr="00A445A0">
        <w:rPr>
          <w:b/>
          <w:szCs w:val="24"/>
        </w:rPr>
        <w:t>II SKYRIUS</w:t>
      </w:r>
    </w:p>
    <w:p w14:paraId="0BE6E69C" w14:textId="77777777" w:rsidR="005E2F2B" w:rsidRPr="00A445A0" w:rsidRDefault="005E2F2B" w:rsidP="005E2F2B">
      <w:pPr>
        <w:jc w:val="center"/>
        <w:rPr>
          <w:b/>
          <w:szCs w:val="24"/>
        </w:rPr>
      </w:pPr>
      <w:r w:rsidRPr="00A445A0">
        <w:rPr>
          <w:b/>
          <w:szCs w:val="24"/>
        </w:rPr>
        <w:t>SITUACIJOS ANALIZĖ</w:t>
      </w:r>
    </w:p>
    <w:p w14:paraId="34299B1B" w14:textId="77777777" w:rsidR="005E2F2B" w:rsidRPr="00A445A0" w:rsidRDefault="005E2F2B" w:rsidP="005E2F2B">
      <w:pPr>
        <w:jc w:val="both"/>
        <w:rPr>
          <w:szCs w:val="24"/>
        </w:rPr>
      </w:pPr>
    </w:p>
    <w:p w14:paraId="3B3029A2" w14:textId="77777777" w:rsidR="005E2F2B" w:rsidRPr="00A445A0" w:rsidRDefault="005E2F2B" w:rsidP="005E2F2B">
      <w:pPr>
        <w:ind w:firstLine="567"/>
        <w:jc w:val="both"/>
        <w:rPr>
          <w:szCs w:val="24"/>
        </w:rPr>
      </w:pPr>
      <w:r w:rsidRPr="00A445A0">
        <w:rPr>
          <w:szCs w:val="24"/>
        </w:rPr>
        <w:t>3. Mokinių savivalda yra labai svarbi neformaliojo ugdymo procesams vykdyti bei įgyvendinti. Tai yra kiekvieno moksleivio teisė ir laisvė savarankiškai bei demokratiškai priimti visai mokyklos bendruomenei svarbius sprendimus, atstovauti savo interesams, kelti aktualius klausimus, skatinti bei organizuoti mokinių ir kitų mokyklos bendruomenės narių veiklas, akcijas, iniciatyvas. Šios ir kitos mokinių savivaldos funkcijos sunkiai funkcionuotų be mokinių savivaldos plėtros ugdymo įstaigose. Visos funkcijos yra labai svarbios, nes taip yra kuriama jauki, moksleiviams patraukli aplinka bei užtikrinamas mokinių bei mokyklos bendruomenės narių interesų atstovavimas mokyklos, rajono ar nacionalinėse organizacijose, institucijose.</w:t>
      </w:r>
    </w:p>
    <w:p w14:paraId="41BA08FD" w14:textId="2AB57DA4" w:rsidR="005E2F2B" w:rsidRPr="00A445A0" w:rsidRDefault="005E2F2B" w:rsidP="005E2F2B">
      <w:pPr>
        <w:ind w:firstLine="567"/>
        <w:jc w:val="both"/>
        <w:rPr>
          <w:szCs w:val="24"/>
        </w:rPr>
      </w:pPr>
      <w:r w:rsidRPr="00A445A0">
        <w:rPr>
          <w:szCs w:val="24"/>
        </w:rPr>
        <w:t>4. Programa yra tęstinė – vykdoma nuo 2015 metų. Per Programos vykdymo laikotarpį (2015–2020 m.) suaktyvėjo Kėdainių rajono bendrojo ugdymo mokyklų mokinių savivaldos institucijų veikla, bendradarbiavimas su Kėdainių rajono mokinių taryba bei tarpusavyje, bendravimas su vietos bendruomene bei socialiniais partneriais. Mokinių savivaldos nariai aktyviai diskutavo ir pasisakė mokiniams aktualiais klausimais forumų bei vadovų klubų metu, kurie buvo keliami nacionaliniu lygmeniu (pvz. 2017 m.  – dėl mokslo metų ilginimo, 2018 m. – dėl egzaminų grafiko sudarymo ir galimybės jaunuoliams nuo 16 metų dalyvauti vietos savivaldos rinkimuose, 2019 m. – dėl galimybės pasirinkti dorinį ugdymą, lytiškumo ugdymo pamokų reikiamybę). 2020 m</w:t>
      </w:r>
      <w:r w:rsidR="0044346A" w:rsidRPr="00A445A0">
        <w:rPr>
          <w:szCs w:val="24"/>
        </w:rPr>
        <w:t xml:space="preserve">. </w:t>
      </w:r>
      <w:r w:rsidRPr="00A445A0">
        <w:rPr>
          <w:szCs w:val="24"/>
        </w:rPr>
        <w:t>moksleiviai turėjo galimybę prisidėti prie tvarumo idėjų sklaidos Lietuvos mokyklose dalyvaudami LMS metinėje programoje „Ž.E.M.E.“. Ši programa paskatino rūšiavimo konteinerių atsiradimą daugelyje mokyklų, kvietė mokinius mėgautis vaikščiojimu gamtoje bei ragino švarinti savo miesto aplinką. Visų rajono bendrojo lavinimo mokyklų atstovai išsakė savo poziciją dėl maršrutinių autobusų Kėdainių mieste tvarkaraščių.</w:t>
      </w:r>
    </w:p>
    <w:p w14:paraId="18F7A349" w14:textId="77777777" w:rsidR="005E2F2B" w:rsidRPr="00A445A0" w:rsidRDefault="005E2F2B" w:rsidP="005E2F2B">
      <w:pPr>
        <w:ind w:firstLine="567"/>
        <w:jc w:val="both"/>
        <w:rPr>
          <w:szCs w:val="24"/>
        </w:rPr>
      </w:pPr>
      <w:r w:rsidRPr="00A445A0">
        <w:rPr>
          <w:szCs w:val="24"/>
        </w:rPr>
        <w:t>5. Šios Programos įgyvendinimas sudaro galimybes visų rajono bendrojo ugdymo mokyklų mokinių savivaldų nariams dalyvauti Kėdainių rajono mokinių tarybos veikloje, nacionalinių įstaigų ir organizacijų (Lietuvos moksleivių sąjungos, Jaunimo reikalų departamento prie Socialinės apsaugos ir darbo ministerijos ir kt.) organizuojamuose renginiuose. Dalyvaudami Kėdainių rajono mokinių tarybos ir nacionalinių mokinių savivaldos įstaigų/organizacijų organizuojamuose posėdžiuose, forumuose ir pasitarimuose, rajono bendrojo ugdymo mokyklų mokinių savivaldos institucijų nariai mokosi diskutuoti, dirbti komandoje, tinkamai atstovauti savo interesams, finansinio raštingumo, laiko planavimo, projektų rengimo patirties, veiklų planavimo, lyderystės, naujų veiklos organizavimo formų ir vieni pirmųjų sužino Švietimo, mokslo ir sporto ministerijos naujienas, turi galimybę išsakyti nuomonę tuo metu aktualiais klausimais ir pan.</w:t>
      </w:r>
    </w:p>
    <w:p w14:paraId="6F3FE508" w14:textId="77BE1E65" w:rsidR="005E2F2B" w:rsidRPr="00A445A0" w:rsidRDefault="005E2F2B" w:rsidP="005E2F2B">
      <w:pPr>
        <w:ind w:firstLine="567"/>
        <w:jc w:val="both"/>
        <w:rPr>
          <w:szCs w:val="24"/>
        </w:rPr>
      </w:pPr>
      <w:r w:rsidRPr="00A445A0">
        <w:rPr>
          <w:szCs w:val="24"/>
        </w:rPr>
        <w:t>6. 2020 m. buvo suorganizuotas Kėdainių rajono bendrojo ugdymo mokyklų mokinių savivaldos institucijų rinkiminis Rudens forumas. Pagrindinis dėmesys buvo skiriamas bendradarbiavimo tarp rajono mokyklų stiprinimui, ryšio su mokyklų mokinių savivaldomis kūrimui, mokinių savivaldos institucijų veiklos plėtojimui, mokinių asmeninių kompetencijų didinimui. 2020 m</w:t>
      </w:r>
      <w:r w:rsidR="0044346A" w:rsidRPr="00A445A0">
        <w:rPr>
          <w:szCs w:val="24"/>
        </w:rPr>
        <w:t xml:space="preserve">. </w:t>
      </w:r>
      <w:r w:rsidRPr="00A445A0">
        <w:rPr>
          <w:szCs w:val="24"/>
        </w:rPr>
        <w:t>Kėdainių rajono mokinių taryba suorganizavo ir vykdė projektą „Lytiškumo ugdymo stiprinimas Kėdainių rajono bendrojo ugdymo mokyklose“. Šis projektas skirtas lytiškumo pamokų kokybiško turinio stiprinimui. Jo metu KRMT nariai, įvairūs lektoriai bei visuomenės sveikatos biuro atstovai bendravo su mokyklų mokinių savivaldomis, už lytiškumo ugdymą mokyklose atsakingais asmenimis bei kitais rajono bendrojo ugdymo mokyklų bendruomenių nariais. Moksleiviai vykdė pilietines iniciatyvas, kurios ugdo tvirtas pilietines vertybes bei skatina nelikti abejingais. Dalyvavo tolerancijos dienai paminėti skirtame renginyje, tvirtino Lietuvos moksleivių sąjungos įstatus, dalyvavo kovo 11-osios minėjimui skirtame žygyje, įsitraukė į akciją „Mokytojas – mano šeima“, o įgytas žinias užtvirtino protų mūšyje „Ką žinai apie Lietuvą?“.</w:t>
      </w:r>
    </w:p>
    <w:p w14:paraId="014268FC" w14:textId="77777777" w:rsidR="005E2F2B" w:rsidRPr="00A445A0" w:rsidRDefault="005E2F2B" w:rsidP="005E2F2B">
      <w:pPr>
        <w:ind w:firstLine="567"/>
        <w:jc w:val="both"/>
        <w:rPr>
          <w:szCs w:val="24"/>
        </w:rPr>
      </w:pPr>
      <w:r w:rsidRPr="00A445A0">
        <w:rPr>
          <w:szCs w:val="24"/>
        </w:rPr>
        <w:t>7. Remiantis rajono bendrojo ugdymo mokyklų mokinių savivaldų narių nuomone, kas du mėnesius vykstantys susitikimai su jų koordinatoriumi, Kėdainių rajono mokinių tarybos nariu, padėjo jų savivaldoms sustiprėti kaip komandoms, nugalėti baimę reikšti ir ginti savo nuomonę, išmokti atstovauti savo interesams, bendrauti su rajono bendrojo ugdymo mokyklų mokytojais, kuruojančiais mokinių savivaldos institucijas.</w:t>
      </w:r>
    </w:p>
    <w:p w14:paraId="6BC22F6F" w14:textId="77777777" w:rsidR="005E2F2B" w:rsidRPr="00A445A0" w:rsidRDefault="005E2F2B" w:rsidP="005E2F2B">
      <w:pPr>
        <w:ind w:firstLine="567"/>
        <w:jc w:val="both"/>
        <w:rPr>
          <w:szCs w:val="24"/>
        </w:rPr>
      </w:pPr>
      <w:r w:rsidRPr="00A445A0">
        <w:rPr>
          <w:szCs w:val="24"/>
        </w:rPr>
        <w:t>8. Rajono bendrojo ugdymo mokyklų mokinių savivaldų vadovų klubų, kurie organizuojami kartą per mėnesį, metu atliktos apklausos bei keliamų klausimų atsakymai parodė, kad dauguma rajono švietimo įstaigų administracijų bei savivaldų kuratorių, mokinių savivaldai vis dar skiria nepakankamai dėmesio ar priešingu atveju, per daug kišasi į kuruojamos savivaldos veiklą, neleisdami jiems savarankiškai spręsti. Siekiant spręsti šias problemas Kėdainių rajono mokinių taryba organizavo mokinių savivaldas kuruojančių pedagogų mokymus, susitikimus, kurių tikslas – supažindinti savivaldų koordinatorius su mokinių savivaldos modeliu, padiskutuoti kaip bendrauti su savivaldos nariais, kaip padėti ir prisidėti prie jų organizuojamų veiklų, pasidalinti būdais, kaip sudominti mokyklos administraciją su mokyklos savivaldos institucijos vykdoma veikla, tikslais bei mokinių savivaldų pirmininkų mokymus, kurių metu aptarėme, ką reiškia būti geru lyderiu bei kokiais būdais galima vienyti komandos narius. Šias, bei kitas tokio pobūdžio veiklas, planuojame tęsti ir ateityje.</w:t>
      </w:r>
    </w:p>
    <w:p w14:paraId="13A2B5C1" w14:textId="77777777" w:rsidR="005E2F2B" w:rsidRPr="00A445A0" w:rsidRDefault="005E2F2B" w:rsidP="005E2F2B">
      <w:pPr>
        <w:ind w:firstLine="567"/>
        <w:jc w:val="both"/>
        <w:rPr>
          <w:szCs w:val="24"/>
        </w:rPr>
      </w:pPr>
      <w:r w:rsidRPr="00A445A0">
        <w:rPr>
          <w:szCs w:val="24"/>
        </w:rPr>
        <w:t>9. Dalyvavimas rajono bendrojo ugdymo mokyklų mokinių savivaldų vykdomose veiklose, iniciatyvose mokiniams padeda išvengti šių problemų: lyderių stoka, nuomonės nebuvimas, baimė ją reikšti.</w:t>
      </w:r>
    </w:p>
    <w:p w14:paraId="642378DD" w14:textId="2B4151D6" w:rsidR="005E2F2B" w:rsidRPr="00A445A0" w:rsidRDefault="005E2F2B" w:rsidP="005E2F2B">
      <w:pPr>
        <w:ind w:firstLine="567"/>
        <w:jc w:val="both"/>
        <w:rPr>
          <w:szCs w:val="24"/>
        </w:rPr>
      </w:pPr>
      <w:r w:rsidRPr="00A445A0">
        <w:rPr>
          <w:szCs w:val="24"/>
        </w:rPr>
        <w:t xml:space="preserve">10. Atsižvelgiant į Lietuvos moksleivių sąjungos metinę programą, kurioje didelis dėmesys </w:t>
      </w:r>
      <w:r w:rsidR="005C4A3C">
        <w:rPr>
          <w:szCs w:val="24"/>
        </w:rPr>
        <w:t>skiriamas ekologijai, planuojama</w:t>
      </w:r>
      <w:r w:rsidRPr="00A445A0">
        <w:rPr>
          <w:szCs w:val="24"/>
        </w:rPr>
        <w:t xml:space="preserve"> suorganizuoti renginį</w:t>
      </w:r>
      <w:r w:rsidR="005C4A3C">
        <w:rPr>
          <w:szCs w:val="24"/>
        </w:rPr>
        <w:t>,</w:t>
      </w:r>
      <w:r w:rsidRPr="00A445A0">
        <w:rPr>
          <w:szCs w:val="24"/>
        </w:rPr>
        <w:t xml:space="preserve"> skirtą Žemės dienai paminėti. Juo </w:t>
      </w:r>
      <w:r w:rsidR="005C4A3C">
        <w:rPr>
          <w:szCs w:val="24"/>
        </w:rPr>
        <w:t>bus siekiama</w:t>
      </w:r>
      <w:r w:rsidRPr="00A445A0">
        <w:rPr>
          <w:szCs w:val="24"/>
        </w:rPr>
        <w:t xml:space="preserve"> atkreipti moksleivių dėmesį į ekologiją, rūšiavimą bei globalines problemas.</w:t>
      </w:r>
    </w:p>
    <w:p w14:paraId="3FE0A8A0" w14:textId="77777777" w:rsidR="005E2F2B" w:rsidRPr="00A445A0" w:rsidRDefault="005E2F2B" w:rsidP="005E2F2B">
      <w:pPr>
        <w:jc w:val="both"/>
        <w:rPr>
          <w:szCs w:val="24"/>
        </w:rPr>
      </w:pPr>
    </w:p>
    <w:p w14:paraId="28B1E302" w14:textId="77777777" w:rsidR="005E2F2B" w:rsidRPr="00A445A0" w:rsidRDefault="005E2F2B" w:rsidP="005E2F2B">
      <w:pPr>
        <w:jc w:val="center"/>
        <w:rPr>
          <w:b/>
          <w:szCs w:val="24"/>
        </w:rPr>
      </w:pPr>
      <w:r w:rsidRPr="00A445A0">
        <w:rPr>
          <w:b/>
          <w:szCs w:val="24"/>
        </w:rPr>
        <w:t>III SKYRIUS</w:t>
      </w:r>
    </w:p>
    <w:p w14:paraId="4B5E983F" w14:textId="77777777" w:rsidR="005E2F2B" w:rsidRPr="00A445A0" w:rsidRDefault="005E2F2B" w:rsidP="005E2F2B">
      <w:pPr>
        <w:jc w:val="center"/>
        <w:rPr>
          <w:b/>
          <w:szCs w:val="24"/>
        </w:rPr>
      </w:pPr>
      <w:r w:rsidRPr="00A445A0">
        <w:rPr>
          <w:b/>
          <w:szCs w:val="24"/>
        </w:rPr>
        <w:t>PROGRAMOS TIKSLAS IR UŽDAVINIAI</w:t>
      </w:r>
    </w:p>
    <w:p w14:paraId="07037E89" w14:textId="77777777" w:rsidR="005E2F2B" w:rsidRPr="00A445A0" w:rsidRDefault="005E2F2B" w:rsidP="005E2F2B">
      <w:pPr>
        <w:jc w:val="both"/>
        <w:rPr>
          <w:szCs w:val="24"/>
        </w:rPr>
      </w:pPr>
    </w:p>
    <w:p w14:paraId="2C19F27C" w14:textId="77777777" w:rsidR="005E2F2B" w:rsidRPr="00A445A0" w:rsidRDefault="005E2F2B" w:rsidP="005E2F2B">
      <w:pPr>
        <w:ind w:firstLine="567"/>
        <w:jc w:val="both"/>
        <w:rPr>
          <w:szCs w:val="24"/>
        </w:rPr>
      </w:pPr>
      <w:r w:rsidRPr="00A445A0">
        <w:rPr>
          <w:szCs w:val="24"/>
        </w:rPr>
        <w:t>11. Programos tikslas yra stiprinti Kėdainių rajono bendrojo ugdymo mokyklų mokinių savivaldos institucijas, skatinant jas atstovauti savo interesams, ugdant mokinių pilietinio dalyvavimo gebėjimus ir įgūdžius, plečiant moksleivių ekologines žinias, vienijant juos bendrai veiklai, kuriant tobulą rajono mokinių bendruomenę.</w:t>
      </w:r>
    </w:p>
    <w:p w14:paraId="7A785908" w14:textId="77777777" w:rsidR="005E2F2B" w:rsidRPr="00A445A0" w:rsidRDefault="005E2F2B" w:rsidP="005E2F2B">
      <w:pPr>
        <w:ind w:firstLine="567"/>
        <w:jc w:val="both"/>
        <w:rPr>
          <w:szCs w:val="24"/>
        </w:rPr>
      </w:pPr>
      <w:r w:rsidRPr="00A445A0">
        <w:rPr>
          <w:szCs w:val="24"/>
        </w:rPr>
        <w:t>12. Programos uždaviniai:</w:t>
      </w:r>
    </w:p>
    <w:p w14:paraId="75FC8DE0" w14:textId="77777777" w:rsidR="005E2F2B" w:rsidRPr="00A445A0" w:rsidRDefault="005E2F2B" w:rsidP="005E2F2B">
      <w:pPr>
        <w:ind w:firstLine="567"/>
        <w:jc w:val="both"/>
        <w:rPr>
          <w:szCs w:val="24"/>
        </w:rPr>
      </w:pPr>
      <w:r w:rsidRPr="00A445A0">
        <w:rPr>
          <w:szCs w:val="24"/>
        </w:rPr>
        <w:t xml:space="preserve">12.1. stiprinti ir plėtoti Kėdainių rajono mokinių tarybos (KRMT) veiklą, siekiant aktyvaus mokinių pilietinio dalyvavimo mokyklos ir vietos bendruomenės gyvenime; </w:t>
      </w:r>
    </w:p>
    <w:p w14:paraId="74DBC1E2" w14:textId="77777777" w:rsidR="005E2F2B" w:rsidRPr="00A445A0" w:rsidRDefault="005E2F2B" w:rsidP="005E2F2B">
      <w:pPr>
        <w:ind w:firstLine="567"/>
        <w:jc w:val="both"/>
        <w:rPr>
          <w:szCs w:val="24"/>
        </w:rPr>
      </w:pPr>
      <w:r w:rsidRPr="00A445A0">
        <w:rPr>
          <w:szCs w:val="24"/>
        </w:rPr>
        <w:t>12.2. plėtoti ir koordinuoti rajono bendrojo ugdymo mokyklų mokinių savivaldos institucijų veiklą, įtraukiant ir mokinius, kurie nedalyvauja mokinių savivaldos veikloje.</w:t>
      </w:r>
    </w:p>
    <w:p w14:paraId="2DA9F084" w14:textId="77777777" w:rsidR="005E2F2B" w:rsidRPr="00A445A0" w:rsidRDefault="005E2F2B" w:rsidP="005E2F2B">
      <w:pPr>
        <w:jc w:val="both"/>
        <w:rPr>
          <w:szCs w:val="24"/>
        </w:rPr>
      </w:pPr>
    </w:p>
    <w:p w14:paraId="6B7CC3B4" w14:textId="77777777" w:rsidR="005E2F2B" w:rsidRPr="00A445A0" w:rsidRDefault="005E2F2B" w:rsidP="005E2F2B">
      <w:pPr>
        <w:jc w:val="center"/>
        <w:rPr>
          <w:b/>
          <w:szCs w:val="24"/>
        </w:rPr>
      </w:pPr>
      <w:r w:rsidRPr="00A445A0">
        <w:rPr>
          <w:b/>
          <w:szCs w:val="24"/>
        </w:rPr>
        <w:t>IV SKYRIUS</w:t>
      </w:r>
    </w:p>
    <w:p w14:paraId="2C6CC2BC" w14:textId="77777777" w:rsidR="005E2F2B" w:rsidRPr="00A445A0" w:rsidRDefault="005E2F2B" w:rsidP="005E2F2B">
      <w:pPr>
        <w:jc w:val="center"/>
        <w:rPr>
          <w:b/>
          <w:szCs w:val="24"/>
        </w:rPr>
      </w:pPr>
      <w:r w:rsidRPr="00A445A0">
        <w:rPr>
          <w:b/>
          <w:szCs w:val="24"/>
        </w:rPr>
        <w:t>PROGRAMOS ĮGYVENDINIMO REZULTATAI</w:t>
      </w:r>
    </w:p>
    <w:p w14:paraId="637760F7" w14:textId="77777777" w:rsidR="005E2F2B" w:rsidRPr="00A445A0" w:rsidRDefault="005E2F2B" w:rsidP="005E2F2B">
      <w:pPr>
        <w:jc w:val="both"/>
        <w:rPr>
          <w:szCs w:val="24"/>
        </w:rPr>
      </w:pPr>
    </w:p>
    <w:p w14:paraId="75CFC62F" w14:textId="77777777" w:rsidR="005E2F2B" w:rsidRPr="00A445A0" w:rsidRDefault="005E2F2B" w:rsidP="005E2F2B">
      <w:pPr>
        <w:ind w:firstLine="567"/>
        <w:jc w:val="both"/>
        <w:rPr>
          <w:szCs w:val="24"/>
        </w:rPr>
      </w:pPr>
      <w:r w:rsidRPr="00A445A0">
        <w:rPr>
          <w:szCs w:val="24"/>
        </w:rPr>
        <w:t>13. Įgyvendinus Programą:</w:t>
      </w:r>
    </w:p>
    <w:p w14:paraId="3EF2ECD7" w14:textId="77777777" w:rsidR="005E2F2B" w:rsidRPr="00A445A0" w:rsidRDefault="005E2F2B" w:rsidP="005E2F2B">
      <w:pPr>
        <w:ind w:firstLine="567"/>
        <w:jc w:val="both"/>
        <w:rPr>
          <w:szCs w:val="24"/>
        </w:rPr>
      </w:pPr>
      <w:r w:rsidRPr="00A445A0">
        <w:rPr>
          <w:szCs w:val="24"/>
        </w:rPr>
        <w:t>13.1. bus užtikrinta kokybiška ir nuolatinė KRMT veikla bei efektyvus Programos vykdymas;</w:t>
      </w:r>
    </w:p>
    <w:p w14:paraId="0874C003" w14:textId="77777777" w:rsidR="005E2F2B" w:rsidRPr="00A445A0" w:rsidRDefault="005E2F2B" w:rsidP="005E2F2B">
      <w:pPr>
        <w:ind w:firstLine="567"/>
        <w:jc w:val="both"/>
        <w:rPr>
          <w:szCs w:val="24"/>
        </w:rPr>
      </w:pPr>
      <w:r w:rsidRPr="00A445A0">
        <w:rPr>
          <w:szCs w:val="24"/>
        </w:rPr>
        <w:t xml:space="preserve">13.2. rajono bendrojo ugdymo mokyklų mokinių savivaldos institucijų nariai įgys reikiamų žinių bei įgūdžių, užtikrinančių efektyvesnę mokinių savivaldos institucijų veiklą mokyklose, išmoks priimti mokinių bendruomenei reikšmingus sprendimus, padidins socialines, komunikacines bei kitas bendrąsias kompetencijas (darbo komandoje, bendradarbiavimo, lyderystės, sprendimų priėmimų, finansinio raštingumo, vadybos ir kt.); </w:t>
      </w:r>
    </w:p>
    <w:p w14:paraId="01F6E6A5" w14:textId="77777777" w:rsidR="005E2F2B" w:rsidRPr="00A445A0" w:rsidRDefault="005E2F2B" w:rsidP="005E2F2B">
      <w:pPr>
        <w:ind w:firstLine="567"/>
        <w:jc w:val="both"/>
        <w:rPr>
          <w:szCs w:val="24"/>
        </w:rPr>
      </w:pPr>
      <w:r w:rsidRPr="00A445A0">
        <w:rPr>
          <w:szCs w:val="24"/>
        </w:rPr>
        <w:t xml:space="preserve">13.3. bus sudarytos sąlygos rajono mokiniams aktyviai dalyvauti KRMT, Lietuvos moksleivių sąjungos veikloje, jų organizuojamose renginiuose; </w:t>
      </w:r>
    </w:p>
    <w:p w14:paraId="77FAFA37" w14:textId="77777777" w:rsidR="005E2F2B" w:rsidRPr="00A445A0" w:rsidRDefault="005E2F2B" w:rsidP="005E2F2B">
      <w:pPr>
        <w:ind w:firstLine="567"/>
        <w:jc w:val="both"/>
        <w:rPr>
          <w:szCs w:val="24"/>
        </w:rPr>
      </w:pPr>
      <w:r w:rsidRPr="00A445A0">
        <w:rPr>
          <w:szCs w:val="24"/>
        </w:rPr>
        <w:t>13.4. gerės tarpžinybinis bendradarbiavimas, sprendžiant rajono bendrojo ugdymo mokyklų mokinių problemas;</w:t>
      </w:r>
    </w:p>
    <w:p w14:paraId="725E0B9D" w14:textId="77777777" w:rsidR="005E2F2B" w:rsidRPr="00A445A0" w:rsidRDefault="005E2F2B" w:rsidP="005E2F2B">
      <w:pPr>
        <w:ind w:firstLine="567"/>
        <w:jc w:val="both"/>
        <w:rPr>
          <w:szCs w:val="24"/>
        </w:rPr>
      </w:pPr>
      <w:r w:rsidRPr="00A445A0">
        <w:rPr>
          <w:szCs w:val="24"/>
        </w:rPr>
        <w:t>13.5. bus sudarytos sąlygos KRMT nariams dalintis gerąja patirtimi su Kėdainių rajono ir kitų rajonų mokinių savivaldos institucijomis;</w:t>
      </w:r>
    </w:p>
    <w:p w14:paraId="1CF06BB7" w14:textId="77777777" w:rsidR="005E2F2B" w:rsidRPr="00A445A0" w:rsidRDefault="005E2F2B" w:rsidP="005E2F2B">
      <w:pPr>
        <w:ind w:firstLine="567"/>
        <w:jc w:val="both"/>
        <w:rPr>
          <w:szCs w:val="24"/>
        </w:rPr>
      </w:pPr>
      <w:r w:rsidRPr="00A445A0">
        <w:rPr>
          <w:szCs w:val="24"/>
        </w:rPr>
        <w:t xml:space="preserve">13.6. padidės mokytojų, kuruojančių mokinių savivaldos institucijas, profesinės kompetencijos, pritaikant darbe su mokinių savivalda naujus darbo metodus bei formas; </w:t>
      </w:r>
    </w:p>
    <w:p w14:paraId="4E6111B0" w14:textId="77777777" w:rsidR="005E2F2B" w:rsidRPr="00A445A0" w:rsidRDefault="005E2F2B" w:rsidP="005E2F2B">
      <w:pPr>
        <w:ind w:firstLine="567"/>
        <w:jc w:val="both"/>
        <w:rPr>
          <w:szCs w:val="24"/>
        </w:rPr>
      </w:pPr>
      <w:r w:rsidRPr="00A445A0">
        <w:rPr>
          <w:szCs w:val="24"/>
        </w:rPr>
        <w:t>13.7. surinkta ir apibendrinta informacija leis įvertinti esamą rajono bendrojo ugdymo mokyklų mokinių savivaldos institucijų situaciją, numatyti priemones, reikalingas tai situacijai gerinti, sklandžiau vykdyti regioninę jaunimo politiką;</w:t>
      </w:r>
    </w:p>
    <w:p w14:paraId="7CF06E57" w14:textId="77777777" w:rsidR="005E2F2B" w:rsidRPr="00A445A0" w:rsidRDefault="005E2F2B" w:rsidP="005E2F2B">
      <w:pPr>
        <w:ind w:firstLine="567"/>
        <w:jc w:val="both"/>
        <w:rPr>
          <w:szCs w:val="24"/>
        </w:rPr>
      </w:pPr>
      <w:r w:rsidRPr="00A445A0">
        <w:rPr>
          <w:szCs w:val="24"/>
        </w:rPr>
        <w:t xml:space="preserve">13.8. rajono bendrojo ugdymo mokyklų mokinių savivaldos institucijų išvažiuojamasis Pavasario forumas, orientuotas į mokinių savivaldos institucijų veiklos tobulinimą ir stiprinimą, mokinių atstovų kompetencijų kėlimą, sudarys sąlygas stiprinti bendradarbiavimą tarp rajono bendrojo ugdymo mokyklų mokinių savivaldos institucijų, bus sudarytos galimybes asmenybės tobulėjimui, mokinių atstovavimo stiprinimui bei pilietinės visuomenės kūrimo gerinimui. </w:t>
      </w:r>
    </w:p>
    <w:p w14:paraId="2EC604E7" w14:textId="77777777" w:rsidR="005E2F2B" w:rsidRPr="00A445A0" w:rsidRDefault="005E2F2B" w:rsidP="005E2F2B">
      <w:pPr>
        <w:ind w:firstLine="567"/>
        <w:jc w:val="both"/>
        <w:rPr>
          <w:szCs w:val="24"/>
        </w:rPr>
      </w:pPr>
      <w:r w:rsidRPr="00A445A0">
        <w:rPr>
          <w:szCs w:val="24"/>
        </w:rPr>
        <w:t>13.9. bus atsižvelgta į ekologiją, rūšiavimą bei globalines problemas siekiant ugdyti atsakingą vartotoją.</w:t>
      </w:r>
    </w:p>
    <w:p w14:paraId="005F8F4D" w14:textId="77777777" w:rsidR="005E2F2B" w:rsidRPr="00A445A0" w:rsidRDefault="005E2F2B" w:rsidP="005E2F2B">
      <w:pPr>
        <w:jc w:val="center"/>
        <w:rPr>
          <w:b/>
          <w:szCs w:val="24"/>
        </w:rPr>
      </w:pPr>
    </w:p>
    <w:p w14:paraId="6E4E39D6" w14:textId="6B5A403F" w:rsidR="005E2F2B" w:rsidRPr="00A445A0" w:rsidRDefault="005E2F2B" w:rsidP="005E2F2B">
      <w:pPr>
        <w:jc w:val="center"/>
        <w:rPr>
          <w:b/>
          <w:szCs w:val="24"/>
        </w:rPr>
      </w:pPr>
      <w:r w:rsidRPr="00A445A0">
        <w:rPr>
          <w:b/>
          <w:szCs w:val="24"/>
        </w:rPr>
        <w:t>V SKYRIUS</w:t>
      </w:r>
    </w:p>
    <w:p w14:paraId="4A0DAA79" w14:textId="77777777" w:rsidR="005E2F2B" w:rsidRPr="00A445A0" w:rsidRDefault="005E2F2B" w:rsidP="005E2F2B">
      <w:pPr>
        <w:jc w:val="center"/>
        <w:rPr>
          <w:b/>
          <w:szCs w:val="24"/>
        </w:rPr>
      </w:pPr>
      <w:r w:rsidRPr="00A445A0">
        <w:rPr>
          <w:b/>
          <w:szCs w:val="24"/>
        </w:rPr>
        <w:t>PROGRAMOS ĮGYVENDINIMAS IR FINANSAVIMAS</w:t>
      </w:r>
    </w:p>
    <w:p w14:paraId="0951B4CF" w14:textId="77777777" w:rsidR="005E2F2B" w:rsidRPr="00A445A0" w:rsidRDefault="005E2F2B" w:rsidP="005E2F2B">
      <w:pPr>
        <w:jc w:val="both"/>
        <w:rPr>
          <w:szCs w:val="24"/>
        </w:rPr>
      </w:pPr>
    </w:p>
    <w:p w14:paraId="1E921C4D" w14:textId="77777777" w:rsidR="005E2F2B" w:rsidRPr="00A445A0" w:rsidRDefault="005E2F2B" w:rsidP="005E2F2B">
      <w:pPr>
        <w:ind w:firstLine="567"/>
        <w:jc w:val="both"/>
        <w:rPr>
          <w:szCs w:val="24"/>
        </w:rPr>
      </w:pPr>
      <w:r w:rsidRPr="00A445A0">
        <w:rPr>
          <w:szCs w:val="24"/>
        </w:rPr>
        <w:t xml:space="preserve">14. Programos įgyvendinimo laikotarpis 2021 m. sausio 1 d. – gruodžio 31 d. </w:t>
      </w:r>
    </w:p>
    <w:p w14:paraId="66548B2A" w14:textId="77777777" w:rsidR="005E2F2B" w:rsidRPr="00A445A0" w:rsidRDefault="005E2F2B" w:rsidP="005E2F2B">
      <w:pPr>
        <w:ind w:firstLine="567"/>
        <w:jc w:val="both"/>
        <w:rPr>
          <w:szCs w:val="24"/>
        </w:rPr>
      </w:pPr>
      <w:r w:rsidRPr="00A445A0">
        <w:rPr>
          <w:szCs w:val="24"/>
        </w:rPr>
        <w:t>15. Programą įgyvendina Kėdainių švietimo pagalbos tarnyba. Už Programos kokybišką įgyvendinimą atsakingi Kėdainių švietimo pagalbos tarnybos direktorius, metodininkas, kuruojantis KRMT veiklą, buhalteris ir KRMT pirmininkas.</w:t>
      </w:r>
    </w:p>
    <w:p w14:paraId="546BB840" w14:textId="77777777" w:rsidR="005E2F2B" w:rsidRPr="00A445A0" w:rsidRDefault="005E2F2B" w:rsidP="005E2F2B">
      <w:pPr>
        <w:ind w:firstLine="567"/>
        <w:jc w:val="both"/>
        <w:rPr>
          <w:szCs w:val="24"/>
        </w:rPr>
      </w:pPr>
      <w:r w:rsidRPr="00A445A0">
        <w:rPr>
          <w:szCs w:val="24"/>
        </w:rPr>
        <w:t xml:space="preserve">16. Programos finansavimo šaltiniai: </w:t>
      </w:r>
    </w:p>
    <w:p w14:paraId="438861F7" w14:textId="77777777" w:rsidR="005E2F2B" w:rsidRPr="00A445A0" w:rsidRDefault="005E2F2B" w:rsidP="005E2F2B">
      <w:pPr>
        <w:ind w:firstLine="567"/>
        <w:jc w:val="both"/>
        <w:rPr>
          <w:szCs w:val="24"/>
        </w:rPr>
      </w:pPr>
      <w:r w:rsidRPr="00A445A0">
        <w:rPr>
          <w:szCs w:val="24"/>
        </w:rPr>
        <w:t>16.1. Kėdainių rajono savivaldybės biudžeto tiksliniai asignavimai;</w:t>
      </w:r>
    </w:p>
    <w:p w14:paraId="62231E17" w14:textId="77777777" w:rsidR="005E2F2B" w:rsidRPr="00A445A0" w:rsidRDefault="005E2F2B" w:rsidP="005E2F2B">
      <w:pPr>
        <w:ind w:firstLine="567"/>
        <w:jc w:val="both"/>
        <w:rPr>
          <w:szCs w:val="24"/>
        </w:rPr>
      </w:pPr>
      <w:r w:rsidRPr="00A445A0">
        <w:rPr>
          <w:szCs w:val="24"/>
        </w:rPr>
        <w:t>16.2. lėšos, gautos projektinei veiklai iš nacionalinių bei rajono savivaldybės programų, skirtų jaunimo veiklai finansuoti;</w:t>
      </w:r>
    </w:p>
    <w:p w14:paraId="78463EA1" w14:textId="77777777" w:rsidR="005E2F2B" w:rsidRPr="00A445A0" w:rsidRDefault="005E2F2B" w:rsidP="005E2F2B">
      <w:pPr>
        <w:ind w:firstLine="567"/>
        <w:jc w:val="both"/>
        <w:rPr>
          <w:szCs w:val="24"/>
        </w:rPr>
      </w:pPr>
      <w:r w:rsidRPr="00A445A0">
        <w:rPr>
          <w:szCs w:val="24"/>
        </w:rPr>
        <w:t xml:space="preserve">16.3. lėšos, gautos kaip labdara, parama, dovana. </w:t>
      </w:r>
    </w:p>
    <w:p w14:paraId="39DDA45E" w14:textId="77777777" w:rsidR="005E2F2B" w:rsidRPr="00A445A0" w:rsidRDefault="005E2F2B" w:rsidP="005E2F2B">
      <w:pPr>
        <w:ind w:firstLine="567"/>
        <w:jc w:val="both"/>
        <w:rPr>
          <w:szCs w:val="24"/>
        </w:rPr>
      </w:pPr>
      <w:r w:rsidRPr="00A445A0">
        <w:rPr>
          <w:szCs w:val="24"/>
        </w:rPr>
        <w:t>17. Programos įgyvendinimo priemonių planas, sąmata ir vertinimo kriterijai pateikiami Programos priede.</w:t>
      </w:r>
    </w:p>
    <w:p w14:paraId="06F789FC" w14:textId="77777777" w:rsidR="005E2F2B" w:rsidRPr="00A445A0" w:rsidRDefault="005E2F2B" w:rsidP="005E2F2B">
      <w:pPr>
        <w:jc w:val="both"/>
        <w:rPr>
          <w:szCs w:val="24"/>
        </w:rPr>
      </w:pPr>
    </w:p>
    <w:p w14:paraId="6175483C" w14:textId="77777777" w:rsidR="005E2F2B" w:rsidRPr="00A445A0" w:rsidRDefault="005E2F2B" w:rsidP="005E2F2B">
      <w:pPr>
        <w:jc w:val="both"/>
        <w:rPr>
          <w:szCs w:val="24"/>
        </w:rPr>
      </w:pPr>
      <w:r w:rsidRPr="00A445A0">
        <w:rPr>
          <w:szCs w:val="24"/>
        </w:rPr>
        <w:tab/>
      </w:r>
    </w:p>
    <w:p w14:paraId="6B610EC5" w14:textId="77777777" w:rsidR="005E2F2B" w:rsidRPr="00A445A0" w:rsidRDefault="005E2F2B" w:rsidP="005E2F2B">
      <w:pPr>
        <w:jc w:val="both"/>
        <w:rPr>
          <w:szCs w:val="24"/>
        </w:rPr>
      </w:pPr>
      <w:r w:rsidRPr="00A445A0">
        <w:rPr>
          <w:szCs w:val="24"/>
        </w:rPr>
        <w:br w:type="page"/>
      </w:r>
    </w:p>
    <w:p w14:paraId="058087C4" w14:textId="77777777" w:rsidR="005E2F2B" w:rsidRPr="00A445A0" w:rsidRDefault="005E2F2B" w:rsidP="005E2F2B">
      <w:pPr>
        <w:ind w:left="5670"/>
        <w:jc w:val="both"/>
        <w:rPr>
          <w:szCs w:val="24"/>
        </w:rPr>
      </w:pPr>
      <w:r w:rsidRPr="00A445A0">
        <w:rPr>
          <w:szCs w:val="24"/>
        </w:rPr>
        <w:t>Kėdainių rajono mokinių savivaldos</w:t>
      </w:r>
    </w:p>
    <w:p w14:paraId="2EE528C5" w14:textId="77777777" w:rsidR="005E2F2B" w:rsidRPr="00A445A0" w:rsidRDefault="005E2F2B" w:rsidP="005E2F2B">
      <w:pPr>
        <w:ind w:left="5670"/>
        <w:jc w:val="both"/>
        <w:rPr>
          <w:szCs w:val="24"/>
        </w:rPr>
      </w:pPr>
      <w:r w:rsidRPr="00A445A0">
        <w:rPr>
          <w:szCs w:val="24"/>
        </w:rPr>
        <w:t>2021 metų plėtros programos priedas</w:t>
      </w:r>
    </w:p>
    <w:p w14:paraId="2859DABF" w14:textId="77777777" w:rsidR="005E2F2B" w:rsidRPr="00A445A0" w:rsidRDefault="005E2F2B" w:rsidP="005E2F2B">
      <w:pPr>
        <w:jc w:val="both"/>
        <w:rPr>
          <w:b/>
          <w:szCs w:val="24"/>
        </w:rPr>
      </w:pPr>
    </w:p>
    <w:p w14:paraId="1A298850" w14:textId="77777777" w:rsidR="005E2F2B" w:rsidRPr="00A445A0" w:rsidRDefault="005E2F2B" w:rsidP="005E2F2B">
      <w:pPr>
        <w:jc w:val="center"/>
        <w:rPr>
          <w:b/>
          <w:szCs w:val="24"/>
        </w:rPr>
      </w:pPr>
      <w:r w:rsidRPr="00A445A0">
        <w:rPr>
          <w:b/>
          <w:szCs w:val="24"/>
        </w:rPr>
        <w:t>KĖDAINIŲ RAJONO MOKINIŲ SAVIVALDOS PLĖTROS 2021 METŲ PROGRAMOS ĮGYVENDINIMO PRIEMONIŲ PLANAS</w:t>
      </w:r>
    </w:p>
    <w:p w14:paraId="465F1E02" w14:textId="77777777" w:rsidR="005E2F2B" w:rsidRPr="00A445A0" w:rsidRDefault="005E2F2B" w:rsidP="005E2F2B">
      <w:pPr>
        <w:jc w:val="both"/>
        <w:rPr>
          <w:szCs w:val="24"/>
        </w:rPr>
      </w:pPr>
    </w:p>
    <w:tbl>
      <w:tblPr>
        <w:tblW w:w="100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48"/>
        <w:gridCol w:w="1276"/>
        <w:gridCol w:w="992"/>
        <w:gridCol w:w="3571"/>
      </w:tblGrid>
      <w:tr w:rsidR="005E2F2B" w:rsidRPr="00A445A0" w14:paraId="1FA95900"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F0E5D" w14:textId="77777777" w:rsidR="005E2F2B" w:rsidRPr="00A445A0" w:rsidRDefault="005E2F2B" w:rsidP="006375F5">
            <w:pPr>
              <w:jc w:val="center"/>
              <w:rPr>
                <w:b/>
                <w:sz w:val="22"/>
                <w:szCs w:val="22"/>
              </w:rPr>
            </w:pPr>
            <w:r w:rsidRPr="00A445A0">
              <w:rPr>
                <w:b/>
                <w:sz w:val="22"/>
                <w:szCs w:val="22"/>
              </w:rPr>
              <w:t>Priemonės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6E53F" w14:textId="77777777" w:rsidR="005E2F2B" w:rsidRPr="00A445A0" w:rsidRDefault="005E2F2B" w:rsidP="00C41BD6">
            <w:pPr>
              <w:jc w:val="center"/>
              <w:rPr>
                <w:b/>
                <w:sz w:val="22"/>
                <w:szCs w:val="22"/>
              </w:rPr>
            </w:pPr>
            <w:r w:rsidRPr="00A445A0">
              <w:rPr>
                <w:b/>
                <w:sz w:val="22"/>
                <w:szCs w:val="22"/>
              </w:rPr>
              <w:t>Įvykdymo terminas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56519" w14:textId="77777777" w:rsidR="005E2F2B" w:rsidRPr="00A445A0" w:rsidRDefault="005E2F2B" w:rsidP="00C41BD6">
            <w:pPr>
              <w:jc w:val="center"/>
              <w:rPr>
                <w:b/>
                <w:sz w:val="22"/>
                <w:szCs w:val="22"/>
              </w:rPr>
            </w:pPr>
            <w:r w:rsidRPr="00A445A0">
              <w:rPr>
                <w:b/>
                <w:sz w:val="22"/>
                <w:szCs w:val="22"/>
              </w:rPr>
              <w:t>Lėšų poreikis (Eur)</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4474E" w14:textId="77777777" w:rsidR="005E2F2B" w:rsidRPr="00A445A0" w:rsidRDefault="005E2F2B" w:rsidP="006375F5">
            <w:pPr>
              <w:jc w:val="center"/>
              <w:rPr>
                <w:b/>
                <w:sz w:val="22"/>
                <w:szCs w:val="22"/>
              </w:rPr>
            </w:pPr>
            <w:r w:rsidRPr="00A445A0">
              <w:rPr>
                <w:b/>
                <w:sz w:val="22"/>
                <w:szCs w:val="22"/>
              </w:rPr>
              <w:t>Vertinimo kriterijai ir</w:t>
            </w:r>
          </w:p>
          <w:p w14:paraId="366018EF" w14:textId="77777777" w:rsidR="005E2F2B" w:rsidRPr="00A445A0" w:rsidRDefault="005E2F2B" w:rsidP="006375F5">
            <w:pPr>
              <w:jc w:val="center"/>
              <w:rPr>
                <w:b/>
                <w:sz w:val="22"/>
                <w:szCs w:val="22"/>
              </w:rPr>
            </w:pPr>
            <w:r w:rsidRPr="00A445A0">
              <w:rPr>
                <w:b/>
                <w:sz w:val="22"/>
                <w:szCs w:val="22"/>
              </w:rPr>
              <w:t>matavimo vienetai</w:t>
            </w:r>
          </w:p>
        </w:tc>
      </w:tr>
      <w:tr w:rsidR="005E2F2B" w:rsidRPr="00A445A0" w14:paraId="1EBCF6AC" w14:textId="77777777" w:rsidTr="006375F5">
        <w:trPr>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82194" w14:textId="77777777" w:rsidR="005E2F2B" w:rsidRPr="00A445A0" w:rsidRDefault="005E2F2B" w:rsidP="00C41BD6">
            <w:pPr>
              <w:jc w:val="center"/>
              <w:rPr>
                <w:sz w:val="22"/>
                <w:szCs w:val="22"/>
              </w:rPr>
            </w:pPr>
            <w:r w:rsidRPr="00A445A0">
              <w:rPr>
                <w:sz w:val="22"/>
                <w:szCs w:val="22"/>
              </w:rPr>
              <w:t>1. Stiprinti ir plėtoti Kėdainių rajono mokinių tarybos (KRMT) veiklą, siekiant aktyvaus mokinių pilietinio dalyvavimo mokyklos ir vietos bendruomenės gyvenime</w:t>
            </w:r>
          </w:p>
        </w:tc>
      </w:tr>
      <w:tr w:rsidR="005E2F2B" w:rsidRPr="00A445A0" w14:paraId="3B79CEA7"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FD809" w14:textId="77777777" w:rsidR="005E2F2B" w:rsidRPr="00A445A0" w:rsidRDefault="005E2F2B" w:rsidP="006375F5">
            <w:pPr>
              <w:jc w:val="both"/>
              <w:rPr>
                <w:sz w:val="22"/>
                <w:szCs w:val="22"/>
              </w:rPr>
            </w:pPr>
            <w:r w:rsidRPr="00A445A0">
              <w:rPr>
                <w:sz w:val="22"/>
                <w:szCs w:val="22"/>
              </w:rPr>
              <w:t xml:space="preserve">1.1. Organizuoti mokymus KRMT nariams ir rajono bendrojo ugdymo mokyklų savivaldos institucijų nariams.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FA9E9"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624EA" w14:textId="77777777" w:rsidR="005E2F2B" w:rsidRPr="00A445A0" w:rsidRDefault="005E2F2B" w:rsidP="00C41BD6">
            <w:pPr>
              <w:jc w:val="center"/>
              <w:rPr>
                <w:sz w:val="22"/>
                <w:szCs w:val="22"/>
              </w:rPr>
            </w:pPr>
            <w:r w:rsidRPr="00A445A0">
              <w:rPr>
                <w:sz w:val="22"/>
                <w:szCs w:val="22"/>
              </w:rPr>
              <w:t>400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2F39B" w14:textId="77777777" w:rsidR="005E2F2B" w:rsidRPr="00A445A0" w:rsidRDefault="005E2F2B" w:rsidP="006375F5">
            <w:pPr>
              <w:rPr>
                <w:sz w:val="22"/>
                <w:szCs w:val="22"/>
              </w:rPr>
            </w:pPr>
            <w:r w:rsidRPr="00A445A0">
              <w:rPr>
                <w:sz w:val="22"/>
                <w:szCs w:val="22"/>
              </w:rPr>
              <w:t>1.1.1. Suorganizuotų mokymų skaičius – 3–4.</w:t>
            </w:r>
          </w:p>
          <w:p w14:paraId="03C86FE8" w14:textId="77777777" w:rsidR="005E2F2B" w:rsidRPr="00A445A0" w:rsidRDefault="005E2F2B" w:rsidP="006375F5">
            <w:pPr>
              <w:rPr>
                <w:sz w:val="22"/>
                <w:szCs w:val="22"/>
              </w:rPr>
            </w:pPr>
            <w:r w:rsidRPr="00A445A0">
              <w:rPr>
                <w:sz w:val="22"/>
                <w:szCs w:val="22"/>
              </w:rPr>
              <w:t>1.1.2. Mokymuose dalyvavusiųjų mokinių skaičius: 21 KRMT narys, 228 mokyklų mokinių savivaldų nariai.</w:t>
            </w:r>
          </w:p>
        </w:tc>
      </w:tr>
      <w:tr w:rsidR="005E2F2B" w:rsidRPr="00A445A0" w14:paraId="5E767D5F"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9BF6C" w14:textId="77777777" w:rsidR="005E2F2B" w:rsidRPr="00A445A0" w:rsidRDefault="005E2F2B" w:rsidP="006375F5">
            <w:pPr>
              <w:jc w:val="both"/>
              <w:rPr>
                <w:sz w:val="22"/>
                <w:szCs w:val="22"/>
              </w:rPr>
            </w:pPr>
            <w:r w:rsidRPr="00A445A0">
              <w:rPr>
                <w:sz w:val="22"/>
                <w:szCs w:val="22"/>
              </w:rPr>
              <w:t xml:space="preserve">1.2. Organizuoti mokymus (susitikimus) rajono bendrojo ugdymo mokyklų, mokinių savivaldos institucijų stiprinimui.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17B82"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C0BF0" w14:textId="77777777" w:rsidR="005E2F2B" w:rsidRPr="00A445A0" w:rsidRDefault="005E2F2B" w:rsidP="00C41BD6">
            <w:pPr>
              <w:jc w:val="center"/>
              <w:rPr>
                <w:sz w:val="22"/>
                <w:szCs w:val="22"/>
              </w:rPr>
            </w:pPr>
            <w:r w:rsidRPr="00A445A0">
              <w:rPr>
                <w:sz w:val="22"/>
                <w:szCs w:val="22"/>
              </w:rPr>
              <w:t>200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2A444" w14:textId="77777777" w:rsidR="005E2F2B" w:rsidRPr="00A445A0" w:rsidRDefault="005E2F2B" w:rsidP="006375F5">
            <w:pPr>
              <w:rPr>
                <w:sz w:val="22"/>
                <w:szCs w:val="22"/>
              </w:rPr>
            </w:pPr>
            <w:r w:rsidRPr="00A445A0">
              <w:rPr>
                <w:sz w:val="22"/>
                <w:szCs w:val="22"/>
              </w:rPr>
              <w:t>1.2.1. Suorganizuotų mokymų (susitikimų) bendrojo ugdymo mokyklų bendruomenėms skaičius – 14–16.</w:t>
            </w:r>
          </w:p>
          <w:p w14:paraId="24A4B9BE" w14:textId="77777777" w:rsidR="005E2F2B" w:rsidRPr="00A445A0" w:rsidRDefault="005E2F2B" w:rsidP="006375F5">
            <w:pPr>
              <w:rPr>
                <w:sz w:val="22"/>
                <w:szCs w:val="22"/>
              </w:rPr>
            </w:pPr>
            <w:r w:rsidRPr="00A445A0">
              <w:rPr>
                <w:sz w:val="22"/>
                <w:szCs w:val="22"/>
              </w:rPr>
              <w:t>1.2.2. Susitikimuose (mokymuose) dalyvavusiųjų skaičius – 1000–1500 mokyklų bendruomenės narių.</w:t>
            </w:r>
          </w:p>
        </w:tc>
      </w:tr>
      <w:tr w:rsidR="005E2F2B" w:rsidRPr="00A445A0" w14:paraId="3D99E9FF"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48D11" w14:textId="77777777" w:rsidR="005E2F2B" w:rsidRPr="00A445A0" w:rsidRDefault="005E2F2B" w:rsidP="006375F5">
            <w:pPr>
              <w:jc w:val="both"/>
              <w:rPr>
                <w:sz w:val="22"/>
                <w:szCs w:val="22"/>
              </w:rPr>
            </w:pPr>
            <w:r w:rsidRPr="00A445A0">
              <w:rPr>
                <w:sz w:val="22"/>
                <w:szCs w:val="22"/>
              </w:rPr>
              <w:t>1.3. Užtikrinti visų rajono bendrojo ugdymo mokyklų mokinių savivaldos institucijų atstovų dalyvavimą mokinių savivaldos vadovų klubuose, posėdžiuose, pasitarimuose ir kt. KRMT renginiuose.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479B3"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DAE88" w14:textId="77777777" w:rsidR="005E2F2B" w:rsidRPr="00A445A0" w:rsidRDefault="005E2F2B" w:rsidP="00C41BD6">
            <w:pPr>
              <w:jc w:val="center"/>
              <w:rPr>
                <w:sz w:val="22"/>
                <w:szCs w:val="22"/>
              </w:rPr>
            </w:pPr>
            <w:r w:rsidRPr="00A445A0">
              <w:rPr>
                <w:sz w:val="22"/>
                <w:szCs w:val="22"/>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D7477" w14:textId="77777777" w:rsidR="005E2F2B" w:rsidRPr="00A445A0" w:rsidRDefault="005E2F2B" w:rsidP="006375F5">
            <w:pPr>
              <w:rPr>
                <w:sz w:val="22"/>
                <w:szCs w:val="22"/>
              </w:rPr>
            </w:pPr>
            <w:r w:rsidRPr="00A445A0">
              <w:rPr>
                <w:sz w:val="22"/>
                <w:szCs w:val="22"/>
              </w:rPr>
              <w:t>1.3.1. Suorganizuotų rajono bendrojo ugdymo mokyklų mokinių savivaldos institucijų vadovų ir atstovų posėdžių, pasitarimų skaičius – 9.</w:t>
            </w:r>
          </w:p>
        </w:tc>
      </w:tr>
      <w:tr w:rsidR="005E2F2B" w:rsidRPr="00A445A0" w14:paraId="12E5372D"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2C3B6" w14:textId="77777777" w:rsidR="005E2F2B" w:rsidRPr="00A445A0" w:rsidRDefault="005E2F2B" w:rsidP="006375F5">
            <w:pPr>
              <w:jc w:val="both"/>
              <w:rPr>
                <w:sz w:val="22"/>
                <w:szCs w:val="22"/>
              </w:rPr>
            </w:pPr>
            <w:r w:rsidRPr="00A445A0">
              <w:rPr>
                <w:sz w:val="22"/>
                <w:szCs w:val="22"/>
              </w:rPr>
              <w:t>1.4. Užtikrinti rajono mokinių savivaldos institucijų atstovų dalyvavimą nacionalinių mokinių savivaldos institucijų/organizacijų vykdomose priemonėse (seminaruose, mokymuose, forumuose ir pan.).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B026B"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8B2E3" w14:textId="77777777" w:rsidR="005E2F2B" w:rsidRPr="00A445A0" w:rsidRDefault="005E2F2B" w:rsidP="00C41BD6">
            <w:pPr>
              <w:jc w:val="center"/>
              <w:rPr>
                <w:sz w:val="22"/>
                <w:szCs w:val="22"/>
              </w:rPr>
            </w:pPr>
            <w:r w:rsidRPr="00A445A0">
              <w:rPr>
                <w:sz w:val="22"/>
                <w:szCs w:val="22"/>
              </w:rPr>
              <w:t>600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39D82" w14:textId="77777777" w:rsidR="005E2F2B" w:rsidRPr="00A445A0" w:rsidRDefault="005E2F2B" w:rsidP="006375F5">
            <w:pPr>
              <w:rPr>
                <w:sz w:val="22"/>
                <w:szCs w:val="22"/>
              </w:rPr>
            </w:pPr>
            <w:r w:rsidRPr="00A445A0">
              <w:rPr>
                <w:sz w:val="22"/>
                <w:szCs w:val="22"/>
              </w:rPr>
              <w:t>1.4.1. Renginių, į kuriuos apmokėtos rajono mokinių kelionės išlaidos, skaičius – 4.</w:t>
            </w:r>
          </w:p>
          <w:p w14:paraId="74DE6568" w14:textId="77777777" w:rsidR="005E2F2B" w:rsidRPr="00A445A0" w:rsidRDefault="005E2F2B" w:rsidP="006375F5">
            <w:pPr>
              <w:rPr>
                <w:sz w:val="22"/>
                <w:szCs w:val="22"/>
              </w:rPr>
            </w:pPr>
            <w:r w:rsidRPr="00A445A0">
              <w:rPr>
                <w:sz w:val="22"/>
                <w:szCs w:val="22"/>
              </w:rPr>
              <w:t>1.4.2. Rajono mokinių, dalyvavusių nacionalinių mokinių savivaldos institucijų/organizacijų vykdomose priemonėse, skaičius – 20–30.</w:t>
            </w:r>
          </w:p>
        </w:tc>
      </w:tr>
      <w:tr w:rsidR="005E2F2B" w:rsidRPr="00A445A0" w14:paraId="0197406F"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27E81" w14:textId="77777777" w:rsidR="005E2F2B" w:rsidRPr="00A445A0" w:rsidRDefault="005E2F2B" w:rsidP="006375F5">
            <w:pPr>
              <w:jc w:val="both"/>
              <w:rPr>
                <w:sz w:val="22"/>
                <w:szCs w:val="22"/>
              </w:rPr>
            </w:pPr>
            <w:r w:rsidRPr="00A445A0">
              <w:rPr>
                <w:sz w:val="22"/>
                <w:szCs w:val="22"/>
              </w:rPr>
              <w:t>1.5. Inicijuoti ir įgyvendinti projektus ir/ar dalyvauti kitų įstaigų ar organizacijų vykdomuose projektuose, skirtuose mokinių pilietinio aktyvumo, kolektyvinės, socialinės atsakomybės bei lyderystės gebėjimų stiprinimui.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C0DCD"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A63E3" w14:textId="77777777" w:rsidR="005E2F2B" w:rsidRPr="00A445A0" w:rsidRDefault="005E2F2B" w:rsidP="00C41BD6">
            <w:pPr>
              <w:jc w:val="center"/>
              <w:rPr>
                <w:sz w:val="22"/>
                <w:szCs w:val="22"/>
              </w:rPr>
            </w:pPr>
            <w:r w:rsidRPr="00A445A0">
              <w:rPr>
                <w:sz w:val="22"/>
                <w:szCs w:val="22"/>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6E364" w14:textId="77777777" w:rsidR="005E2F2B" w:rsidRPr="00A445A0" w:rsidRDefault="005E2F2B" w:rsidP="006375F5">
            <w:pPr>
              <w:rPr>
                <w:sz w:val="22"/>
                <w:szCs w:val="22"/>
              </w:rPr>
            </w:pPr>
            <w:r w:rsidRPr="00A445A0">
              <w:rPr>
                <w:sz w:val="22"/>
                <w:szCs w:val="22"/>
              </w:rPr>
              <w:t>1.5.1. Įgyvendintų projektų skaičius ˗ 2.</w:t>
            </w:r>
          </w:p>
          <w:p w14:paraId="274E4AC5" w14:textId="77777777" w:rsidR="005E2F2B" w:rsidRPr="00A445A0" w:rsidRDefault="005E2F2B" w:rsidP="006375F5">
            <w:pPr>
              <w:rPr>
                <w:sz w:val="22"/>
                <w:szCs w:val="22"/>
              </w:rPr>
            </w:pPr>
            <w:r w:rsidRPr="00A445A0">
              <w:rPr>
                <w:sz w:val="22"/>
                <w:szCs w:val="22"/>
              </w:rPr>
              <w:t>1.5.2. Projektuose dalyvavusiųjų skaičius – 380–390.</w:t>
            </w:r>
          </w:p>
        </w:tc>
      </w:tr>
      <w:tr w:rsidR="005E2F2B" w:rsidRPr="00A445A0" w14:paraId="3362DF5B"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FA623" w14:textId="77777777" w:rsidR="005E2F2B" w:rsidRPr="00A445A0" w:rsidRDefault="005E2F2B" w:rsidP="006375F5">
            <w:pPr>
              <w:jc w:val="both"/>
              <w:rPr>
                <w:sz w:val="22"/>
                <w:szCs w:val="22"/>
              </w:rPr>
            </w:pPr>
            <w:r w:rsidRPr="00A445A0">
              <w:rPr>
                <w:sz w:val="22"/>
                <w:szCs w:val="22"/>
              </w:rPr>
              <w:t>1.6. Organizuoti išvyką į kitoje savivaldybėje esančią rajono mokinių savivaldą pasidalinti gerąja patirtimi bei padiskutuoti apie kylančių problemų galimus sprendimo būdus.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54EF3" w14:textId="77777777" w:rsidR="005E2F2B" w:rsidRPr="00A445A0" w:rsidRDefault="005E2F2B" w:rsidP="00C41BD6">
            <w:pPr>
              <w:jc w:val="center"/>
              <w:rPr>
                <w:sz w:val="22"/>
                <w:szCs w:val="22"/>
              </w:rPr>
            </w:pPr>
            <w:r w:rsidRPr="00A445A0">
              <w:rPr>
                <w:sz w:val="22"/>
                <w:szCs w:val="22"/>
              </w:rPr>
              <w:t>2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2BB80" w14:textId="77777777" w:rsidR="005E2F2B" w:rsidRPr="00A445A0" w:rsidRDefault="005E2F2B" w:rsidP="00C41BD6">
            <w:pPr>
              <w:jc w:val="center"/>
              <w:rPr>
                <w:sz w:val="22"/>
                <w:szCs w:val="22"/>
              </w:rPr>
            </w:pPr>
            <w:r w:rsidRPr="00A445A0">
              <w:rPr>
                <w:sz w:val="22"/>
                <w:szCs w:val="22"/>
              </w:rPr>
              <w:t>200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D912" w14:textId="77777777" w:rsidR="005E2F2B" w:rsidRPr="00A445A0" w:rsidRDefault="005E2F2B" w:rsidP="006375F5">
            <w:pPr>
              <w:rPr>
                <w:sz w:val="22"/>
                <w:szCs w:val="22"/>
              </w:rPr>
            </w:pPr>
            <w:r w:rsidRPr="00A445A0">
              <w:rPr>
                <w:sz w:val="22"/>
                <w:szCs w:val="22"/>
              </w:rPr>
              <w:t>1.6.1 Išvykų skaičius – 1</w:t>
            </w:r>
          </w:p>
          <w:p w14:paraId="39274A87" w14:textId="77777777" w:rsidR="005E2F2B" w:rsidRPr="00A445A0" w:rsidRDefault="005E2F2B" w:rsidP="006375F5">
            <w:pPr>
              <w:rPr>
                <w:sz w:val="22"/>
                <w:szCs w:val="22"/>
              </w:rPr>
            </w:pPr>
            <w:r w:rsidRPr="00A445A0">
              <w:rPr>
                <w:sz w:val="22"/>
                <w:szCs w:val="22"/>
              </w:rPr>
              <w:t>1.6.2. Išvykoje dalyvavusių KRMT narių skaičius – 22</w:t>
            </w:r>
          </w:p>
        </w:tc>
      </w:tr>
      <w:tr w:rsidR="005E2F2B" w:rsidRPr="00A445A0" w14:paraId="190D5CA7" w14:textId="77777777" w:rsidTr="006375F5">
        <w:trPr>
          <w:jc w:val="center"/>
        </w:trPr>
        <w:tc>
          <w:tcPr>
            <w:tcW w:w="100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F7661" w14:textId="77777777" w:rsidR="005E2F2B" w:rsidRPr="00A445A0" w:rsidRDefault="005E2F2B" w:rsidP="00C41BD6">
            <w:pPr>
              <w:jc w:val="center"/>
              <w:rPr>
                <w:sz w:val="22"/>
                <w:szCs w:val="22"/>
              </w:rPr>
            </w:pPr>
            <w:r w:rsidRPr="00A445A0">
              <w:rPr>
                <w:sz w:val="22"/>
                <w:szCs w:val="22"/>
              </w:rPr>
              <w:t>2. Plėtoti ir koordinuoti rajono bendrojo ugdymo mokyklose veikiančių mokinių savivaldos institucijų veiklą</w:t>
            </w:r>
          </w:p>
        </w:tc>
      </w:tr>
      <w:tr w:rsidR="005E2F2B" w:rsidRPr="00A445A0" w14:paraId="33A4E976"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83E6C" w14:textId="77777777" w:rsidR="005E2F2B" w:rsidRPr="00A445A0" w:rsidRDefault="005E2F2B" w:rsidP="006375F5">
            <w:pPr>
              <w:jc w:val="both"/>
              <w:rPr>
                <w:sz w:val="22"/>
                <w:szCs w:val="22"/>
              </w:rPr>
            </w:pPr>
            <w:r w:rsidRPr="00A445A0">
              <w:rPr>
                <w:sz w:val="22"/>
                <w:szCs w:val="22"/>
              </w:rPr>
              <w:t>2.1. Rinkti, analizuoti, vertinti ir skleisti informaciją apie rajono bendrojo ugdymo mokyklose veikiančias mokinių savivaldos institucijas ir jų veiklą, konsultuoti šiais klausimais suinteresuotus asmenis.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F8136"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CD57F" w14:textId="77777777" w:rsidR="005E2F2B" w:rsidRPr="00A445A0" w:rsidRDefault="005E2F2B" w:rsidP="00C41BD6">
            <w:pPr>
              <w:jc w:val="center"/>
              <w:rPr>
                <w:sz w:val="22"/>
                <w:szCs w:val="22"/>
              </w:rPr>
            </w:pPr>
            <w:r w:rsidRPr="00A445A0">
              <w:rPr>
                <w:sz w:val="22"/>
                <w:szCs w:val="22"/>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76406" w14:textId="77777777" w:rsidR="005E2F2B" w:rsidRPr="00A445A0" w:rsidRDefault="005E2F2B" w:rsidP="006375F5">
            <w:pPr>
              <w:rPr>
                <w:sz w:val="22"/>
                <w:szCs w:val="22"/>
              </w:rPr>
            </w:pPr>
            <w:r w:rsidRPr="00A445A0">
              <w:rPr>
                <w:sz w:val="22"/>
                <w:szCs w:val="22"/>
              </w:rPr>
              <w:t>2.1.1. Parengta ir nuolat publikuojama informacija Kėdainių švietimo pagalbos tarnybos tinklapyje: www.centras.kedainiai.lm.lt; socialiniame tinklapyje www.facebook.com ir instagram.com</w:t>
            </w:r>
          </w:p>
        </w:tc>
      </w:tr>
      <w:tr w:rsidR="005E2F2B" w:rsidRPr="00A445A0" w14:paraId="1C663BDA"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D1EF2" w14:textId="77777777" w:rsidR="005E2F2B" w:rsidRPr="00A445A0" w:rsidRDefault="005E2F2B" w:rsidP="006375F5">
            <w:pPr>
              <w:jc w:val="both"/>
              <w:rPr>
                <w:sz w:val="22"/>
                <w:szCs w:val="22"/>
              </w:rPr>
            </w:pPr>
            <w:r w:rsidRPr="00A445A0">
              <w:rPr>
                <w:sz w:val="22"/>
                <w:szCs w:val="22"/>
              </w:rPr>
              <w:t>2.2. Organizuoti rajonų mokinių savivaldos institucijų  renginį „Savivaldų apdovanojimai“.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9124B" w14:textId="2788E45B" w:rsidR="005E2F2B" w:rsidRPr="00A445A0" w:rsidRDefault="005E2F2B" w:rsidP="00C41BD6">
            <w:pPr>
              <w:jc w:val="center"/>
              <w:rPr>
                <w:sz w:val="22"/>
                <w:szCs w:val="22"/>
              </w:rPr>
            </w:pPr>
            <w:r w:rsidRPr="00A445A0">
              <w:rPr>
                <w:sz w:val="22"/>
                <w:szCs w:val="22"/>
              </w:rPr>
              <w:t>2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F7BB2" w14:textId="77777777" w:rsidR="005E2F2B" w:rsidRPr="00A445A0" w:rsidRDefault="005E2F2B" w:rsidP="00C41BD6">
            <w:pPr>
              <w:jc w:val="center"/>
              <w:rPr>
                <w:sz w:val="22"/>
                <w:szCs w:val="22"/>
              </w:rPr>
            </w:pPr>
            <w:r w:rsidRPr="00A445A0">
              <w:rPr>
                <w:sz w:val="22"/>
                <w:szCs w:val="22"/>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93B33" w14:textId="77777777" w:rsidR="005E2F2B" w:rsidRPr="00A445A0" w:rsidRDefault="005E2F2B" w:rsidP="006375F5">
            <w:pPr>
              <w:rPr>
                <w:sz w:val="22"/>
                <w:szCs w:val="22"/>
              </w:rPr>
            </w:pPr>
            <w:r w:rsidRPr="00A445A0">
              <w:rPr>
                <w:sz w:val="22"/>
                <w:szCs w:val="22"/>
              </w:rPr>
              <w:t>2.2.1. Suorganizuotas rajono mokinių savivaldos institucijų Padėkos renginys – 1.</w:t>
            </w:r>
          </w:p>
          <w:p w14:paraId="1EA0DDB5" w14:textId="77777777" w:rsidR="005E2F2B" w:rsidRPr="00A445A0" w:rsidRDefault="005E2F2B" w:rsidP="006375F5">
            <w:pPr>
              <w:rPr>
                <w:sz w:val="22"/>
                <w:szCs w:val="22"/>
              </w:rPr>
            </w:pPr>
            <w:r w:rsidRPr="00A445A0">
              <w:rPr>
                <w:sz w:val="22"/>
                <w:szCs w:val="22"/>
              </w:rPr>
              <w:t>2.2.2 Padėkos renginyje dalyvavusių rajono bendrojo ugdymo mokyklų mokinių savivaldos institucijų (komandų) skaičius – 15.</w:t>
            </w:r>
          </w:p>
        </w:tc>
      </w:tr>
      <w:tr w:rsidR="005E2F2B" w:rsidRPr="00A445A0" w14:paraId="10BA1C5E"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2DE88" w14:textId="77777777" w:rsidR="005E2F2B" w:rsidRPr="00A445A0" w:rsidRDefault="005E2F2B" w:rsidP="006375F5">
            <w:pPr>
              <w:jc w:val="both"/>
              <w:rPr>
                <w:sz w:val="22"/>
                <w:szCs w:val="22"/>
              </w:rPr>
            </w:pPr>
            <w:r w:rsidRPr="00A445A0">
              <w:rPr>
                <w:sz w:val="22"/>
                <w:szCs w:val="22"/>
              </w:rPr>
              <w:t xml:space="preserve">2.3. Organizuoti rajono mokyklų mokinių savivaldos institucijų Pavasario forumą </w:t>
            </w:r>
          </w:p>
          <w:p w14:paraId="03EFD410" w14:textId="77777777" w:rsidR="005E2F2B" w:rsidRPr="00A445A0" w:rsidRDefault="005E2F2B" w:rsidP="006375F5">
            <w:pPr>
              <w:jc w:val="both"/>
              <w:rPr>
                <w:sz w:val="22"/>
                <w:szCs w:val="22"/>
              </w:rPr>
            </w:pPr>
            <w:r w:rsidRPr="00A445A0">
              <w:rPr>
                <w:sz w:val="22"/>
                <w:szCs w:val="22"/>
              </w:rPr>
              <w:t>(3 d.).</w:t>
            </w:r>
          </w:p>
          <w:p w14:paraId="22A71652" w14:textId="77777777" w:rsidR="005E2F2B" w:rsidRPr="00A445A0" w:rsidRDefault="005E2F2B" w:rsidP="006375F5">
            <w:pPr>
              <w:jc w:val="both"/>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01D94" w14:textId="49AD3A92" w:rsidR="005E2F2B" w:rsidRPr="00A445A0" w:rsidRDefault="005E2F2B" w:rsidP="00C41BD6">
            <w:pPr>
              <w:jc w:val="center"/>
              <w:rPr>
                <w:sz w:val="22"/>
                <w:szCs w:val="22"/>
              </w:rPr>
            </w:pPr>
            <w:r w:rsidRPr="00A445A0">
              <w:rPr>
                <w:sz w:val="22"/>
                <w:szCs w:val="22"/>
              </w:rPr>
              <w:t>2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BB625" w14:textId="77777777" w:rsidR="005E2F2B" w:rsidRPr="00A445A0" w:rsidRDefault="005E2F2B" w:rsidP="00C41BD6">
            <w:pPr>
              <w:jc w:val="center"/>
              <w:rPr>
                <w:sz w:val="22"/>
                <w:szCs w:val="22"/>
              </w:rPr>
            </w:pPr>
            <w:r w:rsidRPr="00A445A0">
              <w:rPr>
                <w:sz w:val="22"/>
                <w:szCs w:val="22"/>
              </w:rPr>
              <w:t>2 000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77B2F" w14:textId="77777777" w:rsidR="005E2F2B" w:rsidRPr="00A445A0" w:rsidRDefault="005E2F2B" w:rsidP="006375F5">
            <w:pPr>
              <w:rPr>
                <w:sz w:val="22"/>
                <w:szCs w:val="22"/>
              </w:rPr>
            </w:pPr>
            <w:r w:rsidRPr="00A445A0">
              <w:rPr>
                <w:sz w:val="22"/>
                <w:szCs w:val="22"/>
              </w:rPr>
              <w:t>2.3.1. Suorganizuotas Kėdainių rajono bendrojo ugdymo mokyklų mokinių savivaldos institucijų Pavasario forumas – 1.</w:t>
            </w:r>
          </w:p>
          <w:p w14:paraId="7D5DC0CB" w14:textId="77777777" w:rsidR="005E2F2B" w:rsidRPr="00A445A0" w:rsidRDefault="005E2F2B" w:rsidP="006375F5">
            <w:pPr>
              <w:rPr>
                <w:sz w:val="22"/>
                <w:szCs w:val="22"/>
              </w:rPr>
            </w:pPr>
            <w:r w:rsidRPr="00A445A0">
              <w:rPr>
                <w:sz w:val="22"/>
                <w:szCs w:val="22"/>
              </w:rPr>
              <w:t>2.3.2. Forume dalyvavusių mokinių skaičius – 60–70.</w:t>
            </w:r>
          </w:p>
        </w:tc>
      </w:tr>
      <w:tr w:rsidR="005E2F2B" w:rsidRPr="00A445A0" w14:paraId="527FE5C1"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EF5EC" w14:textId="77777777" w:rsidR="005E2F2B" w:rsidRPr="00A445A0" w:rsidRDefault="005E2F2B" w:rsidP="006375F5">
            <w:pPr>
              <w:jc w:val="both"/>
              <w:rPr>
                <w:sz w:val="22"/>
                <w:szCs w:val="22"/>
              </w:rPr>
            </w:pPr>
            <w:r w:rsidRPr="00A445A0">
              <w:rPr>
                <w:sz w:val="22"/>
                <w:szCs w:val="22"/>
              </w:rPr>
              <w:t>2.4. Organizuoti rajono mokyklų mokinių savivaldos institucijų rinkiminį Rudens forumą. (1 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D4C47" w14:textId="15ACBFC5" w:rsidR="005E2F2B" w:rsidRPr="00A445A0" w:rsidRDefault="005E2F2B" w:rsidP="00C41BD6">
            <w:pPr>
              <w:jc w:val="center"/>
              <w:rPr>
                <w:sz w:val="22"/>
                <w:szCs w:val="22"/>
              </w:rPr>
            </w:pPr>
            <w:r w:rsidRPr="00A445A0">
              <w:rPr>
                <w:sz w:val="22"/>
                <w:szCs w:val="22"/>
              </w:rPr>
              <w:t>3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42F0F" w14:textId="77777777" w:rsidR="005E2F2B" w:rsidRPr="00A445A0" w:rsidRDefault="005E2F2B" w:rsidP="00C41BD6">
            <w:pPr>
              <w:jc w:val="center"/>
              <w:rPr>
                <w:sz w:val="22"/>
                <w:szCs w:val="22"/>
              </w:rPr>
            </w:pPr>
            <w:r w:rsidRPr="00A445A0">
              <w:rPr>
                <w:sz w:val="22"/>
                <w:szCs w:val="22"/>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E488A" w14:textId="77777777" w:rsidR="005E2F2B" w:rsidRPr="00A445A0" w:rsidRDefault="005E2F2B" w:rsidP="006375F5">
            <w:pPr>
              <w:rPr>
                <w:sz w:val="22"/>
                <w:szCs w:val="22"/>
              </w:rPr>
            </w:pPr>
            <w:r w:rsidRPr="00A445A0">
              <w:rPr>
                <w:sz w:val="22"/>
                <w:szCs w:val="22"/>
              </w:rPr>
              <w:t>2.5.1. Suorganizuotas Kėdainių rajono bendrojo ugdymo mokyklų mokinių savivaldos institucijų Rudens forumas – 1.</w:t>
            </w:r>
          </w:p>
          <w:p w14:paraId="57B193CC" w14:textId="77777777" w:rsidR="005E2F2B" w:rsidRPr="00A445A0" w:rsidRDefault="005E2F2B" w:rsidP="006375F5">
            <w:pPr>
              <w:rPr>
                <w:sz w:val="22"/>
                <w:szCs w:val="22"/>
              </w:rPr>
            </w:pPr>
            <w:r w:rsidRPr="00A445A0">
              <w:rPr>
                <w:sz w:val="22"/>
                <w:szCs w:val="22"/>
              </w:rPr>
              <w:t>2.5.2. Forume dalyvavusių mokinių skaičius – 80–100.</w:t>
            </w:r>
          </w:p>
        </w:tc>
      </w:tr>
      <w:tr w:rsidR="005E2F2B" w:rsidRPr="00A445A0" w14:paraId="7F4B78BE"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E057E" w14:textId="6600693B" w:rsidR="005E2F2B" w:rsidRPr="00A445A0" w:rsidRDefault="005E2F2B" w:rsidP="006375F5">
            <w:pPr>
              <w:jc w:val="both"/>
              <w:rPr>
                <w:sz w:val="22"/>
                <w:szCs w:val="22"/>
              </w:rPr>
            </w:pPr>
            <w:r w:rsidRPr="00A445A0">
              <w:rPr>
                <w:sz w:val="22"/>
                <w:szCs w:val="22"/>
              </w:rPr>
              <w:t>2.5. Organizuoti rajono mokyklų mokinių savivaldos institucijoms renginį</w:t>
            </w:r>
            <w:r w:rsidR="005C4A3C">
              <w:rPr>
                <w:sz w:val="22"/>
                <w:szCs w:val="22"/>
              </w:rPr>
              <w:t>, skirtą pilietiškumui skatinti</w:t>
            </w:r>
            <w:r w:rsidRPr="00A445A0">
              <w:rPr>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56739" w14:textId="77777777" w:rsidR="005E2F2B" w:rsidRPr="00A445A0" w:rsidRDefault="005E2F2B" w:rsidP="00C41BD6">
            <w:pPr>
              <w:jc w:val="center"/>
              <w:rPr>
                <w:sz w:val="22"/>
                <w:szCs w:val="22"/>
              </w:rPr>
            </w:pPr>
            <w:r w:rsidRPr="00A445A0">
              <w:rPr>
                <w:sz w:val="22"/>
                <w:szCs w:val="22"/>
              </w:rPr>
              <w:t>1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5D53D" w14:textId="77777777" w:rsidR="005E2F2B" w:rsidRPr="00A445A0" w:rsidRDefault="005E2F2B" w:rsidP="00C41BD6">
            <w:pPr>
              <w:jc w:val="center"/>
              <w:rPr>
                <w:sz w:val="22"/>
                <w:szCs w:val="22"/>
              </w:rPr>
            </w:pPr>
            <w:r w:rsidRPr="00A445A0">
              <w:rPr>
                <w:sz w:val="22"/>
                <w:szCs w:val="22"/>
              </w:rPr>
              <w:t>100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275B5" w14:textId="77777777" w:rsidR="005E2F2B" w:rsidRPr="00A445A0" w:rsidRDefault="005E2F2B" w:rsidP="006375F5">
            <w:pPr>
              <w:rPr>
                <w:sz w:val="22"/>
                <w:szCs w:val="22"/>
              </w:rPr>
            </w:pPr>
            <w:r w:rsidRPr="00A445A0">
              <w:rPr>
                <w:sz w:val="22"/>
                <w:szCs w:val="22"/>
              </w:rPr>
              <w:t>2.6.1. Suorganizuota Kėdainių rajono bendrojo ugdymo mokyklų mokinių savivaldos institucijų konferencija, skirta pilietiškumo skatinimui – 1.</w:t>
            </w:r>
          </w:p>
          <w:p w14:paraId="2D0A4D7D" w14:textId="77777777" w:rsidR="005E2F2B" w:rsidRPr="00A445A0" w:rsidRDefault="005E2F2B" w:rsidP="006375F5">
            <w:pPr>
              <w:rPr>
                <w:sz w:val="22"/>
                <w:szCs w:val="22"/>
              </w:rPr>
            </w:pPr>
            <w:r w:rsidRPr="00A445A0">
              <w:rPr>
                <w:sz w:val="22"/>
                <w:szCs w:val="22"/>
              </w:rPr>
              <w:t>2.6.2. Renginyje dalyvavusių mokinių skaičius – 1700–2000.</w:t>
            </w:r>
          </w:p>
        </w:tc>
      </w:tr>
      <w:tr w:rsidR="005E2F2B" w:rsidRPr="00A445A0" w14:paraId="6F655788"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4040B" w14:textId="77777777" w:rsidR="005E2F2B" w:rsidRPr="00A445A0" w:rsidRDefault="005E2F2B" w:rsidP="006375F5">
            <w:pPr>
              <w:jc w:val="both"/>
              <w:rPr>
                <w:sz w:val="22"/>
                <w:szCs w:val="22"/>
              </w:rPr>
            </w:pPr>
            <w:r w:rsidRPr="00A445A0">
              <w:rPr>
                <w:sz w:val="22"/>
                <w:szCs w:val="22"/>
              </w:rPr>
              <w:t>2.6. Stiprinti ir plėtoti tarpžinybinį bendradarbiavimą, sprendžiant rajono mokinių savivaldos plėtros klausimus.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BC694" w14:textId="77777777" w:rsidR="005E2F2B" w:rsidRPr="00A445A0" w:rsidRDefault="005E2F2B" w:rsidP="00C41BD6">
            <w:pPr>
              <w:jc w:val="center"/>
              <w:rPr>
                <w:sz w:val="22"/>
                <w:szCs w:val="22"/>
              </w:rPr>
            </w:pPr>
            <w:r w:rsidRPr="00A445A0">
              <w:rPr>
                <w:sz w:val="22"/>
                <w:szCs w:val="22"/>
              </w:rPr>
              <w:t>Visus metus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DF886" w14:textId="77777777" w:rsidR="005E2F2B" w:rsidRPr="00A445A0" w:rsidRDefault="005E2F2B" w:rsidP="00C41BD6">
            <w:pPr>
              <w:jc w:val="center"/>
              <w:rPr>
                <w:sz w:val="22"/>
                <w:szCs w:val="22"/>
              </w:rPr>
            </w:pPr>
            <w:r w:rsidRPr="00A445A0">
              <w:rPr>
                <w:sz w:val="22"/>
                <w:szCs w:val="22"/>
              </w:rPr>
              <w: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427EF" w14:textId="77777777" w:rsidR="005E2F2B" w:rsidRPr="00A445A0" w:rsidRDefault="005E2F2B" w:rsidP="006375F5">
            <w:pPr>
              <w:rPr>
                <w:sz w:val="22"/>
                <w:szCs w:val="22"/>
              </w:rPr>
            </w:pPr>
            <w:r w:rsidRPr="00A445A0">
              <w:rPr>
                <w:sz w:val="22"/>
                <w:szCs w:val="22"/>
              </w:rPr>
              <w:t>2.7.1. Suorganizuotų susitikimų su socialiniais partneriais skaičius – 4.</w:t>
            </w:r>
          </w:p>
          <w:p w14:paraId="7AECF44E" w14:textId="77777777" w:rsidR="005E2F2B" w:rsidRPr="00A445A0" w:rsidRDefault="005E2F2B" w:rsidP="006375F5">
            <w:pPr>
              <w:rPr>
                <w:sz w:val="22"/>
                <w:szCs w:val="22"/>
              </w:rPr>
            </w:pPr>
            <w:r w:rsidRPr="00A445A0">
              <w:rPr>
                <w:sz w:val="22"/>
                <w:szCs w:val="22"/>
              </w:rPr>
              <w:t>2.7.2. Susitikimuose dalyvavusių  skaičius – 25–30.</w:t>
            </w:r>
          </w:p>
        </w:tc>
      </w:tr>
      <w:tr w:rsidR="005E2F2B" w:rsidRPr="00A445A0" w14:paraId="4F5F8A2D" w14:textId="77777777" w:rsidTr="006375F5">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BFEB5" w14:textId="77777777" w:rsidR="005E2F2B" w:rsidRPr="00A445A0" w:rsidRDefault="005E2F2B" w:rsidP="006375F5">
            <w:pPr>
              <w:jc w:val="both"/>
              <w:rPr>
                <w:sz w:val="22"/>
                <w:szCs w:val="22"/>
              </w:rPr>
            </w:pPr>
            <w:r w:rsidRPr="00A445A0">
              <w:rPr>
                <w:sz w:val="22"/>
                <w:szCs w:val="22"/>
              </w:rPr>
              <w:t>2.7. Organizuoti SLURŠ tema renginį, skirtą rajono mokyklų mokinių savivaldoms, siekiant informuoti jaunimą apie sveikatos ir lytiškumo sampratas, psichinės ir socialinės sveikatos skirtumus bei skatinti mokyklos bendruomenes užtikrinti kokybišką ir moksleiviams suprantamą lytiškumo ugdymą.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73ACD" w14:textId="77777777" w:rsidR="005E2F2B" w:rsidRPr="00A445A0" w:rsidRDefault="005E2F2B" w:rsidP="00C41BD6">
            <w:pPr>
              <w:jc w:val="center"/>
              <w:rPr>
                <w:sz w:val="22"/>
                <w:szCs w:val="22"/>
              </w:rPr>
            </w:pPr>
            <w:r w:rsidRPr="00A445A0">
              <w:rPr>
                <w:sz w:val="22"/>
                <w:szCs w:val="22"/>
              </w:rPr>
              <w:t>2 ketv.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7842B" w14:textId="77777777" w:rsidR="005E2F2B" w:rsidRPr="00A445A0" w:rsidRDefault="005E2F2B" w:rsidP="00C41BD6">
            <w:pPr>
              <w:jc w:val="center"/>
              <w:rPr>
                <w:sz w:val="22"/>
                <w:szCs w:val="22"/>
              </w:rPr>
            </w:pPr>
            <w:r w:rsidRPr="00A445A0">
              <w:rPr>
                <w:sz w:val="22"/>
                <w:szCs w:val="22"/>
              </w:rPr>
              <w:t>300</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3A38" w14:textId="77777777" w:rsidR="005E2F2B" w:rsidRPr="00A445A0" w:rsidRDefault="005E2F2B" w:rsidP="006375F5">
            <w:pPr>
              <w:rPr>
                <w:sz w:val="22"/>
                <w:szCs w:val="22"/>
              </w:rPr>
            </w:pPr>
            <w:r w:rsidRPr="00A445A0">
              <w:rPr>
                <w:sz w:val="22"/>
                <w:szCs w:val="22"/>
              </w:rPr>
              <w:t>2.9.1 Suorganizuotas SLURŠ renginys - 1.</w:t>
            </w:r>
          </w:p>
          <w:p w14:paraId="41F42C98" w14:textId="77777777" w:rsidR="005E2F2B" w:rsidRPr="00A445A0" w:rsidRDefault="005E2F2B" w:rsidP="006375F5">
            <w:pPr>
              <w:rPr>
                <w:sz w:val="22"/>
                <w:szCs w:val="22"/>
              </w:rPr>
            </w:pPr>
            <w:r w:rsidRPr="00A445A0">
              <w:rPr>
                <w:sz w:val="22"/>
                <w:szCs w:val="22"/>
              </w:rPr>
              <w:t>2.9.2. Renginyje dalyvavusių moksleivių skaičius – 80-100.</w:t>
            </w:r>
          </w:p>
        </w:tc>
      </w:tr>
      <w:tr w:rsidR="005E2F2B" w:rsidRPr="00A445A0" w14:paraId="70A08FF4" w14:textId="77777777" w:rsidTr="006375F5">
        <w:trPr>
          <w:jc w:val="center"/>
        </w:trPr>
        <w:tc>
          <w:tcPr>
            <w:tcW w:w="55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F44BAB7" w14:textId="77777777" w:rsidR="005E2F2B" w:rsidRPr="00A445A0" w:rsidRDefault="005E2F2B" w:rsidP="00C41BD6">
            <w:pPr>
              <w:jc w:val="center"/>
              <w:rPr>
                <w:b/>
                <w:bCs/>
                <w:sz w:val="22"/>
                <w:szCs w:val="22"/>
                <w:highlight w:val="lightGray"/>
              </w:rPr>
            </w:pPr>
            <w:r w:rsidRPr="00A445A0">
              <w:rPr>
                <w:b/>
                <w:bCs/>
                <w:sz w:val="22"/>
                <w:szCs w:val="22"/>
                <w:highlight w:val="lightGray"/>
              </w:rPr>
              <w:t>Iš viso: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ABBB435" w14:textId="77777777" w:rsidR="005E2F2B" w:rsidRPr="00A445A0" w:rsidRDefault="005E2F2B" w:rsidP="00C41BD6">
            <w:pPr>
              <w:jc w:val="center"/>
              <w:rPr>
                <w:b/>
                <w:bCs/>
                <w:sz w:val="22"/>
                <w:szCs w:val="22"/>
                <w:highlight w:val="lightGray"/>
              </w:rPr>
            </w:pPr>
            <w:r w:rsidRPr="00A445A0">
              <w:rPr>
                <w:b/>
                <w:bCs/>
                <w:sz w:val="22"/>
                <w:szCs w:val="22"/>
                <w:highlight w:val="lightGray"/>
              </w:rPr>
              <w:t>4 000</w:t>
            </w:r>
          </w:p>
        </w:tc>
        <w:tc>
          <w:tcPr>
            <w:tcW w:w="35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DFD11CB" w14:textId="77777777" w:rsidR="005E2F2B" w:rsidRPr="00A445A0" w:rsidRDefault="005E2F2B" w:rsidP="006375F5">
            <w:pPr>
              <w:jc w:val="both"/>
              <w:rPr>
                <w:b/>
                <w:bCs/>
                <w:sz w:val="22"/>
                <w:szCs w:val="22"/>
                <w:highlight w:val="lightGray"/>
              </w:rPr>
            </w:pPr>
          </w:p>
        </w:tc>
      </w:tr>
    </w:tbl>
    <w:p w14:paraId="5ABF838B" w14:textId="77777777" w:rsidR="005E2F2B" w:rsidRPr="00A445A0" w:rsidRDefault="005E2F2B" w:rsidP="005E2F2B">
      <w:pPr>
        <w:jc w:val="center"/>
        <w:rPr>
          <w:szCs w:val="24"/>
        </w:rPr>
      </w:pPr>
      <w:r w:rsidRPr="00A445A0">
        <w:rPr>
          <w:szCs w:val="24"/>
        </w:rPr>
        <w:t>__________________________</w:t>
      </w:r>
    </w:p>
    <w:p w14:paraId="002647BD" w14:textId="77777777" w:rsidR="005E2F2B" w:rsidRPr="00A445A0" w:rsidRDefault="005E2F2B" w:rsidP="005E2F2B">
      <w:pPr>
        <w:jc w:val="both"/>
        <w:rPr>
          <w:szCs w:val="24"/>
        </w:rPr>
      </w:pPr>
    </w:p>
    <w:p w14:paraId="579AC1C6" w14:textId="77777777" w:rsidR="005E2F2B" w:rsidRPr="00A445A0" w:rsidRDefault="005E2F2B" w:rsidP="005E2F2B">
      <w:pPr>
        <w:jc w:val="both"/>
        <w:rPr>
          <w:szCs w:val="24"/>
        </w:rPr>
      </w:pPr>
    </w:p>
    <w:p w14:paraId="6708B7E6" w14:textId="77777777" w:rsidR="005E2F2B" w:rsidRPr="00A445A0" w:rsidRDefault="005E2F2B" w:rsidP="005E2F2B">
      <w:pPr>
        <w:spacing w:after="160" w:line="259" w:lineRule="auto"/>
        <w:rPr>
          <w:szCs w:val="24"/>
        </w:rPr>
      </w:pPr>
      <w:r w:rsidRPr="00A445A0">
        <w:rPr>
          <w:szCs w:val="24"/>
        </w:rPr>
        <w:br w:type="page"/>
      </w:r>
    </w:p>
    <w:p w14:paraId="5FA7B466" w14:textId="77777777" w:rsidR="00E4762F" w:rsidRPr="00A445A0" w:rsidRDefault="00E4762F" w:rsidP="00E4762F">
      <w:pPr>
        <w:pStyle w:val="Betarp"/>
        <w:ind w:firstLine="851"/>
        <w:jc w:val="center"/>
        <w:rPr>
          <w:sz w:val="28"/>
          <w:szCs w:val="28"/>
        </w:rPr>
      </w:pPr>
      <w:r w:rsidRPr="00A445A0">
        <w:rPr>
          <w:b/>
          <w:sz w:val="28"/>
          <w:szCs w:val="28"/>
        </w:rPr>
        <w:t>KULTŪROS PAVELDO IŠSAUGOJIMO, TURIZMO SKATINIMO BEI VYSTYMO PROGRAMA (06)</w:t>
      </w:r>
    </w:p>
    <w:p w14:paraId="3FC09BCD" w14:textId="77777777" w:rsidR="00E4762F" w:rsidRPr="00A445A0" w:rsidRDefault="00E4762F" w:rsidP="00E4762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093"/>
        <w:gridCol w:w="5670"/>
        <w:gridCol w:w="709"/>
        <w:gridCol w:w="1275"/>
      </w:tblGrid>
      <w:tr w:rsidR="005B3A14" w:rsidRPr="00A445A0" w14:paraId="013D2EA6" w14:textId="77777777" w:rsidTr="005B0C93">
        <w:trPr>
          <w:gridAfter w:val="2"/>
          <w:wAfter w:w="1984" w:type="dxa"/>
        </w:trPr>
        <w:tc>
          <w:tcPr>
            <w:tcW w:w="2093" w:type="dxa"/>
            <w:shd w:val="clear" w:color="auto" w:fill="FFFFFF"/>
          </w:tcPr>
          <w:p w14:paraId="5B25CCC8" w14:textId="77777777" w:rsidR="00E4762F" w:rsidRPr="00A445A0" w:rsidRDefault="00E4762F" w:rsidP="005B0C93">
            <w:pPr>
              <w:pStyle w:val="Antrats"/>
              <w:tabs>
                <w:tab w:val="clear" w:pos="4153"/>
                <w:tab w:val="clear" w:pos="8306"/>
              </w:tabs>
              <w:rPr>
                <w:b/>
              </w:rPr>
            </w:pPr>
            <w:r w:rsidRPr="00A445A0">
              <w:rPr>
                <w:b/>
              </w:rPr>
              <w:t>Biudžetiniai metai</w:t>
            </w:r>
          </w:p>
        </w:tc>
        <w:tc>
          <w:tcPr>
            <w:tcW w:w="5670" w:type="dxa"/>
            <w:shd w:val="clear" w:color="auto" w:fill="FFFFFF"/>
          </w:tcPr>
          <w:p w14:paraId="542DEF2B" w14:textId="3964F13A" w:rsidR="00E4762F" w:rsidRPr="00A445A0" w:rsidRDefault="00E4762F" w:rsidP="005B0C93">
            <w:pPr>
              <w:pStyle w:val="Antrats"/>
              <w:tabs>
                <w:tab w:val="clear" w:pos="4153"/>
                <w:tab w:val="clear" w:pos="8306"/>
              </w:tabs>
              <w:rPr>
                <w:b/>
              </w:rPr>
            </w:pPr>
            <w:r w:rsidRPr="00A445A0">
              <w:rPr>
                <w:b/>
              </w:rPr>
              <w:t>20</w:t>
            </w:r>
            <w:r w:rsidR="00441127" w:rsidRPr="00A445A0">
              <w:rPr>
                <w:b/>
              </w:rPr>
              <w:t>2</w:t>
            </w:r>
            <w:r w:rsidR="00C05F57" w:rsidRPr="00A445A0">
              <w:rPr>
                <w:b/>
              </w:rPr>
              <w:t>1</w:t>
            </w:r>
            <w:r w:rsidRPr="00A445A0">
              <w:rPr>
                <w:b/>
              </w:rPr>
              <w:t xml:space="preserve"> m.</w:t>
            </w:r>
          </w:p>
        </w:tc>
      </w:tr>
      <w:tr w:rsidR="005B3A14" w:rsidRPr="00A445A0" w14:paraId="70B08CAA" w14:textId="77777777" w:rsidTr="005B0C93">
        <w:tc>
          <w:tcPr>
            <w:tcW w:w="2093" w:type="dxa"/>
            <w:shd w:val="clear" w:color="auto" w:fill="FFFFFF"/>
          </w:tcPr>
          <w:p w14:paraId="23334A9B" w14:textId="77777777" w:rsidR="00E4762F" w:rsidRPr="00A445A0" w:rsidRDefault="00E4762F" w:rsidP="005B0C93">
            <w:pPr>
              <w:pStyle w:val="Antrats"/>
              <w:tabs>
                <w:tab w:val="clear" w:pos="4153"/>
                <w:tab w:val="clear" w:pos="8306"/>
              </w:tabs>
              <w:rPr>
                <w:b/>
              </w:rPr>
            </w:pPr>
            <w:r w:rsidRPr="00A445A0">
              <w:rPr>
                <w:b/>
              </w:rPr>
              <w:t xml:space="preserve">Asignavimų valdytojas: </w:t>
            </w:r>
          </w:p>
        </w:tc>
        <w:tc>
          <w:tcPr>
            <w:tcW w:w="5670" w:type="dxa"/>
            <w:shd w:val="clear" w:color="auto" w:fill="FFFFFF"/>
          </w:tcPr>
          <w:p w14:paraId="01C1EDE9" w14:textId="77777777" w:rsidR="00E4762F" w:rsidRPr="00A445A0" w:rsidRDefault="00E4762F" w:rsidP="005B0C93">
            <w:pPr>
              <w:pStyle w:val="Antrats"/>
              <w:tabs>
                <w:tab w:val="clear" w:pos="4153"/>
                <w:tab w:val="clear" w:pos="8306"/>
              </w:tabs>
            </w:pPr>
            <w:r w:rsidRPr="00A445A0">
              <w:t>Administracija</w:t>
            </w:r>
          </w:p>
          <w:p w14:paraId="07D0BB35" w14:textId="77777777" w:rsidR="00E4762F" w:rsidRPr="00A445A0" w:rsidRDefault="00E4762F" w:rsidP="005B0C93">
            <w:pPr>
              <w:pStyle w:val="Antrats"/>
              <w:tabs>
                <w:tab w:val="clear" w:pos="4153"/>
                <w:tab w:val="clear" w:pos="8306"/>
              </w:tabs>
            </w:pPr>
            <w:r w:rsidRPr="00A445A0">
              <w:t>VšĮ Kėdainių turizmo ir verslo centras</w:t>
            </w:r>
          </w:p>
        </w:tc>
        <w:tc>
          <w:tcPr>
            <w:tcW w:w="709" w:type="dxa"/>
            <w:shd w:val="clear" w:color="auto" w:fill="FFFFFF"/>
          </w:tcPr>
          <w:p w14:paraId="6DAA9AE3" w14:textId="77777777" w:rsidR="00E4762F" w:rsidRPr="00A445A0" w:rsidRDefault="00E4762F" w:rsidP="005B0C93">
            <w:pPr>
              <w:pStyle w:val="Antrats"/>
              <w:tabs>
                <w:tab w:val="clear" w:pos="4153"/>
                <w:tab w:val="clear" w:pos="8306"/>
              </w:tabs>
              <w:rPr>
                <w:sz w:val="18"/>
                <w:szCs w:val="18"/>
              </w:rPr>
            </w:pPr>
            <w:r w:rsidRPr="00A445A0">
              <w:rPr>
                <w:b/>
                <w:sz w:val="18"/>
                <w:szCs w:val="18"/>
              </w:rPr>
              <w:t>Kodas</w:t>
            </w:r>
          </w:p>
        </w:tc>
        <w:tc>
          <w:tcPr>
            <w:tcW w:w="1275" w:type="dxa"/>
            <w:shd w:val="clear" w:color="auto" w:fill="FFFFFF"/>
          </w:tcPr>
          <w:p w14:paraId="4504D940" w14:textId="77777777" w:rsidR="00E4762F" w:rsidRPr="00A445A0" w:rsidRDefault="00E4762F" w:rsidP="005B0C93">
            <w:pPr>
              <w:pStyle w:val="Antrats"/>
              <w:tabs>
                <w:tab w:val="clear" w:pos="4153"/>
                <w:tab w:val="clear" w:pos="8306"/>
              </w:tabs>
              <w:rPr>
                <w:sz w:val="22"/>
                <w:szCs w:val="22"/>
              </w:rPr>
            </w:pPr>
            <w:r w:rsidRPr="00A445A0">
              <w:rPr>
                <w:sz w:val="22"/>
                <w:szCs w:val="22"/>
              </w:rPr>
              <w:t>188768545</w:t>
            </w:r>
          </w:p>
          <w:p w14:paraId="660F36A7" w14:textId="77777777" w:rsidR="00E4762F" w:rsidRPr="00A445A0" w:rsidRDefault="00E4762F" w:rsidP="005B0C93">
            <w:pPr>
              <w:pStyle w:val="Antrats"/>
              <w:tabs>
                <w:tab w:val="clear" w:pos="4153"/>
                <w:tab w:val="clear" w:pos="8306"/>
              </w:tabs>
            </w:pPr>
            <w:r w:rsidRPr="00A445A0">
              <w:rPr>
                <w:sz w:val="22"/>
                <w:szCs w:val="22"/>
              </w:rPr>
              <w:t>161662254</w:t>
            </w:r>
          </w:p>
        </w:tc>
      </w:tr>
      <w:tr w:rsidR="005B3A14" w:rsidRPr="00A445A0" w14:paraId="26E28B49" w14:textId="77777777" w:rsidTr="005B0C93">
        <w:tc>
          <w:tcPr>
            <w:tcW w:w="2093" w:type="dxa"/>
            <w:shd w:val="clear" w:color="auto" w:fill="FFFFFF"/>
          </w:tcPr>
          <w:p w14:paraId="40115A75" w14:textId="77777777" w:rsidR="00E4762F" w:rsidRPr="00A445A0" w:rsidRDefault="00E4762F" w:rsidP="005B0C93">
            <w:pPr>
              <w:pStyle w:val="Antrats"/>
              <w:tabs>
                <w:tab w:val="clear" w:pos="4153"/>
                <w:tab w:val="clear" w:pos="8306"/>
              </w:tabs>
              <w:rPr>
                <w:b/>
              </w:rPr>
            </w:pPr>
            <w:r w:rsidRPr="00A445A0">
              <w:rPr>
                <w:b/>
              </w:rPr>
              <w:t xml:space="preserve">Programos koordinatorius </w:t>
            </w:r>
            <w:r w:rsidRPr="00A445A0">
              <w:rPr>
                <w:sz w:val="18"/>
                <w:szCs w:val="18"/>
              </w:rPr>
              <w:t>vardas, pavardė, kita kontaktinė informacija)</w:t>
            </w:r>
          </w:p>
        </w:tc>
        <w:tc>
          <w:tcPr>
            <w:tcW w:w="7654" w:type="dxa"/>
            <w:gridSpan w:val="3"/>
            <w:shd w:val="clear" w:color="auto" w:fill="FFFFFF"/>
          </w:tcPr>
          <w:p w14:paraId="74C8085A" w14:textId="77777777" w:rsidR="00E4762F" w:rsidRPr="00A445A0" w:rsidRDefault="00E4762F" w:rsidP="005B0C93">
            <w:pPr>
              <w:pStyle w:val="Antrats"/>
              <w:tabs>
                <w:tab w:val="clear" w:pos="4153"/>
                <w:tab w:val="clear" w:pos="8306"/>
              </w:tabs>
            </w:pPr>
            <w:r w:rsidRPr="00A445A0">
              <w:t xml:space="preserve">Daina Balasevičienė, VšĮ Kėdainių turizmo ir verslo centro direktorė, </w:t>
            </w:r>
          </w:p>
          <w:p w14:paraId="38F55A55" w14:textId="77777777" w:rsidR="00E4762F" w:rsidRPr="00A445A0" w:rsidRDefault="00E4762F" w:rsidP="005B0C93">
            <w:pPr>
              <w:pStyle w:val="Antrats"/>
              <w:tabs>
                <w:tab w:val="clear" w:pos="4153"/>
                <w:tab w:val="clear" w:pos="8306"/>
              </w:tabs>
            </w:pPr>
            <w:r w:rsidRPr="00A445A0">
              <w:t xml:space="preserve">tel. 8 347 56900, e.paštas </w:t>
            </w:r>
            <w:hyperlink r:id="rId45" w:history="1">
              <w:r w:rsidRPr="00A445A0">
                <w:rPr>
                  <w:rStyle w:val="Hipersaitas"/>
                  <w:color w:val="auto"/>
                </w:rPr>
                <w:t>info@kedainiutvic.lt</w:t>
              </w:r>
            </w:hyperlink>
            <w:r w:rsidRPr="00A445A0">
              <w:t xml:space="preserve"> </w:t>
            </w:r>
          </w:p>
          <w:p w14:paraId="37974F9D" w14:textId="77777777" w:rsidR="00E4762F" w:rsidRPr="00A445A0" w:rsidRDefault="00441127" w:rsidP="005B0C93">
            <w:pPr>
              <w:pStyle w:val="Antrats"/>
              <w:tabs>
                <w:tab w:val="clear" w:pos="4153"/>
                <w:tab w:val="clear" w:pos="8306"/>
              </w:tabs>
            </w:pPr>
            <w:r w:rsidRPr="00A445A0">
              <w:t>Rytis Vieštautas</w:t>
            </w:r>
            <w:r w:rsidR="00E4762F" w:rsidRPr="00A445A0">
              <w:t>, Architektūros ir urbanistikos skyriaus vedėjas,</w:t>
            </w:r>
          </w:p>
          <w:p w14:paraId="42D6009E" w14:textId="77777777" w:rsidR="00E4762F" w:rsidRPr="00A445A0" w:rsidRDefault="00E4762F" w:rsidP="005B0C93">
            <w:pPr>
              <w:pStyle w:val="Antrats"/>
              <w:tabs>
                <w:tab w:val="clear" w:pos="4153"/>
                <w:tab w:val="clear" w:pos="8306"/>
              </w:tabs>
            </w:pPr>
            <w:r w:rsidRPr="00A445A0">
              <w:t xml:space="preserve">tel. 8 347 69530, e.paštas </w:t>
            </w:r>
            <w:r w:rsidR="00441127" w:rsidRPr="00A445A0">
              <w:t>rytis.viestautas@kedainiai.lt</w:t>
            </w:r>
          </w:p>
        </w:tc>
      </w:tr>
      <w:tr w:rsidR="005B3A14" w:rsidRPr="00A445A0" w14:paraId="17A172BE" w14:textId="77777777" w:rsidTr="002D5678">
        <w:tc>
          <w:tcPr>
            <w:tcW w:w="2093" w:type="dxa"/>
            <w:shd w:val="clear" w:color="auto" w:fill="FFFFFF"/>
          </w:tcPr>
          <w:p w14:paraId="5C0639D9" w14:textId="77777777" w:rsidR="000F07BB" w:rsidRPr="00A445A0" w:rsidRDefault="000F07BB" w:rsidP="005B0C93">
            <w:pPr>
              <w:rPr>
                <w:b/>
              </w:rPr>
            </w:pPr>
            <w:r w:rsidRPr="00A445A0">
              <w:rPr>
                <w:b/>
              </w:rPr>
              <w:t>Veiklos prioritetas</w:t>
            </w:r>
          </w:p>
        </w:tc>
        <w:tc>
          <w:tcPr>
            <w:tcW w:w="7654" w:type="dxa"/>
            <w:gridSpan w:val="3"/>
            <w:shd w:val="clear" w:color="auto" w:fill="FFFFFF"/>
          </w:tcPr>
          <w:p w14:paraId="75E61ADC" w14:textId="77777777" w:rsidR="000F07BB" w:rsidRPr="00A445A0" w:rsidRDefault="000F07BB" w:rsidP="005352FC">
            <w:pPr>
              <w:jc w:val="both"/>
              <w:rPr>
                <w:b/>
              </w:rPr>
            </w:pPr>
            <w:r w:rsidRPr="00A445A0">
              <w:rPr>
                <w:b/>
                <w:szCs w:val="24"/>
              </w:rPr>
              <w:t>III prioritetas. Palankios aplinkos verslui, turizmui ir žemės ūkiui kūrimas</w:t>
            </w:r>
          </w:p>
        </w:tc>
      </w:tr>
    </w:tbl>
    <w:p w14:paraId="27BBB093" w14:textId="77777777" w:rsidR="00E4762F" w:rsidRPr="00A445A0" w:rsidRDefault="00E4762F" w:rsidP="00E4762F">
      <w:pPr>
        <w:rPr>
          <w:sz w:val="6"/>
          <w:szCs w:val="6"/>
        </w:rPr>
      </w:pPr>
    </w:p>
    <w:tbl>
      <w:tblPr>
        <w:tblW w:w="985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
        <w:gridCol w:w="959"/>
        <w:gridCol w:w="1309"/>
        <w:gridCol w:w="7560"/>
      </w:tblGrid>
      <w:tr w:rsidR="005B3A14" w:rsidRPr="00A445A0" w14:paraId="37722953" w14:textId="77777777" w:rsidTr="005B0C93">
        <w:trPr>
          <w:gridBefore w:val="1"/>
          <w:wBefore w:w="25" w:type="dxa"/>
        </w:trPr>
        <w:tc>
          <w:tcPr>
            <w:tcW w:w="9828" w:type="dxa"/>
            <w:gridSpan w:val="3"/>
          </w:tcPr>
          <w:p w14:paraId="6671D12A" w14:textId="77777777" w:rsidR="00E4762F" w:rsidRPr="00A445A0" w:rsidRDefault="00E4762F" w:rsidP="005B0C93">
            <w:pPr>
              <w:rPr>
                <w:b/>
              </w:rPr>
            </w:pPr>
            <w:r w:rsidRPr="00A445A0">
              <w:rPr>
                <w:b/>
              </w:rPr>
              <w:t>Programos parengimo argumentai</w:t>
            </w:r>
          </w:p>
        </w:tc>
      </w:tr>
      <w:tr w:rsidR="005B3A14" w:rsidRPr="00A445A0" w14:paraId="7821F07E" w14:textId="77777777" w:rsidTr="005B0C93">
        <w:trPr>
          <w:gridBefore w:val="1"/>
          <w:wBefore w:w="25" w:type="dxa"/>
        </w:trPr>
        <w:tc>
          <w:tcPr>
            <w:tcW w:w="9828" w:type="dxa"/>
            <w:gridSpan w:val="3"/>
          </w:tcPr>
          <w:p w14:paraId="31A832AA" w14:textId="77777777" w:rsidR="00E4762F" w:rsidRPr="00A445A0" w:rsidRDefault="00E4762F" w:rsidP="005B0C93">
            <w:pPr>
              <w:ind w:firstLine="567"/>
              <w:jc w:val="both"/>
              <w:rPr>
                <w:sz w:val="23"/>
                <w:szCs w:val="23"/>
              </w:rPr>
            </w:pPr>
            <w:r w:rsidRPr="00A445A0">
              <w:rPr>
                <w:sz w:val="23"/>
                <w:szCs w:val="23"/>
              </w:rPr>
              <w:t>Programa yra tęstinė.</w:t>
            </w:r>
          </w:p>
          <w:p w14:paraId="1CAC719C" w14:textId="77777777" w:rsidR="00E4762F" w:rsidRPr="00A445A0" w:rsidRDefault="00E4762F" w:rsidP="005B0C93">
            <w:pPr>
              <w:pStyle w:val="Antrat2"/>
              <w:jc w:val="both"/>
              <w:rPr>
                <w:sz w:val="23"/>
                <w:szCs w:val="23"/>
              </w:rPr>
            </w:pPr>
            <w:r w:rsidRPr="00A445A0">
              <w:rPr>
                <w:b w:val="0"/>
                <w:caps w:val="0"/>
                <w:sz w:val="23"/>
                <w:szCs w:val="23"/>
              </w:rPr>
              <w:t>Kultūros paveldo išsaugojimo, turizmo skatinimo bei vystymo programa yra skirta pritraukti vietinius ir užsienio turistus, kurie atneštų neabejotiną ekonominę</w:t>
            </w:r>
            <w:r w:rsidRPr="00A445A0">
              <w:rPr>
                <w:b w:val="0"/>
                <w:sz w:val="23"/>
                <w:szCs w:val="23"/>
              </w:rPr>
              <w:t xml:space="preserve"> </w:t>
            </w:r>
            <w:r w:rsidRPr="00A445A0">
              <w:rPr>
                <w:b w:val="0"/>
                <w:caps w:val="0"/>
                <w:sz w:val="23"/>
                <w:szCs w:val="23"/>
              </w:rPr>
              <w:t>naudą Kėdainių rajonui. Ši programa taip pat skatintų vietinius turizmo paslaugų teikėjus plėsti savo verslą, didinant paslaugų spektrą ir gerinant jų kokybę. Labai svarbu stebėti ir analizuoti turizmo rinkos pokyčius, užtikrinti turizmo informacijos teikimą, tobulinti turizmo informacijos sistemą</w:t>
            </w:r>
            <w:r w:rsidRPr="00A445A0">
              <w:rPr>
                <w:b w:val="0"/>
                <w:sz w:val="23"/>
                <w:szCs w:val="23"/>
              </w:rPr>
              <w:t xml:space="preserve">, </w:t>
            </w:r>
            <w:r w:rsidRPr="00A445A0">
              <w:rPr>
                <w:b w:val="0"/>
                <w:caps w:val="0"/>
                <w:sz w:val="23"/>
                <w:szCs w:val="23"/>
              </w:rPr>
              <w:t>pritaikyti gamtinius resursus rekreacijos poreikiams. Taip pat programa siekiama</w:t>
            </w:r>
            <w:r w:rsidRPr="00A445A0">
              <w:rPr>
                <w:b w:val="0"/>
                <w:sz w:val="23"/>
                <w:szCs w:val="23"/>
              </w:rPr>
              <w:t xml:space="preserve"> </w:t>
            </w:r>
            <w:r w:rsidRPr="00A445A0">
              <w:rPr>
                <w:b w:val="0"/>
                <w:caps w:val="0"/>
                <w:sz w:val="23"/>
                <w:szCs w:val="23"/>
              </w:rPr>
              <w:t>gerinti visuomenės požiūrį ir didinti supratimą apie kultūros paveldą, jo reikšmę ir svarbą, siekiant jį išsaugoti ir perduoti ateities kartoms.</w:t>
            </w:r>
            <w:r w:rsidRPr="00A445A0">
              <w:rPr>
                <w:b w:val="0"/>
                <w:sz w:val="23"/>
                <w:szCs w:val="23"/>
              </w:rPr>
              <w:t xml:space="preserve"> </w:t>
            </w:r>
          </w:p>
          <w:p w14:paraId="1E8F3CF3" w14:textId="4ED54CCA" w:rsidR="00E4762F" w:rsidRPr="00A445A0" w:rsidRDefault="00E4762F" w:rsidP="005B0C93">
            <w:pPr>
              <w:pStyle w:val="Antrat2"/>
              <w:jc w:val="both"/>
              <w:rPr>
                <w:sz w:val="23"/>
                <w:szCs w:val="23"/>
              </w:rPr>
            </w:pPr>
            <w:r w:rsidRPr="00A445A0">
              <w:rPr>
                <w:b w:val="0"/>
                <w:caps w:val="0"/>
                <w:sz w:val="23"/>
                <w:szCs w:val="23"/>
              </w:rPr>
              <w:t>Programa įgyvendina Lietuvos Respublikos turizmo įstatymu nustatytų funkcijų turizmo srityje vykdymą</w:t>
            </w:r>
            <w:r w:rsidRPr="00A445A0">
              <w:rPr>
                <w:b w:val="0"/>
                <w:sz w:val="23"/>
                <w:szCs w:val="23"/>
              </w:rPr>
              <w:t>.</w:t>
            </w:r>
            <w:r w:rsidRPr="00A445A0">
              <w:rPr>
                <w:b w:val="0"/>
                <w:caps w:val="0"/>
                <w:sz w:val="23"/>
                <w:szCs w:val="23"/>
              </w:rPr>
              <w:t xml:space="preserve"> Programa rengiama Kėdainių rajono savivaldybės strateginio plano iki 20</w:t>
            </w:r>
            <w:r w:rsidR="00E4560F" w:rsidRPr="00A445A0">
              <w:rPr>
                <w:b w:val="0"/>
                <w:caps w:val="0"/>
                <w:sz w:val="23"/>
                <w:szCs w:val="23"/>
              </w:rPr>
              <w:t>3</w:t>
            </w:r>
            <w:r w:rsidRPr="00A445A0">
              <w:rPr>
                <w:b w:val="0"/>
                <w:caps w:val="0"/>
                <w:sz w:val="23"/>
                <w:szCs w:val="23"/>
              </w:rPr>
              <w:t>0 m. tikslams pasiekti.</w:t>
            </w:r>
          </w:p>
        </w:tc>
      </w:tr>
      <w:tr w:rsidR="005B3A14" w:rsidRPr="00A445A0" w14:paraId="22C8CC92" w14:textId="77777777" w:rsidTr="005B0C93">
        <w:trPr>
          <w:gridBefore w:val="1"/>
          <w:wBefore w:w="25" w:type="dxa"/>
          <w:trHeight w:val="302"/>
        </w:trPr>
        <w:tc>
          <w:tcPr>
            <w:tcW w:w="9828" w:type="dxa"/>
            <w:gridSpan w:val="3"/>
          </w:tcPr>
          <w:p w14:paraId="49141725" w14:textId="77777777" w:rsidR="00E4762F" w:rsidRPr="00A445A0" w:rsidRDefault="00E4762F" w:rsidP="005B0C93">
            <w:pPr>
              <w:rPr>
                <w:b/>
                <w:sz w:val="23"/>
                <w:szCs w:val="23"/>
              </w:rPr>
            </w:pPr>
            <w:r w:rsidRPr="00A445A0">
              <w:rPr>
                <w:b/>
                <w:sz w:val="23"/>
                <w:szCs w:val="23"/>
              </w:rPr>
              <w:t xml:space="preserve">Programos aprašymas </w:t>
            </w:r>
          </w:p>
        </w:tc>
      </w:tr>
      <w:tr w:rsidR="005B3A14" w:rsidRPr="00A445A0" w14:paraId="528C9E42" w14:textId="77777777" w:rsidTr="005B0C93">
        <w:trPr>
          <w:gridBefore w:val="1"/>
          <w:wBefore w:w="25" w:type="dxa"/>
          <w:trHeight w:val="302"/>
        </w:trPr>
        <w:tc>
          <w:tcPr>
            <w:tcW w:w="9828" w:type="dxa"/>
            <w:gridSpan w:val="3"/>
          </w:tcPr>
          <w:p w14:paraId="0C5CC69F" w14:textId="77777777" w:rsidR="00E4762F" w:rsidRPr="00A445A0" w:rsidRDefault="00E4762F" w:rsidP="005B0C93">
            <w:pPr>
              <w:ind w:firstLine="567"/>
              <w:jc w:val="both"/>
              <w:rPr>
                <w:sz w:val="23"/>
                <w:szCs w:val="23"/>
              </w:rPr>
            </w:pPr>
            <w:r w:rsidRPr="00A445A0">
              <w:rPr>
                <w:sz w:val="23"/>
                <w:szCs w:val="23"/>
              </w:rPr>
              <w:t>Programa siekiama skatinti ir vystyti turizmo plėtrą Kėdainiuose; kurti atviro, jaukaus ir svetingo miesto įvaizdį; skatinti turizmo verslo atstovus bei bendruomenę prisidėti prie turizmo plėtros; analizuoti ir skatinti naujų turizmo produktų vystymąsi. Taip pat siekiama išsaugoti istorinį ir kultūros paveldą, didinti jo patrauklumą, skleidžiant apie jį informaciją; formuoti turistinį ir rekreacinį patrauklumą. Svarbu pasiekti, kad Kėdainiai, išnaudodami turimus rekreacinius, kultūrinius, turizmo išteklius būtų patrauklūs turistams.</w:t>
            </w:r>
          </w:p>
          <w:p w14:paraId="5E3C8379" w14:textId="77777777" w:rsidR="00E4762F" w:rsidRPr="00A445A0" w:rsidRDefault="00E4762F" w:rsidP="005B0C93">
            <w:pPr>
              <w:ind w:firstLine="567"/>
              <w:jc w:val="both"/>
              <w:rPr>
                <w:sz w:val="23"/>
                <w:szCs w:val="23"/>
              </w:rPr>
            </w:pPr>
            <w:r w:rsidRPr="00A445A0">
              <w:rPr>
                <w:sz w:val="23"/>
                <w:szCs w:val="23"/>
              </w:rPr>
              <w:t>Įgyvendinant Kultūros paveldo išsaugojimo, turizmo skatinimo bei vystymo</w:t>
            </w:r>
            <w:r w:rsidRPr="00A445A0">
              <w:rPr>
                <w:b/>
                <w:caps/>
                <w:sz w:val="23"/>
                <w:szCs w:val="23"/>
              </w:rPr>
              <w:t xml:space="preserve"> </w:t>
            </w:r>
            <w:r w:rsidRPr="00A445A0">
              <w:rPr>
                <w:sz w:val="23"/>
                <w:szCs w:val="23"/>
              </w:rPr>
              <w:t>programą nėra numatoma apribojimų, kurie turėtų neigiamą poveikį moterų ir vyrų lygybės ir nediskriminavimo</w:t>
            </w:r>
            <w:r w:rsidRPr="00A445A0">
              <w:rPr>
                <w:rFonts w:eastAsia="Calibri"/>
                <w:sz w:val="23"/>
                <w:szCs w:val="23"/>
              </w:rPr>
              <w:t xml:space="preserve"> </w:t>
            </w:r>
            <w:r w:rsidRPr="00A445A0">
              <w:rPr>
                <w:sz w:val="23"/>
                <w:szCs w:val="23"/>
              </w:rPr>
              <w:t xml:space="preserve">dėl lyties, rasės, tautybės, kalbos,  kilmės, socialinės padėties, tikėjimo, įsitikinimų ar pažiūrų, amžiaus, negalios, lytinės orientacijos, etninės priklausomybės, religijos principų įgyvendinimui. </w:t>
            </w:r>
          </w:p>
        </w:tc>
      </w:tr>
      <w:tr w:rsidR="005B3A14" w:rsidRPr="00A445A0" w14:paraId="4C5B68C2" w14:textId="77777777" w:rsidTr="005B0C93">
        <w:trPr>
          <w:gridBefore w:val="1"/>
          <w:wBefore w:w="25" w:type="dxa"/>
        </w:trPr>
        <w:tc>
          <w:tcPr>
            <w:tcW w:w="2268" w:type="dxa"/>
            <w:gridSpan w:val="2"/>
          </w:tcPr>
          <w:p w14:paraId="77A039FE" w14:textId="77777777" w:rsidR="00E4762F" w:rsidRPr="00A445A0" w:rsidRDefault="00E4762F" w:rsidP="005B0C93">
            <w:pPr>
              <w:rPr>
                <w:b/>
                <w:sz w:val="23"/>
                <w:szCs w:val="23"/>
              </w:rPr>
            </w:pPr>
            <w:r w:rsidRPr="00A445A0">
              <w:rPr>
                <w:b/>
                <w:sz w:val="23"/>
                <w:szCs w:val="23"/>
              </w:rPr>
              <w:t>Kodas</w:t>
            </w:r>
          </w:p>
        </w:tc>
        <w:tc>
          <w:tcPr>
            <w:tcW w:w="7560" w:type="dxa"/>
          </w:tcPr>
          <w:p w14:paraId="58DDB451" w14:textId="77777777" w:rsidR="00E4762F" w:rsidRPr="00A445A0" w:rsidRDefault="00E4762F" w:rsidP="005B0C93">
            <w:pPr>
              <w:rPr>
                <w:b/>
                <w:sz w:val="23"/>
                <w:szCs w:val="23"/>
              </w:rPr>
            </w:pPr>
            <w:r w:rsidRPr="00A445A0">
              <w:rPr>
                <w:b/>
                <w:sz w:val="23"/>
                <w:szCs w:val="23"/>
              </w:rPr>
              <w:t>Programos tikslo pavadinimas</w:t>
            </w:r>
          </w:p>
        </w:tc>
      </w:tr>
      <w:tr w:rsidR="005B3A14" w:rsidRPr="00A445A0" w14:paraId="5CCE9634" w14:textId="77777777" w:rsidTr="005B0C93">
        <w:trPr>
          <w:gridBefore w:val="1"/>
          <w:wBefore w:w="25" w:type="dxa"/>
        </w:trPr>
        <w:tc>
          <w:tcPr>
            <w:tcW w:w="2268" w:type="dxa"/>
            <w:gridSpan w:val="2"/>
          </w:tcPr>
          <w:p w14:paraId="69CEB271" w14:textId="77777777" w:rsidR="00E4762F" w:rsidRPr="00A445A0" w:rsidRDefault="00E4762F" w:rsidP="005B0C93">
            <w:pPr>
              <w:rPr>
                <w:b/>
                <w:sz w:val="23"/>
                <w:szCs w:val="23"/>
              </w:rPr>
            </w:pPr>
            <w:r w:rsidRPr="00A445A0">
              <w:rPr>
                <w:b/>
                <w:sz w:val="23"/>
                <w:szCs w:val="23"/>
              </w:rPr>
              <w:t>01</w:t>
            </w:r>
          </w:p>
        </w:tc>
        <w:tc>
          <w:tcPr>
            <w:tcW w:w="7560" w:type="dxa"/>
          </w:tcPr>
          <w:p w14:paraId="39A07C55" w14:textId="77777777" w:rsidR="00E4762F" w:rsidRPr="00A445A0" w:rsidRDefault="004958BC" w:rsidP="005B0C93">
            <w:pPr>
              <w:rPr>
                <w:b/>
                <w:bCs/>
                <w:sz w:val="23"/>
                <w:szCs w:val="23"/>
              </w:rPr>
            </w:pPr>
            <w:r w:rsidRPr="00A445A0">
              <w:rPr>
                <w:b/>
                <w:iCs/>
                <w:sz w:val="23"/>
                <w:szCs w:val="23"/>
              </w:rPr>
              <w:t>Skatinti vietinį bei atvykstamąjį turizmą, plėtoti turizmo rinkodarą</w:t>
            </w:r>
          </w:p>
        </w:tc>
      </w:tr>
      <w:tr w:rsidR="005B3A14" w:rsidRPr="00A445A0" w14:paraId="2898700A" w14:textId="77777777" w:rsidTr="005B0C93">
        <w:trPr>
          <w:gridBefore w:val="1"/>
          <w:wBefore w:w="25" w:type="dxa"/>
        </w:trPr>
        <w:tc>
          <w:tcPr>
            <w:tcW w:w="9828" w:type="dxa"/>
            <w:gridSpan w:val="3"/>
          </w:tcPr>
          <w:p w14:paraId="7C65341C" w14:textId="77777777" w:rsidR="00E4762F" w:rsidRPr="00A445A0" w:rsidRDefault="00E4762F" w:rsidP="005B0C93">
            <w:pPr>
              <w:ind w:firstLine="567"/>
              <w:jc w:val="both"/>
              <w:rPr>
                <w:sz w:val="23"/>
                <w:szCs w:val="23"/>
              </w:rPr>
            </w:pPr>
            <w:r w:rsidRPr="00A445A0">
              <w:rPr>
                <w:sz w:val="23"/>
                <w:szCs w:val="23"/>
              </w:rPr>
              <w:t>Tikslui pasiekti keliamas 1 uždavinys:</w:t>
            </w:r>
          </w:p>
          <w:p w14:paraId="518D139A" w14:textId="77777777" w:rsidR="004958BC" w:rsidRPr="00A445A0" w:rsidRDefault="00E4762F" w:rsidP="005B0C93">
            <w:pPr>
              <w:ind w:firstLine="567"/>
              <w:jc w:val="both"/>
              <w:rPr>
                <w:b/>
                <w:sz w:val="23"/>
                <w:szCs w:val="23"/>
              </w:rPr>
            </w:pPr>
            <w:r w:rsidRPr="00A445A0">
              <w:rPr>
                <w:b/>
                <w:sz w:val="23"/>
                <w:szCs w:val="23"/>
              </w:rPr>
              <w:t xml:space="preserve">01 uždavinys. </w:t>
            </w:r>
            <w:r w:rsidR="004958BC" w:rsidRPr="00A445A0">
              <w:rPr>
                <w:b/>
                <w:sz w:val="23"/>
                <w:szCs w:val="23"/>
              </w:rPr>
              <w:t xml:space="preserve">Užtikrinti efektyvią VšĮ Kėdainių turizmo ir verslo informacijos centro veiklą turizmo srityje </w:t>
            </w:r>
          </w:p>
          <w:p w14:paraId="2C35D77C" w14:textId="77777777" w:rsidR="00FA1369" w:rsidRPr="00A445A0" w:rsidRDefault="00E4762F" w:rsidP="00607A76">
            <w:pPr>
              <w:ind w:firstLine="567"/>
              <w:jc w:val="both"/>
              <w:rPr>
                <w:sz w:val="23"/>
                <w:szCs w:val="23"/>
              </w:rPr>
            </w:pPr>
            <w:r w:rsidRPr="00A445A0">
              <w:rPr>
                <w:sz w:val="23"/>
                <w:szCs w:val="23"/>
              </w:rPr>
              <w:t>Šiam uždaviniui įgyvendinti numato</w:t>
            </w:r>
            <w:r w:rsidR="004958BC" w:rsidRPr="00A445A0">
              <w:rPr>
                <w:sz w:val="23"/>
                <w:szCs w:val="23"/>
              </w:rPr>
              <w:t>ma f</w:t>
            </w:r>
            <w:r w:rsidRPr="00A445A0">
              <w:rPr>
                <w:sz w:val="23"/>
                <w:szCs w:val="23"/>
              </w:rPr>
              <w:t>inansuoti VšĮ Kėdainių turizmo ir verslo informacijos centro  turizmo veiklos programą</w:t>
            </w:r>
            <w:r w:rsidR="004958BC" w:rsidRPr="00A445A0">
              <w:rPr>
                <w:sz w:val="23"/>
                <w:szCs w:val="23"/>
              </w:rPr>
              <w:t xml:space="preserve">. </w:t>
            </w:r>
            <w:r w:rsidRPr="00A445A0">
              <w:rPr>
                <w:sz w:val="23"/>
                <w:szCs w:val="23"/>
              </w:rPr>
              <w:t>Kėdainių turizmo ir verslo informacijos centras renka, kaupia ir nemokamai teikia informaciją apie turizmo paslaugas, lankytinas Kėdainių rajono savivaldybės vietoves ir objektus, skleidžia informaciją apie Kėdainių rajoną, tvarko ir teikia turizmo paslaugų ir išteklių duomenis Nacionalinei turizmo informacijos sistemai, įgyvendina rinkodaros priemones turizmui rajone skatinti. Kėdainių turizmo ir verslo centr</w:t>
            </w:r>
            <w:r w:rsidR="00674B23" w:rsidRPr="00A445A0">
              <w:rPr>
                <w:sz w:val="23"/>
                <w:szCs w:val="23"/>
              </w:rPr>
              <w:t>e</w:t>
            </w:r>
            <w:r w:rsidRPr="00A445A0">
              <w:rPr>
                <w:sz w:val="23"/>
                <w:szCs w:val="23"/>
              </w:rPr>
              <w:t xml:space="preserve"> </w:t>
            </w:r>
            <w:r w:rsidR="00674B23" w:rsidRPr="00A445A0">
              <w:rPr>
                <w:sz w:val="23"/>
                <w:szCs w:val="23"/>
              </w:rPr>
              <w:t>t</w:t>
            </w:r>
            <w:r w:rsidRPr="00A445A0">
              <w:rPr>
                <w:sz w:val="23"/>
                <w:szCs w:val="23"/>
              </w:rPr>
              <w:t>aip pat yra konsultuojami turizmo verslo atstovai, teikiamos gido paslaugos, rengiamos ekskursijų programos.</w:t>
            </w:r>
            <w:r w:rsidR="00B259A8" w:rsidRPr="00A445A0">
              <w:t xml:space="preserve"> T</w:t>
            </w:r>
            <w:r w:rsidR="00B259A8" w:rsidRPr="00A445A0">
              <w:rPr>
                <w:sz w:val="23"/>
                <w:szCs w:val="23"/>
              </w:rPr>
              <w:t>urizmo informacijos sklaida vykdoma socialiniuose tinkluose, spaudoje, dalyvaujama turizmo parodose, mugėse, šventėse.</w:t>
            </w:r>
          </w:p>
        </w:tc>
      </w:tr>
      <w:tr w:rsidR="005B3A14" w:rsidRPr="00A445A0" w14:paraId="25222F15" w14:textId="77777777" w:rsidTr="005B0C93">
        <w:trPr>
          <w:gridBefore w:val="1"/>
          <w:wBefore w:w="25" w:type="dxa"/>
        </w:trPr>
        <w:tc>
          <w:tcPr>
            <w:tcW w:w="959" w:type="dxa"/>
            <w:tcBorders>
              <w:top w:val="single" w:sz="4" w:space="0" w:color="auto"/>
              <w:left w:val="single" w:sz="4" w:space="0" w:color="auto"/>
              <w:bottom w:val="single" w:sz="4" w:space="0" w:color="auto"/>
              <w:right w:val="single" w:sz="4" w:space="0" w:color="auto"/>
            </w:tcBorders>
          </w:tcPr>
          <w:p w14:paraId="7B0EE7C0" w14:textId="77777777" w:rsidR="00E4762F" w:rsidRPr="00A445A0" w:rsidRDefault="00E4762F" w:rsidP="005B0C93">
            <w:pPr>
              <w:rPr>
                <w:b/>
                <w:sz w:val="23"/>
                <w:szCs w:val="23"/>
              </w:rPr>
            </w:pPr>
            <w:r w:rsidRPr="00A445A0">
              <w:rPr>
                <w:b/>
                <w:sz w:val="23"/>
                <w:szCs w:val="23"/>
              </w:rPr>
              <w:t xml:space="preserve"> 02</w:t>
            </w:r>
          </w:p>
        </w:tc>
        <w:tc>
          <w:tcPr>
            <w:tcW w:w="8869" w:type="dxa"/>
            <w:gridSpan w:val="2"/>
            <w:tcBorders>
              <w:top w:val="single" w:sz="4" w:space="0" w:color="auto"/>
              <w:left w:val="single" w:sz="4" w:space="0" w:color="auto"/>
              <w:bottom w:val="single" w:sz="4" w:space="0" w:color="auto"/>
              <w:right w:val="single" w:sz="4" w:space="0" w:color="auto"/>
            </w:tcBorders>
          </w:tcPr>
          <w:p w14:paraId="05DDB2D4" w14:textId="77777777" w:rsidR="00E4762F" w:rsidRPr="00A445A0" w:rsidRDefault="00607A76" w:rsidP="005B0C93">
            <w:pPr>
              <w:rPr>
                <w:b/>
                <w:sz w:val="23"/>
                <w:szCs w:val="23"/>
              </w:rPr>
            </w:pPr>
            <w:r w:rsidRPr="00A445A0">
              <w:rPr>
                <w:b/>
                <w:sz w:val="23"/>
                <w:szCs w:val="23"/>
              </w:rPr>
              <w:t>Pritaikyti viešąją  infrastruktūrą  visuomenės turizmo ir rekreacijos poreikiams, įveiklinti kultūros ir gamtos paveldą</w:t>
            </w:r>
          </w:p>
        </w:tc>
      </w:tr>
      <w:tr w:rsidR="005B3A14" w:rsidRPr="00A445A0" w14:paraId="526193B3"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2B74F7B8" w14:textId="77777777" w:rsidR="00E4762F" w:rsidRPr="00A445A0" w:rsidRDefault="00E4762F" w:rsidP="005B0C93">
            <w:pPr>
              <w:ind w:firstLine="567"/>
              <w:jc w:val="both"/>
              <w:rPr>
                <w:sz w:val="23"/>
                <w:szCs w:val="23"/>
              </w:rPr>
            </w:pPr>
            <w:r w:rsidRPr="00A445A0">
              <w:rPr>
                <w:sz w:val="23"/>
                <w:szCs w:val="23"/>
              </w:rPr>
              <w:t>Tikslui pasiekti keliami 2 uždaviniai uždavinys:</w:t>
            </w:r>
          </w:p>
          <w:p w14:paraId="4150256F" w14:textId="77777777" w:rsidR="00E4762F" w:rsidRPr="00A445A0" w:rsidRDefault="00E4762F" w:rsidP="005B0C93">
            <w:pPr>
              <w:ind w:left="567"/>
              <w:rPr>
                <w:b/>
                <w:sz w:val="23"/>
                <w:szCs w:val="23"/>
              </w:rPr>
            </w:pPr>
            <w:r w:rsidRPr="00A445A0">
              <w:rPr>
                <w:b/>
                <w:sz w:val="23"/>
                <w:szCs w:val="23"/>
              </w:rPr>
              <w:t xml:space="preserve">01 uždavinys. </w:t>
            </w:r>
            <w:r w:rsidR="00607A76" w:rsidRPr="00A445A0">
              <w:rPr>
                <w:b/>
                <w:sz w:val="23"/>
                <w:szCs w:val="23"/>
              </w:rPr>
              <w:t>Išsaugoti istorinį bei kultūros paveldą, didinti jo patrauklumą ir žinomumą</w:t>
            </w:r>
          </w:p>
          <w:p w14:paraId="3AB8FA20" w14:textId="77777777" w:rsidR="00607A76" w:rsidRPr="00A445A0" w:rsidRDefault="00607A76" w:rsidP="00607A76">
            <w:pPr>
              <w:pStyle w:val="Pagrindinistekstas"/>
              <w:spacing w:after="0"/>
              <w:ind w:firstLine="567"/>
              <w:jc w:val="both"/>
              <w:rPr>
                <w:b/>
                <w:sz w:val="23"/>
                <w:szCs w:val="23"/>
              </w:rPr>
            </w:pPr>
            <w:r w:rsidRPr="00A445A0">
              <w:rPr>
                <w:b/>
                <w:sz w:val="23"/>
                <w:szCs w:val="23"/>
              </w:rPr>
              <w:t>02 uždavinys. Plėtoti, atnaujinti viešąją infrastruktūrą, atsižvelgiant į turizmo plėtros ir rekreacijos poreikius</w:t>
            </w:r>
          </w:p>
          <w:p w14:paraId="65607F8E" w14:textId="77777777" w:rsidR="00AC5FAE" w:rsidRPr="00A445A0" w:rsidRDefault="00AC5FAE" w:rsidP="00AC5FAE">
            <w:pPr>
              <w:ind w:firstLine="567"/>
              <w:jc w:val="both"/>
              <w:rPr>
                <w:bCs/>
                <w:sz w:val="23"/>
                <w:szCs w:val="23"/>
              </w:rPr>
            </w:pPr>
            <w:r w:rsidRPr="00A445A0">
              <w:rPr>
                <w:bCs/>
                <w:sz w:val="23"/>
                <w:szCs w:val="23"/>
              </w:rPr>
              <w:t xml:space="preserve">Pirmuoju </w:t>
            </w:r>
            <w:r w:rsidR="00B259A8" w:rsidRPr="00A445A0">
              <w:rPr>
                <w:sz w:val="23"/>
                <w:szCs w:val="23"/>
              </w:rPr>
              <w:t>uždaviniu siekiama skleisti informaciją rengiant, leidžiant ir platinant Kėdainius, kultūros</w:t>
            </w:r>
            <w:r w:rsidRPr="00A445A0">
              <w:rPr>
                <w:sz w:val="23"/>
                <w:szCs w:val="23"/>
              </w:rPr>
              <w:t xml:space="preserve"> bei gamtinį</w:t>
            </w:r>
            <w:r w:rsidR="00B259A8" w:rsidRPr="00A445A0">
              <w:rPr>
                <w:sz w:val="23"/>
                <w:szCs w:val="23"/>
              </w:rPr>
              <w:t xml:space="preserve"> paveldą pristatančius leidinius, suvenyrus. Taip pat planuojama dalyvauti įvairiose Kultūros paveldo departamento bei kultūros plėtros programose. </w:t>
            </w:r>
            <w:r w:rsidRPr="00A445A0">
              <w:rPr>
                <w:sz w:val="23"/>
                <w:szCs w:val="23"/>
              </w:rPr>
              <w:t>Savivaldybės administracijos atsakingi asmenys atlieka Savivaldybės  tarybos  paskelbtų  saugomų  objektų  atžvilgiu  funkcijas,  nurodytas Nekilnojamojo kultūros paveldo apsaugos įstatyme. Tikrinama kultūros paveldo objektų būklė, kaupiama informacija, kuri teikiama ir Kultūros paveldo departamentui; administruojama ir kontroliuojama kultūros paveldo objektų tvarkyba ir priežiūra, rengiamos Savivaldybės nekilnojamojo kultūros paveldo apskaitos, paveldotvarkos, švietimo, lavinimo ir kitos paveldosaugos programos, organizuojamas jų vykdymas ir pan.</w:t>
            </w:r>
          </w:p>
          <w:p w14:paraId="420A53EF" w14:textId="0B302F55" w:rsidR="00E4762F" w:rsidRPr="00A445A0" w:rsidRDefault="009B6CF1" w:rsidP="009B6CF1">
            <w:pPr>
              <w:ind w:firstLine="567"/>
              <w:jc w:val="both"/>
              <w:rPr>
                <w:sz w:val="23"/>
                <w:szCs w:val="23"/>
              </w:rPr>
            </w:pPr>
            <w:r w:rsidRPr="00A445A0">
              <w:rPr>
                <w:bCs/>
                <w:sz w:val="23"/>
                <w:szCs w:val="23"/>
              </w:rPr>
              <w:t>Taip pat</w:t>
            </w:r>
            <w:r w:rsidRPr="00A445A0">
              <w:rPr>
                <w:b/>
                <w:sz w:val="23"/>
                <w:szCs w:val="23"/>
              </w:rPr>
              <w:t xml:space="preserve"> </w:t>
            </w:r>
            <w:r w:rsidRPr="00A445A0">
              <w:rPr>
                <w:bCs/>
                <w:sz w:val="23"/>
                <w:szCs w:val="23"/>
              </w:rPr>
              <w:t>v</w:t>
            </w:r>
            <w:r w:rsidR="00E4762F" w:rsidRPr="00A445A0">
              <w:rPr>
                <w:sz w:val="23"/>
                <w:szCs w:val="23"/>
              </w:rPr>
              <w:t>ykdant šį uždavinį siekiama atkurti ir išsaugoti gamtos ir kultūros paveldo vertybes, pritaikyti jas turistų reikmėm</w:t>
            </w:r>
            <w:r w:rsidR="00507FEC" w:rsidRPr="00A445A0">
              <w:rPr>
                <w:sz w:val="23"/>
                <w:szCs w:val="23"/>
              </w:rPr>
              <w:t>s</w:t>
            </w:r>
            <w:r w:rsidR="00E4762F" w:rsidRPr="00A445A0">
              <w:rPr>
                <w:sz w:val="23"/>
                <w:szCs w:val="23"/>
              </w:rPr>
              <w:t xml:space="preserve">. Planuojama </w:t>
            </w:r>
            <w:r w:rsidR="00507FEC" w:rsidRPr="00A445A0">
              <w:rPr>
                <w:sz w:val="23"/>
                <w:szCs w:val="23"/>
              </w:rPr>
              <w:t xml:space="preserve">įgyvendinti priemones, skirtas kovų už </w:t>
            </w:r>
            <w:r w:rsidR="00E4762F" w:rsidRPr="00A445A0">
              <w:rPr>
                <w:sz w:val="23"/>
                <w:szCs w:val="23"/>
              </w:rPr>
              <w:t>Lietuvos Nepriklausomy</w:t>
            </w:r>
            <w:r w:rsidR="00507FEC" w:rsidRPr="00A445A0">
              <w:rPr>
                <w:sz w:val="23"/>
                <w:szCs w:val="23"/>
              </w:rPr>
              <w:t xml:space="preserve">bę </w:t>
            </w:r>
            <w:r w:rsidR="00B346AA" w:rsidRPr="00A445A0">
              <w:rPr>
                <w:sz w:val="23"/>
                <w:szCs w:val="23"/>
              </w:rPr>
              <w:t>vietoms ir</w:t>
            </w:r>
            <w:r w:rsidR="00507FEC" w:rsidRPr="00A445A0">
              <w:rPr>
                <w:sz w:val="23"/>
                <w:szCs w:val="23"/>
              </w:rPr>
              <w:t xml:space="preserve"> paminklams įamžinti, modernizuoti Kėdainių krašto muziejaus Daugiakultūrį </w:t>
            </w:r>
            <w:r w:rsidR="00B346AA" w:rsidRPr="00A445A0">
              <w:rPr>
                <w:sz w:val="23"/>
                <w:szCs w:val="23"/>
              </w:rPr>
              <w:t>centrą</w:t>
            </w:r>
            <w:r w:rsidR="00507FEC" w:rsidRPr="00A445A0">
              <w:rPr>
                <w:sz w:val="23"/>
                <w:szCs w:val="23"/>
              </w:rPr>
              <w:t>, kompleksiškai sutvarkyti Kėdainių Sinagogą</w:t>
            </w:r>
            <w:r w:rsidR="000E67B6" w:rsidRPr="00A445A0">
              <w:rPr>
                <w:sz w:val="23"/>
                <w:szCs w:val="23"/>
              </w:rPr>
              <w:t>, apšviesti senamiesčio objektus, atlikti archeologinius tyrimus, atnaujinti rotušės kiemelį, remontuoti rajono koplytėles</w:t>
            </w:r>
            <w:r w:rsidR="00B67C97" w:rsidRPr="00A445A0">
              <w:rPr>
                <w:sz w:val="23"/>
                <w:szCs w:val="23"/>
              </w:rPr>
              <w:t>, tvarkyti kultūros paveldo objektus seniūnijose.</w:t>
            </w:r>
            <w:r w:rsidR="000E67B6" w:rsidRPr="00A445A0">
              <w:rPr>
                <w:sz w:val="23"/>
                <w:szCs w:val="23"/>
              </w:rPr>
              <w:t xml:space="preserve"> </w:t>
            </w:r>
            <w:r w:rsidR="00E4762F" w:rsidRPr="00A445A0">
              <w:rPr>
                <w:sz w:val="23"/>
                <w:szCs w:val="23"/>
              </w:rPr>
              <w:t>Dalyvaujant tiek Kultūros paveldo departamento</w:t>
            </w:r>
            <w:r w:rsidR="00CB3B5B" w:rsidRPr="00A445A0">
              <w:rPr>
                <w:sz w:val="23"/>
                <w:szCs w:val="23"/>
              </w:rPr>
              <w:t xml:space="preserve"> </w:t>
            </w:r>
            <w:r w:rsidR="00E4762F" w:rsidRPr="00A445A0">
              <w:rPr>
                <w:sz w:val="23"/>
                <w:szCs w:val="23"/>
              </w:rPr>
              <w:t>programose, numatoma įgyvendinti ir kitas priemones, kurios padės saugoti  rajono kultūros vertybes, rūpintis savalaikiu jų tvarkymu, remontu, restauracija, taip didinant  kultūros paveldo patrauklumą</w:t>
            </w:r>
            <w:r w:rsidR="00E4762F" w:rsidRPr="00A445A0">
              <w:rPr>
                <w:b/>
                <w:sz w:val="23"/>
                <w:szCs w:val="23"/>
              </w:rPr>
              <w:t xml:space="preserve">. </w:t>
            </w:r>
          </w:p>
          <w:p w14:paraId="2142E080" w14:textId="77777777" w:rsidR="00E4762F" w:rsidRPr="00A445A0" w:rsidRDefault="00E4762F" w:rsidP="005B0C93">
            <w:pPr>
              <w:pStyle w:val="Pagrindinistekstas3"/>
              <w:spacing w:after="0"/>
              <w:ind w:firstLine="720"/>
              <w:jc w:val="both"/>
              <w:rPr>
                <w:b/>
                <w:sz w:val="23"/>
                <w:szCs w:val="23"/>
              </w:rPr>
            </w:pPr>
            <w:r w:rsidRPr="00A445A0">
              <w:rPr>
                <w:b/>
                <w:sz w:val="23"/>
                <w:szCs w:val="23"/>
              </w:rPr>
              <w:t>02 uždavinys. Plėtoti viešąją infrastruktūrą, atsižvelgiant į turizmo plėtros ir rekreacijos poreikius</w:t>
            </w:r>
          </w:p>
          <w:p w14:paraId="1DAB5ED3" w14:textId="37D08339" w:rsidR="00E4560F" w:rsidRPr="00A445A0" w:rsidRDefault="00E4762F" w:rsidP="006925F5">
            <w:pPr>
              <w:ind w:firstLine="540"/>
              <w:jc w:val="both"/>
              <w:rPr>
                <w:sz w:val="23"/>
                <w:szCs w:val="23"/>
              </w:rPr>
            </w:pPr>
            <w:r w:rsidRPr="00A445A0">
              <w:rPr>
                <w:sz w:val="23"/>
                <w:szCs w:val="23"/>
              </w:rPr>
              <w:t xml:space="preserve">Šiuo uždaviniu siekiama sudaryti sąlygas turizmo sektoriaus plėtrai, kad Kėdainių kraštas taptų patrauklus ir patogus </w:t>
            </w:r>
            <w:r w:rsidR="006816EF">
              <w:rPr>
                <w:sz w:val="23"/>
                <w:szCs w:val="23"/>
              </w:rPr>
              <w:t>gyventojams, pritrauktų turistų ir  investuotojų</w:t>
            </w:r>
            <w:r w:rsidRPr="00A445A0">
              <w:rPr>
                <w:sz w:val="23"/>
                <w:szCs w:val="23"/>
              </w:rPr>
              <w:t xml:space="preserve">. Kėdainių senamiestis žavi savo autentiškumu ir akmenimis grįstos gatvėmis, atveria ne vieną šimtmetį saugotas miesto paslaptis. Siekiant sudaryti puikias sąlygos miesto gyventojams bei svečiams aktyviai ir turiningai leisti laisvalaikį, planuojama Europos Sąjungos, valstybės paramos bei savivaldybės biudžeto </w:t>
            </w:r>
            <w:r w:rsidR="006925F5" w:rsidRPr="00A445A0">
              <w:rPr>
                <w:sz w:val="23"/>
                <w:szCs w:val="23"/>
              </w:rPr>
              <w:t xml:space="preserve"> užbaigti</w:t>
            </w:r>
            <w:r w:rsidR="00221242" w:rsidRPr="00A445A0">
              <w:rPr>
                <w:sz w:val="23"/>
                <w:szCs w:val="23"/>
              </w:rPr>
              <w:t xml:space="preserve"> Kėdainių miesto parko atnaujinimą</w:t>
            </w:r>
            <w:r w:rsidR="006925F5" w:rsidRPr="00A445A0">
              <w:rPr>
                <w:sz w:val="23"/>
                <w:szCs w:val="23"/>
              </w:rPr>
              <w:t xml:space="preserve"> ir </w:t>
            </w:r>
            <w:r w:rsidR="00221242" w:rsidRPr="00A445A0">
              <w:rPr>
                <w:sz w:val="23"/>
                <w:szCs w:val="23"/>
              </w:rPr>
              <w:t>daugiafunkc</w:t>
            </w:r>
            <w:r w:rsidR="006925F5" w:rsidRPr="00A445A0">
              <w:rPr>
                <w:sz w:val="23"/>
                <w:szCs w:val="23"/>
              </w:rPr>
              <w:t xml:space="preserve">io </w:t>
            </w:r>
            <w:r w:rsidR="00221242" w:rsidRPr="00A445A0">
              <w:rPr>
                <w:sz w:val="23"/>
                <w:szCs w:val="23"/>
              </w:rPr>
              <w:t xml:space="preserve"> universal</w:t>
            </w:r>
            <w:r w:rsidR="006925F5" w:rsidRPr="00A445A0">
              <w:rPr>
                <w:sz w:val="23"/>
                <w:szCs w:val="23"/>
              </w:rPr>
              <w:t>aus</w:t>
            </w:r>
            <w:r w:rsidR="00221242" w:rsidRPr="00A445A0">
              <w:rPr>
                <w:sz w:val="23"/>
                <w:szCs w:val="23"/>
              </w:rPr>
              <w:t xml:space="preserve"> aikštyno</w:t>
            </w:r>
            <w:r w:rsidR="006925F5" w:rsidRPr="00A445A0">
              <w:rPr>
                <w:sz w:val="23"/>
                <w:szCs w:val="23"/>
              </w:rPr>
              <w:t xml:space="preserve"> įrengimą</w:t>
            </w:r>
            <w:r w:rsidR="00221242" w:rsidRPr="00A445A0">
              <w:rPr>
                <w:sz w:val="23"/>
                <w:szCs w:val="23"/>
              </w:rPr>
              <w:t xml:space="preserve">, </w:t>
            </w:r>
            <w:r w:rsidR="006925F5" w:rsidRPr="00A445A0">
              <w:rPr>
                <w:sz w:val="23"/>
                <w:szCs w:val="23"/>
              </w:rPr>
              <w:t xml:space="preserve">atnaujinti </w:t>
            </w:r>
            <w:r w:rsidR="00221242" w:rsidRPr="00A445A0">
              <w:rPr>
                <w:sz w:val="23"/>
                <w:szCs w:val="23"/>
              </w:rPr>
              <w:t>mažosios architektūros elementus, įrengti naujus ar atnaujinti esamus dviračių takus</w:t>
            </w:r>
            <w:r w:rsidR="0042674B" w:rsidRPr="00A445A0">
              <w:rPr>
                <w:sz w:val="23"/>
                <w:szCs w:val="23"/>
              </w:rPr>
              <w:t xml:space="preserve">. Taip pat planuojama tęsti </w:t>
            </w:r>
            <w:r w:rsidRPr="00A445A0">
              <w:rPr>
                <w:sz w:val="23"/>
                <w:szCs w:val="23"/>
              </w:rPr>
              <w:t>elektromobilių įkrovimo prieig</w:t>
            </w:r>
            <w:r w:rsidR="0042674B" w:rsidRPr="00A445A0">
              <w:rPr>
                <w:sz w:val="23"/>
                <w:szCs w:val="23"/>
              </w:rPr>
              <w:t>ų įrengimą</w:t>
            </w:r>
            <w:r w:rsidR="005C61E0" w:rsidRPr="00A445A0">
              <w:rPr>
                <w:sz w:val="23"/>
                <w:szCs w:val="23"/>
              </w:rPr>
              <w:t xml:space="preserve">, turizmo maršrutų informacinės infrastruktūros plėtrą. </w:t>
            </w:r>
            <w:r w:rsidR="00B346AA" w:rsidRPr="00A445A0">
              <w:rPr>
                <w:sz w:val="23"/>
                <w:szCs w:val="23"/>
              </w:rPr>
              <w:t>Planuojama</w:t>
            </w:r>
            <w:r w:rsidR="005C61E0" w:rsidRPr="00A445A0">
              <w:rPr>
                <w:sz w:val="23"/>
                <w:szCs w:val="23"/>
              </w:rPr>
              <w:t xml:space="preserve"> parengti Akademijos parko tvarkybos </w:t>
            </w:r>
            <w:r w:rsidR="006925F5" w:rsidRPr="00A445A0">
              <w:rPr>
                <w:sz w:val="23"/>
                <w:szCs w:val="23"/>
              </w:rPr>
              <w:t xml:space="preserve">techninį projektą ir atlikti </w:t>
            </w:r>
            <w:r w:rsidR="00417F4B" w:rsidRPr="00A445A0">
              <w:rPr>
                <w:sz w:val="23"/>
                <w:szCs w:val="23"/>
              </w:rPr>
              <w:t>tvarkybos</w:t>
            </w:r>
            <w:r w:rsidR="006925F5" w:rsidRPr="00A445A0">
              <w:rPr>
                <w:sz w:val="23"/>
                <w:szCs w:val="23"/>
              </w:rPr>
              <w:t xml:space="preserve"> darbus.</w:t>
            </w:r>
          </w:p>
        </w:tc>
      </w:tr>
      <w:tr w:rsidR="005B3A14" w:rsidRPr="00A445A0" w14:paraId="64D4A6DC"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046C2C12" w14:textId="77777777" w:rsidR="00E4762F" w:rsidRPr="00A445A0" w:rsidRDefault="00E4762F" w:rsidP="005B0C93">
            <w:pPr>
              <w:pStyle w:val="Antrat1"/>
              <w:jc w:val="left"/>
              <w:rPr>
                <w:rFonts w:ascii="Times New Roman" w:hAnsi="Times New Roman"/>
                <w:b/>
                <w:sz w:val="23"/>
                <w:szCs w:val="23"/>
              </w:rPr>
            </w:pPr>
            <w:r w:rsidRPr="00A445A0">
              <w:rPr>
                <w:rFonts w:ascii="Times New Roman" w:hAnsi="Times New Roman"/>
                <w:b/>
                <w:caps w:val="0"/>
                <w:sz w:val="23"/>
                <w:szCs w:val="23"/>
              </w:rPr>
              <w:t>Numatomas programos įgyvendinimo rezultatas</w:t>
            </w:r>
          </w:p>
          <w:p w14:paraId="5DE22E4B" w14:textId="77777777" w:rsidR="00E4762F" w:rsidRPr="00A445A0" w:rsidRDefault="00E4762F" w:rsidP="005B0C93">
            <w:pPr>
              <w:pStyle w:val="Pagrindinistekstas"/>
              <w:spacing w:after="0"/>
              <w:jc w:val="both"/>
              <w:rPr>
                <w:sz w:val="23"/>
                <w:szCs w:val="23"/>
              </w:rPr>
            </w:pPr>
            <w:r w:rsidRPr="00A445A0">
              <w:rPr>
                <w:sz w:val="23"/>
                <w:szCs w:val="23"/>
              </w:rPr>
              <w:t>Kėdainių – kaip atviro, svetingo, patrauklaus ir patogaus turistams miesto įvaizdžio kūrimas, viešosios  infrastruktūros visuomenės turizmo ir rekreacijos poreikiams pritaikymas, rajono kultūros vertybių saugojimas, kultūros paveldo patrauklumo didinimas ir informacijos apie jį skleidimas. Taip būtų skatinamas vietinis bei atvykstamas turizmas.</w:t>
            </w:r>
          </w:p>
          <w:p w14:paraId="44E3738C" w14:textId="05064DC5" w:rsidR="00E4560F" w:rsidRPr="00A445A0" w:rsidRDefault="00E4560F" w:rsidP="005B0C93">
            <w:pPr>
              <w:pStyle w:val="Pagrindinistekstas"/>
              <w:spacing w:after="0"/>
              <w:jc w:val="both"/>
              <w:rPr>
                <w:caps/>
                <w:sz w:val="23"/>
                <w:szCs w:val="23"/>
              </w:rPr>
            </w:pPr>
          </w:p>
        </w:tc>
      </w:tr>
      <w:tr w:rsidR="005B3A14" w:rsidRPr="00A445A0" w14:paraId="503E9520" w14:textId="77777777" w:rsidTr="005B0C93">
        <w:trPr>
          <w:gridBefore w:val="1"/>
          <w:wBefore w:w="25" w:type="dxa"/>
        </w:trPr>
        <w:tc>
          <w:tcPr>
            <w:tcW w:w="9828" w:type="dxa"/>
            <w:gridSpan w:val="3"/>
            <w:tcBorders>
              <w:top w:val="single" w:sz="4" w:space="0" w:color="auto"/>
              <w:left w:val="single" w:sz="4" w:space="0" w:color="auto"/>
              <w:bottom w:val="single" w:sz="4" w:space="0" w:color="auto"/>
              <w:right w:val="single" w:sz="4" w:space="0" w:color="auto"/>
            </w:tcBorders>
          </w:tcPr>
          <w:p w14:paraId="33A613F6" w14:textId="77777777" w:rsidR="00E4762F" w:rsidRPr="00A445A0" w:rsidRDefault="00E4762F" w:rsidP="005B0C93">
            <w:pPr>
              <w:jc w:val="both"/>
              <w:rPr>
                <w:sz w:val="23"/>
                <w:szCs w:val="23"/>
              </w:rPr>
            </w:pPr>
            <w:r w:rsidRPr="00A445A0">
              <w:rPr>
                <w:b/>
                <w:sz w:val="23"/>
                <w:szCs w:val="23"/>
              </w:rPr>
              <w:t>Susiję įstatymai</w:t>
            </w:r>
            <w:r w:rsidRPr="00A445A0">
              <w:rPr>
                <w:sz w:val="23"/>
                <w:szCs w:val="23"/>
              </w:rPr>
              <w:t xml:space="preserve"> Lietuvos Respublikos turizmo įstatymas ir poįstatymini</w:t>
            </w:r>
            <w:r w:rsidR="00997927" w:rsidRPr="00A445A0">
              <w:rPr>
                <w:sz w:val="23"/>
                <w:szCs w:val="23"/>
              </w:rPr>
              <w:t>ai aktai, Lietuvos Respublikos v</w:t>
            </w:r>
            <w:r w:rsidRPr="00A445A0">
              <w:rPr>
                <w:sz w:val="23"/>
                <w:szCs w:val="23"/>
              </w:rPr>
              <w:t>ietos savivaldos įstatymas</w:t>
            </w:r>
            <w:r w:rsidR="00097522" w:rsidRPr="00A445A0">
              <w:rPr>
                <w:sz w:val="23"/>
                <w:szCs w:val="23"/>
              </w:rPr>
              <w:t xml:space="preserve">, </w:t>
            </w:r>
            <w:r w:rsidR="00D039D8" w:rsidRPr="00A445A0">
              <w:rPr>
                <w:sz w:val="23"/>
                <w:szCs w:val="23"/>
              </w:rPr>
              <w:t>Lietuvos Respublikos moterų ir vyrų lygių galimybių įstatymas.</w:t>
            </w:r>
          </w:p>
          <w:p w14:paraId="4D12406E" w14:textId="4F5CBC06" w:rsidR="00E4560F" w:rsidRPr="00A445A0" w:rsidRDefault="00E4560F" w:rsidP="005B0C93">
            <w:pPr>
              <w:jc w:val="both"/>
              <w:rPr>
                <w:sz w:val="23"/>
                <w:szCs w:val="23"/>
              </w:rPr>
            </w:pPr>
          </w:p>
        </w:tc>
      </w:tr>
      <w:tr w:rsidR="005B3A14" w:rsidRPr="00A445A0" w14:paraId="42B67EC8" w14:textId="77777777" w:rsidTr="005B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853" w:type="dxa"/>
            <w:gridSpan w:val="4"/>
            <w:tcBorders>
              <w:top w:val="single" w:sz="4" w:space="0" w:color="auto"/>
              <w:left w:val="single" w:sz="4" w:space="0" w:color="auto"/>
              <w:bottom w:val="single" w:sz="4" w:space="0" w:color="auto"/>
              <w:right w:val="single" w:sz="4" w:space="0" w:color="auto"/>
            </w:tcBorders>
          </w:tcPr>
          <w:p w14:paraId="0BEBCC50" w14:textId="77777777" w:rsidR="00E4762F" w:rsidRPr="00A445A0" w:rsidRDefault="00E4762F" w:rsidP="005B0C93">
            <w:pPr>
              <w:snapToGrid w:val="0"/>
              <w:jc w:val="both"/>
              <w:rPr>
                <w:b/>
                <w:sz w:val="23"/>
                <w:szCs w:val="23"/>
              </w:rPr>
            </w:pPr>
            <w:r w:rsidRPr="00A445A0">
              <w:rPr>
                <w:b/>
                <w:sz w:val="23"/>
                <w:szCs w:val="23"/>
              </w:rPr>
              <w:t>Veiksmai, numatyti Kėdainių rajono strateginiame plane, kurie susiję su vykdoma programa</w:t>
            </w:r>
          </w:p>
          <w:p w14:paraId="7009CAD0" w14:textId="46FA6537" w:rsidR="00E4762F" w:rsidRPr="00A445A0" w:rsidRDefault="00E4762F" w:rsidP="005B0C93">
            <w:pPr>
              <w:jc w:val="both"/>
              <w:rPr>
                <w:sz w:val="23"/>
                <w:szCs w:val="23"/>
              </w:rPr>
            </w:pPr>
            <w:r w:rsidRPr="00A445A0">
              <w:rPr>
                <w:sz w:val="23"/>
                <w:szCs w:val="23"/>
              </w:rPr>
              <w:t>Programa atitinka Kėdainių rajono strateginio plano iki 20</w:t>
            </w:r>
            <w:r w:rsidR="00D039D8" w:rsidRPr="00A445A0">
              <w:rPr>
                <w:sz w:val="23"/>
                <w:szCs w:val="23"/>
              </w:rPr>
              <w:t>3</w:t>
            </w:r>
            <w:r w:rsidRPr="00A445A0">
              <w:rPr>
                <w:sz w:val="23"/>
                <w:szCs w:val="23"/>
              </w:rPr>
              <w:t xml:space="preserve">0 metų </w:t>
            </w:r>
            <w:r w:rsidR="00D039D8" w:rsidRPr="00A445A0">
              <w:rPr>
                <w:sz w:val="23"/>
                <w:szCs w:val="23"/>
              </w:rPr>
              <w:t xml:space="preserve">plano </w:t>
            </w:r>
            <w:r w:rsidR="00B409DC" w:rsidRPr="00A445A0">
              <w:rPr>
                <w:sz w:val="23"/>
                <w:szCs w:val="23"/>
              </w:rPr>
              <w:t>I prioriteto (Pažangi ekonomika) 1.3. tikslo (Turizmo paslaugų plėtra, kultūros ir gamtos paveldo įveiklinimas) 1.3.1. uždavinio (</w:t>
            </w:r>
            <w:r w:rsidR="009B4DDA" w:rsidRPr="00A445A0">
              <w:rPr>
                <w:sz w:val="23"/>
                <w:szCs w:val="23"/>
              </w:rPr>
              <w:t>Vystyti bei įvairinti turizmo paslaugų infrastruktūrą, gerinti jų kokybę ir prieinamumą), 1.3.2. uždavinio (</w:t>
            </w:r>
            <w:r w:rsidR="00D54593" w:rsidRPr="00A445A0">
              <w:rPr>
                <w:sz w:val="23"/>
                <w:szCs w:val="23"/>
              </w:rPr>
              <w:t>Pritaikyti gamtos ir kultūros paveldo objektus turizmui, švietimui, kitoms viešosioms paslaugoms ir ekonominei veiklai) priemones.</w:t>
            </w:r>
          </w:p>
        </w:tc>
      </w:tr>
      <w:tr w:rsidR="005B3A14" w:rsidRPr="00A445A0" w14:paraId="5A91B5EF" w14:textId="77777777" w:rsidTr="005B0C93">
        <w:tc>
          <w:tcPr>
            <w:tcW w:w="9853" w:type="dxa"/>
            <w:gridSpan w:val="4"/>
            <w:tcBorders>
              <w:top w:val="single" w:sz="4" w:space="0" w:color="auto"/>
              <w:left w:val="single" w:sz="4" w:space="0" w:color="auto"/>
              <w:bottom w:val="single" w:sz="4" w:space="0" w:color="auto"/>
              <w:right w:val="single" w:sz="4" w:space="0" w:color="auto"/>
            </w:tcBorders>
          </w:tcPr>
          <w:p w14:paraId="6E2A83D0" w14:textId="77777777" w:rsidR="00E4762F" w:rsidRPr="00A445A0" w:rsidRDefault="00E4762F" w:rsidP="005B0C93">
            <w:pPr>
              <w:rPr>
                <w:sz w:val="23"/>
                <w:szCs w:val="23"/>
              </w:rPr>
            </w:pPr>
            <w:r w:rsidRPr="00A445A0">
              <w:rPr>
                <w:b/>
                <w:sz w:val="23"/>
                <w:szCs w:val="23"/>
              </w:rPr>
              <w:t>Kita svarbi informacija</w:t>
            </w:r>
            <w:r w:rsidRPr="00A445A0">
              <w:rPr>
                <w:sz w:val="23"/>
                <w:szCs w:val="23"/>
              </w:rPr>
              <w:t xml:space="preserve">. </w:t>
            </w:r>
            <w:r w:rsidRPr="00A445A0">
              <w:rPr>
                <w:b/>
                <w:sz w:val="23"/>
                <w:szCs w:val="23"/>
              </w:rPr>
              <w:t>PRIDEDAMA.</w:t>
            </w:r>
          </w:p>
          <w:p w14:paraId="700FB580" w14:textId="755FCFCF" w:rsidR="00E4762F" w:rsidRPr="00A445A0" w:rsidRDefault="00E4762F" w:rsidP="000D46D1">
            <w:pPr>
              <w:numPr>
                <w:ilvl w:val="0"/>
                <w:numId w:val="7"/>
              </w:numPr>
              <w:jc w:val="both"/>
              <w:rPr>
                <w:i/>
                <w:sz w:val="23"/>
                <w:szCs w:val="23"/>
              </w:rPr>
            </w:pPr>
            <w:r w:rsidRPr="00A445A0">
              <w:rPr>
                <w:i/>
                <w:sz w:val="23"/>
                <w:szCs w:val="23"/>
              </w:rPr>
              <w:t>VŠĮ Kėdainių turizmo ir verslo informacijos centro viešųjų paslaugų turizmui programos 20</w:t>
            </w:r>
            <w:r w:rsidR="000B0B82" w:rsidRPr="00A445A0">
              <w:rPr>
                <w:i/>
                <w:sz w:val="23"/>
                <w:szCs w:val="23"/>
              </w:rPr>
              <w:t>21</w:t>
            </w:r>
            <w:r w:rsidRPr="00A445A0">
              <w:rPr>
                <w:i/>
                <w:sz w:val="23"/>
                <w:szCs w:val="23"/>
              </w:rPr>
              <w:t xml:space="preserve"> metų paraiška</w:t>
            </w:r>
          </w:p>
          <w:p w14:paraId="50385373" w14:textId="49DE53AE" w:rsidR="00E4762F" w:rsidRPr="00A445A0" w:rsidRDefault="00E4762F" w:rsidP="000D46D1">
            <w:pPr>
              <w:numPr>
                <w:ilvl w:val="0"/>
                <w:numId w:val="7"/>
              </w:numPr>
              <w:rPr>
                <w:i/>
                <w:sz w:val="23"/>
                <w:szCs w:val="23"/>
              </w:rPr>
            </w:pPr>
            <w:r w:rsidRPr="00A445A0">
              <w:rPr>
                <w:i/>
                <w:sz w:val="23"/>
                <w:szCs w:val="23"/>
              </w:rPr>
              <w:t>Kėdainių rajono savivaldybės bažnyčių rėmimo programos 20</w:t>
            </w:r>
            <w:r w:rsidR="00097522" w:rsidRPr="00A445A0">
              <w:rPr>
                <w:i/>
                <w:sz w:val="23"/>
                <w:szCs w:val="23"/>
              </w:rPr>
              <w:t>2</w:t>
            </w:r>
            <w:r w:rsidR="000B0B82" w:rsidRPr="00A445A0">
              <w:rPr>
                <w:i/>
                <w:sz w:val="23"/>
                <w:szCs w:val="23"/>
              </w:rPr>
              <w:t>1</w:t>
            </w:r>
            <w:r w:rsidRPr="00A445A0">
              <w:rPr>
                <w:i/>
                <w:sz w:val="23"/>
                <w:szCs w:val="23"/>
              </w:rPr>
              <w:t xml:space="preserve"> m. paraiška.</w:t>
            </w:r>
          </w:p>
          <w:p w14:paraId="25B2E1EB" w14:textId="0C1657F0" w:rsidR="00E4560F" w:rsidRPr="00A445A0" w:rsidRDefault="00E4560F" w:rsidP="00E4560F">
            <w:pPr>
              <w:ind w:left="720"/>
              <w:rPr>
                <w:i/>
                <w:sz w:val="23"/>
                <w:szCs w:val="23"/>
              </w:rPr>
            </w:pPr>
          </w:p>
        </w:tc>
      </w:tr>
    </w:tbl>
    <w:p w14:paraId="22FD6931" w14:textId="77777777" w:rsidR="009B0B93" w:rsidRPr="00A445A0" w:rsidRDefault="009B0B93" w:rsidP="00D46A0B">
      <w:pPr>
        <w:spacing w:after="60"/>
        <w:jc w:val="both"/>
        <w:rPr>
          <w:b/>
          <w:sz w:val="22"/>
          <w:szCs w:val="22"/>
        </w:rPr>
      </w:pPr>
    </w:p>
    <w:p w14:paraId="6EB94EB2" w14:textId="11E07FF1" w:rsidR="00D46A0B" w:rsidRPr="00A445A0" w:rsidRDefault="00D46A0B" w:rsidP="00D46A0B">
      <w:pPr>
        <w:spacing w:after="60"/>
        <w:jc w:val="both"/>
        <w:rPr>
          <w:sz w:val="22"/>
          <w:szCs w:val="22"/>
        </w:rPr>
      </w:pPr>
      <w:r w:rsidRPr="00A445A0">
        <w:rPr>
          <w:b/>
          <w:sz w:val="22"/>
          <w:szCs w:val="22"/>
        </w:rPr>
        <w:t>06 Kultūros paveldo išsaugojimo, turizmo skatinimo bei vystymo programos 6 priedas. 6 lentelė</w:t>
      </w:r>
      <w:r w:rsidRPr="00A445A0">
        <w:rPr>
          <w:sz w:val="22"/>
          <w:szCs w:val="22"/>
        </w:rPr>
        <w:t>. 20</w:t>
      </w:r>
      <w:r w:rsidR="00BE21ED" w:rsidRPr="00A445A0">
        <w:rPr>
          <w:sz w:val="22"/>
          <w:szCs w:val="22"/>
        </w:rPr>
        <w:t>2</w:t>
      </w:r>
      <w:r w:rsidR="000B0B82" w:rsidRPr="00A445A0">
        <w:rPr>
          <w:sz w:val="22"/>
          <w:szCs w:val="22"/>
        </w:rPr>
        <w:t>1</w:t>
      </w:r>
      <w:r w:rsidRPr="00A445A0">
        <w:rPr>
          <w:sz w:val="22"/>
          <w:szCs w:val="22"/>
        </w:rPr>
        <w:t>–202</w:t>
      </w:r>
      <w:r w:rsidR="000B0B82" w:rsidRPr="00A445A0">
        <w:rPr>
          <w:sz w:val="22"/>
          <w:szCs w:val="22"/>
        </w:rPr>
        <w:t>3</w:t>
      </w:r>
      <w:r w:rsidRPr="00A445A0">
        <w:rPr>
          <w:sz w:val="22"/>
          <w:szCs w:val="22"/>
        </w:rPr>
        <w:t xml:space="preserve"> m. Kultūros paveldo išsaugojimo, turizmo skatinimo bei vystymo programos (06) tikslai, uždaviniai, priemonės, asignavimai  ir vertinimo kriterijai</w:t>
      </w:r>
    </w:p>
    <w:p w14:paraId="560CF0F5" w14:textId="77777777" w:rsidR="00E4762F" w:rsidRPr="00A445A0" w:rsidRDefault="00E4762F" w:rsidP="00021A60">
      <w:pPr>
        <w:tabs>
          <w:tab w:val="left" w:pos="1170"/>
          <w:tab w:val="left" w:pos="3945"/>
        </w:tabs>
        <w:jc w:val="center"/>
        <w:rPr>
          <w:b/>
          <w:color w:val="000000" w:themeColor="text1"/>
        </w:rPr>
      </w:pPr>
      <w:r w:rsidRPr="00A445A0">
        <w:br w:type="page"/>
      </w:r>
      <w:r w:rsidRPr="00A445A0">
        <w:rPr>
          <w:b/>
          <w:color w:val="000000" w:themeColor="text1"/>
        </w:rPr>
        <w:t>VŠĮ KĖDAINIŲ TURIZMO IR VERSLO INFORMACIJOS CENTRAS</w:t>
      </w:r>
    </w:p>
    <w:p w14:paraId="4984CF3B" w14:textId="03B5059F" w:rsidR="00E4762F" w:rsidRPr="00A445A0" w:rsidRDefault="00E4762F" w:rsidP="00E4762F">
      <w:pPr>
        <w:jc w:val="center"/>
        <w:rPr>
          <w:b/>
          <w:color w:val="000000" w:themeColor="text1"/>
        </w:rPr>
      </w:pPr>
      <w:r w:rsidRPr="00A445A0">
        <w:rPr>
          <w:b/>
          <w:color w:val="000000" w:themeColor="text1"/>
        </w:rPr>
        <w:t>VIEŠŲJŲ PASLAUGŲ TURIZMUI PROGRAMOS 20</w:t>
      </w:r>
      <w:r w:rsidR="005565ED" w:rsidRPr="00A445A0">
        <w:rPr>
          <w:b/>
          <w:color w:val="000000" w:themeColor="text1"/>
        </w:rPr>
        <w:t>2</w:t>
      </w:r>
      <w:r w:rsidR="005352FC" w:rsidRPr="00A445A0">
        <w:rPr>
          <w:b/>
          <w:color w:val="000000" w:themeColor="text1"/>
        </w:rPr>
        <w:t>1</w:t>
      </w:r>
      <w:r w:rsidRPr="00A445A0">
        <w:rPr>
          <w:b/>
          <w:color w:val="000000" w:themeColor="text1"/>
        </w:rPr>
        <w:t xml:space="preserve"> METŲ PARAIŠKA</w:t>
      </w:r>
    </w:p>
    <w:p w14:paraId="070ED750" w14:textId="77777777" w:rsidR="00E4762F" w:rsidRPr="00A445A0" w:rsidRDefault="00E4762F" w:rsidP="00E4762F">
      <w:pPr>
        <w:jc w:val="center"/>
        <w:rPr>
          <w:b/>
          <w:color w:val="FF0000"/>
        </w:rPr>
      </w:pPr>
    </w:p>
    <w:p w14:paraId="2BA6EE7D" w14:textId="77777777" w:rsidR="00D80DB2" w:rsidRPr="00A445A0" w:rsidRDefault="00D80DB2" w:rsidP="00D80DB2">
      <w:pPr>
        <w:numPr>
          <w:ilvl w:val="0"/>
          <w:numId w:val="4"/>
        </w:numPr>
        <w:outlineLvl w:val="0"/>
        <w:rPr>
          <w:b/>
        </w:rPr>
      </w:pPr>
      <w:r w:rsidRPr="00A445A0">
        <w:rPr>
          <w:b/>
        </w:rPr>
        <w:t>Duomenys apie pareiškėją</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794"/>
        <w:gridCol w:w="3544"/>
      </w:tblGrid>
      <w:tr w:rsidR="00D80DB2" w:rsidRPr="00A445A0" w14:paraId="5C1080C0" w14:textId="77777777" w:rsidTr="00361AE2">
        <w:trPr>
          <w:cantSplit/>
          <w:trHeight w:val="20"/>
        </w:trPr>
        <w:tc>
          <w:tcPr>
            <w:tcW w:w="2340" w:type="dxa"/>
            <w:vMerge w:val="restart"/>
            <w:shd w:val="clear" w:color="auto" w:fill="FFFFFF"/>
          </w:tcPr>
          <w:p w14:paraId="3E17F85E" w14:textId="77777777" w:rsidR="00D80DB2" w:rsidRPr="00A445A0" w:rsidRDefault="00D80DB2" w:rsidP="00361AE2">
            <w:r w:rsidRPr="00A445A0">
              <w:t>Pareiškėjo rekvizitai</w:t>
            </w:r>
          </w:p>
        </w:tc>
        <w:tc>
          <w:tcPr>
            <w:tcW w:w="3794" w:type="dxa"/>
          </w:tcPr>
          <w:p w14:paraId="38A00883" w14:textId="77777777" w:rsidR="00D80DB2" w:rsidRPr="00A445A0" w:rsidRDefault="00D80DB2" w:rsidP="00361AE2">
            <w:r w:rsidRPr="00A445A0">
              <w:t>Kodas (juridinio asmens kodas; fizinio asmens patento numeris)</w:t>
            </w:r>
          </w:p>
        </w:tc>
        <w:tc>
          <w:tcPr>
            <w:tcW w:w="3544" w:type="dxa"/>
          </w:tcPr>
          <w:p w14:paraId="6E7365AD" w14:textId="77777777" w:rsidR="00D80DB2" w:rsidRPr="00A445A0" w:rsidRDefault="00D80DB2" w:rsidP="00361AE2">
            <w:r w:rsidRPr="00A445A0">
              <w:t>161662254</w:t>
            </w:r>
          </w:p>
        </w:tc>
      </w:tr>
      <w:tr w:rsidR="00D80DB2" w:rsidRPr="00A445A0" w14:paraId="77DE319E" w14:textId="77777777" w:rsidTr="00361AE2">
        <w:trPr>
          <w:cantSplit/>
          <w:trHeight w:val="20"/>
        </w:trPr>
        <w:tc>
          <w:tcPr>
            <w:tcW w:w="2340" w:type="dxa"/>
            <w:vMerge/>
          </w:tcPr>
          <w:p w14:paraId="00283CF7" w14:textId="77777777" w:rsidR="00D80DB2" w:rsidRPr="00A445A0" w:rsidRDefault="00D80DB2" w:rsidP="00361AE2"/>
        </w:tc>
        <w:tc>
          <w:tcPr>
            <w:tcW w:w="3794" w:type="dxa"/>
          </w:tcPr>
          <w:p w14:paraId="22B782D5" w14:textId="77777777" w:rsidR="00D80DB2" w:rsidRPr="00A445A0" w:rsidRDefault="00D80DB2" w:rsidP="00361AE2">
            <w:r w:rsidRPr="00A445A0">
              <w:t>Adresas:</w:t>
            </w:r>
          </w:p>
          <w:p w14:paraId="7522FA92" w14:textId="77777777" w:rsidR="00D80DB2" w:rsidRPr="00A445A0" w:rsidRDefault="00D80DB2" w:rsidP="00361AE2">
            <w:r w:rsidRPr="00A445A0">
              <w:t>gatvė, namo numeris, pašto indeksas, vietovė</w:t>
            </w:r>
          </w:p>
        </w:tc>
        <w:tc>
          <w:tcPr>
            <w:tcW w:w="3544" w:type="dxa"/>
          </w:tcPr>
          <w:p w14:paraId="59F3AF6B" w14:textId="77777777" w:rsidR="00D80DB2" w:rsidRPr="00A445A0" w:rsidRDefault="00D80DB2" w:rsidP="00361AE2">
            <w:r w:rsidRPr="00A445A0">
              <w:t xml:space="preserve">Didžiosios Rinkos a. 6, </w:t>
            </w:r>
          </w:p>
          <w:p w14:paraId="749D89CA" w14:textId="77777777" w:rsidR="00D80DB2" w:rsidRPr="00A445A0" w:rsidRDefault="00D80DB2" w:rsidP="00361AE2">
            <w:r w:rsidRPr="00A445A0">
              <w:t xml:space="preserve">LT-57248, Kėdainiai, </w:t>
            </w:r>
          </w:p>
          <w:p w14:paraId="5ABBF621" w14:textId="77777777" w:rsidR="00D80DB2" w:rsidRPr="00A445A0" w:rsidRDefault="00D80DB2" w:rsidP="00361AE2">
            <w:r w:rsidRPr="00A445A0">
              <w:t>Lietuva</w:t>
            </w:r>
          </w:p>
        </w:tc>
      </w:tr>
      <w:tr w:rsidR="00D80DB2" w:rsidRPr="00A445A0" w14:paraId="71ED12EE" w14:textId="77777777" w:rsidTr="00361AE2">
        <w:trPr>
          <w:cantSplit/>
          <w:trHeight w:val="20"/>
        </w:trPr>
        <w:tc>
          <w:tcPr>
            <w:tcW w:w="2340" w:type="dxa"/>
            <w:vMerge/>
          </w:tcPr>
          <w:p w14:paraId="22226E3D" w14:textId="77777777" w:rsidR="00D80DB2" w:rsidRPr="00A445A0" w:rsidRDefault="00D80DB2" w:rsidP="00361AE2"/>
        </w:tc>
        <w:tc>
          <w:tcPr>
            <w:tcW w:w="3794" w:type="dxa"/>
          </w:tcPr>
          <w:p w14:paraId="1DEBED1C" w14:textId="77777777" w:rsidR="00D80DB2" w:rsidRPr="00A445A0" w:rsidRDefault="00D80DB2" w:rsidP="00361AE2">
            <w:r w:rsidRPr="00A445A0">
              <w:t>Tel.</w:t>
            </w:r>
          </w:p>
        </w:tc>
        <w:tc>
          <w:tcPr>
            <w:tcW w:w="3544" w:type="dxa"/>
          </w:tcPr>
          <w:p w14:paraId="7EF40191" w14:textId="77777777" w:rsidR="00D80DB2" w:rsidRPr="00A445A0" w:rsidRDefault="00D80DB2" w:rsidP="00361AE2">
            <w:r w:rsidRPr="00A445A0">
              <w:t>8 347 56 900</w:t>
            </w:r>
          </w:p>
        </w:tc>
      </w:tr>
      <w:tr w:rsidR="00D80DB2" w:rsidRPr="00A445A0" w14:paraId="483B8821" w14:textId="77777777" w:rsidTr="00361AE2">
        <w:trPr>
          <w:cantSplit/>
          <w:trHeight w:val="20"/>
        </w:trPr>
        <w:tc>
          <w:tcPr>
            <w:tcW w:w="2340" w:type="dxa"/>
            <w:vMerge/>
          </w:tcPr>
          <w:p w14:paraId="2EFC2D06" w14:textId="77777777" w:rsidR="00D80DB2" w:rsidRPr="00A445A0" w:rsidRDefault="00D80DB2" w:rsidP="00361AE2"/>
        </w:tc>
        <w:tc>
          <w:tcPr>
            <w:tcW w:w="3794" w:type="dxa"/>
          </w:tcPr>
          <w:p w14:paraId="1B57FCB3" w14:textId="77777777" w:rsidR="00D80DB2" w:rsidRPr="00A445A0" w:rsidRDefault="00D80DB2" w:rsidP="00361AE2">
            <w:r w:rsidRPr="00A445A0">
              <w:t>Faks.</w:t>
            </w:r>
          </w:p>
        </w:tc>
        <w:tc>
          <w:tcPr>
            <w:tcW w:w="3544" w:type="dxa"/>
          </w:tcPr>
          <w:p w14:paraId="19861760" w14:textId="77777777" w:rsidR="00D80DB2" w:rsidRPr="00A445A0" w:rsidRDefault="00D80DB2" w:rsidP="00361AE2">
            <w:r w:rsidRPr="00A445A0">
              <w:t>8 347 56 900</w:t>
            </w:r>
          </w:p>
        </w:tc>
      </w:tr>
      <w:tr w:rsidR="00D80DB2" w:rsidRPr="00A445A0" w14:paraId="2AB6CF5A" w14:textId="77777777" w:rsidTr="00361AE2">
        <w:trPr>
          <w:cantSplit/>
          <w:trHeight w:val="20"/>
        </w:trPr>
        <w:tc>
          <w:tcPr>
            <w:tcW w:w="2340" w:type="dxa"/>
            <w:vMerge/>
          </w:tcPr>
          <w:p w14:paraId="2EE2340E" w14:textId="77777777" w:rsidR="00D80DB2" w:rsidRPr="00A445A0" w:rsidRDefault="00D80DB2" w:rsidP="00361AE2"/>
        </w:tc>
        <w:tc>
          <w:tcPr>
            <w:tcW w:w="3794" w:type="dxa"/>
          </w:tcPr>
          <w:p w14:paraId="36F3BD4D" w14:textId="77777777" w:rsidR="00D80DB2" w:rsidRPr="00A445A0" w:rsidRDefault="00D80DB2" w:rsidP="00361AE2">
            <w:r w:rsidRPr="00A445A0">
              <w:t>El. pašto adresas</w:t>
            </w:r>
          </w:p>
        </w:tc>
        <w:tc>
          <w:tcPr>
            <w:tcW w:w="3544" w:type="dxa"/>
          </w:tcPr>
          <w:p w14:paraId="3FB20000" w14:textId="77777777" w:rsidR="00D80DB2" w:rsidRPr="00A445A0" w:rsidRDefault="00D80DB2" w:rsidP="00361AE2">
            <w:r w:rsidRPr="00A445A0">
              <w:t>info@kedainiutvic.lt</w:t>
            </w:r>
          </w:p>
        </w:tc>
      </w:tr>
      <w:tr w:rsidR="00D80DB2" w:rsidRPr="00A445A0" w14:paraId="3FABE091" w14:textId="77777777" w:rsidTr="00361AE2">
        <w:trPr>
          <w:cantSplit/>
          <w:trHeight w:val="20"/>
        </w:trPr>
        <w:tc>
          <w:tcPr>
            <w:tcW w:w="2340" w:type="dxa"/>
            <w:vMerge/>
          </w:tcPr>
          <w:p w14:paraId="423D70E2" w14:textId="77777777" w:rsidR="00D80DB2" w:rsidRPr="00A445A0" w:rsidRDefault="00D80DB2" w:rsidP="00361AE2"/>
        </w:tc>
        <w:tc>
          <w:tcPr>
            <w:tcW w:w="3794" w:type="dxa"/>
          </w:tcPr>
          <w:p w14:paraId="4A2068FD" w14:textId="77777777" w:rsidR="00D80DB2" w:rsidRPr="00A445A0" w:rsidRDefault="00D80DB2" w:rsidP="00361AE2">
            <w:r w:rsidRPr="00A445A0">
              <w:t>Pareiškėjo bankas</w:t>
            </w:r>
          </w:p>
        </w:tc>
        <w:tc>
          <w:tcPr>
            <w:tcW w:w="3544" w:type="dxa"/>
          </w:tcPr>
          <w:p w14:paraId="58689869" w14:textId="77777777" w:rsidR="00D80DB2" w:rsidRPr="00A445A0" w:rsidRDefault="00D80DB2" w:rsidP="00361AE2">
            <w:r w:rsidRPr="00A445A0">
              <w:t>AB SEB bankas</w:t>
            </w:r>
          </w:p>
        </w:tc>
      </w:tr>
      <w:tr w:rsidR="00D80DB2" w:rsidRPr="00A445A0" w14:paraId="04C880F2" w14:textId="77777777" w:rsidTr="00361AE2">
        <w:trPr>
          <w:cantSplit/>
          <w:trHeight w:val="20"/>
        </w:trPr>
        <w:tc>
          <w:tcPr>
            <w:tcW w:w="2340" w:type="dxa"/>
            <w:vMerge/>
          </w:tcPr>
          <w:p w14:paraId="3FD2EE25" w14:textId="77777777" w:rsidR="00D80DB2" w:rsidRPr="00A445A0" w:rsidRDefault="00D80DB2" w:rsidP="00361AE2"/>
        </w:tc>
        <w:tc>
          <w:tcPr>
            <w:tcW w:w="3794" w:type="dxa"/>
          </w:tcPr>
          <w:p w14:paraId="1A06E89F" w14:textId="77777777" w:rsidR="00D80DB2" w:rsidRPr="00A445A0" w:rsidRDefault="00D80DB2" w:rsidP="00361AE2">
            <w:r w:rsidRPr="00A445A0">
              <w:t>Banko kodas</w:t>
            </w:r>
          </w:p>
        </w:tc>
        <w:tc>
          <w:tcPr>
            <w:tcW w:w="3544" w:type="dxa"/>
          </w:tcPr>
          <w:p w14:paraId="1616D3D0" w14:textId="77777777" w:rsidR="00D80DB2" w:rsidRPr="00A445A0" w:rsidRDefault="00D80DB2" w:rsidP="00361AE2">
            <w:r w:rsidRPr="00A445A0">
              <w:t>70440</w:t>
            </w:r>
          </w:p>
        </w:tc>
      </w:tr>
      <w:tr w:rsidR="00D80DB2" w:rsidRPr="00A445A0" w14:paraId="297E8DC6" w14:textId="77777777" w:rsidTr="00361AE2">
        <w:trPr>
          <w:cantSplit/>
          <w:trHeight w:val="20"/>
        </w:trPr>
        <w:tc>
          <w:tcPr>
            <w:tcW w:w="2340" w:type="dxa"/>
            <w:vMerge/>
          </w:tcPr>
          <w:p w14:paraId="1B07881A" w14:textId="77777777" w:rsidR="00D80DB2" w:rsidRPr="00A445A0" w:rsidRDefault="00D80DB2" w:rsidP="00361AE2"/>
        </w:tc>
        <w:tc>
          <w:tcPr>
            <w:tcW w:w="3794" w:type="dxa"/>
          </w:tcPr>
          <w:p w14:paraId="0AFD0C2A" w14:textId="77777777" w:rsidR="00D80DB2" w:rsidRPr="00A445A0" w:rsidRDefault="00D80DB2" w:rsidP="00361AE2">
            <w:r w:rsidRPr="00A445A0">
              <w:t>Sąskaitos numeris</w:t>
            </w:r>
          </w:p>
        </w:tc>
        <w:tc>
          <w:tcPr>
            <w:tcW w:w="3544" w:type="dxa"/>
          </w:tcPr>
          <w:p w14:paraId="28C85C02" w14:textId="77777777" w:rsidR="00D80DB2" w:rsidRPr="00A445A0" w:rsidRDefault="00D80DB2" w:rsidP="00361AE2">
            <w:r w:rsidRPr="00A445A0">
              <w:t>LT64 7044 0600 0187 3471</w:t>
            </w:r>
          </w:p>
        </w:tc>
      </w:tr>
      <w:tr w:rsidR="00D80DB2" w:rsidRPr="00A445A0" w14:paraId="780F5667" w14:textId="77777777" w:rsidTr="00361AE2">
        <w:trPr>
          <w:cantSplit/>
          <w:trHeight w:val="20"/>
        </w:trPr>
        <w:tc>
          <w:tcPr>
            <w:tcW w:w="2340" w:type="dxa"/>
            <w:vMerge/>
          </w:tcPr>
          <w:p w14:paraId="77119E9F" w14:textId="77777777" w:rsidR="00D80DB2" w:rsidRPr="00A445A0" w:rsidRDefault="00D80DB2" w:rsidP="00361AE2"/>
        </w:tc>
        <w:tc>
          <w:tcPr>
            <w:tcW w:w="3794" w:type="dxa"/>
          </w:tcPr>
          <w:p w14:paraId="79FF34B7" w14:textId="77777777" w:rsidR="00D80DB2" w:rsidRPr="00A445A0" w:rsidRDefault="00D80DB2" w:rsidP="00361AE2">
            <w:r w:rsidRPr="00A445A0">
              <w:t>EVR kodas</w:t>
            </w:r>
          </w:p>
        </w:tc>
        <w:tc>
          <w:tcPr>
            <w:tcW w:w="3544" w:type="dxa"/>
          </w:tcPr>
          <w:p w14:paraId="4E965388" w14:textId="77777777" w:rsidR="00D80DB2" w:rsidRPr="00A445A0" w:rsidRDefault="00D80DB2" w:rsidP="00361AE2">
            <w:r w:rsidRPr="00A445A0">
              <w:t>79</w:t>
            </w:r>
          </w:p>
        </w:tc>
      </w:tr>
      <w:tr w:rsidR="00D80DB2" w:rsidRPr="00A445A0" w14:paraId="180EDEDF" w14:textId="77777777" w:rsidTr="00361AE2">
        <w:trPr>
          <w:cantSplit/>
          <w:trHeight w:val="20"/>
        </w:trPr>
        <w:tc>
          <w:tcPr>
            <w:tcW w:w="2340" w:type="dxa"/>
            <w:shd w:val="clear" w:color="auto" w:fill="FFFFFF"/>
          </w:tcPr>
          <w:p w14:paraId="7F72B0FD" w14:textId="77777777" w:rsidR="00D80DB2" w:rsidRPr="00A445A0" w:rsidRDefault="00D80DB2" w:rsidP="00361AE2">
            <w:pPr>
              <w:pStyle w:val="Style1"/>
              <w:rPr>
                <w:szCs w:val="24"/>
              </w:rPr>
            </w:pPr>
            <w:r w:rsidRPr="00A445A0">
              <w:rPr>
                <w:szCs w:val="24"/>
              </w:rPr>
              <w:t>Informacija apie pareiškėjo dalyvius, turinčius ne mažiau kaip 10 % balsavimo teisių</w:t>
            </w:r>
          </w:p>
        </w:tc>
        <w:tc>
          <w:tcPr>
            <w:tcW w:w="7338" w:type="dxa"/>
            <w:gridSpan w:val="2"/>
          </w:tcPr>
          <w:p w14:paraId="6DFCD89D" w14:textId="77777777" w:rsidR="00D80DB2" w:rsidRPr="00A445A0" w:rsidRDefault="00D80DB2" w:rsidP="00361AE2"/>
        </w:tc>
      </w:tr>
      <w:tr w:rsidR="00D80DB2" w:rsidRPr="00A445A0" w14:paraId="1EA5F217" w14:textId="77777777" w:rsidTr="00361AE2">
        <w:trPr>
          <w:cantSplit/>
          <w:trHeight w:val="20"/>
        </w:trPr>
        <w:tc>
          <w:tcPr>
            <w:tcW w:w="2340" w:type="dxa"/>
            <w:vMerge w:val="restart"/>
            <w:shd w:val="clear" w:color="auto" w:fill="FFFFFF"/>
          </w:tcPr>
          <w:p w14:paraId="0D88D0C7" w14:textId="77777777" w:rsidR="00D80DB2" w:rsidRPr="00A445A0" w:rsidRDefault="00D80DB2" w:rsidP="00361AE2">
            <w:pPr>
              <w:pStyle w:val="Style1"/>
              <w:rPr>
                <w:szCs w:val="24"/>
              </w:rPr>
            </w:pPr>
            <w:r w:rsidRPr="00A445A0">
              <w:rPr>
                <w:szCs w:val="24"/>
              </w:rPr>
              <w:t>PVM mokėjimas</w:t>
            </w:r>
          </w:p>
        </w:tc>
        <w:tc>
          <w:tcPr>
            <w:tcW w:w="7338" w:type="dxa"/>
            <w:gridSpan w:val="2"/>
          </w:tcPr>
          <w:p w14:paraId="54BE2BDF" w14:textId="77777777" w:rsidR="00D80DB2" w:rsidRPr="00A445A0" w:rsidRDefault="00D80DB2" w:rsidP="00361AE2">
            <w:r w:rsidRPr="00A445A0">
              <w:fldChar w:fldCharType="begin">
                <w:ffData>
                  <w:name w:val="Check14"/>
                  <w:enabled/>
                  <w:calcOnExit w:val="0"/>
                  <w:checkBox>
                    <w:sizeAuto/>
                    <w:default w:val="1"/>
                  </w:checkBox>
                </w:ffData>
              </w:fldChar>
            </w:r>
            <w:bookmarkStart w:id="38" w:name="Check14"/>
            <w:r w:rsidRPr="00A445A0">
              <w:instrText xml:space="preserve"> FORMCHECKBOX </w:instrText>
            </w:r>
            <w:r w:rsidR="00FC69FE">
              <w:fldChar w:fldCharType="separate"/>
            </w:r>
            <w:r w:rsidRPr="00A445A0">
              <w:fldChar w:fldCharType="end"/>
            </w:r>
            <w:bookmarkEnd w:id="38"/>
            <w:r w:rsidRPr="00A445A0">
              <w:t xml:space="preserve"> taip.  PVM mokėtojo kodas LT100007298913</w:t>
            </w:r>
          </w:p>
        </w:tc>
      </w:tr>
      <w:tr w:rsidR="00D80DB2" w:rsidRPr="00A445A0" w14:paraId="00BE8563" w14:textId="77777777" w:rsidTr="00361AE2">
        <w:trPr>
          <w:cantSplit/>
          <w:trHeight w:val="20"/>
        </w:trPr>
        <w:tc>
          <w:tcPr>
            <w:tcW w:w="2340" w:type="dxa"/>
            <w:vMerge/>
          </w:tcPr>
          <w:p w14:paraId="5F451B4B" w14:textId="77777777" w:rsidR="00D80DB2" w:rsidRPr="00A445A0" w:rsidRDefault="00D80DB2" w:rsidP="00361AE2">
            <w:pPr>
              <w:pStyle w:val="Style1"/>
              <w:rPr>
                <w:szCs w:val="24"/>
              </w:rPr>
            </w:pPr>
          </w:p>
        </w:tc>
        <w:tc>
          <w:tcPr>
            <w:tcW w:w="7338" w:type="dxa"/>
            <w:gridSpan w:val="2"/>
          </w:tcPr>
          <w:p w14:paraId="7934FC43" w14:textId="77777777" w:rsidR="00D80DB2" w:rsidRPr="00A445A0" w:rsidRDefault="00D80DB2" w:rsidP="00361AE2">
            <w:pPr>
              <w:jc w:val="both"/>
            </w:pPr>
            <w:r w:rsidRPr="00A445A0">
              <w:fldChar w:fldCharType="begin">
                <w:ffData>
                  <w:name w:val="Check15"/>
                  <w:enabled/>
                  <w:calcOnExit w:val="0"/>
                  <w:checkBox>
                    <w:size w:val="20"/>
                    <w:default w:val="0"/>
                  </w:checkBox>
                </w:ffData>
              </w:fldChar>
            </w:r>
            <w:bookmarkStart w:id="39" w:name="Check15"/>
            <w:r w:rsidRPr="00A445A0">
              <w:instrText xml:space="preserve"> FORMCHECKBOX </w:instrText>
            </w:r>
            <w:r w:rsidR="00FC69FE">
              <w:fldChar w:fldCharType="separate"/>
            </w:r>
            <w:r w:rsidRPr="00A445A0">
              <w:fldChar w:fldCharType="end"/>
            </w:r>
            <w:bookmarkEnd w:id="39"/>
            <w:r w:rsidRPr="00A445A0">
              <w:t xml:space="preserve"> ne, PVM nemokėjimo teisinis pagrindas LR pridėtinės vertės mokesčio įstatymo 71 straipsnis</w:t>
            </w:r>
          </w:p>
        </w:tc>
      </w:tr>
      <w:tr w:rsidR="00D80DB2" w:rsidRPr="00A445A0" w14:paraId="415CE52A" w14:textId="77777777" w:rsidTr="00361AE2">
        <w:trPr>
          <w:cantSplit/>
          <w:trHeight w:val="20"/>
        </w:trPr>
        <w:tc>
          <w:tcPr>
            <w:tcW w:w="2340" w:type="dxa"/>
          </w:tcPr>
          <w:p w14:paraId="280FE1EF" w14:textId="77777777" w:rsidR="00D80DB2" w:rsidRPr="00A445A0" w:rsidRDefault="00D80DB2" w:rsidP="00361AE2">
            <w:pPr>
              <w:pStyle w:val="Style1"/>
              <w:rPr>
                <w:szCs w:val="24"/>
              </w:rPr>
            </w:pPr>
            <w:r w:rsidRPr="00A445A0">
              <w:rPr>
                <w:szCs w:val="24"/>
              </w:rPr>
              <w:t>Kontaktinis asmuo (vardas, pavardė, tel., el. p.)</w:t>
            </w:r>
          </w:p>
        </w:tc>
        <w:tc>
          <w:tcPr>
            <w:tcW w:w="7338" w:type="dxa"/>
            <w:gridSpan w:val="2"/>
          </w:tcPr>
          <w:p w14:paraId="045B65CC" w14:textId="77777777" w:rsidR="00D80DB2" w:rsidRPr="00A445A0" w:rsidRDefault="00D80DB2" w:rsidP="00361AE2">
            <w:r w:rsidRPr="00A445A0">
              <w:t>Daina Balasevičienė, 8 687 21117, info@kedainiutvic.lt</w:t>
            </w:r>
          </w:p>
        </w:tc>
      </w:tr>
    </w:tbl>
    <w:p w14:paraId="23D0583C" w14:textId="77777777" w:rsidR="00D80DB2" w:rsidRPr="00A445A0" w:rsidRDefault="00D80DB2" w:rsidP="00D80DB2">
      <w:pPr>
        <w:ind w:left="720"/>
        <w:rPr>
          <w:b/>
          <w:sz w:val="4"/>
          <w:szCs w:val="4"/>
        </w:rPr>
      </w:pPr>
    </w:p>
    <w:p w14:paraId="0AD5BB09" w14:textId="77777777" w:rsidR="00D80DB2" w:rsidRPr="00A445A0" w:rsidRDefault="00D80DB2" w:rsidP="00D80DB2">
      <w:pPr>
        <w:ind w:left="720"/>
        <w:rPr>
          <w:b/>
        </w:rPr>
      </w:pPr>
    </w:p>
    <w:p w14:paraId="4474F574" w14:textId="77777777" w:rsidR="00D80DB2" w:rsidRPr="00A445A0" w:rsidRDefault="00D80DB2" w:rsidP="00D80DB2">
      <w:pPr>
        <w:numPr>
          <w:ilvl w:val="0"/>
          <w:numId w:val="4"/>
        </w:numPr>
        <w:rPr>
          <w:b/>
        </w:rPr>
      </w:pPr>
      <w:r w:rsidRPr="00A445A0">
        <w:rPr>
          <w:b/>
        </w:rPr>
        <w:t>Duomenys apie programą</w:t>
      </w:r>
    </w:p>
    <w:tbl>
      <w:tblPr>
        <w:tblW w:w="0" w:type="auto"/>
        <w:tblInd w:w="-34" w:type="dxa"/>
        <w:tblCellMar>
          <w:left w:w="10" w:type="dxa"/>
          <w:right w:w="10" w:type="dxa"/>
        </w:tblCellMar>
        <w:tblLook w:val="0000" w:firstRow="0" w:lastRow="0" w:firstColumn="0" w:lastColumn="0" w:noHBand="0" w:noVBand="0"/>
      </w:tblPr>
      <w:tblGrid>
        <w:gridCol w:w="4520"/>
        <w:gridCol w:w="5085"/>
      </w:tblGrid>
      <w:tr w:rsidR="00D80DB2" w:rsidRPr="00A445A0" w14:paraId="6E860D4C" w14:textId="77777777" w:rsidTr="00361AE2">
        <w:trPr>
          <w:cantSplit/>
        </w:trPr>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F92AEC" w14:textId="77777777" w:rsidR="00D80DB2" w:rsidRPr="00A445A0" w:rsidRDefault="00D80DB2" w:rsidP="00361AE2">
            <w:r w:rsidRPr="00A445A0">
              <w:t>Programos pavadinimas</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07A06" w14:textId="77777777" w:rsidR="00D80DB2" w:rsidRPr="00A445A0" w:rsidRDefault="00D80DB2" w:rsidP="00361AE2">
            <w:pPr>
              <w:jc w:val="both"/>
            </w:pPr>
            <w:r w:rsidRPr="00A445A0">
              <w:t>Turizmo plėtros ir jo skatinimo programa</w:t>
            </w:r>
          </w:p>
        </w:tc>
      </w:tr>
      <w:tr w:rsidR="00D80DB2" w:rsidRPr="00A445A0" w14:paraId="0339A0CC"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27B903A3" w14:textId="77777777" w:rsidR="00D80DB2" w:rsidRPr="00A445A0" w:rsidRDefault="00D80DB2" w:rsidP="00361AE2">
            <w:r w:rsidRPr="00A445A0">
              <w:t>Programų grupės pavadinimas</w:t>
            </w:r>
          </w:p>
        </w:tc>
        <w:tc>
          <w:tcPr>
            <w:tcW w:w="5100"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7FCD54C2" w14:textId="77777777" w:rsidR="00D80DB2" w:rsidRPr="00A445A0" w:rsidRDefault="00D80DB2" w:rsidP="00361AE2">
            <w:pPr>
              <w:jc w:val="both"/>
            </w:pPr>
            <w:r w:rsidRPr="00A445A0">
              <w:t xml:space="preserve">Viešųjų paslaugų turizmui programa </w:t>
            </w:r>
          </w:p>
        </w:tc>
      </w:tr>
      <w:tr w:rsidR="00D80DB2" w:rsidRPr="00A445A0" w14:paraId="36382FA2"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DA7193" w14:textId="77777777" w:rsidR="00D80DB2" w:rsidRPr="00A445A0" w:rsidRDefault="00D80DB2" w:rsidP="00361AE2">
            <w:pPr>
              <w:rPr>
                <w:i/>
              </w:rPr>
            </w:pPr>
            <w:r w:rsidRPr="00A445A0">
              <w:t>Finansavimo rūšis</w:t>
            </w:r>
          </w:p>
          <w:p w14:paraId="5B43E879" w14:textId="77777777" w:rsidR="00D80DB2" w:rsidRPr="00A445A0" w:rsidRDefault="00D80DB2" w:rsidP="00361AE2"/>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A5328" w14:textId="77777777" w:rsidR="00D80DB2" w:rsidRPr="00A445A0" w:rsidRDefault="00D80DB2" w:rsidP="00361AE2">
            <w:r w:rsidRPr="00A445A0">
              <w:t xml:space="preserve"> lėšos programos veiklai finansuoti</w:t>
            </w:r>
          </w:p>
          <w:p w14:paraId="73950044" w14:textId="77777777" w:rsidR="00D80DB2" w:rsidRPr="00A445A0" w:rsidRDefault="00D80DB2" w:rsidP="00361AE2">
            <w:r w:rsidRPr="00A445A0">
              <w:t xml:space="preserve"> lėšos kapitalui formuoti</w:t>
            </w:r>
          </w:p>
        </w:tc>
      </w:tr>
      <w:tr w:rsidR="00D80DB2" w:rsidRPr="00A445A0" w14:paraId="1F2EF078"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88284E" w14:textId="77777777" w:rsidR="00D80DB2" w:rsidRPr="00A445A0" w:rsidRDefault="00D80DB2" w:rsidP="00361AE2">
            <w:r w:rsidRPr="00A445A0">
              <w:t>Bendra programos vertė</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EF2A2" w14:textId="77777777" w:rsidR="00D80DB2" w:rsidRPr="00A445A0" w:rsidRDefault="00D80DB2" w:rsidP="00361AE2">
            <w:r w:rsidRPr="00A445A0">
              <w:rPr>
                <w:b/>
              </w:rPr>
              <w:t>46 000 Eur</w:t>
            </w:r>
          </w:p>
        </w:tc>
      </w:tr>
      <w:tr w:rsidR="00D80DB2" w:rsidRPr="00A445A0" w14:paraId="4C001217"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CBE73C" w14:textId="77777777" w:rsidR="00D80DB2" w:rsidRPr="00A445A0" w:rsidRDefault="00D80DB2" w:rsidP="00361AE2">
            <w:pPr>
              <w:rPr>
                <w:b/>
              </w:rPr>
            </w:pPr>
            <w:r w:rsidRPr="00A445A0">
              <w:rPr>
                <w:b/>
              </w:rPr>
              <w:t xml:space="preserve">Prašomas finansavimo dydis </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2D91D" w14:textId="77777777" w:rsidR="00D80DB2" w:rsidRPr="00A445A0" w:rsidRDefault="00D80DB2" w:rsidP="00361AE2">
            <w:pPr>
              <w:rPr>
                <w:b/>
              </w:rPr>
            </w:pPr>
            <w:r w:rsidRPr="00A445A0">
              <w:rPr>
                <w:b/>
              </w:rPr>
              <w:t>46 000 Eur</w:t>
            </w:r>
          </w:p>
        </w:tc>
      </w:tr>
      <w:tr w:rsidR="00D80DB2" w:rsidRPr="00A445A0" w14:paraId="43B12D79"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C2CD0E" w14:textId="77777777" w:rsidR="00D80DB2" w:rsidRPr="00A445A0" w:rsidRDefault="00D80DB2" w:rsidP="00361AE2">
            <w:r w:rsidRPr="00A445A0">
              <w:t>Savos lėšos (Eur)</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15D9E" w14:textId="77777777" w:rsidR="00D80DB2" w:rsidRPr="00A445A0" w:rsidRDefault="00D80DB2" w:rsidP="00361AE2">
            <w:pPr>
              <w:ind w:left="742"/>
            </w:pPr>
          </w:p>
        </w:tc>
      </w:tr>
      <w:tr w:rsidR="00D80DB2" w:rsidRPr="00A445A0" w14:paraId="3500E312"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2A41D6" w14:textId="77777777" w:rsidR="00D80DB2" w:rsidRPr="00A445A0" w:rsidRDefault="00D80DB2" w:rsidP="00361AE2">
            <w:r w:rsidRPr="00A445A0">
              <w:t>Kitos lėšos (Eur)</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CB3F8" w14:textId="77777777" w:rsidR="00D80DB2" w:rsidRPr="00A445A0" w:rsidRDefault="00D80DB2" w:rsidP="00361AE2">
            <w:pPr>
              <w:rPr>
                <w:rFonts w:ascii="Calibri" w:eastAsia="Calibri" w:hAnsi="Calibri" w:cs="Calibri"/>
              </w:rPr>
            </w:pPr>
          </w:p>
        </w:tc>
      </w:tr>
      <w:tr w:rsidR="00D80DB2" w:rsidRPr="00A445A0" w14:paraId="0C237E7A"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14094B" w14:textId="77777777" w:rsidR="00D80DB2" w:rsidRPr="00A445A0" w:rsidRDefault="00D80DB2" w:rsidP="00361AE2">
            <w:r w:rsidRPr="00A445A0">
              <w:t>Programos įgyvendinimo trukmė (mėn.)</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587B1" w14:textId="77777777" w:rsidR="00D80DB2" w:rsidRPr="00A445A0" w:rsidRDefault="00D80DB2" w:rsidP="00361AE2">
            <w:r w:rsidRPr="00A445A0">
              <w:t>12 mėn.</w:t>
            </w:r>
          </w:p>
        </w:tc>
      </w:tr>
      <w:tr w:rsidR="00D80DB2" w:rsidRPr="00A445A0" w14:paraId="1027479F"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B7B462" w14:textId="77777777" w:rsidR="00D80DB2" w:rsidRPr="00A445A0" w:rsidRDefault="00D80DB2" w:rsidP="00361AE2">
            <w:r w:rsidRPr="00A445A0">
              <w:t>Programos pradžia (metai, mėnuo, diena):</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FF7EE" w14:textId="77777777" w:rsidR="00D80DB2" w:rsidRPr="00A445A0" w:rsidRDefault="00D80DB2" w:rsidP="00361AE2">
            <w:r w:rsidRPr="00A445A0">
              <w:t>2021 01 01</w:t>
            </w:r>
          </w:p>
        </w:tc>
      </w:tr>
      <w:tr w:rsidR="00D80DB2" w:rsidRPr="00A445A0" w14:paraId="06F3669D"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F3504A" w14:textId="77777777" w:rsidR="00D80DB2" w:rsidRPr="00A445A0" w:rsidRDefault="00D80DB2" w:rsidP="00361AE2">
            <w:r w:rsidRPr="00A445A0">
              <w:t>Programos pabaiga (metai, mėnuo, diena):</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C0333" w14:textId="77777777" w:rsidR="00D80DB2" w:rsidRPr="00A445A0" w:rsidRDefault="00D80DB2" w:rsidP="00361AE2">
            <w:r w:rsidRPr="00A445A0">
              <w:t>2021 12 31</w:t>
            </w:r>
          </w:p>
        </w:tc>
      </w:tr>
      <w:tr w:rsidR="00D80DB2" w:rsidRPr="00A445A0" w14:paraId="423A9E0B"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B45985" w14:textId="77777777" w:rsidR="00D80DB2" w:rsidRPr="00A445A0" w:rsidRDefault="00D80DB2" w:rsidP="00361AE2">
            <w:r w:rsidRPr="00A445A0">
              <w:t>Programos vadovas</w:t>
            </w:r>
          </w:p>
          <w:p w14:paraId="1BDB1DE8" w14:textId="77777777" w:rsidR="00D80DB2" w:rsidRPr="00A445A0" w:rsidRDefault="00D80DB2" w:rsidP="00361AE2">
            <w:r w:rsidRPr="00A445A0">
              <w:t>(vardas, pavardė, pareigos, tel., faks., el. p.)</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717E9" w14:textId="77777777" w:rsidR="00D80DB2" w:rsidRPr="00A445A0" w:rsidRDefault="00D80DB2" w:rsidP="00361AE2">
            <w:r w:rsidRPr="00A445A0">
              <w:t>Daina Balasevičienė, direktorė</w:t>
            </w:r>
          </w:p>
          <w:p w14:paraId="50FD1C30" w14:textId="77777777" w:rsidR="00D80DB2" w:rsidRPr="00A445A0" w:rsidRDefault="00D80DB2" w:rsidP="00361AE2">
            <w:pPr>
              <w:rPr>
                <w:b/>
              </w:rPr>
            </w:pPr>
            <w:r w:rsidRPr="00A445A0">
              <w:t>Tel./faks. (8 347) 56 900</w:t>
            </w:r>
          </w:p>
          <w:p w14:paraId="192F2F69" w14:textId="77777777" w:rsidR="00D80DB2" w:rsidRPr="00A445A0" w:rsidRDefault="00D80DB2" w:rsidP="00361AE2">
            <w:r w:rsidRPr="00A445A0">
              <w:t>info@kedainiutvic.lt</w:t>
            </w:r>
          </w:p>
        </w:tc>
      </w:tr>
      <w:tr w:rsidR="00D80DB2" w:rsidRPr="00A445A0" w14:paraId="35F0B24E"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DF019" w14:textId="77777777" w:rsidR="00D80DB2" w:rsidRPr="00A445A0" w:rsidRDefault="00D80DB2" w:rsidP="00361AE2">
            <w:r w:rsidRPr="00A445A0">
              <w:t>Vyr. buhalteris</w:t>
            </w:r>
          </w:p>
          <w:p w14:paraId="4080E2B2" w14:textId="77777777" w:rsidR="00D80DB2" w:rsidRPr="00A445A0" w:rsidRDefault="00D80DB2" w:rsidP="00361AE2">
            <w:r w:rsidRPr="00A445A0">
              <w:t>(vardas, pavardė, pareigos, tel., faks., el. p.)</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AAEB" w14:textId="77777777" w:rsidR="00D80DB2" w:rsidRPr="00A445A0" w:rsidRDefault="00D80DB2" w:rsidP="00361AE2">
            <w:r w:rsidRPr="00A445A0">
              <w:t>Violeta Čiužienė, vyr. finansininkė-konsultantė</w:t>
            </w:r>
          </w:p>
          <w:p w14:paraId="41FAD48F" w14:textId="77777777" w:rsidR="00D80DB2" w:rsidRPr="00A445A0" w:rsidRDefault="00D80DB2" w:rsidP="00361AE2">
            <w:r w:rsidRPr="00A445A0">
              <w:t>Tel./faks. 8 347 56 900</w:t>
            </w:r>
          </w:p>
          <w:p w14:paraId="4EB94DF6" w14:textId="77777777" w:rsidR="00D80DB2" w:rsidRPr="00A445A0" w:rsidRDefault="00D80DB2" w:rsidP="00361AE2">
            <w:r w:rsidRPr="00A445A0">
              <w:t>violeta@kedainiutvic.lt</w:t>
            </w:r>
          </w:p>
        </w:tc>
      </w:tr>
      <w:tr w:rsidR="00D80DB2" w:rsidRPr="00A445A0" w14:paraId="2EE0174E" w14:textId="77777777" w:rsidTr="00361AE2">
        <w:tc>
          <w:tcPr>
            <w:tcW w:w="45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F52F4D" w14:textId="77777777" w:rsidR="00D80DB2" w:rsidRPr="00A445A0" w:rsidRDefault="00D80DB2" w:rsidP="00361AE2">
            <w:r w:rsidRPr="00A445A0">
              <w:t>Programos įgyvendinimo vieta</w:t>
            </w:r>
          </w:p>
          <w:p w14:paraId="72249C6C" w14:textId="77777777" w:rsidR="00D80DB2" w:rsidRPr="00A445A0" w:rsidRDefault="00D80DB2" w:rsidP="00361AE2"/>
        </w:tc>
        <w:tc>
          <w:tcPr>
            <w:tcW w:w="5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1DA64" w14:textId="77777777" w:rsidR="00D80DB2" w:rsidRPr="00A445A0" w:rsidRDefault="00D80DB2" w:rsidP="00D80DB2">
            <w:pPr>
              <w:numPr>
                <w:ilvl w:val="0"/>
                <w:numId w:val="8"/>
              </w:numPr>
              <w:tabs>
                <w:tab w:val="left" w:pos="317"/>
              </w:tabs>
              <w:ind w:left="720" w:hanging="545"/>
              <w:jc w:val="both"/>
            </w:pPr>
            <w:r w:rsidRPr="00A445A0">
              <w:t xml:space="preserve">Miesto teritorija – </w:t>
            </w:r>
            <w:r w:rsidRPr="00A445A0">
              <w:rPr>
                <w:u w:val="single"/>
              </w:rPr>
              <w:t>Didžiosios Rinkos a. 6–Kėdainiai, LT–57248</w:t>
            </w:r>
          </w:p>
          <w:p w14:paraId="5373EB3E" w14:textId="77777777" w:rsidR="00D80DB2" w:rsidRPr="00A445A0" w:rsidRDefault="00D80DB2" w:rsidP="00D80DB2">
            <w:pPr>
              <w:numPr>
                <w:ilvl w:val="0"/>
                <w:numId w:val="8"/>
              </w:numPr>
              <w:tabs>
                <w:tab w:val="left" w:pos="317"/>
              </w:tabs>
              <w:ind w:left="317" w:hanging="142"/>
            </w:pPr>
            <w:r w:rsidRPr="00A445A0">
              <w:t xml:space="preserve"> Kaimo vietovė </w:t>
            </w:r>
            <w:r w:rsidRPr="00A445A0">
              <w:rPr>
                <w:u w:val="single"/>
              </w:rPr>
              <w:t>     </w:t>
            </w:r>
            <w:r w:rsidRPr="00A445A0">
              <w:t xml:space="preserve">;  </w:t>
            </w:r>
          </w:p>
          <w:p w14:paraId="21149D37" w14:textId="77777777" w:rsidR="00D80DB2" w:rsidRPr="00A445A0" w:rsidRDefault="00D80DB2" w:rsidP="00D80DB2">
            <w:pPr>
              <w:numPr>
                <w:ilvl w:val="0"/>
                <w:numId w:val="8"/>
              </w:numPr>
              <w:tabs>
                <w:tab w:val="left" w:pos="317"/>
              </w:tabs>
              <w:ind w:left="720" w:hanging="545"/>
            </w:pPr>
            <w:r w:rsidRPr="00A445A0">
              <w:t xml:space="preserve"> Geografiškai neribota </w:t>
            </w:r>
            <w:r w:rsidRPr="00A445A0">
              <w:rPr>
                <w:u w:val="single"/>
              </w:rPr>
              <w:t>     </w:t>
            </w:r>
            <w:r w:rsidRPr="00A445A0">
              <w:t>.</w:t>
            </w:r>
          </w:p>
        </w:tc>
      </w:tr>
    </w:tbl>
    <w:p w14:paraId="65EADA62" w14:textId="77777777" w:rsidR="00D80DB2" w:rsidRPr="00A445A0" w:rsidRDefault="00D80DB2" w:rsidP="00D80DB2">
      <w:pPr>
        <w:pStyle w:val="Pagrindinistekstas"/>
      </w:pPr>
    </w:p>
    <w:p w14:paraId="7DC8D3A4" w14:textId="77777777" w:rsidR="00D80DB2" w:rsidRPr="00A445A0" w:rsidRDefault="00D80DB2" w:rsidP="00D80DB2">
      <w:pPr>
        <w:pStyle w:val="Pagrindinistekstas"/>
      </w:pPr>
    </w:p>
    <w:p w14:paraId="1C6C25F4" w14:textId="77777777" w:rsidR="00D80DB2" w:rsidRPr="00A445A0" w:rsidRDefault="00D80DB2" w:rsidP="00D80DB2">
      <w:pPr>
        <w:pStyle w:val="Pagrindinistekstas"/>
      </w:pPr>
    </w:p>
    <w:p w14:paraId="7BF8C05A" w14:textId="77777777" w:rsidR="00D80DB2" w:rsidRPr="00A445A0" w:rsidRDefault="00D80DB2" w:rsidP="00D80DB2">
      <w:pPr>
        <w:pStyle w:val="Pagrindinistekstas"/>
        <w:ind w:left="342"/>
        <w:rPr>
          <w:b/>
        </w:rPr>
      </w:pPr>
      <w:r w:rsidRPr="00A445A0">
        <w:rPr>
          <w:b/>
        </w:rPr>
        <w:t>3. Duomenys apie pareiškėjo veiklą ir patirtį: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D80DB2" w:rsidRPr="00A445A0" w14:paraId="1E75F308" w14:textId="77777777" w:rsidTr="00361AE2">
        <w:trPr>
          <w:trHeight w:val="20"/>
        </w:trPr>
        <w:tc>
          <w:tcPr>
            <w:tcW w:w="9498" w:type="dxa"/>
            <w:shd w:val="clear" w:color="auto" w:fill="FFFFFF"/>
            <w:vAlign w:val="center"/>
          </w:tcPr>
          <w:p w14:paraId="10F83E2D" w14:textId="77777777" w:rsidR="00D80DB2" w:rsidRPr="00A445A0" w:rsidRDefault="00D80DB2" w:rsidP="00361AE2">
            <w:pPr>
              <w:jc w:val="both"/>
              <w:rPr>
                <w:b/>
              </w:rPr>
            </w:pPr>
            <w:r w:rsidRPr="00A445A0">
              <w:rPr>
                <w:b/>
              </w:rPr>
              <w:t>Pareiškėjo pagrindinė veikla</w:t>
            </w:r>
          </w:p>
        </w:tc>
      </w:tr>
      <w:tr w:rsidR="00D80DB2" w:rsidRPr="00A445A0" w14:paraId="1E2581EA" w14:textId="77777777" w:rsidTr="00361AE2">
        <w:trPr>
          <w:trHeight w:val="2959"/>
        </w:trPr>
        <w:tc>
          <w:tcPr>
            <w:tcW w:w="9498" w:type="dxa"/>
            <w:tcBorders>
              <w:top w:val="single" w:sz="4" w:space="0" w:color="auto"/>
              <w:left w:val="single" w:sz="4" w:space="0" w:color="auto"/>
              <w:bottom w:val="single" w:sz="4" w:space="0" w:color="auto"/>
              <w:right w:val="single" w:sz="4" w:space="0" w:color="auto"/>
            </w:tcBorders>
          </w:tcPr>
          <w:p w14:paraId="2DF9339A" w14:textId="1DA04D61" w:rsidR="00D80DB2" w:rsidRPr="00A445A0" w:rsidRDefault="00D80DB2" w:rsidP="00361AE2">
            <w:pPr>
              <w:pStyle w:val="prastasiniatinklio"/>
              <w:jc w:val="both"/>
              <w:rPr>
                <w:lang w:val="lt-LT" w:eastAsia="lt-LT"/>
              </w:rPr>
            </w:pPr>
            <w:r w:rsidRPr="00A445A0">
              <w:rPr>
                <w:lang w:val="lt-LT" w:eastAsia="lt-LT"/>
              </w:rPr>
              <w:t>2002 m. VšĮ Kėdainių verslo informacijos centrą (toliau – Centras</w:t>
            </w:r>
            <w:r w:rsidR="006816EF">
              <w:rPr>
                <w:lang w:val="lt-LT" w:eastAsia="lt-LT"/>
              </w:rPr>
              <w:t>) įsteigė Lietuvos Respublikos ū</w:t>
            </w:r>
            <w:r w:rsidRPr="00A445A0">
              <w:rPr>
                <w:lang w:val="lt-LT" w:eastAsia="lt-LT"/>
              </w:rPr>
              <w:t xml:space="preserve">kio ministerija ir Kėdainių rajono savivaldybė. </w:t>
            </w:r>
          </w:p>
          <w:p w14:paraId="4C3D6F8A" w14:textId="77777777" w:rsidR="00D80DB2" w:rsidRPr="00A445A0" w:rsidRDefault="00D80DB2" w:rsidP="00361AE2">
            <w:pPr>
              <w:spacing w:after="150"/>
              <w:jc w:val="both"/>
              <w:rPr>
                <w:szCs w:val="24"/>
              </w:rPr>
            </w:pPr>
            <w:r w:rsidRPr="00A445A0">
              <w:rPr>
                <w:szCs w:val="24"/>
              </w:rPr>
              <w:t>Centras vykdo smulkiojo ir vidutiniojo verslo plėtros skatinimo bei turizmo funkcijas.</w:t>
            </w:r>
          </w:p>
          <w:p w14:paraId="6BECDDBE" w14:textId="77777777" w:rsidR="00D80DB2" w:rsidRPr="00A445A0" w:rsidRDefault="00D80DB2" w:rsidP="00361AE2">
            <w:pPr>
              <w:spacing w:after="150"/>
              <w:jc w:val="both"/>
              <w:rPr>
                <w:szCs w:val="24"/>
              </w:rPr>
            </w:pPr>
            <w:r w:rsidRPr="00A445A0">
              <w:rPr>
                <w:szCs w:val="24"/>
              </w:rPr>
              <w:t>Centras teikia verslo informaciją ir konsultuoja potencialius bei jau veiklą vystančius verslininkus Kėdainių rajone, organizuoja mokymus, seminarus, susirinkimus, konferencijas, konkursus, verslo renginius bei siūlo praktinę pagalbą smulkiojo ir vidutiniojo verslo subjektams: padeda įmonės įsteigimo, mokesčių, Europos Sąjungos finansinės paramos ir kt. klausimais, teikia buhalterijos paslaugas, teikia pagalbą įmonėms įsikūrimo, veiklos vystymo klausimais bei ieškant užsienio partnerių. Per paslaugų įvairovę centras įgalina pradedančiąsias įmones mažinti verslo veiklos riziką, stiprinti komercinę bei ūkinę veiklą ir orientuotis į rinkos poreikius.  </w:t>
            </w:r>
          </w:p>
          <w:p w14:paraId="7903AF57" w14:textId="77777777" w:rsidR="00D80DB2" w:rsidRPr="00A445A0" w:rsidRDefault="00D80DB2" w:rsidP="00361AE2">
            <w:pPr>
              <w:spacing w:after="150"/>
              <w:jc w:val="both"/>
              <w:rPr>
                <w:szCs w:val="24"/>
              </w:rPr>
            </w:pPr>
            <w:r w:rsidRPr="00A445A0">
              <w:rPr>
                <w:szCs w:val="24"/>
              </w:rPr>
              <w:t>Taip pat Centras renka, apdoroja, pritaiko turistams ir teikia informaciją apie turizmo paslaugas (apgyvendinimą, maitinimo vietas, laisvalaikį ir pramogas, kaimo turizmą, muziejus, susisiekimą), kultūrinius renginius ir lankytinas vietas Kėdainių rajone.  Centras rengia, leidžia ir platina turistinius leidinius ir žemėlapius, organizuoja turizmo renginius, ekskursijas po Kėdainių rajoną ir Lietuvą, dalyvauja turizmo parodose Lietuvoje ir užsienyje, prekiauja suvenyrais, teikia gido paslaugas, atlieka lankytojų statistikos analizę.</w:t>
            </w:r>
          </w:p>
          <w:p w14:paraId="1D6A9D69" w14:textId="77777777" w:rsidR="00D80DB2" w:rsidRPr="00A445A0" w:rsidRDefault="00D80DB2" w:rsidP="00361AE2">
            <w:pPr>
              <w:pStyle w:val="prastasiniatinklio"/>
              <w:spacing w:before="0" w:beforeAutospacing="0" w:after="0" w:afterAutospacing="0"/>
              <w:jc w:val="both"/>
              <w:rPr>
                <w:lang w:val="lt-LT"/>
              </w:rPr>
            </w:pPr>
            <w:r w:rsidRPr="00A445A0">
              <w:rPr>
                <w:lang w:val="lt-LT"/>
              </w:rPr>
              <w:t>Centre dirba 4 darbuotojai: direktorius, vyr. finansininkas-konsultantas ir 2 vadybininkai, kurie teikia turizmo paslaugas visuomenei.</w:t>
            </w:r>
          </w:p>
        </w:tc>
      </w:tr>
    </w:tbl>
    <w:p w14:paraId="1FF5AD66" w14:textId="77777777" w:rsidR="00D80DB2" w:rsidRPr="00A445A0" w:rsidRDefault="00D80DB2" w:rsidP="00D80DB2">
      <w:pPr>
        <w:pStyle w:val="Pagrindinisteksta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D80DB2" w:rsidRPr="00A445A0" w14:paraId="2B28A7DA" w14:textId="77777777" w:rsidTr="00361AE2">
        <w:trPr>
          <w:trHeight w:val="20"/>
        </w:trPr>
        <w:tc>
          <w:tcPr>
            <w:tcW w:w="9498" w:type="dxa"/>
            <w:shd w:val="clear" w:color="auto" w:fill="FFFFFF"/>
            <w:vAlign w:val="center"/>
          </w:tcPr>
          <w:p w14:paraId="2F09EF28" w14:textId="77777777" w:rsidR="00D80DB2" w:rsidRPr="00A445A0" w:rsidRDefault="00D80DB2" w:rsidP="00361AE2">
            <w:pPr>
              <w:jc w:val="both"/>
              <w:rPr>
                <w:b/>
              </w:rPr>
            </w:pPr>
            <w:r w:rsidRPr="00A445A0">
              <w:rPr>
                <w:b/>
              </w:rPr>
              <w:t>Dalyvavimas panašiuose projektuose ar veikloje</w:t>
            </w:r>
          </w:p>
        </w:tc>
      </w:tr>
      <w:tr w:rsidR="00D80DB2" w:rsidRPr="00A445A0" w14:paraId="373BCC9A" w14:textId="77777777" w:rsidTr="00361AE2">
        <w:trPr>
          <w:trHeight w:val="20"/>
        </w:trPr>
        <w:tc>
          <w:tcPr>
            <w:tcW w:w="9498" w:type="dxa"/>
            <w:tcBorders>
              <w:top w:val="single" w:sz="4" w:space="0" w:color="auto"/>
              <w:left w:val="single" w:sz="4" w:space="0" w:color="auto"/>
              <w:bottom w:val="single" w:sz="4" w:space="0" w:color="auto"/>
              <w:right w:val="single" w:sz="4" w:space="0" w:color="auto"/>
            </w:tcBorders>
          </w:tcPr>
          <w:p w14:paraId="51BC1343" w14:textId="77777777" w:rsidR="00D80DB2" w:rsidRPr="00A445A0" w:rsidRDefault="00D80DB2" w:rsidP="00361AE2">
            <w:pPr>
              <w:jc w:val="both"/>
              <w:rPr>
                <w:iCs/>
              </w:rPr>
            </w:pPr>
            <w:r w:rsidRPr="00A445A0">
              <w:rPr>
                <w:iCs/>
              </w:rPr>
              <w:t xml:space="preserve">        VšĮ Kėdainių turizmo ir verslo informacijos centras turizmo paslaugas Lietuvos ir užsienio gyventojams teikia nuo </w:t>
            </w:r>
            <w:smartTag w:uri="urn:schemas-microsoft-com:office:smarttags" w:element="metricconverter">
              <w:smartTagPr>
                <w:attr w:name="ProductID" w:val="2012 m"/>
              </w:smartTagPr>
              <w:r w:rsidRPr="00A445A0">
                <w:rPr>
                  <w:iCs/>
                </w:rPr>
                <w:t>2012 m</w:t>
              </w:r>
            </w:smartTag>
            <w:r w:rsidRPr="00A445A0">
              <w:rPr>
                <w:iCs/>
              </w:rPr>
              <w:t>. sausio 1 d., likvidavus biudžetinę įstaigą Kėdainių rajono turizmo informacijos centrą. Šioje įstaigoje dirbę didelę patirtį turizmo srityje turintys darbuotojai tęsia turizmo vadybininko darbą VšĮ Kėdainių turizmo ir verslo informacijos centre.</w:t>
            </w:r>
          </w:p>
        </w:tc>
      </w:tr>
    </w:tbl>
    <w:p w14:paraId="0C2512EE" w14:textId="77777777" w:rsidR="00D80DB2" w:rsidRPr="00A445A0" w:rsidRDefault="00D80DB2" w:rsidP="00D80DB2"/>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D80DB2" w:rsidRPr="00A445A0" w14:paraId="1194AD44" w14:textId="77777777" w:rsidTr="00361AE2">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553E5EB" w14:textId="77777777" w:rsidR="00D80DB2" w:rsidRPr="00A445A0" w:rsidRDefault="00D80DB2" w:rsidP="00361AE2">
            <w:pPr>
              <w:pStyle w:val="Style3"/>
              <w:numPr>
                <w:ilvl w:val="0"/>
                <w:numId w:val="0"/>
              </w:numPr>
              <w:jc w:val="both"/>
              <w:rPr>
                <w:szCs w:val="24"/>
              </w:rPr>
            </w:pPr>
            <w:r w:rsidRPr="00A445A0">
              <w:rPr>
                <w:szCs w:val="24"/>
              </w:rPr>
              <w:t>Pridedama. Programos aprašymas, 1 egz.</w:t>
            </w:r>
          </w:p>
          <w:p w14:paraId="7EA81759" w14:textId="77777777" w:rsidR="00D80DB2" w:rsidRPr="00A445A0" w:rsidRDefault="00D80DB2" w:rsidP="00361AE2">
            <w:pPr>
              <w:pStyle w:val="Style3"/>
              <w:numPr>
                <w:ilvl w:val="0"/>
                <w:numId w:val="0"/>
              </w:numPr>
              <w:jc w:val="both"/>
              <w:rPr>
                <w:szCs w:val="24"/>
              </w:rPr>
            </w:pPr>
          </w:p>
        </w:tc>
      </w:tr>
    </w:tbl>
    <w:p w14:paraId="0FC7CDF7" w14:textId="77777777" w:rsidR="00D80DB2" w:rsidRPr="00A445A0" w:rsidRDefault="00D80DB2" w:rsidP="00D80DB2"/>
    <w:p w14:paraId="7F354269" w14:textId="77777777" w:rsidR="00D80DB2" w:rsidRPr="00A445A0" w:rsidRDefault="00D80DB2" w:rsidP="00D80DB2">
      <w:pPr>
        <w:outlineLvl w:val="0"/>
      </w:pPr>
    </w:p>
    <w:p w14:paraId="3941B380" w14:textId="77777777" w:rsidR="00D80DB2" w:rsidRPr="00A445A0" w:rsidRDefault="00D80DB2" w:rsidP="00D80DB2">
      <w:pPr>
        <w:outlineLvl w:val="0"/>
      </w:pPr>
    </w:p>
    <w:p w14:paraId="28900AFF" w14:textId="77777777" w:rsidR="00D80DB2" w:rsidRPr="00A445A0" w:rsidRDefault="00D80DB2" w:rsidP="00D80DB2">
      <w:pPr>
        <w:outlineLvl w:val="0"/>
        <w:rPr>
          <w:color w:val="FF0000"/>
        </w:rPr>
      </w:pPr>
    </w:p>
    <w:p w14:paraId="390295C7" w14:textId="77777777" w:rsidR="00D80DB2" w:rsidRPr="00A445A0" w:rsidRDefault="00D80DB2" w:rsidP="00D80DB2">
      <w:pPr>
        <w:pStyle w:val="Betarp"/>
        <w:ind w:firstLine="851"/>
        <w:jc w:val="center"/>
      </w:pPr>
      <w:r w:rsidRPr="00A445A0">
        <w:rPr>
          <w:color w:val="FF0000"/>
        </w:rPr>
        <w:br w:type="page"/>
      </w:r>
      <w:r w:rsidRPr="00A445A0">
        <w:rPr>
          <w:b/>
          <w:bCs/>
        </w:rPr>
        <w:t>VIEŠŲJŲ PASLAUGŲ TURIZMUI 2021 M. PROGRAMOS APRAŠYMAS</w:t>
      </w:r>
    </w:p>
    <w:p w14:paraId="3338D586" w14:textId="77777777" w:rsidR="00D80DB2" w:rsidRPr="00A445A0" w:rsidRDefault="00D80DB2" w:rsidP="00D80DB2">
      <w:pPr>
        <w:autoSpaceDE w:val="0"/>
        <w:autoSpaceDN w:val="0"/>
        <w:adjustRightInd w:val="0"/>
        <w:jc w:val="center"/>
        <w:rPr>
          <w:szCs w:val="24"/>
        </w:rPr>
      </w:pPr>
    </w:p>
    <w:p w14:paraId="2664548A" w14:textId="77777777" w:rsidR="00D80DB2" w:rsidRPr="00A445A0" w:rsidRDefault="00D80DB2" w:rsidP="00D80DB2">
      <w:pPr>
        <w:autoSpaceDE w:val="0"/>
        <w:autoSpaceDN w:val="0"/>
        <w:adjustRightInd w:val="0"/>
        <w:jc w:val="center"/>
        <w:rPr>
          <w:b/>
          <w:bCs/>
          <w:sz w:val="22"/>
          <w:szCs w:val="22"/>
        </w:rPr>
      </w:pPr>
      <w:r w:rsidRPr="00A445A0">
        <w:rPr>
          <w:b/>
          <w:bCs/>
          <w:sz w:val="22"/>
          <w:szCs w:val="22"/>
        </w:rPr>
        <w:t>I SKYRIUS</w:t>
      </w:r>
    </w:p>
    <w:p w14:paraId="720C0A52" w14:textId="77777777" w:rsidR="00D80DB2" w:rsidRPr="00A445A0" w:rsidRDefault="00D80DB2" w:rsidP="00D80DB2">
      <w:pPr>
        <w:autoSpaceDE w:val="0"/>
        <w:autoSpaceDN w:val="0"/>
        <w:adjustRightInd w:val="0"/>
        <w:jc w:val="center"/>
        <w:rPr>
          <w:b/>
          <w:bCs/>
          <w:sz w:val="22"/>
          <w:szCs w:val="22"/>
        </w:rPr>
      </w:pPr>
      <w:r w:rsidRPr="00A445A0">
        <w:rPr>
          <w:b/>
          <w:bCs/>
          <w:sz w:val="22"/>
          <w:szCs w:val="22"/>
        </w:rPr>
        <w:t>BENDROJI DALIS</w:t>
      </w:r>
    </w:p>
    <w:p w14:paraId="52F4E3F9" w14:textId="77777777" w:rsidR="00D80DB2" w:rsidRPr="00A445A0" w:rsidRDefault="00D80DB2" w:rsidP="00D80DB2">
      <w:pPr>
        <w:tabs>
          <w:tab w:val="left" w:pos="1134"/>
        </w:tabs>
        <w:autoSpaceDE w:val="0"/>
        <w:autoSpaceDN w:val="0"/>
        <w:adjustRightInd w:val="0"/>
        <w:ind w:left="1134"/>
        <w:jc w:val="both"/>
        <w:rPr>
          <w:i/>
          <w:iCs/>
          <w:sz w:val="23"/>
          <w:szCs w:val="23"/>
        </w:rPr>
      </w:pPr>
    </w:p>
    <w:p w14:paraId="17DAAEC9" w14:textId="77777777" w:rsidR="00D80DB2" w:rsidRPr="00A445A0" w:rsidRDefault="00D80DB2" w:rsidP="00D80DB2">
      <w:pPr>
        <w:autoSpaceDE w:val="0"/>
        <w:autoSpaceDN w:val="0"/>
        <w:adjustRightInd w:val="0"/>
        <w:ind w:firstLine="567"/>
        <w:jc w:val="both"/>
        <w:rPr>
          <w:sz w:val="23"/>
          <w:szCs w:val="23"/>
        </w:rPr>
      </w:pPr>
      <w:r w:rsidRPr="00A445A0">
        <w:rPr>
          <w:sz w:val="23"/>
          <w:szCs w:val="23"/>
        </w:rPr>
        <w:t>1.1. Programa r</w:t>
      </w:r>
      <w:r w:rsidRPr="00A445A0">
        <w:rPr>
          <w:rFonts w:eastAsia="Calibri"/>
          <w:sz w:val="23"/>
          <w:szCs w:val="23"/>
          <w:lang w:eastAsia="en-US"/>
        </w:rPr>
        <w:t xml:space="preserve">ealizuojamos Lietuvos Respublikos turizmo įstatymu turizmo informacijos centrui priskirtos funkcijos – rinkti, kaupti ir nemokamai teikti informaciją apie turizmo paslaugas, lankomus objektus ir vietoves; rengti, leisti ir platinti informacinius ir kartografinius leidinius apie turizmo paslaugas, objektus ir vietoves; teikti turizmo informaciją internete ir turizmo išteklių ir turizmo paslaugų duomenis Lietuvos turizmo informacijos sistemai. Realizuojamos Lietuvos Respublikos vietos savivaldos įstatymu nustatytosios savarankiškosios savivaldybės funkcijos – sąlygų verslo ir turizmo plėtrai sudarymas ir šios veiklos skatinimas. Lietuvos Respublikos Vyriausybės Lietuvos Respublikos Vyriausybės 2014 m. kovo 12 d. nutarimu Nr. 238 patvirtinta Nacionalinės turizmo plėtros 2014–2020 metų programa, kurioje vienas iš tikslų: plėtoti turizmo infrastruktūrą ir gerinti paslaugų kokybę; didinti Lietuvos kaip turistinės valstybės žinomumą ir gerinti jos įvaizdį. </w:t>
      </w:r>
      <w:r w:rsidRPr="00A445A0">
        <w:rPr>
          <w:sz w:val="23"/>
          <w:szCs w:val="23"/>
        </w:rPr>
        <w:t xml:space="preserve">Programoje numatytomis priemonėmis siekiama kaupti ir nemokamai teikti informaciją apie rajono turizmo aplinką ir išteklius bei renginius Lietuvos ir užsienio turistams, įstaigoms ir įmonėms. Siekiant skleisti Kėdainių krašto žinomumą Lietuvoje ir užsienyje, informacija apie rajoną bus skelbiama Lietuvos ir užsienio interneto portaluose, socialiniuose tinkluose, svetainėse, kituose TVIC, TIC, dalyvaujama rajono šventėse, mugėse, turizmo parodose ir verslo misijose.   </w:t>
      </w:r>
    </w:p>
    <w:p w14:paraId="3B701B01" w14:textId="77777777" w:rsidR="00D80DB2" w:rsidRPr="00A445A0" w:rsidRDefault="00D80DB2" w:rsidP="00D80DB2">
      <w:pPr>
        <w:tabs>
          <w:tab w:val="left" w:pos="1134"/>
        </w:tabs>
        <w:autoSpaceDE w:val="0"/>
        <w:autoSpaceDN w:val="0"/>
        <w:adjustRightInd w:val="0"/>
        <w:ind w:firstLine="567"/>
        <w:jc w:val="both"/>
        <w:rPr>
          <w:sz w:val="23"/>
          <w:szCs w:val="23"/>
        </w:rPr>
      </w:pPr>
      <w:r w:rsidRPr="00A445A0">
        <w:rPr>
          <w:sz w:val="23"/>
          <w:szCs w:val="23"/>
        </w:rPr>
        <w:t>1.2. Ši programa sudarys galimybes Lietuvos ir užsienio turistams nemokamai gauti informaciją apie Kėdainių krašto gamtos, istorijos, kultūros paveldo objektus, lankytinas vietas, maitinimo ir apgyvendinimo, pramogų įstaigas, kaimo turizmo sodybas, amatus ir renginius mūsų rajone.  Ši programa padės įgyvendinti Lietuvos Respublikos Vyriausybės vieną iš pagrindinių tikslų – sąlygų turizmo plėtrai sudarymą ir šios veiklos skatinimą.</w:t>
      </w:r>
    </w:p>
    <w:p w14:paraId="56C8C1DD" w14:textId="77777777" w:rsidR="00D80DB2" w:rsidRPr="00A445A0" w:rsidRDefault="00D80DB2" w:rsidP="00D80DB2">
      <w:pPr>
        <w:autoSpaceDE w:val="0"/>
        <w:autoSpaceDN w:val="0"/>
        <w:adjustRightInd w:val="0"/>
        <w:ind w:firstLine="567"/>
        <w:jc w:val="both"/>
        <w:rPr>
          <w:sz w:val="23"/>
          <w:szCs w:val="23"/>
        </w:rPr>
      </w:pPr>
      <w:r w:rsidRPr="00A445A0">
        <w:rPr>
          <w:sz w:val="23"/>
          <w:szCs w:val="23"/>
        </w:rPr>
        <w:t>1.3. Vykdant šią programą, bus pagerintas rajono žinomumas Lietuvoje ir užsienyje, skatinamas vietinis ir atvykstamasis turizmas, užtikrintas turizmo informacijos prieinamumas turistui. Programa orientuota į Kėdainių rajoną lankančius turistus, siekiant, kad turizmo informacija ir teikiamos turizmo paslaugos būtų kuo prieinamesnės.</w:t>
      </w:r>
    </w:p>
    <w:p w14:paraId="6EC22694" w14:textId="77777777" w:rsidR="00D80DB2" w:rsidRPr="00A445A0" w:rsidRDefault="00D80DB2" w:rsidP="00D80DB2">
      <w:pPr>
        <w:tabs>
          <w:tab w:val="left" w:pos="1134"/>
        </w:tabs>
        <w:autoSpaceDE w:val="0"/>
        <w:autoSpaceDN w:val="0"/>
        <w:adjustRightInd w:val="0"/>
        <w:ind w:firstLine="567"/>
        <w:jc w:val="both"/>
        <w:rPr>
          <w:sz w:val="23"/>
          <w:szCs w:val="23"/>
        </w:rPr>
      </w:pPr>
      <w:r w:rsidRPr="00A445A0">
        <w:rPr>
          <w:sz w:val="23"/>
          <w:szCs w:val="23"/>
        </w:rPr>
        <w:t xml:space="preserve">1.4. Programą vykdys ir įgyvendins 3 Centro darbuotojai: direktorė ir vyr. finansininkė – konsultantė, 1 vadybininkas. </w:t>
      </w:r>
    </w:p>
    <w:p w14:paraId="294F002A" w14:textId="77777777" w:rsidR="00D80DB2" w:rsidRPr="00A445A0" w:rsidRDefault="00D80DB2" w:rsidP="00D80DB2">
      <w:pPr>
        <w:tabs>
          <w:tab w:val="left" w:pos="1134"/>
        </w:tabs>
        <w:autoSpaceDE w:val="0"/>
        <w:autoSpaceDN w:val="0"/>
        <w:adjustRightInd w:val="0"/>
        <w:ind w:firstLine="567"/>
        <w:jc w:val="both"/>
        <w:rPr>
          <w:sz w:val="23"/>
          <w:szCs w:val="23"/>
        </w:rPr>
      </w:pPr>
      <w:r w:rsidRPr="00A445A0">
        <w:rPr>
          <w:sz w:val="23"/>
          <w:szCs w:val="23"/>
        </w:rPr>
        <w:t xml:space="preserve">1.5. Suformuota ir sistemingai atnaujinama techninė ir Kėdainių rajono lankytinų vietų, turizmo išteklių duomenų bazė, kompiuterizuota veikla ir informacinių technologijų taikymas, geri išsamūs ir nuolat papildomi informaciniai ištekliai, turizmo informacijos ir kartografiniai leidiniai lietuvių, rusų, lenkų, vokiečių, anglų ir prancūzų kalbomis, bendradarbiavimas su žiniasklaidos ir turizmo verslo atstovais, dalyvavimas Lietuvos turizmo informacijos centrų asociacijos veikloje, dalyvavimas turizmo parodose, verslo misijose ir kituose renginiuose, aktyvus Kėdainių TVIC darbuotojų, domėjimasis informacine turizmo aplinka ir glaudus bendradarbiavimas su rajono turizmo sektoriaus atstovais, darbuotojų gebėjimas teikti informaciją lietuvių ir užsienio – rusų, anglų, vokiečių, prancūzų – kalbomis, sukaupta kompetencija, tobulinama kvalifikacija ir patirtis vykdant tokio pobūdžio projektus – tai prielaidos, kurios užtikrina, kad programa bus sėkmingai įgyvendinta.  </w:t>
      </w:r>
    </w:p>
    <w:p w14:paraId="56C62399" w14:textId="77777777" w:rsidR="00D80DB2" w:rsidRPr="00A445A0" w:rsidRDefault="00D80DB2" w:rsidP="00D80DB2">
      <w:pPr>
        <w:autoSpaceDE w:val="0"/>
        <w:autoSpaceDN w:val="0"/>
        <w:adjustRightInd w:val="0"/>
        <w:jc w:val="center"/>
        <w:rPr>
          <w:b/>
          <w:bCs/>
          <w:sz w:val="10"/>
          <w:szCs w:val="10"/>
        </w:rPr>
      </w:pPr>
    </w:p>
    <w:p w14:paraId="0A508458" w14:textId="77777777" w:rsidR="00D80DB2" w:rsidRPr="00A445A0" w:rsidRDefault="00D80DB2" w:rsidP="00D80DB2">
      <w:pPr>
        <w:autoSpaceDE w:val="0"/>
        <w:autoSpaceDN w:val="0"/>
        <w:adjustRightInd w:val="0"/>
        <w:jc w:val="center"/>
        <w:rPr>
          <w:b/>
          <w:bCs/>
          <w:sz w:val="23"/>
          <w:szCs w:val="23"/>
        </w:rPr>
      </w:pPr>
      <w:r w:rsidRPr="00A445A0">
        <w:rPr>
          <w:b/>
          <w:bCs/>
          <w:sz w:val="23"/>
          <w:szCs w:val="23"/>
        </w:rPr>
        <w:t>II SKYRIUS</w:t>
      </w:r>
    </w:p>
    <w:p w14:paraId="4DF1DCB0" w14:textId="77777777" w:rsidR="00D80DB2" w:rsidRPr="00A445A0" w:rsidRDefault="00D80DB2" w:rsidP="00D80DB2">
      <w:pPr>
        <w:autoSpaceDE w:val="0"/>
        <w:autoSpaceDN w:val="0"/>
        <w:adjustRightInd w:val="0"/>
        <w:jc w:val="center"/>
        <w:rPr>
          <w:i/>
          <w:iCs/>
          <w:sz w:val="23"/>
          <w:szCs w:val="23"/>
        </w:rPr>
      </w:pPr>
      <w:r w:rsidRPr="00A445A0">
        <w:rPr>
          <w:b/>
          <w:bCs/>
          <w:sz w:val="23"/>
          <w:szCs w:val="23"/>
        </w:rPr>
        <w:t>TIKSLAI</w:t>
      </w:r>
    </w:p>
    <w:p w14:paraId="52AC3908" w14:textId="77777777" w:rsidR="00D80DB2" w:rsidRPr="00A445A0" w:rsidRDefault="00D80DB2" w:rsidP="00D80DB2">
      <w:pPr>
        <w:autoSpaceDE w:val="0"/>
        <w:autoSpaceDN w:val="0"/>
        <w:adjustRightInd w:val="0"/>
        <w:jc w:val="both"/>
        <w:rPr>
          <w:i/>
          <w:iCs/>
          <w:sz w:val="23"/>
          <w:szCs w:val="23"/>
        </w:rPr>
      </w:pPr>
    </w:p>
    <w:p w14:paraId="3414D3BB" w14:textId="77777777" w:rsidR="00D80DB2" w:rsidRPr="00A445A0" w:rsidRDefault="00D80DB2" w:rsidP="00D80DB2">
      <w:pPr>
        <w:numPr>
          <w:ilvl w:val="1"/>
          <w:numId w:val="4"/>
        </w:numPr>
        <w:ind w:left="0" w:firstLine="567"/>
        <w:jc w:val="both"/>
        <w:rPr>
          <w:i/>
          <w:sz w:val="23"/>
          <w:szCs w:val="23"/>
        </w:rPr>
      </w:pPr>
      <w:r w:rsidRPr="00A445A0">
        <w:rPr>
          <w:i/>
          <w:sz w:val="23"/>
          <w:szCs w:val="23"/>
        </w:rPr>
        <w:t xml:space="preserve">Kaupti, sisteminti ir nemokamai teikti informaciją apie rajono turizmo išteklius; </w:t>
      </w:r>
    </w:p>
    <w:p w14:paraId="1E0B6F06" w14:textId="77777777" w:rsidR="00D80DB2" w:rsidRPr="00A445A0" w:rsidRDefault="00D80DB2" w:rsidP="00D80DB2">
      <w:pPr>
        <w:numPr>
          <w:ilvl w:val="1"/>
          <w:numId w:val="4"/>
        </w:numPr>
        <w:ind w:left="0" w:firstLine="567"/>
        <w:jc w:val="both"/>
        <w:rPr>
          <w:sz w:val="23"/>
          <w:szCs w:val="23"/>
        </w:rPr>
      </w:pPr>
      <w:r w:rsidRPr="00A445A0">
        <w:rPr>
          <w:i/>
          <w:sz w:val="23"/>
          <w:szCs w:val="23"/>
        </w:rPr>
        <w:t xml:space="preserve">Gerinti turizmo įvaizdį ir skatinti vietinį bei atvykstamąjį turizmą – plėtoti turizmo rinkodarą </w:t>
      </w:r>
      <w:r w:rsidRPr="00A445A0">
        <w:rPr>
          <w:sz w:val="23"/>
          <w:szCs w:val="23"/>
        </w:rPr>
        <w:t xml:space="preserve">(pristatyti rajono turizmo galimybes turizmo parodose, verslo misijose ir kt, rengti, leisti ir platinti turizmo produktus pristatančius kartografinius ir informacinius leidinius lietuvių ir užsienio kalbomis, dalyvauti LTICA veikloje, skelbti reklaminius straipsnius visuomenės informavimo priemonėse, organizuoti rajono turizmo išteklių pristatymą žiniasklaidai, turizmo verslo atstovams), pritaikyti naujausias informacines technologijas turizmo informacijos sklaidai, užtikrinant informacijos prieinamumą internete (palaikyti interneto svetainę </w:t>
      </w:r>
      <w:hyperlink r:id="rId46" w:history="1">
        <w:r w:rsidRPr="00A445A0">
          <w:rPr>
            <w:rStyle w:val="Hipersaitas"/>
            <w:rFonts w:eastAsia="Calibri"/>
            <w:color w:val="auto"/>
            <w:sz w:val="23"/>
            <w:szCs w:val="23"/>
          </w:rPr>
          <w:t>www.kedainiutvic.lt</w:t>
        </w:r>
      </w:hyperlink>
      <w:r w:rsidRPr="00A445A0">
        <w:rPr>
          <w:sz w:val="23"/>
          <w:szCs w:val="23"/>
        </w:rPr>
        <w:t xml:space="preserve"> ir sistemingai atnaujinti informaciją lietuvių ir anglų kalbomis joje bei socialiniuose  tinkluose), taikyti elektroninės rinkodaros priemones, tvarkyti ir teikti turizmo paslaugų ir išteklių duomenis Nacionalinei turizmo informacijos sistemai.</w:t>
      </w:r>
    </w:p>
    <w:p w14:paraId="37AEF499" w14:textId="77777777" w:rsidR="00D80DB2" w:rsidRPr="00A445A0" w:rsidRDefault="00D80DB2" w:rsidP="00D80DB2">
      <w:pPr>
        <w:jc w:val="center"/>
        <w:rPr>
          <w:b/>
          <w:bCs/>
          <w:sz w:val="23"/>
          <w:szCs w:val="23"/>
        </w:rPr>
      </w:pPr>
      <w:r w:rsidRPr="00A445A0">
        <w:rPr>
          <w:b/>
          <w:color w:val="FF0000"/>
          <w:sz w:val="23"/>
          <w:szCs w:val="23"/>
        </w:rPr>
        <w:br w:type="page"/>
      </w:r>
      <w:r w:rsidRPr="00A445A0">
        <w:rPr>
          <w:b/>
          <w:sz w:val="23"/>
          <w:szCs w:val="23"/>
        </w:rPr>
        <w:t xml:space="preserve">III </w:t>
      </w:r>
      <w:r w:rsidRPr="00A445A0">
        <w:rPr>
          <w:b/>
          <w:bCs/>
          <w:sz w:val="23"/>
          <w:szCs w:val="23"/>
        </w:rPr>
        <w:t>SKYRIUS</w:t>
      </w:r>
    </w:p>
    <w:p w14:paraId="4DEA6CFE" w14:textId="77777777" w:rsidR="00D80DB2" w:rsidRPr="00A445A0" w:rsidRDefault="00D80DB2" w:rsidP="00D80DB2">
      <w:pPr>
        <w:jc w:val="center"/>
        <w:rPr>
          <w:b/>
          <w:sz w:val="23"/>
          <w:szCs w:val="23"/>
        </w:rPr>
      </w:pPr>
      <w:r w:rsidRPr="00A445A0">
        <w:rPr>
          <w:b/>
          <w:sz w:val="23"/>
          <w:szCs w:val="23"/>
        </w:rPr>
        <w:t xml:space="preserve"> PROGRAMOS UŽDAVINIAI</w:t>
      </w:r>
    </w:p>
    <w:p w14:paraId="35643D31" w14:textId="77777777" w:rsidR="00D80DB2" w:rsidRPr="00A445A0" w:rsidRDefault="00D80DB2" w:rsidP="00D80DB2">
      <w:pPr>
        <w:jc w:val="center"/>
        <w:rPr>
          <w:b/>
          <w:sz w:val="23"/>
          <w:szCs w:val="23"/>
        </w:rPr>
      </w:pPr>
    </w:p>
    <w:p w14:paraId="618C505F" w14:textId="77777777" w:rsidR="00D80DB2" w:rsidRPr="00A445A0" w:rsidRDefault="00D80DB2" w:rsidP="00D80DB2">
      <w:pPr>
        <w:ind w:firstLine="567"/>
        <w:jc w:val="both"/>
        <w:rPr>
          <w:sz w:val="23"/>
          <w:szCs w:val="23"/>
        </w:rPr>
      </w:pPr>
      <w:r w:rsidRPr="00A445A0">
        <w:rPr>
          <w:sz w:val="23"/>
          <w:szCs w:val="23"/>
        </w:rPr>
        <w:t>3.1. Teikti  nemokamas turizmo  informacijos paslaugas tiek esamiems, tiek potencialiems Centro lankytojams, turizmo paslaugų teikėjams, įstaigoms ir įmonėms.</w:t>
      </w:r>
    </w:p>
    <w:p w14:paraId="5EF448F7" w14:textId="77777777" w:rsidR="00D80DB2" w:rsidRPr="00A445A0" w:rsidRDefault="00D80DB2" w:rsidP="00D80DB2">
      <w:pPr>
        <w:ind w:firstLine="567"/>
        <w:jc w:val="both"/>
        <w:rPr>
          <w:sz w:val="23"/>
          <w:szCs w:val="23"/>
        </w:rPr>
      </w:pPr>
      <w:r w:rsidRPr="00A445A0">
        <w:rPr>
          <w:sz w:val="23"/>
          <w:szCs w:val="23"/>
        </w:rPr>
        <w:t>3.2. Plėtoti Kėdainių rajono turizmo rinkodarą: leisti ir platinti turistams skirtus leidinius, pagaminti reklaminius suvenyrus.</w:t>
      </w:r>
    </w:p>
    <w:p w14:paraId="5CA0209E" w14:textId="77777777" w:rsidR="00D80DB2" w:rsidRPr="00A445A0" w:rsidRDefault="00D80DB2" w:rsidP="00D80DB2">
      <w:pPr>
        <w:ind w:firstLine="567"/>
        <w:jc w:val="both"/>
        <w:rPr>
          <w:sz w:val="23"/>
          <w:szCs w:val="23"/>
        </w:rPr>
      </w:pPr>
      <w:r w:rsidRPr="00A445A0">
        <w:rPr>
          <w:sz w:val="23"/>
          <w:szCs w:val="23"/>
        </w:rPr>
        <w:t>3.3. Taikyti naujausias informacines technologijas turizmo sklaidai – užtikrinti informacijos prieinamumą internete, sukurti mobilią aplikaciją.</w:t>
      </w:r>
    </w:p>
    <w:p w14:paraId="06103507" w14:textId="77777777" w:rsidR="00D80DB2" w:rsidRPr="00A445A0" w:rsidRDefault="00D80DB2" w:rsidP="00D80DB2">
      <w:pPr>
        <w:ind w:firstLine="567"/>
        <w:jc w:val="both"/>
        <w:rPr>
          <w:sz w:val="23"/>
          <w:szCs w:val="23"/>
        </w:rPr>
      </w:pPr>
      <w:r w:rsidRPr="00A445A0">
        <w:rPr>
          <w:sz w:val="23"/>
          <w:szCs w:val="23"/>
        </w:rPr>
        <w:t>3.4. Kaupti, atnaujinti ir sisteminti informaciją apie gamtos, istorijos, kultūros paveldo objektus, lankytinas vietas, maitinimo ir apgyvendinimo infrastruktūrą, kaimo turizmo sodybas, amatus ir renginius; pritaikyti informaciją turistams.</w:t>
      </w:r>
    </w:p>
    <w:p w14:paraId="36CF0909" w14:textId="77777777" w:rsidR="00D80DB2" w:rsidRPr="00A445A0" w:rsidRDefault="00D80DB2" w:rsidP="00D80DB2">
      <w:pPr>
        <w:ind w:firstLine="567"/>
        <w:jc w:val="both"/>
        <w:rPr>
          <w:sz w:val="23"/>
          <w:szCs w:val="23"/>
        </w:rPr>
      </w:pPr>
      <w:r w:rsidRPr="00A445A0">
        <w:rPr>
          <w:sz w:val="23"/>
          <w:szCs w:val="23"/>
        </w:rPr>
        <w:t xml:space="preserve">3.5. Dalyvauti turizmo parodose ir verslo misijose, mugėse, šventėse. </w:t>
      </w:r>
    </w:p>
    <w:p w14:paraId="3F9A80A7" w14:textId="77777777" w:rsidR="00D80DB2" w:rsidRPr="00A445A0" w:rsidRDefault="00D80DB2" w:rsidP="00D80DB2">
      <w:pPr>
        <w:ind w:firstLine="567"/>
        <w:jc w:val="both"/>
        <w:rPr>
          <w:sz w:val="23"/>
          <w:szCs w:val="23"/>
        </w:rPr>
      </w:pPr>
      <w:r w:rsidRPr="00A445A0">
        <w:rPr>
          <w:sz w:val="23"/>
          <w:szCs w:val="23"/>
        </w:rPr>
        <w:t xml:space="preserve">3.6. Administruoti Centro internetinę svetainę </w:t>
      </w:r>
      <w:hyperlink r:id="rId47" w:history="1">
        <w:r w:rsidRPr="00A445A0">
          <w:rPr>
            <w:rStyle w:val="Hipersaitas"/>
            <w:rFonts w:eastAsia="Calibri"/>
            <w:color w:val="auto"/>
            <w:sz w:val="23"/>
            <w:szCs w:val="23"/>
          </w:rPr>
          <w:t>www.kedainiutvic.lt</w:t>
        </w:r>
      </w:hyperlink>
      <w:r w:rsidRPr="00A445A0">
        <w:rPr>
          <w:sz w:val="23"/>
          <w:szCs w:val="23"/>
        </w:rPr>
        <w:t xml:space="preserve"> lietuvių ir anglų kalbomis, vykdyti turizmo informacijos sklaidą socialiniuose tinkluose ir spaudoje. </w:t>
      </w:r>
    </w:p>
    <w:p w14:paraId="25464D1A" w14:textId="77777777" w:rsidR="00D80DB2" w:rsidRPr="00A445A0" w:rsidRDefault="00D80DB2" w:rsidP="00D80DB2">
      <w:pPr>
        <w:ind w:firstLine="567"/>
        <w:jc w:val="both"/>
        <w:rPr>
          <w:sz w:val="23"/>
          <w:szCs w:val="23"/>
        </w:rPr>
      </w:pPr>
      <w:r w:rsidRPr="00A445A0">
        <w:rPr>
          <w:sz w:val="23"/>
          <w:szCs w:val="23"/>
        </w:rPr>
        <w:t>3.7. Rengti ir atnaujinti turizmo maršrutus, individualius maršrutų pasiūlymus.</w:t>
      </w:r>
    </w:p>
    <w:p w14:paraId="1508AE66" w14:textId="77777777" w:rsidR="00D80DB2" w:rsidRPr="00A445A0" w:rsidRDefault="00D80DB2" w:rsidP="00D80DB2">
      <w:pPr>
        <w:ind w:firstLine="567"/>
        <w:jc w:val="both"/>
        <w:rPr>
          <w:sz w:val="23"/>
          <w:szCs w:val="23"/>
        </w:rPr>
      </w:pPr>
      <w:r w:rsidRPr="00A445A0">
        <w:rPr>
          <w:sz w:val="23"/>
          <w:szCs w:val="23"/>
        </w:rPr>
        <w:t>3.8. Vykdyti turizmo statistikos duomenų apskaitą ir analizę.</w:t>
      </w:r>
    </w:p>
    <w:p w14:paraId="09172B44" w14:textId="77777777" w:rsidR="00D80DB2" w:rsidRPr="00A445A0" w:rsidRDefault="00D80DB2" w:rsidP="00D80DB2">
      <w:pPr>
        <w:ind w:firstLine="567"/>
        <w:jc w:val="both"/>
        <w:rPr>
          <w:sz w:val="23"/>
          <w:szCs w:val="23"/>
        </w:rPr>
      </w:pPr>
      <w:r w:rsidRPr="00A445A0">
        <w:rPr>
          <w:sz w:val="23"/>
          <w:szCs w:val="23"/>
        </w:rPr>
        <w:t>3.9. Užtikrinti, kad į Kėdainius atvykstantiems turistams informacija būtų prieinama ir Centras dirbtų septynias dienas per savaitę.</w:t>
      </w:r>
    </w:p>
    <w:p w14:paraId="58E3899F" w14:textId="77777777" w:rsidR="00D80DB2" w:rsidRPr="00A445A0" w:rsidRDefault="00D80DB2" w:rsidP="00D80DB2">
      <w:pPr>
        <w:pStyle w:val="Style3"/>
        <w:numPr>
          <w:ilvl w:val="0"/>
          <w:numId w:val="0"/>
        </w:numPr>
        <w:ind w:left="360"/>
        <w:jc w:val="center"/>
        <w:rPr>
          <w:b/>
          <w:bCs/>
          <w:sz w:val="23"/>
          <w:szCs w:val="23"/>
        </w:rPr>
      </w:pPr>
      <w:r w:rsidRPr="00A445A0">
        <w:rPr>
          <w:b/>
          <w:sz w:val="23"/>
          <w:szCs w:val="23"/>
        </w:rPr>
        <w:t xml:space="preserve">IV </w:t>
      </w:r>
      <w:r w:rsidRPr="00A445A0">
        <w:rPr>
          <w:b/>
          <w:bCs/>
          <w:sz w:val="23"/>
          <w:szCs w:val="23"/>
        </w:rPr>
        <w:t>SKYRIUS</w:t>
      </w:r>
    </w:p>
    <w:p w14:paraId="2C238243" w14:textId="77777777" w:rsidR="00D80DB2" w:rsidRPr="00A445A0" w:rsidRDefault="00D80DB2" w:rsidP="00D80DB2">
      <w:pPr>
        <w:pStyle w:val="Style3"/>
        <w:numPr>
          <w:ilvl w:val="0"/>
          <w:numId w:val="0"/>
        </w:numPr>
        <w:ind w:left="360"/>
        <w:jc w:val="center"/>
        <w:rPr>
          <w:b/>
          <w:sz w:val="23"/>
          <w:szCs w:val="23"/>
        </w:rPr>
      </w:pPr>
      <w:r w:rsidRPr="00A445A0">
        <w:rPr>
          <w:b/>
          <w:sz w:val="23"/>
          <w:szCs w:val="23"/>
        </w:rPr>
        <w:t>LĖŠŲ POREIKIS</w:t>
      </w:r>
    </w:p>
    <w:p w14:paraId="69491496" w14:textId="77777777" w:rsidR="00D80DB2" w:rsidRPr="00A445A0" w:rsidRDefault="00D80DB2" w:rsidP="00D80DB2">
      <w:pPr>
        <w:pStyle w:val="Style3"/>
        <w:numPr>
          <w:ilvl w:val="0"/>
          <w:numId w:val="0"/>
        </w:numPr>
        <w:ind w:left="360"/>
        <w:jc w:val="both"/>
        <w:rPr>
          <w:sz w:val="23"/>
          <w:szCs w:val="23"/>
        </w:rPr>
      </w:pPr>
    </w:p>
    <w:p w14:paraId="33A7ACF0" w14:textId="77777777" w:rsidR="00D80DB2" w:rsidRPr="00A445A0" w:rsidRDefault="00D80DB2" w:rsidP="00D80DB2">
      <w:pPr>
        <w:pStyle w:val="Style3"/>
        <w:numPr>
          <w:ilvl w:val="0"/>
          <w:numId w:val="18"/>
        </w:numPr>
        <w:jc w:val="both"/>
        <w:rPr>
          <w:b/>
          <w:i/>
          <w:szCs w:val="24"/>
        </w:rPr>
      </w:pPr>
      <w:r w:rsidRPr="00A445A0">
        <w:rPr>
          <w:b/>
          <w:i/>
          <w:szCs w:val="24"/>
        </w:rPr>
        <w:t xml:space="preserve">Programos įgyvendinimui iš Kėdainių rajono savivaldybės biudžeto prašoma </w:t>
      </w:r>
      <w:r w:rsidRPr="00A445A0">
        <w:rPr>
          <w:b/>
          <w:i/>
          <w:szCs w:val="24"/>
          <w:u w:val="single"/>
        </w:rPr>
        <w:t>46 000 Eur:</w:t>
      </w:r>
    </w:p>
    <w:p w14:paraId="42A242FC" w14:textId="77777777" w:rsidR="00D80DB2" w:rsidRPr="00A445A0" w:rsidRDefault="00D80DB2" w:rsidP="00D80DB2">
      <w:pPr>
        <w:ind w:firstLine="567"/>
        <w:jc w:val="both"/>
        <w:rPr>
          <w:szCs w:val="24"/>
        </w:rPr>
      </w:pPr>
      <w:r w:rsidRPr="00A445A0">
        <w:rPr>
          <w:szCs w:val="24"/>
        </w:rPr>
        <w:t xml:space="preserve">4.1. Informacijos apie Kėdainių rajono turizmo išteklius nemokamas teikimas Lietuvos ir užsienio turistams, įstaigoms, įmonėms darbo dienomis ir savaitgaliais </w:t>
      </w:r>
      <w:r w:rsidRPr="00A445A0">
        <w:rPr>
          <w:i/>
          <w:szCs w:val="24"/>
        </w:rPr>
        <w:t xml:space="preserve">– </w:t>
      </w:r>
      <w:r w:rsidRPr="00A445A0">
        <w:rPr>
          <w:szCs w:val="24"/>
        </w:rPr>
        <w:t>16 800 Eur</w:t>
      </w:r>
      <w:r w:rsidRPr="00A445A0">
        <w:rPr>
          <w:i/>
          <w:szCs w:val="24"/>
        </w:rPr>
        <w:t>.</w:t>
      </w:r>
    </w:p>
    <w:p w14:paraId="65F0A88B" w14:textId="77777777" w:rsidR="00D80DB2" w:rsidRPr="00A445A0" w:rsidRDefault="00D80DB2" w:rsidP="00D80DB2">
      <w:pPr>
        <w:ind w:firstLine="567"/>
        <w:jc w:val="both"/>
        <w:rPr>
          <w:szCs w:val="24"/>
        </w:rPr>
      </w:pPr>
      <w:r w:rsidRPr="00A445A0">
        <w:rPr>
          <w:szCs w:val="24"/>
        </w:rPr>
        <w:t>4.2. Turizmo informacijos apie gamtos, architektūros, istorijos, kultūros paveldo objektus, lankytinas vietas, maitinimo, apgyvendinimo, kaimo turizmo sodybas, amatus kaupimas, sisteminimas ir atnaujinimas, informacijos pritaikymas turistams – 9 800 Eur.</w:t>
      </w:r>
    </w:p>
    <w:p w14:paraId="5C7EC505" w14:textId="77777777" w:rsidR="00D80DB2" w:rsidRPr="00A445A0" w:rsidRDefault="00D80DB2" w:rsidP="00D80DB2">
      <w:pPr>
        <w:ind w:firstLine="567"/>
        <w:jc w:val="both"/>
        <w:rPr>
          <w:szCs w:val="24"/>
        </w:rPr>
      </w:pPr>
      <w:r w:rsidRPr="00A445A0">
        <w:rPr>
          <w:szCs w:val="24"/>
        </w:rPr>
        <w:t>4.3. Dalyvavimas turizmo parodose, mugėse, šventėse – 3 000 Eur.</w:t>
      </w:r>
    </w:p>
    <w:p w14:paraId="06593992" w14:textId="77777777" w:rsidR="00D80DB2" w:rsidRPr="00A445A0" w:rsidRDefault="00D80DB2" w:rsidP="00D80DB2">
      <w:pPr>
        <w:ind w:firstLine="567"/>
        <w:jc w:val="both"/>
        <w:rPr>
          <w:szCs w:val="24"/>
        </w:rPr>
      </w:pPr>
      <w:r w:rsidRPr="00A445A0">
        <w:rPr>
          <w:szCs w:val="24"/>
        </w:rPr>
        <w:t>4.4. Turizmo maršrutų, individualių ekskursinių programų rengimas – 2 000 Eur.</w:t>
      </w:r>
    </w:p>
    <w:p w14:paraId="280246F8" w14:textId="77777777" w:rsidR="00D80DB2" w:rsidRPr="00A445A0" w:rsidRDefault="00D80DB2" w:rsidP="00D80DB2">
      <w:pPr>
        <w:ind w:firstLine="567"/>
        <w:jc w:val="both"/>
        <w:rPr>
          <w:szCs w:val="24"/>
        </w:rPr>
      </w:pPr>
      <w:r w:rsidRPr="00A445A0">
        <w:rPr>
          <w:szCs w:val="24"/>
        </w:rPr>
        <w:t>4.5. Turizmo statistikos duomenų apskaita ir analizė – 1 000 Eur.</w:t>
      </w:r>
    </w:p>
    <w:p w14:paraId="7A696305" w14:textId="29C554E3" w:rsidR="00D80DB2" w:rsidRPr="00A445A0" w:rsidRDefault="00D80DB2" w:rsidP="00D80DB2">
      <w:pPr>
        <w:ind w:firstLine="567"/>
        <w:jc w:val="both"/>
        <w:rPr>
          <w:szCs w:val="24"/>
        </w:rPr>
      </w:pPr>
      <w:r w:rsidRPr="00A445A0">
        <w:rPr>
          <w:szCs w:val="24"/>
        </w:rPr>
        <w:t xml:space="preserve">4.6. Centro internetinės svetainės </w:t>
      </w:r>
      <w:hyperlink r:id="rId48" w:history="1">
        <w:r w:rsidRPr="00A445A0">
          <w:rPr>
            <w:rStyle w:val="Hipersaitas"/>
            <w:rFonts w:eastAsia="Calibri"/>
            <w:color w:val="auto"/>
            <w:szCs w:val="24"/>
          </w:rPr>
          <w:t>www.kedainiutvic.lt</w:t>
        </w:r>
      </w:hyperlink>
      <w:r w:rsidRPr="00A445A0">
        <w:rPr>
          <w:szCs w:val="24"/>
        </w:rPr>
        <w:t xml:space="preserve"> lietuvių, rusų, lenkų ir anglų kalbomis administravimas, turizmo informacijos sklaida socialiniuose tinkluose ir spaudoje, TV laidose – </w:t>
      </w:r>
      <w:r w:rsidR="006816EF">
        <w:rPr>
          <w:szCs w:val="24"/>
        </w:rPr>
        <w:t xml:space="preserve">          </w:t>
      </w:r>
      <w:r w:rsidRPr="00A445A0">
        <w:rPr>
          <w:szCs w:val="24"/>
        </w:rPr>
        <w:t xml:space="preserve">7 300 Eur. </w:t>
      </w:r>
    </w:p>
    <w:p w14:paraId="3808A93C" w14:textId="77777777" w:rsidR="00D80DB2" w:rsidRPr="00A445A0" w:rsidRDefault="00D80DB2" w:rsidP="00D80DB2">
      <w:pPr>
        <w:pStyle w:val="Style3"/>
        <w:numPr>
          <w:ilvl w:val="0"/>
          <w:numId w:val="0"/>
        </w:numPr>
        <w:ind w:firstLine="567"/>
        <w:jc w:val="both"/>
        <w:rPr>
          <w:szCs w:val="24"/>
        </w:rPr>
      </w:pPr>
      <w:r w:rsidRPr="00A445A0">
        <w:rPr>
          <w:szCs w:val="24"/>
        </w:rPr>
        <w:t>4.7. Kartografinių-informacinių turistinių leidinių leidyba – 2 000 Eur.</w:t>
      </w:r>
    </w:p>
    <w:p w14:paraId="3F51245C" w14:textId="77777777" w:rsidR="00D80DB2" w:rsidRPr="00A445A0" w:rsidRDefault="00D80DB2" w:rsidP="00D80DB2">
      <w:pPr>
        <w:pStyle w:val="Style3"/>
        <w:numPr>
          <w:ilvl w:val="0"/>
          <w:numId w:val="0"/>
        </w:numPr>
        <w:ind w:firstLine="567"/>
        <w:jc w:val="both"/>
        <w:rPr>
          <w:szCs w:val="24"/>
        </w:rPr>
      </w:pPr>
      <w:r w:rsidRPr="00A445A0">
        <w:rPr>
          <w:szCs w:val="24"/>
        </w:rPr>
        <w:t>4.8. Vizualaus turizmo turinio kūrimas – 1 000 Eur.</w:t>
      </w:r>
    </w:p>
    <w:p w14:paraId="26ECB4CA" w14:textId="77777777" w:rsidR="00D80DB2" w:rsidRPr="00A445A0" w:rsidRDefault="00D80DB2" w:rsidP="00D80DB2">
      <w:pPr>
        <w:pStyle w:val="Style3"/>
        <w:numPr>
          <w:ilvl w:val="0"/>
          <w:numId w:val="0"/>
        </w:numPr>
        <w:ind w:firstLine="567"/>
        <w:jc w:val="both"/>
        <w:rPr>
          <w:szCs w:val="24"/>
        </w:rPr>
      </w:pPr>
      <w:r w:rsidRPr="00A445A0">
        <w:rPr>
          <w:szCs w:val="24"/>
        </w:rPr>
        <w:t>4.9. Informacinio terminalo administravimas – 2 000 Eur.</w:t>
      </w:r>
    </w:p>
    <w:p w14:paraId="61E07B47" w14:textId="0F9DD5E5" w:rsidR="00D80DB2" w:rsidRPr="00A445A0" w:rsidRDefault="00D80DB2" w:rsidP="00D80DB2">
      <w:pPr>
        <w:pStyle w:val="Style3"/>
        <w:numPr>
          <w:ilvl w:val="0"/>
          <w:numId w:val="0"/>
        </w:numPr>
        <w:ind w:firstLine="567"/>
        <w:jc w:val="both"/>
        <w:rPr>
          <w:szCs w:val="24"/>
        </w:rPr>
      </w:pPr>
      <w:r w:rsidRPr="00A445A0">
        <w:rPr>
          <w:szCs w:val="24"/>
        </w:rPr>
        <w:t xml:space="preserve">4.10. Mobiliosios programėlės ,,Visit Kėdainiai“ priežiūra ir atnaujinimas – 1 100 Eur. </w:t>
      </w:r>
    </w:p>
    <w:p w14:paraId="7BE64116" w14:textId="77777777" w:rsidR="00D80DB2" w:rsidRPr="00A445A0" w:rsidRDefault="00D80DB2" w:rsidP="00D80DB2">
      <w:pPr>
        <w:jc w:val="center"/>
        <w:rPr>
          <w:b/>
          <w:bCs/>
          <w:szCs w:val="24"/>
        </w:rPr>
      </w:pPr>
    </w:p>
    <w:p w14:paraId="4B5BD138" w14:textId="77777777" w:rsidR="00D80DB2" w:rsidRPr="00A445A0" w:rsidRDefault="00D80DB2" w:rsidP="00D80DB2">
      <w:pPr>
        <w:jc w:val="center"/>
        <w:rPr>
          <w:b/>
          <w:bCs/>
          <w:sz w:val="23"/>
          <w:szCs w:val="23"/>
        </w:rPr>
      </w:pPr>
      <w:r w:rsidRPr="00A445A0">
        <w:rPr>
          <w:b/>
          <w:bCs/>
          <w:sz w:val="23"/>
          <w:szCs w:val="23"/>
        </w:rPr>
        <w:t>V SKYRIUS</w:t>
      </w:r>
    </w:p>
    <w:p w14:paraId="1C761E4C" w14:textId="77777777" w:rsidR="00D80DB2" w:rsidRPr="00A445A0" w:rsidRDefault="00D80DB2" w:rsidP="00D80DB2">
      <w:pPr>
        <w:jc w:val="center"/>
        <w:rPr>
          <w:b/>
          <w:sz w:val="23"/>
          <w:szCs w:val="23"/>
        </w:rPr>
      </w:pPr>
      <w:r w:rsidRPr="00A445A0">
        <w:rPr>
          <w:b/>
          <w:sz w:val="23"/>
          <w:szCs w:val="23"/>
        </w:rPr>
        <w:t>PROGRAMOS VYKDYMO LAIKOTARPIS IR VEIKLOS REZULTATAI</w:t>
      </w:r>
    </w:p>
    <w:p w14:paraId="7A7511FD" w14:textId="77777777" w:rsidR="00D80DB2" w:rsidRPr="00A445A0" w:rsidRDefault="00D80DB2" w:rsidP="00D80DB2">
      <w:pPr>
        <w:ind w:left="360"/>
        <w:jc w:val="both"/>
        <w:rPr>
          <w:i/>
          <w:color w:val="FF0000"/>
          <w:sz w:val="23"/>
          <w:szCs w:val="23"/>
        </w:rPr>
      </w:pPr>
    </w:p>
    <w:p w14:paraId="78400294" w14:textId="77777777" w:rsidR="00D80DB2" w:rsidRPr="00A445A0" w:rsidRDefault="00D80DB2" w:rsidP="00D80DB2">
      <w:pPr>
        <w:pStyle w:val="Style3"/>
        <w:numPr>
          <w:ilvl w:val="0"/>
          <w:numId w:val="0"/>
        </w:numPr>
        <w:ind w:firstLine="510"/>
        <w:jc w:val="both"/>
        <w:rPr>
          <w:sz w:val="23"/>
          <w:szCs w:val="23"/>
        </w:rPr>
      </w:pPr>
      <w:r w:rsidRPr="00A445A0">
        <w:rPr>
          <w:sz w:val="23"/>
          <w:szCs w:val="23"/>
        </w:rPr>
        <w:t xml:space="preserve">5.1. Programos </w:t>
      </w:r>
      <w:r w:rsidRPr="00A445A0">
        <w:rPr>
          <w:i/>
          <w:sz w:val="23"/>
          <w:szCs w:val="23"/>
        </w:rPr>
        <w:t>vykdymo laikotarpis – nuo 2021 m. sausio 1 d. iki 2021 m. gruodžio 31 d.</w:t>
      </w:r>
      <w:r w:rsidRPr="00A445A0">
        <w:rPr>
          <w:sz w:val="23"/>
          <w:szCs w:val="23"/>
        </w:rPr>
        <w:t xml:space="preserve"> </w:t>
      </w:r>
    </w:p>
    <w:p w14:paraId="4AAFE8B8" w14:textId="77777777" w:rsidR="00D80DB2" w:rsidRPr="00A445A0" w:rsidRDefault="00D80DB2" w:rsidP="00D80DB2">
      <w:pPr>
        <w:pStyle w:val="Style3"/>
        <w:numPr>
          <w:ilvl w:val="0"/>
          <w:numId w:val="0"/>
        </w:numPr>
        <w:ind w:firstLine="510"/>
        <w:jc w:val="both"/>
        <w:rPr>
          <w:sz w:val="23"/>
          <w:szCs w:val="23"/>
        </w:rPr>
      </w:pPr>
      <w:r w:rsidRPr="00A445A0">
        <w:rPr>
          <w:sz w:val="23"/>
          <w:szCs w:val="23"/>
        </w:rPr>
        <w:t>5.2. Teikiama turizmo informacija ir kitos paslaugos, susijusios su turizmo  skatinimu  visą programos  laikotarpį. Programos veiklos bus vykdomos pagal sudarytą veiklos planą:</w:t>
      </w:r>
    </w:p>
    <w:p w14:paraId="597FA58C" w14:textId="77777777" w:rsidR="00D80DB2" w:rsidRPr="00A445A0" w:rsidRDefault="00D80DB2" w:rsidP="00D80DB2">
      <w:pPr>
        <w:ind w:firstLine="510"/>
        <w:jc w:val="both"/>
        <w:rPr>
          <w:szCs w:val="24"/>
        </w:rPr>
      </w:pPr>
      <w:r w:rsidRPr="00A445A0">
        <w:rPr>
          <w:szCs w:val="24"/>
        </w:rPr>
        <w:t>5.2.1.  Rengti ir teikti informaciją apie Kėdainių rajono  turizmo aplinką išteklius ir paslaugas bei renginius Lietuvos ir užsienio turistams, įstaigoms, įmonėms – tiesiogiai, telefonu ir el. paštu  (1390 val./7518 Centro užklausų):</w:t>
      </w:r>
    </w:p>
    <w:p w14:paraId="10FEC960" w14:textId="77777777" w:rsidR="00D80DB2" w:rsidRPr="00A445A0" w:rsidRDefault="00D80DB2" w:rsidP="00D80DB2">
      <w:pPr>
        <w:pStyle w:val="Style3"/>
        <w:numPr>
          <w:ilvl w:val="0"/>
          <w:numId w:val="0"/>
        </w:numPr>
        <w:ind w:left="1134"/>
        <w:jc w:val="both"/>
        <w:rPr>
          <w:szCs w:val="24"/>
        </w:rPr>
      </w:pPr>
      <w:r w:rsidRPr="00A445A0">
        <w:rPr>
          <w:szCs w:val="24"/>
        </w:rPr>
        <w:t>I ketv. –  100 val./ 473 užklausų;      III ketv. – 500 val./3835 užklausų;</w:t>
      </w:r>
    </w:p>
    <w:p w14:paraId="19800F5D" w14:textId="77777777" w:rsidR="00D80DB2" w:rsidRPr="00A445A0" w:rsidRDefault="00D80DB2" w:rsidP="00D80DB2">
      <w:pPr>
        <w:pStyle w:val="Style3"/>
        <w:numPr>
          <w:ilvl w:val="0"/>
          <w:numId w:val="0"/>
        </w:numPr>
        <w:ind w:left="1134"/>
        <w:jc w:val="both"/>
        <w:rPr>
          <w:szCs w:val="24"/>
        </w:rPr>
      </w:pPr>
      <w:r w:rsidRPr="00A445A0">
        <w:rPr>
          <w:szCs w:val="24"/>
        </w:rPr>
        <w:t>II ketv. – 520 val./1777 užklausų;    IV ketv. – 270 val./ 1433 užklausų.</w:t>
      </w:r>
    </w:p>
    <w:p w14:paraId="60DA320F" w14:textId="77777777" w:rsidR="00D80DB2" w:rsidRPr="00A445A0" w:rsidRDefault="00D80DB2" w:rsidP="00D80DB2">
      <w:pPr>
        <w:ind w:firstLine="454"/>
        <w:jc w:val="both"/>
        <w:rPr>
          <w:szCs w:val="24"/>
        </w:rPr>
      </w:pPr>
      <w:r w:rsidRPr="00A445A0">
        <w:rPr>
          <w:szCs w:val="24"/>
        </w:rPr>
        <w:t xml:space="preserve">5.2.2. Kaupti, atnaujinti ir sisteminti informaciją apie turizmo išteklius; pritaikyti ją turistams  – 980 val. </w:t>
      </w:r>
    </w:p>
    <w:p w14:paraId="2DBF4A09" w14:textId="77777777" w:rsidR="00D80DB2" w:rsidRPr="00A445A0" w:rsidRDefault="00D80DB2" w:rsidP="00D80DB2">
      <w:pPr>
        <w:ind w:firstLine="454"/>
        <w:jc w:val="both"/>
        <w:rPr>
          <w:szCs w:val="24"/>
        </w:rPr>
      </w:pPr>
      <w:r w:rsidRPr="00A445A0">
        <w:rPr>
          <w:szCs w:val="24"/>
        </w:rPr>
        <w:t>5.2.3 Turizmo paroda – 2 .</w:t>
      </w:r>
    </w:p>
    <w:p w14:paraId="1E87F3EB" w14:textId="77777777" w:rsidR="00D80DB2" w:rsidRPr="00A445A0" w:rsidRDefault="00D80DB2" w:rsidP="00D80DB2">
      <w:pPr>
        <w:ind w:firstLine="454"/>
        <w:jc w:val="both"/>
        <w:rPr>
          <w:szCs w:val="24"/>
        </w:rPr>
      </w:pPr>
      <w:r w:rsidRPr="00A445A0">
        <w:rPr>
          <w:szCs w:val="24"/>
        </w:rPr>
        <w:t xml:space="preserve">5.2.4. Centro internetinės svetainės </w:t>
      </w:r>
      <w:hyperlink r:id="rId49" w:history="1">
        <w:r w:rsidRPr="00A445A0">
          <w:rPr>
            <w:rStyle w:val="Hipersaitas"/>
            <w:rFonts w:eastAsia="Calibri"/>
            <w:color w:val="auto"/>
            <w:szCs w:val="24"/>
          </w:rPr>
          <w:t>www.kedainiutvic.lt</w:t>
        </w:r>
      </w:hyperlink>
      <w:r w:rsidRPr="00A445A0">
        <w:rPr>
          <w:szCs w:val="24"/>
        </w:rPr>
        <w:t xml:space="preserve"> administravimas,  informacijos sklaida socialiniuose tinkluose ir spaudoje  –  730 val. </w:t>
      </w:r>
    </w:p>
    <w:p w14:paraId="60A53E22" w14:textId="77777777" w:rsidR="00D80DB2" w:rsidRPr="00A445A0" w:rsidRDefault="00D80DB2" w:rsidP="00D80DB2">
      <w:pPr>
        <w:ind w:firstLine="454"/>
        <w:jc w:val="both"/>
        <w:rPr>
          <w:szCs w:val="24"/>
        </w:rPr>
      </w:pPr>
      <w:r w:rsidRPr="00A445A0">
        <w:rPr>
          <w:szCs w:val="24"/>
        </w:rPr>
        <w:t xml:space="preserve">5.2.5. Turizmo maršrutų rengimas ir atnaujinimas, individualių pasiūlymų rengimas - 200 val. </w:t>
      </w:r>
    </w:p>
    <w:p w14:paraId="3E4D8E4B" w14:textId="7BEFCC93" w:rsidR="00D80DB2" w:rsidRPr="00A445A0" w:rsidRDefault="00D80DB2" w:rsidP="00D80DB2">
      <w:pPr>
        <w:ind w:firstLine="454"/>
        <w:jc w:val="both"/>
        <w:rPr>
          <w:szCs w:val="24"/>
        </w:rPr>
      </w:pPr>
      <w:r w:rsidRPr="00A445A0">
        <w:rPr>
          <w:szCs w:val="24"/>
        </w:rPr>
        <w:t>5.2.6. Turizmo statisti</w:t>
      </w:r>
      <w:r w:rsidR="006816EF">
        <w:rPr>
          <w:szCs w:val="24"/>
        </w:rPr>
        <w:t xml:space="preserve">kos duomenų apskaita, analizė  </w:t>
      </w:r>
      <w:r w:rsidR="006816EF" w:rsidRPr="00A445A0">
        <w:rPr>
          <w:szCs w:val="24"/>
        </w:rPr>
        <w:t>–</w:t>
      </w:r>
      <w:r w:rsidRPr="00A445A0">
        <w:rPr>
          <w:szCs w:val="24"/>
        </w:rPr>
        <w:t xml:space="preserve"> 160 val.</w:t>
      </w:r>
    </w:p>
    <w:p w14:paraId="4058BB52" w14:textId="77777777" w:rsidR="00D80DB2" w:rsidRPr="00A445A0" w:rsidRDefault="00D80DB2" w:rsidP="00D80DB2">
      <w:pPr>
        <w:ind w:firstLine="454"/>
        <w:jc w:val="both"/>
        <w:rPr>
          <w:szCs w:val="24"/>
        </w:rPr>
      </w:pPr>
      <w:r w:rsidRPr="00A445A0">
        <w:rPr>
          <w:szCs w:val="24"/>
        </w:rPr>
        <w:t>5.2.7. Kartografinių, informacinių turistinių leidinių leidyba, bendras tiražas – 4 000 vnt.</w:t>
      </w:r>
    </w:p>
    <w:p w14:paraId="27171E18" w14:textId="77777777" w:rsidR="00D80DB2" w:rsidRPr="00A445A0" w:rsidRDefault="00D80DB2" w:rsidP="00D80DB2">
      <w:pPr>
        <w:ind w:firstLine="454"/>
        <w:jc w:val="both"/>
        <w:rPr>
          <w:szCs w:val="24"/>
        </w:rPr>
      </w:pPr>
      <w:r w:rsidRPr="00A445A0">
        <w:rPr>
          <w:szCs w:val="24"/>
        </w:rPr>
        <w:t>5.2.8. Vizualaus turizmo turinio kūrimas –  ne mažiau kaip 50 nuotraukų.</w:t>
      </w:r>
    </w:p>
    <w:p w14:paraId="3CEA4860" w14:textId="5481279D" w:rsidR="00D80DB2" w:rsidRPr="00A445A0" w:rsidRDefault="00D80DB2" w:rsidP="00D80DB2">
      <w:pPr>
        <w:ind w:firstLine="454"/>
        <w:jc w:val="both"/>
        <w:rPr>
          <w:szCs w:val="24"/>
        </w:rPr>
      </w:pPr>
      <w:r w:rsidRPr="00A445A0">
        <w:rPr>
          <w:szCs w:val="24"/>
        </w:rPr>
        <w:t>5.2.9. Informacinio terminalo administravimas – 200 val.</w:t>
      </w:r>
    </w:p>
    <w:p w14:paraId="02E7538F" w14:textId="1FB5EEFA" w:rsidR="00D80DB2" w:rsidRPr="00A445A0" w:rsidRDefault="006816EF" w:rsidP="00D80DB2">
      <w:pPr>
        <w:ind w:firstLine="454"/>
        <w:jc w:val="both"/>
        <w:rPr>
          <w:szCs w:val="24"/>
        </w:rPr>
      </w:pPr>
      <w:r>
        <w:rPr>
          <w:szCs w:val="24"/>
        </w:rPr>
        <w:t>5.2.10. Mobiliosios</w:t>
      </w:r>
      <w:r w:rsidR="00D80DB2" w:rsidRPr="00A445A0">
        <w:rPr>
          <w:szCs w:val="24"/>
        </w:rPr>
        <w:t xml:space="preserve"> programėlė</w:t>
      </w:r>
      <w:r>
        <w:rPr>
          <w:szCs w:val="24"/>
        </w:rPr>
        <w:t>s</w:t>
      </w:r>
      <w:r w:rsidR="00D80DB2" w:rsidRPr="00A445A0">
        <w:rPr>
          <w:szCs w:val="24"/>
        </w:rPr>
        <w:t xml:space="preserve"> ,,Visit K</w:t>
      </w:r>
      <w:r w:rsidR="007E534E" w:rsidRPr="00A445A0">
        <w:rPr>
          <w:szCs w:val="24"/>
        </w:rPr>
        <w:t>ė</w:t>
      </w:r>
      <w:r w:rsidR="00D80DB2" w:rsidRPr="00A445A0">
        <w:rPr>
          <w:szCs w:val="24"/>
        </w:rPr>
        <w:t xml:space="preserve">dainiai“ ir </w:t>
      </w:r>
      <w:r>
        <w:rPr>
          <w:szCs w:val="24"/>
        </w:rPr>
        <w:t>„</w:t>
      </w:r>
      <w:r w:rsidR="00D80DB2" w:rsidRPr="00A445A0">
        <w:rPr>
          <w:szCs w:val="24"/>
        </w:rPr>
        <w:t>Android</w:t>
      </w:r>
      <w:r>
        <w:rPr>
          <w:szCs w:val="24"/>
        </w:rPr>
        <w:t>“</w:t>
      </w:r>
      <w:r w:rsidR="00D80DB2" w:rsidRPr="00A445A0">
        <w:rPr>
          <w:szCs w:val="24"/>
        </w:rPr>
        <w:t xml:space="preserve"> ope</w:t>
      </w:r>
      <w:r>
        <w:rPr>
          <w:szCs w:val="24"/>
        </w:rPr>
        <w:t>racinės sistemos, patalpintos</w:t>
      </w:r>
      <w:r w:rsidR="00D80DB2" w:rsidRPr="00A445A0">
        <w:rPr>
          <w:szCs w:val="24"/>
        </w:rPr>
        <w:t xml:space="preserve"> parduotuvėse </w:t>
      </w:r>
      <w:r>
        <w:rPr>
          <w:szCs w:val="24"/>
        </w:rPr>
        <w:t>„</w:t>
      </w:r>
      <w:r w:rsidR="00D80DB2" w:rsidRPr="00A445A0">
        <w:rPr>
          <w:szCs w:val="24"/>
        </w:rPr>
        <w:t>Google Play</w:t>
      </w:r>
      <w:r>
        <w:rPr>
          <w:szCs w:val="24"/>
        </w:rPr>
        <w:t>“</w:t>
      </w:r>
      <w:r w:rsidR="00D80DB2" w:rsidRPr="00A445A0">
        <w:rPr>
          <w:szCs w:val="24"/>
        </w:rPr>
        <w:t xml:space="preserve"> ir </w:t>
      </w:r>
      <w:r>
        <w:rPr>
          <w:szCs w:val="24"/>
        </w:rPr>
        <w:t>„</w:t>
      </w:r>
      <w:r w:rsidR="00D80DB2" w:rsidRPr="00A445A0">
        <w:rPr>
          <w:szCs w:val="24"/>
        </w:rPr>
        <w:t>iTunes</w:t>
      </w:r>
      <w:r>
        <w:rPr>
          <w:szCs w:val="24"/>
        </w:rPr>
        <w:t>“,</w:t>
      </w:r>
      <w:r w:rsidR="00D80DB2" w:rsidRPr="00A445A0">
        <w:rPr>
          <w:szCs w:val="24"/>
        </w:rPr>
        <w:t xml:space="preserve"> priežiūra ir  atnaujinimas – 100 val.</w:t>
      </w:r>
    </w:p>
    <w:p w14:paraId="7F7D4FC4" w14:textId="77777777" w:rsidR="00D80DB2" w:rsidRPr="00A445A0" w:rsidRDefault="00D80DB2" w:rsidP="00D80DB2">
      <w:pPr>
        <w:ind w:firstLine="454"/>
        <w:jc w:val="both"/>
        <w:rPr>
          <w:szCs w:val="24"/>
        </w:rPr>
      </w:pPr>
    </w:p>
    <w:p w14:paraId="056A029A" w14:textId="77777777" w:rsidR="00D80DB2" w:rsidRPr="00A445A0" w:rsidRDefault="00D80DB2" w:rsidP="00D80DB2">
      <w:pPr>
        <w:ind w:firstLine="454"/>
        <w:jc w:val="both"/>
        <w:rPr>
          <w:szCs w:val="24"/>
        </w:rPr>
      </w:pPr>
    </w:p>
    <w:p w14:paraId="48B7D9C5" w14:textId="038A5CC0" w:rsidR="00D80DB2" w:rsidRPr="00A445A0" w:rsidRDefault="00D80DB2" w:rsidP="00D80DB2">
      <w:pPr>
        <w:ind w:firstLine="454"/>
        <w:jc w:val="both"/>
        <w:rPr>
          <w:sz w:val="23"/>
          <w:szCs w:val="23"/>
        </w:rPr>
      </w:pPr>
      <w:r w:rsidRPr="00A445A0">
        <w:rPr>
          <w:sz w:val="23"/>
          <w:szCs w:val="23"/>
        </w:rPr>
        <w:t xml:space="preserve">PARENGĖ    Direktorė </w:t>
      </w:r>
      <w:r w:rsidRPr="00A445A0">
        <w:rPr>
          <w:sz w:val="23"/>
          <w:szCs w:val="23"/>
        </w:rPr>
        <w:tab/>
        <w:t>Daina Balasevičienė</w:t>
      </w:r>
    </w:p>
    <w:p w14:paraId="6E14F316" w14:textId="34BE92D0" w:rsidR="007E534E" w:rsidRPr="00A445A0" w:rsidRDefault="007E534E" w:rsidP="00D80DB2">
      <w:pPr>
        <w:ind w:firstLine="454"/>
        <w:jc w:val="both"/>
        <w:rPr>
          <w:sz w:val="23"/>
          <w:szCs w:val="23"/>
        </w:rPr>
      </w:pPr>
    </w:p>
    <w:p w14:paraId="0E12FBA0" w14:textId="04A57ACC" w:rsidR="007E534E" w:rsidRPr="00A445A0" w:rsidRDefault="007E534E" w:rsidP="007E534E">
      <w:pPr>
        <w:ind w:firstLine="454"/>
        <w:jc w:val="center"/>
        <w:rPr>
          <w:sz w:val="23"/>
          <w:szCs w:val="23"/>
        </w:rPr>
      </w:pPr>
      <w:r w:rsidRPr="00A445A0">
        <w:rPr>
          <w:sz w:val="23"/>
          <w:szCs w:val="23"/>
        </w:rPr>
        <w:t>_______________________</w:t>
      </w:r>
    </w:p>
    <w:p w14:paraId="060BD959" w14:textId="77777777" w:rsidR="00D80DB2" w:rsidRPr="00A445A0" w:rsidRDefault="00D80DB2">
      <w:pPr>
        <w:rPr>
          <w:b/>
          <w:color w:val="FF0000"/>
          <w:szCs w:val="24"/>
        </w:rPr>
      </w:pPr>
      <w:r w:rsidRPr="00A445A0">
        <w:rPr>
          <w:b/>
          <w:color w:val="FF0000"/>
          <w:szCs w:val="24"/>
        </w:rPr>
        <w:br w:type="page"/>
      </w:r>
    </w:p>
    <w:p w14:paraId="120CA876" w14:textId="7CF46ACA" w:rsidR="00021A60" w:rsidRPr="00A445A0" w:rsidRDefault="00021A60" w:rsidP="00FA5C05">
      <w:pPr>
        <w:jc w:val="center"/>
        <w:rPr>
          <w:b/>
          <w:color w:val="000000" w:themeColor="text1"/>
          <w:szCs w:val="24"/>
        </w:rPr>
      </w:pPr>
      <w:r w:rsidRPr="00A445A0">
        <w:rPr>
          <w:b/>
          <w:color w:val="000000" w:themeColor="text1"/>
          <w:szCs w:val="24"/>
        </w:rPr>
        <w:t>KĖDAINIŲ RAJONO SAVIVALDYBĖS BAŽNYČIŲ RĖMIMO 20</w:t>
      </w:r>
      <w:r w:rsidR="00AC5FD5" w:rsidRPr="00A445A0">
        <w:rPr>
          <w:b/>
          <w:color w:val="000000" w:themeColor="text1"/>
          <w:szCs w:val="24"/>
        </w:rPr>
        <w:t>2</w:t>
      </w:r>
      <w:r w:rsidR="007E534E" w:rsidRPr="00A445A0">
        <w:rPr>
          <w:b/>
          <w:color w:val="000000" w:themeColor="text1"/>
          <w:szCs w:val="24"/>
        </w:rPr>
        <w:t>1</w:t>
      </w:r>
      <w:r w:rsidRPr="00A445A0">
        <w:rPr>
          <w:b/>
          <w:color w:val="000000" w:themeColor="text1"/>
          <w:szCs w:val="24"/>
        </w:rPr>
        <w:t xml:space="preserve"> M. PROGRAMA</w:t>
      </w:r>
    </w:p>
    <w:p w14:paraId="0AA76627" w14:textId="77777777" w:rsidR="00021A60" w:rsidRPr="00A445A0" w:rsidRDefault="00021A60" w:rsidP="00021A60">
      <w:pPr>
        <w:tabs>
          <w:tab w:val="left" w:pos="1170"/>
          <w:tab w:val="left" w:pos="3945"/>
        </w:tabs>
        <w:spacing w:line="276" w:lineRule="auto"/>
        <w:ind w:firstLine="810"/>
        <w:jc w:val="both"/>
        <w:rPr>
          <w:b/>
          <w:color w:val="000000" w:themeColor="text1"/>
        </w:rPr>
      </w:pPr>
    </w:p>
    <w:p w14:paraId="53068AE2" w14:textId="77777777" w:rsidR="00021A60" w:rsidRPr="00A445A0" w:rsidRDefault="00021A60" w:rsidP="00A7410A">
      <w:pPr>
        <w:tabs>
          <w:tab w:val="left" w:pos="1170"/>
        </w:tabs>
        <w:spacing w:line="276" w:lineRule="auto"/>
        <w:contextualSpacing/>
        <w:jc w:val="center"/>
        <w:rPr>
          <w:b/>
          <w:color w:val="000000" w:themeColor="text1"/>
        </w:rPr>
      </w:pPr>
      <w:r w:rsidRPr="00A445A0">
        <w:rPr>
          <w:b/>
          <w:color w:val="000000" w:themeColor="text1"/>
        </w:rPr>
        <w:t>I SKYRIUS</w:t>
      </w:r>
    </w:p>
    <w:p w14:paraId="3D0ADA17" w14:textId="77777777" w:rsidR="00021A60" w:rsidRPr="00A445A0" w:rsidRDefault="00021A60" w:rsidP="00A7410A">
      <w:pPr>
        <w:tabs>
          <w:tab w:val="left" w:pos="1170"/>
        </w:tabs>
        <w:spacing w:line="276" w:lineRule="auto"/>
        <w:contextualSpacing/>
        <w:jc w:val="center"/>
        <w:rPr>
          <w:b/>
          <w:color w:val="000000" w:themeColor="text1"/>
        </w:rPr>
      </w:pPr>
      <w:r w:rsidRPr="00A445A0">
        <w:rPr>
          <w:b/>
          <w:color w:val="000000" w:themeColor="text1"/>
        </w:rPr>
        <w:t>BENDROJI DALIS</w:t>
      </w:r>
    </w:p>
    <w:p w14:paraId="645D83F6" w14:textId="77777777" w:rsidR="00021A60" w:rsidRPr="00A445A0" w:rsidRDefault="00021A60" w:rsidP="00021A60">
      <w:pPr>
        <w:tabs>
          <w:tab w:val="left" w:pos="1170"/>
        </w:tabs>
        <w:spacing w:line="276" w:lineRule="auto"/>
        <w:ind w:firstLine="810"/>
        <w:jc w:val="both"/>
        <w:rPr>
          <w:color w:val="000000" w:themeColor="text1"/>
          <w:szCs w:val="24"/>
        </w:rPr>
      </w:pPr>
    </w:p>
    <w:p w14:paraId="729C6BE0" w14:textId="77777777" w:rsidR="00021A60" w:rsidRPr="00A445A0" w:rsidRDefault="00021A60" w:rsidP="000D46D1">
      <w:pPr>
        <w:numPr>
          <w:ilvl w:val="0"/>
          <w:numId w:val="19"/>
        </w:numPr>
        <w:tabs>
          <w:tab w:val="left" w:pos="709"/>
          <w:tab w:val="left" w:pos="851"/>
        </w:tabs>
        <w:ind w:left="0" w:firstLine="567"/>
        <w:contextualSpacing/>
        <w:jc w:val="both"/>
        <w:rPr>
          <w:color w:val="000000" w:themeColor="text1"/>
          <w:szCs w:val="24"/>
        </w:rPr>
      </w:pPr>
      <w:r w:rsidRPr="00A445A0">
        <w:rPr>
          <w:color w:val="000000" w:themeColor="text1"/>
          <w:szCs w:val="24"/>
        </w:rPr>
        <w:t>Kėdainių rajono savivaldybės bažnyčių rėmimo programa (toliau – Bažnyčių rėmimo programa) skirta teikti finansinei paramai Kėdainių rajone pagal Lietuvos Respublikos religinių bendruomenių ir bendrijų įstatymą registruotoms tradicinėms religinėms bendruomenėms ir bendrijoms, taip prisidedant prie krašto kultūrinio paveldo dalies, priklausančios religinėms bendruomenėms, išsaugojimo ir religinių bendruomenių ir bendrijų veiklos vietos bendruomenėje skatinimo.</w:t>
      </w:r>
    </w:p>
    <w:p w14:paraId="75E365B6" w14:textId="77777777" w:rsidR="00021A60" w:rsidRPr="00A445A0" w:rsidRDefault="00021A60" w:rsidP="000D46D1">
      <w:pPr>
        <w:numPr>
          <w:ilvl w:val="0"/>
          <w:numId w:val="19"/>
        </w:numPr>
        <w:tabs>
          <w:tab w:val="left" w:pos="709"/>
          <w:tab w:val="left" w:pos="851"/>
        </w:tabs>
        <w:ind w:left="0" w:firstLine="567"/>
        <w:contextualSpacing/>
        <w:jc w:val="both"/>
        <w:rPr>
          <w:color w:val="000000" w:themeColor="text1"/>
          <w:szCs w:val="24"/>
        </w:rPr>
      </w:pPr>
      <w:r w:rsidRPr="00A445A0">
        <w:rPr>
          <w:color w:val="000000" w:themeColor="text1"/>
          <w:szCs w:val="24"/>
        </w:rPr>
        <w:t xml:space="preserve">Bažnyčių rėmimo programa vadovaujasi Vietos </w:t>
      </w:r>
      <w:r w:rsidR="00B346AA" w:rsidRPr="00A445A0">
        <w:rPr>
          <w:color w:val="000000" w:themeColor="text1"/>
          <w:szCs w:val="24"/>
        </w:rPr>
        <w:t>savivaldos</w:t>
      </w:r>
      <w:r w:rsidRPr="00A445A0">
        <w:rPr>
          <w:color w:val="000000" w:themeColor="text1"/>
          <w:szCs w:val="24"/>
        </w:rPr>
        <w:t xml:space="preserve"> įstatymu, Nekilnojamojo kultūros paveldo apsaugos įstatymu, Religinių  bendruomenių ir bendrijų įstatymu, kitais teisės aktais. </w:t>
      </w:r>
    </w:p>
    <w:p w14:paraId="2FC1E257" w14:textId="77777777" w:rsidR="00021A60" w:rsidRPr="00A445A0" w:rsidRDefault="00021A60" w:rsidP="000D46D1">
      <w:pPr>
        <w:numPr>
          <w:ilvl w:val="0"/>
          <w:numId w:val="19"/>
        </w:numPr>
        <w:tabs>
          <w:tab w:val="left" w:pos="709"/>
          <w:tab w:val="left" w:pos="851"/>
        </w:tabs>
        <w:ind w:left="0" w:firstLine="567"/>
        <w:contextualSpacing/>
        <w:jc w:val="both"/>
        <w:rPr>
          <w:color w:val="000000" w:themeColor="text1"/>
          <w:szCs w:val="24"/>
        </w:rPr>
      </w:pPr>
      <w:r w:rsidRPr="00A445A0">
        <w:rPr>
          <w:color w:val="000000" w:themeColor="text1"/>
          <w:szCs w:val="24"/>
        </w:rPr>
        <w:t>Lėšų šaltinis – savivaldybės biudžeto lėšos.</w:t>
      </w:r>
    </w:p>
    <w:p w14:paraId="3C14FABF" w14:textId="77777777" w:rsidR="00021A60" w:rsidRPr="00A445A0" w:rsidRDefault="00021A60" w:rsidP="00021A60">
      <w:pPr>
        <w:tabs>
          <w:tab w:val="left" w:pos="709"/>
          <w:tab w:val="left" w:pos="851"/>
        </w:tabs>
        <w:contextualSpacing/>
        <w:rPr>
          <w:b/>
          <w:color w:val="000000" w:themeColor="text1"/>
        </w:rPr>
      </w:pPr>
    </w:p>
    <w:p w14:paraId="0BE454BF" w14:textId="77777777" w:rsidR="00021A60" w:rsidRPr="00A445A0" w:rsidRDefault="00021A60" w:rsidP="00021A60">
      <w:pPr>
        <w:tabs>
          <w:tab w:val="left" w:pos="709"/>
          <w:tab w:val="left" w:pos="851"/>
        </w:tabs>
        <w:contextualSpacing/>
        <w:jc w:val="center"/>
        <w:rPr>
          <w:b/>
          <w:color w:val="000000" w:themeColor="text1"/>
        </w:rPr>
      </w:pPr>
      <w:r w:rsidRPr="00A445A0">
        <w:rPr>
          <w:b/>
          <w:color w:val="000000" w:themeColor="text1"/>
        </w:rPr>
        <w:t>II SKYRIUS</w:t>
      </w:r>
    </w:p>
    <w:p w14:paraId="5193D151" w14:textId="77777777" w:rsidR="00021A60" w:rsidRPr="00A445A0" w:rsidRDefault="00021A60" w:rsidP="00021A60">
      <w:pPr>
        <w:tabs>
          <w:tab w:val="left" w:pos="1170"/>
          <w:tab w:val="left" w:pos="1440"/>
        </w:tabs>
        <w:contextualSpacing/>
        <w:jc w:val="center"/>
        <w:rPr>
          <w:rFonts w:eastAsia="Calibri"/>
          <w:b/>
          <w:color w:val="000000" w:themeColor="text1"/>
          <w:szCs w:val="24"/>
        </w:rPr>
      </w:pPr>
      <w:r w:rsidRPr="00A445A0">
        <w:rPr>
          <w:rFonts w:eastAsia="Calibri"/>
          <w:b/>
          <w:color w:val="000000" w:themeColor="text1"/>
          <w:szCs w:val="24"/>
        </w:rPr>
        <w:t>SITUACIJOS ANALIZĖ</w:t>
      </w:r>
    </w:p>
    <w:p w14:paraId="2ED1F787" w14:textId="77777777" w:rsidR="00021A60" w:rsidRPr="00A445A0" w:rsidRDefault="00021A60" w:rsidP="00021A60">
      <w:pPr>
        <w:tabs>
          <w:tab w:val="left" w:pos="1170"/>
          <w:tab w:val="left" w:pos="1440"/>
        </w:tabs>
        <w:ind w:firstLine="810"/>
        <w:contextualSpacing/>
        <w:jc w:val="both"/>
        <w:rPr>
          <w:rFonts w:eastAsia="Calibri"/>
          <w:b/>
          <w:color w:val="000000" w:themeColor="text1"/>
          <w:szCs w:val="24"/>
        </w:rPr>
      </w:pPr>
    </w:p>
    <w:p w14:paraId="4811CD7C" w14:textId="77777777" w:rsidR="00021A60" w:rsidRPr="00A445A0" w:rsidRDefault="00021A60" w:rsidP="000D46D1">
      <w:pPr>
        <w:pStyle w:val="Betarp"/>
        <w:numPr>
          <w:ilvl w:val="0"/>
          <w:numId w:val="19"/>
        </w:numPr>
        <w:ind w:left="0" w:firstLine="567"/>
        <w:jc w:val="both"/>
        <w:rPr>
          <w:color w:val="000000" w:themeColor="text1"/>
        </w:rPr>
      </w:pPr>
      <w:r w:rsidRPr="00A445A0">
        <w:rPr>
          <w:color w:val="000000" w:themeColor="text1"/>
        </w:rPr>
        <w:t xml:space="preserve">Įgyvendinant Bažnyčių rėmimo programą sudaryta Kėdainių rajono Bažnyčių rėmimo programos įgyvendinimo komisija, parengti komisijos veiklos nuostatai, parengtos ir pasirašytos biudžeto lėšų panaudojimo sutartys su Kauno arkivyskupijos kurija, Kėdainių evangelikų liuteronų parapija, Anciškio Šv. Apaštalo evangelisto Mato bažnyčia. </w:t>
      </w:r>
    </w:p>
    <w:p w14:paraId="6E04E6E9" w14:textId="77777777" w:rsidR="00021A60" w:rsidRPr="00A445A0" w:rsidRDefault="00021A60" w:rsidP="000D46D1">
      <w:pPr>
        <w:pStyle w:val="Betarp"/>
        <w:numPr>
          <w:ilvl w:val="0"/>
          <w:numId w:val="19"/>
        </w:numPr>
        <w:ind w:left="0" w:firstLine="567"/>
        <w:jc w:val="both"/>
        <w:rPr>
          <w:color w:val="000000" w:themeColor="text1"/>
        </w:rPr>
      </w:pPr>
      <w:r w:rsidRPr="00A445A0">
        <w:rPr>
          <w:color w:val="000000" w:themeColor="text1"/>
        </w:rPr>
        <w:t>Kėdainių rajono savivaldybės teritorijoje yra 31 kulto pastatas: 23 bažnyčios, iš kurių 10 įrašyta į Kultūros vertybių registrą ir 8 koplyčios, iš jų 5 yra Kultūros vertybių registre. Būtini remonto/restauravimo darbai 12 bažnyčių ir koplyčių: Dotnuvos, Šlapaberžės, Labūnavos (labai bloga būklė), Šventybrasčio, valstybės saugomoms Apytalaukio, Lančiūnavos ir kt.</w:t>
      </w:r>
    </w:p>
    <w:p w14:paraId="4D1B62D1" w14:textId="1406965B" w:rsidR="00021A60" w:rsidRPr="00A445A0" w:rsidRDefault="00021A60" w:rsidP="000D46D1">
      <w:pPr>
        <w:pStyle w:val="Betarp"/>
        <w:numPr>
          <w:ilvl w:val="0"/>
          <w:numId w:val="19"/>
        </w:numPr>
        <w:ind w:left="0" w:firstLine="567"/>
        <w:jc w:val="both"/>
        <w:rPr>
          <w:color w:val="000000" w:themeColor="text1"/>
        </w:rPr>
      </w:pPr>
      <w:r w:rsidRPr="00A445A0">
        <w:rPr>
          <w:color w:val="000000" w:themeColor="text1"/>
        </w:rPr>
        <w:t>2017</w:t>
      </w:r>
      <w:r w:rsidR="00D9635C" w:rsidRPr="00A445A0">
        <w:rPr>
          <w:color w:val="000000" w:themeColor="text1"/>
        </w:rPr>
        <w:t>–</w:t>
      </w:r>
      <w:r w:rsidRPr="00A445A0">
        <w:rPr>
          <w:color w:val="000000" w:themeColor="text1"/>
        </w:rPr>
        <w:t>20</w:t>
      </w:r>
      <w:r w:rsidR="002E0E48" w:rsidRPr="00A445A0">
        <w:rPr>
          <w:color w:val="000000" w:themeColor="text1"/>
        </w:rPr>
        <w:t>20</w:t>
      </w:r>
      <w:r w:rsidRPr="00A445A0">
        <w:rPr>
          <w:color w:val="000000" w:themeColor="text1"/>
        </w:rPr>
        <w:t xml:space="preserve"> m. laikotarpiu Bažnyčių rėmimo programai įgyvendinti skirta </w:t>
      </w:r>
      <w:r w:rsidR="000071E2" w:rsidRPr="00A445A0">
        <w:rPr>
          <w:color w:val="000000" w:themeColor="text1"/>
        </w:rPr>
        <w:t>1</w:t>
      </w:r>
      <w:r w:rsidR="002E0E48" w:rsidRPr="00A445A0">
        <w:rPr>
          <w:color w:val="000000" w:themeColor="text1"/>
        </w:rPr>
        <w:t>5</w:t>
      </w:r>
      <w:r w:rsidR="000071E2" w:rsidRPr="00A445A0">
        <w:rPr>
          <w:color w:val="000000" w:themeColor="text1"/>
        </w:rPr>
        <w:t>0</w:t>
      </w:r>
      <w:r w:rsidRPr="00A445A0">
        <w:rPr>
          <w:color w:val="000000" w:themeColor="text1"/>
        </w:rPr>
        <w:t xml:space="preserve"> tūkst. Eur (parapijos prisidėjo – </w:t>
      </w:r>
      <w:r w:rsidR="0044346A" w:rsidRPr="00A445A0">
        <w:rPr>
          <w:color w:val="000000" w:themeColor="text1"/>
        </w:rPr>
        <w:t xml:space="preserve">30 </w:t>
      </w:r>
      <w:r w:rsidRPr="00A445A0">
        <w:rPr>
          <w:color w:val="000000" w:themeColor="text1"/>
        </w:rPr>
        <w:t xml:space="preserve">tūkst. Eur). Šiuo laikotarpiu </w:t>
      </w:r>
      <w:r w:rsidR="00E02A94" w:rsidRPr="00A445A0">
        <w:rPr>
          <w:color w:val="000000" w:themeColor="text1"/>
        </w:rPr>
        <w:t>20</w:t>
      </w:r>
      <w:r w:rsidRPr="00A445A0">
        <w:rPr>
          <w:color w:val="000000" w:themeColor="text1"/>
        </w:rPr>
        <w:t xml:space="preserve"> bažnyčių ir 2 koplyčioms pilnai arba dalinai įrengta apsaugos / įspėjamoji įranga, iš kurių 8 bažnyčioms ir 2 koplyčioms, esančioms Kultūros vertybių registre.  Dvejose bažnyčiose – Šv. Juozapo ir Paberžės –  apsaugos įspėjamoji įranga įrengta pilnai. </w:t>
      </w:r>
      <w:r w:rsidR="00E02A94" w:rsidRPr="00A445A0">
        <w:rPr>
          <w:color w:val="000000" w:themeColor="text1"/>
        </w:rPr>
        <w:t>Taip pat programos lėšomis atlikti smulkūs remonto darbai.</w:t>
      </w:r>
    </w:p>
    <w:p w14:paraId="2EAAD49A" w14:textId="2DC20A16" w:rsidR="00021A60" w:rsidRPr="00A445A0" w:rsidRDefault="00021A60" w:rsidP="00021A60">
      <w:pPr>
        <w:tabs>
          <w:tab w:val="left" w:pos="1170"/>
        </w:tabs>
        <w:ind w:firstLine="810"/>
        <w:jc w:val="both"/>
        <w:rPr>
          <w:rFonts w:eastAsia="Calibri"/>
          <w:color w:val="000000" w:themeColor="text1"/>
          <w:szCs w:val="24"/>
        </w:rPr>
      </w:pPr>
    </w:p>
    <w:p w14:paraId="6AAAE844" w14:textId="77777777" w:rsidR="00021A60" w:rsidRPr="00A445A0" w:rsidRDefault="00021A60" w:rsidP="00021A60">
      <w:pPr>
        <w:tabs>
          <w:tab w:val="left" w:pos="1170"/>
        </w:tabs>
        <w:jc w:val="center"/>
        <w:rPr>
          <w:b/>
          <w:color w:val="000000" w:themeColor="text1"/>
          <w:szCs w:val="24"/>
        </w:rPr>
      </w:pPr>
      <w:r w:rsidRPr="00A445A0">
        <w:rPr>
          <w:b/>
          <w:color w:val="000000" w:themeColor="text1"/>
          <w:szCs w:val="24"/>
        </w:rPr>
        <w:t>III SKYRIUS</w:t>
      </w:r>
    </w:p>
    <w:p w14:paraId="399D6E1E" w14:textId="77777777" w:rsidR="00021A60" w:rsidRPr="00A445A0" w:rsidRDefault="00021A60" w:rsidP="00021A60">
      <w:pPr>
        <w:tabs>
          <w:tab w:val="left" w:pos="1170"/>
        </w:tabs>
        <w:jc w:val="center"/>
        <w:rPr>
          <w:b/>
          <w:color w:val="000000" w:themeColor="text1"/>
          <w:szCs w:val="24"/>
        </w:rPr>
      </w:pPr>
      <w:r w:rsidRPr="00A445A0">
        <w:rPr>
          <w:b/>
          <w:color w:val="000000" w:themeColor="text1"/>
          <w:szCs w:val="24"/>
        </w:rPr>
        <w:t>PROGRAMOS VEIKLOS KRYPTYS</w:t>
      </w:r>
    </w:p>
    <w:p w14:paraId="67964093" w14:textId="77777777" w:rsidR="00021A60" w:rsidRPr="00A445A0" w:rsidRDefault="00021A60" w:rsidP="00021A60">
      <w:pPr>
        <w:tabs>
          <w:tab w:val="left" w:pos="709"/>
          <w:tab w:val="left" w:pos="993"/>
          <w:tab w:val="left" w:pos="1170"/>
        </w:tabs>
        <w:ind w:firstLine="567"/>
        <w:jc w:val="center"/>
        <w:rPr>
          <w:b/>
          <w:color w:val="000000" w:themeColor="text1"/>
          <w:szCs w:val="24"/>
        </w:rPr>
      </w:pPr>
    </w:p>
    <w:p w14:paraId="0A3832C7" w14:textId="77777777" w:rsidR="00021A60" w:rsidRPr="00A445A0" w:rsidRDefault="00021A60" w:rsidP="000D46D1">
      <w:pPr>
        <w:numPr>
          <w:ilvl w:val="0"/>
          <w:numId w:val="19"/>
        </w:numPr>
        <w:tabs>
          <w:tab w:val="left" w:pos="709"/>
          <w:tab w:val="left" w:pos="993"/>
          <w:tab w:val="left" w:pos="1170"/>
        </w:tabs>
        <w:ind w:left="0" w:firstLine="567"/>
        <w:contextualSpacing/>
        <w:jc w:val="both"/>
        <w:rPr>
          <w:color w:val="000000" w:themeColor="text1"/>
        </w:rPr>
      </w:pPr>
      <w:r w:rsidRPr="00A445A0">
        <w:rPr>
          <w:bCs/>
          <w:color w:val="000000" w:themeColor="text1"/>
          <w:szCs w:val="24"/>
        </w:rPr>
        <w:t>Teikti finansinę paramą:</w:t>
      </w:r>
    </w:p>
    <w:p w14:paraId="2900BAEF" w14:textId="77777777" w:rsidR="00021A60" w:rsidRPr="00A445A0" w:rsidRDefault="00021A60" w:rsidP="000D46D1">
      <w:pPr>
        <w:numPr>
          <w:ilvl w:val="1"/>
          <w:numId w:val="19"/>
        </w:numPr>
        <w:tabs>
          <w:tab w:val="left" w:pos="709"/>
          <w:tab w:val="left" w:pos="993"/>
          <w:tab w:val="left" w:pos="1170"/>
        </w:tabs>
        <w:ind w:left="0" w:firstLine="567"/>
        <w:contextualSpacing/>
        <w:jc w:val="both"/>
        <w:rPr>
          <w:color w:val="000000" w:themeColor="text1"/>
        </w:rPr>
      </w:pPr>
      <w:r w:rsidRPr="00A445A0">
        <w:rPr>
          <w:bCs/>
          <w:color w:val="000000" w:themeColor="text1"/>
          <w:szCs w:val="24"/>
        </w:rPr>
        <w:t xml:space="preserve"> kulto </w:t>
      </w:r>
      <w:r w:rsidRPr="00A445A0">
        <w:rPr>
          <w:color w:val="000000" w:themeColor="text1"/>
        </w:rPr>
        <w:t>pastatų, turinčių istorinę, architektūrinę, meninę vertę, išsaugojimo darbams: tyrimams, remontui, avarinės grėsmės pašalinimui, konservavimui, pritaikymui, restauravimui, atkūrimui, šių darbų projektavimui;</w:t>
      </w:r>
    </w:p>
    <w:p w14:paraId="1C1036F9" w14:textId="77777777" w:rsidR="00021A60" w:rsidRPr="00A445A0" w:rsidRDefault="00021A60" w:rsidP="000D46D1">
      <w:pPr>
        <w:numPr>
          <w:ilvl w:val="1"/>
          <w:numId w:val="19"/>
        </w:numPr>
        <w:tabs>
          <w:tab w:val="left" w:pos="709"/>
          <w:tab w:val="left" w:pos="993"/>
          <w:tab w:val="left" w:pos="1170"/>
        </w:tabs>
        <w:ind w:left="0" w:firstLine="567"/>
        <w:contextualSpacing/>
        <w:jc w:val="both"/>
        <w:rPr>
          <w:bCs/>
          <w:color w:val="000000" w:themeColor="text1"/>
          <w:szCs w:val="24"/>
        </w:rPr>
      </w:pPr>
      <w:r w:rsidRPr="00A445A0">
        <w:rPr>
          <w:bCs/>
          <w:color w:val="000000" w:themeColor="text1"/>
          <w:szCs w:val="24"/>
        </w:rPr>
        <w:t xml:space="preserve"> apsaugos / įspėjamosios įrangos įrengimui;</w:t>
      </w:r>
    </w:p>
    <w:p w14:paraId="3519A142" w14:textId="77777777" w:rsidR="00021A60" w:rsidRPr="00A445A0" w:rsidRDefault="00021A60" w:rsidP="000D46D1">
      <w:pPr>
        <w:numPr>
          <w:ilvl w:val="1"/>
          <w:numId w:val="19"/>
        </w:numPr>
        <w:tabs>
          <w:tab w:val="left" w:pos="709"/>
          <w:tab w:val="left" w:pos="840"/>
          <w:tab w:val="left" w:pos="993"/>
          <w:tab w:val="left" w:pos="1170"/>
        </w:tabs>
        <w:ind w:left="0" w:firstLine="567"/>
        <w:contextualSpacing/>
        <w:jc w:val="both"/>
        <w:rPr>
          <w:bCs/>
          <w:color w:val="000000" w:themeColor="text1"/>
          <w:szCs w:val="24"/>
        </w:rPr>
      </w:pPr>
      <w:r w:rsidRPr="00A445A0">
        <w:rPr>
          <w:bCs/>
          <w:color w:val="000000" w:themeColor="text1"/>
          <w:szCs w:val="24"/>
        </w:rPr>
        <w:t xml:space="preserve"> religinių pastatų aplinkos tvarkymo darbams, kilnojamųjų kultūros vertybių tvarkybai.</w:t>
      </w:r>
    </w:p>
    <w:p w14:paraId="334C40A9" w14:textId="77777777" w:rsidR="00021A60" w:rsidRPr="00A445A0" w:rsidRDefault="00021A60" w:rsidP="00021A60">
      <w:pPr>
        <w:tabs>
          <w:tab w:val="left" w:pos="1170"/>
        </w:tabs>
        <w:rPr>
          <w:b/>
          <w:color w:val="000000" w:themeColor="text1"/>
          <w:szCs w:val="24"/>
        </w:rPr>
      </w:pPr>
    </w:p>
    <w:p w14:paraId="0F596B83" w14:textId="77777777" w:rsidR="00021A60" w:rsidRPr="00A445A0" w:rsidRDefault="00021A60" w:rsidP="00021A60">
      <w:pPr>
        <w:tabs>
          <w:tab w:val="left" w:pos="1170"/>
        </w:tabs>
        <w:jc w:val="center"/>
        <w:rPr>
          <w:b/>
          <w:color w:val="000000" w:themeColor="text1"/>
          <w:szCs w:val="24"/>
        </w:rPr>
      </w:pPr>
      <w:r w:rsidRPr="00A445A0">
        <w:rPr>
          <w:b/>
          <w:color w:val="000000" w:themeColor="text1"/>
          <w:szCs w:val="24"/>
        </w:rPr>
        <w:t>IV SKYRIUS</w:t>
      </w:r>
    </w:p>
    <w:p w14:paraId="747E4B71" w14:textId="77777777" w:rsidR="00021A60" w:rsidRPr="00A445A0" w:rsidRDefault="00021A60" w:rsidP="00021A60">
      <w:pPr>
        <w:tabs>
          <w:tab w:val="left" w:pos="1170"/>
        </w:tabs>
        <w:jc w:val="center"/>
        <w:rPr>
          <w:b/>
          <w:color w:val="000000" w:themeColor="text1"/>
          <w:szCs w:val="24"/>
        </w:rPr>
      </w:pPr>
      <w:r w:rsidRPr="00A445A0">
        <w:rPr>
          <w:b/>
          <w:color w:val="000000" w:themeColor="text1"/>
          <w:szCs w:val="24"/>
        </w:rPr>
        <w:t>PROGRAMOS TIKSLAS IR UŽDAVINIAI</w:t>
      </w:r>
    </w:p>
    <w:p w14:paraId="2C211980" w14:textId="77777777" w:rsidR="00021A60" w:rsidRPr="00A445A0" w:rsidRDefault="00021A60" w:rsidP="00021A60">
      <w:pPr>
        <w:tabs>
          <w:tab w:val="left" w:pos="1170"/>
        </w:tabs>
        <w:ind w:firstLine="810"/>
        <w:jc w:val="both"/>
        <w:rPr>
          <w:color w:val="000000" w:themeColor="text1"/>
          <w:szCs w:val="24"/>
        </w:rPr>
      </w:pPr>
    </w:p>
    <w:p w14:paraId="0CDC0943" w14:textId="77777777" w:rsidR="00021A60" w:rsidRPr="00A445A0" w:rsidRDefault="00021A60" w:rsidP="000D46D1">
      <w:pPr>
        <w:numPr>
          <w:ilvl w:val="0"/>
          <w:numId w:val="19"/>
        </w:numPr>
        <w:tabs>
          <w:tab w:val="left" w:pos="720"/>
          <w:tab w:val="left" w:pos="1170"/>
        </w:tabs>
        <w:ind w:left="0" w:firstLine="810"/>
        <w:contextualSpacing/>
        <w:jc w:val="both"/>
        <w:rPr>
          <w:color w:val="000000" w:themeColor="text1"/>
        </w:rPr>
      </w:pPr>
      <w:r w:rsidRPr="00A445A0">
        <w:rPr>
          <w:color w:val="000000" w:themeColor="text1"/>
        </w:rPr>
        <w:t xml:space="preserve">Programos įgyvendinimo </w:t>
      </w:r>
      <w:r w:rsidRPr="00A445A0">
        <w:rPr>
          <w:b/>
          <w:color w:val="000000" w:themeColor="text1"/>
        </w:rPr>
        <w:t>tikslas</w:t>
      </w:r>
      <w:r w:rsidRPr="00A445A0">
        <w:rPr>
          <w:color w:val="000000" w:themeColor="text1"/>
        </w:rPr>
        <w:t xml:space="preserve"> – skirti Savivaldybės biudžeto lėšas pagal Lietuvos  Respublikos religinių bendruomenių ir bendrijų įstatymą registruotoms tradicinėms religinėms bendruomenėms, veikiančioms Kėdainių rajone, prisidėti prie krašto kultūrinio paveldo dalies, priklausančios religinėms bendruomenėms, išsaugojimo, skiriant Savivaldybės biudžeto finansavimą religinių pastatų tyrimams, avarinės grėsmės pašalinimui, apsaugos sistemų įrengimui, remontui, konservavimui, pritaikymui, restauravimui, atkūrimui, šių darbų projektavimui.</w:t>
      </w:r>
    </w:p>
    <w:p w14:paraId="705C06EF" w14:textId="77777777" w:rsidR="00021A60" w:rsidRPr="00A445A0" w:rsidRDefault="00021A60" w:rsidP="000D46D1">
      <w:pPr>
        <w:numPr>
          <w:ilvl w:val="0"/>
          <w:numId w:val="19"/>
        </w:numPr>
        <w:tabs>
          <w:tab w:val="left" w:pos="720"/>
          <w:tab w:val="left" w:pos="1170"/>
        </w:tabs>
        <w:ind w:left="0" w:firstLine="810"/>
        <w:contextualSpacing/>
        <w:jc w:val="both"/>
        <w:rPr>
          <w:color w:val="000000" w:themeColor="text1"/>
        </w:rPr>
      </w:pPr>
      <w:r w:rsidRPr="00A445A0">
        <w:rPr>
          <w:color w:val="000000" w:themeColor="text1"/>
        </w:rPr>
        <w:t xml:space="preserve">Programos </w:t>
      </w:r>
      <w:r w:rsidRPr="00A445A0">
        <w:rPr>
          <w:b/>
          <w:color w:val="000000" w:themeColor="text1"/>
        </w:rPr>
        <w:t>uždaviniai</w:t>
      </w:r>
      <w:r w:rsidRPr="00A445A0">
        <w:rPr>
          <w:color w:val="000000" w:themeColor="text1"/>
        </w:rPr>
        <w:t>:</w:t>
      </w:r>
    </w:p>
    <w:p w14:paraId="1582F67D" w14:textId="77777777" w:rsidR="00021A60" w:rsidRPr="00A445A0" w:rsidRDefault="00021A60" w:rsidP="000D46D1">
      <w:pPr>
        <w:numPr>
          <w:ilvl w:val="1"/>
          <w:numId w:val="19"/>
        </w:numPr>
        <w:tabs>
          <w:tab w:val="left" w:pos="720"/>
          <w:tab w:val="left" w:pos="1170"/>
          <w:tab w:val="left" w:pos="1418"/>
        </w:tabs>
        <w:ind w:left="0" w:firstLine="810"/>
        <w:contextualSpacing/>
        <w:jc w:val="both"/>
        <w:rPr>
          <w:color w:val="000000" w:themeColor="text1"/>
        </w:rPr>
      </w:pPr>
      <w:r w:rsidRPr="00A445A0">
        <w:rPr>
          <w:color w:val="000000" w:themeColor="text1"/>
        </w:rPr>
        <w:t xml:space="preserve"> skatinti etnokultūros puoselėjimą, kraštovaizdžio apsaugą, ugdyti visuomenės bendrąją kultūrą;</w:t>
      </w:r>
    </w:p>
    <w:p w14:paraId="5C36D008" w14:textId="77777777" w:rsidR="00021A60" w:rsidRPr="00A445A0" w:rsidRDefault="00021A60" w:rsidP="000D46D1">
      <w:pPr>
        <w:numPr>
          <w:ilvl w:val="1"/>
          <w:numId w:val="19"/>
        </w:numPr>
        <w:tabs>
          <w:tab w:val="left" w:pos="720"/>
          <w:tab w:val="left" w:pos="1170"/>
          <w:tab w:val="left" w:pos="1418"/>
        </w:tabs>
        <w:ind w:left="0" w:firstLine="810"/>
        <w:contextualSpacing/>
        <w:jc w:val="both"/>
        <w:rPr>
          <w:color w:val="000000" w:themeColor="text1"/>
        </w:rPr>
      </w:pPr>
      <w:r w:rsidRPr="00A445A0">
        <w:rPr>
          <w:color w:val="000000" w:themeColor="text1"/>
        </w:rPr>
        <w:t xml:space="preserve"> siekti, kad kulto pastatuose būtų laiku atliekami neatidėliotini saugojimo darbai (elektros sistemos sutvarkymas, apsauginių stogų (stogelių), skydų įrengimas ir kiti avarinės grėsmės prevencijos darbai);</w:t>
      </w:r>
    </w:p>
    <w:p w14:paraId="3DD7ACB5" w14:textId="77777777" w:rsidR="00021A60" w:rsidRPr="00A445A0" w:rsidRDefault="00021A60" w:rsidP="000D46D1">
      <w:pPr>
        <w:numPr>
          <w:ilvl w:val="1"/>
          <w:numId w:val="19"/>
        </w:numPr>
        <w:tabs>
          <w:tab w:val="left" w:pos="720"/>
          <w:tab w:val="left" w:pos="1170"/>
          <w:tab w:val="left" w:pos="1418"/>
        </w:tabs>
        <w:ind w:left="0" w:firstLine="810"/>
        <w:contextualSpacing/>
        <w:jc w:val="both"/>
        <w:rPr>
          <w:color w:val="000000" w:themeColor="text1"/>
        </w:rPr>
      </w:pPr>
      <w:r w:rsidRPr="00A445A0">
        <w:rPr>
          <w:color w:val="000000" w:themeColor="text1"/>
        </w:rPr>
        <w:t xml:space="preserve"> siekti, kad visuose kulto pastatuose būtų įrengta </w:t>
      </w:r>
      <w:r w:rsidRPr="00A445A0">
        <w:rPr>
          <w:bCs/>
          <w:color w:val="000000" w:themeColor="text1"/>
          <w:szCs w:val="24"/>
        </w:rPr>
        <w:t>apsaugos / įspėjamoji įranga;</w:t>
      </w:r>
    </w:p>
    <w:p w14:paraId="16096184" w14:textId="77777777" w:rsidR="00021A60" w:rsidRPr="00A445A0" w:rsidRDefault="00021A60" w:rsidP="000D46D1">
      <w:pPr>
        <w:numPr>
          <w:ilvl w:val="1"/>
          <w:numId w:val="19"/>
        </w:numPr>
        <w:tabs>
          <w:tab w:val="left" w:pos="720"/>
          <w:tab w:val="left" w:pos="1170"/>
          <w:tab w:val="left" w:pos="1418"/>
        </w:tabs>
        <w:ind w:left="0" w:firstLine="810"/>
        <w:contextualSpacing/>
        <w:jc w:val="both"/>
        <w:rPr>
          <w:color w:val="000000" w:themeColor="text1"/>
        </w:rPr>
      </w:pPr>
      <w:r w:rsidRPr="00A445A0">
        <w:rPr>
          <w:bCs/>
          <w:color w:val="000000" w:themeColor="text1"/>
          <w:szCs w:val="24"/>
        </w:rPr>
        <w:t xml:space="preserve"> </w:t>
      </w:r>
      <w:r w:rsidRPr="00A445A0">
        <w:rPr>
          <w:color w:val="000000" w:themeColor="text1"/>
        </w:rPr>
        <w:t>skatinti religines bendruomenes prisidėti prie kulto pastatų išsaugojimo darbų finansavimo;</w:t>
      </w:r>
    </w:p>
    <w:p w14:paraId="00EEBC8E" w14:textId="77777777" w:rsidR="00021A60" w:rsidRPr="00A445A0" w:rsidRDefault="00021A60" w:rsidP="000D46D1">
      <w:pPr>
        <w:numPr>
          <w:ilvl w:val="1"/>
          <w:numId w:val="19"/>
        </w:numPr>
        <w:tabs>
          <w:tab w:val="left" w:pos="720"/>
          <w:tab w:val="left" w:pos="1170"/>
          <w:tab w:val="left" w:pos="1418"/>
        </w:tabs>
        <w:ind w:left="0" w:firstLine="810"/>
        <w:contextualSpacing/>
        <w:jc w:val="both"/>
        <w:rPr>
          <w:color w:val="000000" w:themeColor="text1"/>
        </w:rPr>
      </w:pPr>
      <w:r w:rsidRPr="00A445A0">
        <w:rPr>
          <w:bCs/>
          <w:color w:val="000000" w:themeColor="text1"/>
          <w:szCs w:val="24"/>
        </w:rPr>
        <w:t xml:space="preserve"> siekti, kad kulto </w:t>
      </w:r>
      <w:r w:rsidRPr="00A445A0">
        <w:rPr>
          <w:color w:val="000000" w:themeColor="text1"/>
        </w:rPr>
        <w:t>pastatai, turintys istorinę, architektūrinę, meninę vertę, būtų išsaugoti ateities kartoms.</w:t>
      </w:r>
    </w:p>
    <w:p w14:paraId="61C43E85" w14:textId="77777777" w:rsidR="00021A60" w:rsidRPr="00A445A0" w:rsidRDefault="00021A60" w:rsidP="00021A60">
      <w:pPr>
        <w:tabs>
          <w:tab w:val="left" w:pos="720"/>
          <w:tab w:val="left" w:pos="1170"/>
        </w:tabs>
        <w:jc w:val="center"/>
        <w:rPr>
          <w:b/>
          <w:color w:val="000000" w:themeColor="text1"/>
        </w:rPr>
      </w:pPr>
    </w:p>
    <w:p w14:paraId="409F513B" w14:textId="77777777" w:rsidR="00021A60" w:rsidRPr="00A445A0" w:rsidRDefault="00021A60" w:rsidP="00021A60">
      <w:pPr>
        <w:tabs>
          <w:tab w:val="left" w:pos="720"/>
          <w:tab w:val="left" w:pos="1170"/>
        </w:tabs>
        <w:jc w:val="center"/>
        <w:rPr>
          <w:b/>
          <w:color w:val="000000" w:themeColor="text1"/>
        </w:rPr>
      </w:pPr>
      <w:r w:rsidRPr="00A445A0">
        <w:rPr>
          <w:b/>
          <w:color w:val="000000" w:themeColor="text1"/>
        </w:rPr>
        <w:t>V SKYRIUS</w:t>
      </w:r>
    </w:p>
    <w:p w14:paraId="3AFC0C5E" w14:textId="77777777" w:rsidR="00021A60" w:rsidRPr="00A445A0" w:rsidRDefault="00021A60" w:rsidP="00021A60">
      <w:pPr>
        <w:tabs>
          <w:tab w:val="left" w:pos="720"/>
          <w:tab w:val="left" w:pos="1170"/>
        </w:tabs>
        <w:jc w:val="center"/>
        <w:rPr>
          <w:b/>
          <w:color w:val="000000" w:themeColor="text1"/>
        </w:rPr>
      </w:pPr>
      <w:r w:rsidRPr="00A445A0">
        <w:rPr>
          <w:b/>
          <w:color w:val="000000" w:themeColor="text1"/>
        </w:rPr>
        <w:t>PROGRAMOS FINANSAVIMAS IR VERTINIMO KRITERIJAI</w:t>
      </w:r>
    </w:p>
    <w:p w14:paraId="72733402" w14:textId="77777777" w:rsidR="00021A60" w:rsidRPr="00A445A0" w:rsidRDefault="00021A60" w:rsidP="00021A60">
      <w:pPr>
        <w:tabs>
          <w:tab w:val="left" w:pos="720"/>
          <w:tab w:val="left" w:pos="993"/>
          <w:tab w:val="left" w:pos="1170"/>
        </w:tabs>
        <w:ind w:firstLine="810"/>
        <w:jc w:val="both"/>
        <w:rPr>
          <w:color w:val="000000" w:themeColor="text1"/>
        </w:rPr>
      </w:pPr>
    </w:p>
    <w:p w14:paraId="489F23F7" w14:textId="77777777" w:rsidR="00021A60" w:rsidRPr="00A445A0" w:rsidRDefault="00021A60" w:rsidP="000D46D1">
      <w:pPr>
        <w:numPr>
          <w:ilvl w:val="0"/>
          <w:numId w:val="19"/>
        </w:numPr>
        <w:tabs>
          <w:tab w:val="left" w:pos="540"/>
          <w:tab w:val="left" w:pos="993"/>
          <w:tab w:val="left" w:pos="1170"/>
        </w:tabs>
        <w:ind w:left="0" w:firstLine="567"/>
        <w:contextualSpacing/>
        <w:jc w:val="both"/>
        <w:rPr>
          <w:color w:val="000000" w:themeColor="text1"/>
          <w:szCs w:val="24"/>
        </w:rPr>
      </w:pPr>
      <w:r w:rsidRPr="00A445A0">
        <w:rPr>
          <w:color w:val="000000" w:themeColor="text1"/>
          <w:szCs w:val="24"/>
        </w:rPr>
        <w:t xml:space="preserve"> Programai įgyvendinti numatomos savivaldybės biudžeto lėšos.</w:t>
      </w:r>
    </w:p>
    <w:p w14:paraId="1C33A2A9" w14:textId="77777777" w:rsidR="00021A60" w:rsidRPr="00A445A0" w:rsidRDefault="00021A60" w:rsidP="000D46D1">
      <w:pPr>
        <w:numPr>
          <w:ilvl w:val="0"/>
          <w:numId w:val="19"/>
        </w:numPr>
        <w:tabs>
          <w:tab w:val="left" w:pos="540"/>
          <w:tab w:val="left" w:pos="993"/>
          <w:tab w:val="left" w:pos="1170"/>
        </w:tabs>
        <w:ind w:left="0" w:firstLine="567"/>
        <w:contextualSpacing/>
        <w:jc w:val="both"/>
        <w:rPr>
          <w:color w:val="000000" w:themeColor="text1"/>
          <w:szCs w:val="24"/>
        </w:rPr>
      </w:pPr>
      <w:r w:rsidRPr="00A445A0">
        <w:rPr>
          <w:color w:val="000000" w:themeColor="text1"/>
          <w:szCs w:val="24"/>
        </w:rPr>
        <w:t xml:space="preserve"> Programos lėšos gali būti naudojamos Kėdainių rajono savivaldybės teritorijoje veikiančių ir juridinį statusą turinčių religinių bendruomenių ir savivaldybės padalinių, nuosavybės teise valdančių kulto pastatus, numatomoms arba patirtoms išlaidoms:</w:t>
      </w:r>
    </w:p>
    <w:p w14:paraId="03F3DE67" w14:textId="77777777" w:rsidR="00021A60" w:rsidRPr="00A445A0" w:rsidRDefault="00021A60" w:rsidP="000D46D1">
      <w:pPr>
        <w:numPr>
          <w:ilvl w:val="1"/>
          <w:numId w:val="19"/>
        </w:numPr>
        <w:tabs>
          <w:tab w:val="left" w:pos="993"/>
          <w:tab w:val="left" w:pos="1276"/>
        </w:tabs>
        <w:ind w:left="0" w:firstLine="567"/>
        <w:contextualSpacing/>
        <w:jc w:val="both"/>
        <w:rPr>
          <w:color w:val="000000" w:themeColor="text1"/>
          <w:szCs w:val="24"/>
        </w:rPr>
      </w:pPr>
      <w:r w:rsidRPr="00A445A0">
        <w:rPr>
          <w:color w:val="000000" w:themeColor="text1"/>
          <w:szCs w:val="24"/>
        </w:rPr>
        <w:t xml:space="preserve"> kulto pastatų tvarkybos darbai, kurių rūšys nurodytos paveldo tvarkybos reglamente PTR 3.08.01:2013 „Tvarkybos darbų rūšys“, patvirtintame Lietuvos Respublikos kultūros ministro 2013 m. rugsėjo 25 d. įsakymu Nr. ĮV-663 (taikomieji tyrimai, remontas, avarijos grėsmės pašalinimas, konservavimas, restauravimas, tvarkybos darbų planavimas ir projektavimas); </w:t>
      </w:r>
    </w:p>
    <w:p w14:paraId="3DA7C0F4" w14:textId="1336E908" w:rsidR="00021A60" w:rsidRPr="00A445A0" w:rsidRDefault="00021A60" w:rsidP="000D46D1">
      <w:pPr>
        <w:numPr>
          <w:ilvl w:val="1"/>
          <w:numId w:val="19"/>
        </w:numPr>
        <w:tabs>
          <w:tab w:val="left" w:pos="993"/>
          <w:tab w:val="left" w:pos="1276"/>
        </w:tabs>
        <w:ind w:left="0" w:firstLine="567"/>
        <w:contextualSpacing/>
        <w:jc w:val="both"/>
        <w:rPr>
          <w:color w:val="000000" w:themeColor="text1"/>
          <w:szCs w:val="24"/>
        </w:rPr>
      </w:pPr>
      <w:r w:rsidRPr="00A445A0">
        <w:rPr>
          <w:color w:val="000000" w:themeColor="text1"/>
          <w:szCs w:val="24"/>
        </w:rPr>
        <w:t xml:space="preserve"> kulto pastatų apsaugos techninių priemonių įrengimo ir neatidėliotini saugojimo darbai, nurodyti Apsaugos techninių priemonių įrengimo ir neatidėliotinų darbų sąraše, patvirtintame Lietuvos Respublikos kultūros ministro 2013 m. rugpjūčio 20 d. įsakymu Nr. ĮV-607 (apsaugos techninės priemonės: elektros sistemos sutvarkymas, apsaugos/įspėjamosios įrangos įrengimas, uždengimo priemonės, hidroizoliacijos, drenažo, šildymo/vėdinimo sistemų  įrengimas, neatidėliotini saugojimo darbai objekto būklės stabilizavimui); </w:t>
      </w:r>
    </w:p>
    <w:p w14:paraId="67A21892" w14:textId="77777777" w:rsidR="00021A60" w:rsidRPr="00A445A0" w:rsidRDefault="00021A60" w:rsidP="000D46D1">
      <w:pPr>
        <w:numPr>
          <w:ilvl w:val="1"/>
          <w:numId w:val="19"/>
        </w:numPr>
        <w:tabs>
          <w:tab w:val="left" w:pos="720"/>
          <w:tab w:val="left" w:pos="810"/>
          <w:tab w:val="left" w:pos="993"/>
          <w:tab w:val="left" w:pos="1170"/>
          <w:tab w:val="left" w:pos="1350"/>
          <w:tab w:val="left" w:pos="1418"/>
        </w:tabs>
        <w:ind w:left="0" w:firstLine="567"/>
        <w:contextualSpacing/>
        <w:jc w:val="both"/>
        <w:rPr>
          <w:color w:val="000000" w:themeColor="text1"/>
          <w:szCs w:val="24"/>
        </w:rPr>
      </w:pPr>
      <w:r w:rsidRPr="00A445A0">
        <w:rPr>
          <w:color w:val="000000" w:themeColor="text1"/>
          <w:szCs w:val="24"/>
        </w:rPr>
        <w:t xml:space="preserve"> į Kultūros vertybių registrą įrašytų kilnojamųjų kultūros vertybių, taip pat vertybių, esančių viena iš nekilnojamojo kultūros paveldo statinio vertingųjų savybių (dailės kūrinių), tyrimo, konservavimo, restauravimo darbai ir apsaugos priemonių įrengimas;</w:t>
      </w:r>
    </w:p>
    <w:p w14:paraId="50958143" w14:textId="77777777" w:rsidR="00021A60" w:rsidRPr="00A445A0" w:rsidRDefault="00021A60" w:rsidP="000D46D1">
      <w:pPr>
        <w:numPr>
          <w:ilvl w:val="1"/>
          <w:numId w:val="19"/>
        </w:numPr>
        <w:tabs>
          <w:tab w:val="left" w:pos="720"/>
          <w:tab w:val="left" w:pos="810"/>
          <w:tab w:val="left" w:pos="993"/>
          <w:tab w:val="left" w:pos="1170"/>
          <w:tab w:val="left" w:pos="1350"/>
        </w:tabs>
        <w:ind w:left="0" w:firstLine="567"/>
        <w:contextualSpacing/>
        <w:jc w:val="both"/>
        <w:rPr>
          <w:color w:val="000000" w:themeColor="text1"/>
          <w:szCs w:val="24"/>
        </w:rPr>
      </w:pPr>
      <w:r w:rsidRPr="00A445A0">
        <w:rPr>
          <w:color w:val="000000" w:themeColor="text1"/>
          <w:szCs w:val="24"/>
        </w:rPr>
        <w:t xml:space="preserve"> kulto pastatų atkūrimo ir pritaikymo darbai.</w:t>
      </w:r>
    </w:p>
    <w:p w14:paraId="128CDA95" w14:textId="77777777" w:rsidR="00021A60" w:rsidRPr="00A445A0" w:rsidRDefault="00021A60" w:rsidP="000D46D1">
      <w:pPr>
        <w:numPr>
          <w:ilvl w:val="0"/>
          <w:numId w:val="19"/>
        </w:numPr>
        <w:tabs>
          <w:tab w:val="left" w:pos="720"/>
          <w:tab w:val="left" w:pos="993"/>
          <w:tab w:val="left" w:pos="1170"/>
        </w:tabs>
        <w:ind w:left="0" w:firstLine="567"/>
        <w:contextualSpacing/>
        <w:jc w:val="both"/>
        <w:rPr>
          <w:color w:val="000000" w:themeColor="text1"/>
        </w:rPr>
      </w:pPr>
      <w:r w:rsidRPr="00A445A0">
        <w:rPr>
          <w:color w:val="000000" w:themeColor="text1"/>
        </w:rPr>
        <w:t>Siekiant užtikrinti efektyvų programos vykdymą, prioritetas bus teikiamas:</w:t>
      </w:r>
    </w:p>
    <w:p w14:paraId="40AA478B" w14:textId="77777777" w:rsidR="00021A60" w:rsidRPr="00A445A0" w:rsidRDefault="00021A60" w:rsidP="000D46D1">
      <w:pPr>
        <w:numPr>
          <w:ilvl w:val="1"/>
          <w:numId w:val="19"/>
        </w:numPr>
        <w:tabs>
          <w:tab w:val="left" w:pos="993"/>
          <w:tab w:val="left" w:pos="1170"/>
          <w:tab w:val="left" w:pos="1418"/>
        </w:tabs>
        <w:ind w:left="0" w:firstLine="567"/>
        <w:jc w:val="both"/>
        <w:rPr>
          <w:color w:val="000000" w:themeColor="text1"/>
        </w:rPr>
      </w:pPr>
      <w:r w:rsidRPr="00A445A0">
        <w:rPr>
          <w:color w:val="000000" w:themeColor="text1"/>
        </w:rPr>
        <w:t>apsaugos priemonių įrengimo darbams;</w:t>
      </w:r>
    </w:p>
    <w:p w14:paraId="5F8768ED" w14:textId="77777777" w:rsidR="00021A60" w:rsidRPr="00A445A0" w:rsidRDefault="00021A60" w:rsidP="000D46D1">
      <w:pPr>
        <w:numPr>
          <w:ilvl w:val="1"/>
          <w:numId w:val="19"/>
        </w:numPr>
        <w:tabs>
          <w:tab w:val="left" w:pos="993"/>
          <w:tab w:val="left" w:pos="1276"/>
          <w:tab w:val="left" w:pos="1418"/>
        </w:tabs>
        <w:ind w:left="0" w:firstLine="567"/>
        <w:contextualSpacing/>
        <w:jc w:val="both"/>
        <w:rPr>
          <w:color w:val="000000" w:themeColor="text1"/>
          <w:szCs w:val="24"/>
        </w:rPr>
      </w:pPr>
      <w:r w:rsidRPr="00A445A0">
        <w:rPr>
          <w:color w:val="000000" w:themeColor="text1"/>
          <w:szCs w:val="24"/>
        </w:rPr>
        <w:t>savivaldybės padaliniams, nuosavybės teise valdantiems kulto pastatus;</w:t>
      </w:r>
    </w:p>
    <w:p w14:paraId="68D1263C" w14:textId="77777777" w:rsidR="00021A60" w:rsidRPr="00A445A0" w:rsidRDefault="00021A60" w:rsidP="000D46D1">
      <w:pPr>
        <w:numPr>
          <w:ilvl w:val="1"/>
          <w:numId w:val="19"/>
        </w:numPr>
        <w:tabs>
          <w:tab w:val="left" w:pos="993"/>
          <w:tab w:val="left" w:pos="1276"/>
          <w:tab w:val="left" w:pos="1418"/>
        </w:tabs>
        <w:ind w:left="0" w:firstLine="567"/>
        <w:contextualSpacing/>
        <w:jc w:val="both"/>
        <w:rPr>
          <w:color w:val="000000" w:themeColor="text1"/>
        </w:rPr>
      </w:pPr>
      <w:r w:rsidRPr="00A445A0">
        <w:rPr>
          <w:color w:val="000000" w:themeColor="text1"/>
        </w:rPr>
        <w:t xml:space="preserve">papildomus finansavimo šaltinius turinčioms parapijoms (prie papildomų finansavimo šaltinių priskiriamos nuosavos valdytojo ir įvairių fondų lėšos); </w:t>
      </w:r>
    </w:p>
    <w:p w14:paraId="3AB4B958" w14:textId="77777777" w:rsidR="00021A60" w:rsidRPr="00A445A0" w:rsidRDefault="00021A60" w:rsidP="000D46D1">
      <w:pPr>
        <w:numPr>
          <w:ilvl w:val="1"/>
          <w:numId w:val="19"/>
        </w:numPr>
        <w:tabs>
          <w:tab w:val="left" w:pos="993"/>
          <w:tab w:val="left" w:pos="1170"/>
          <w:tab w:val="left" w:pos="1418"/>
        </w:tabs>
        <w:ind w:left="0" w:firstLine="567"/>
        <w:jc w:val="both"/>
        <w:rPr>
          <w:color w:val="000000" w:themeColor="text1"/>
        </w:rPr>
      </w:pPr>
      <w:r w:rsidRPr="00A445A0">
        <w:rPr>
          <w:color w:val="000000" w:themeColor="text1"/>
        </w:rPr>
        <w:t>objektams, į kuriuos investuojama, įregistruotiems Kultūros vertybių registre;</w:t>
      </w:r>
    </w:p>
    <w:p w14:paraId="42372DE0" w14:textId="77777777" w:rsidR="00021A60" w:rsidRPr="00A445A0" w:rsidRDefault="00021A60" w:rsidP="000D46D1">
      <w:pPr>
        <w:numPr>
          <w:ilvl w:val="1"/>
          <w:numId w:val="19"/>
        </w:numPr>
        <w:tabs>
          <w:tab w:val="left" w:pos="993"/>
          <w:tab w:val="left" w:pos="1170"/>
          <w:tab w:val="left" w:pos="1418"/>
        </w:tabs>
        <w:ind w:left="0" w:firstLine="567"/>
        <w:jc w:val="both"/>
        <w:rPr>
          <w:color w:val="000000" w:themeColor="text1"/>
        </w:rPr>
      </w:pPr>
      <w:r w:rsidRPr="00A445A0">
        <w:rPr>
          <w:color w:val="000000" w:themeColor="text1"/>
        </w:rPr>
        <w:t>avarinės grėsmės pašalinimo darbams;</w:t>
      </w:r>
    </w:p>
    <w:p w14:paraId="59E7BA19" w14:textId="77777777" w:rsidR="00021A60" w:rsidRPr="00A445A0" w:rsidRDefault="00021A60" w:rsidP="000D46D1">
      <w:pPr>
        <w:numPr>
          <w:ilvl w:val="1"/>
          <w:numId w:val="19"/>
        </w:numPr>
        <w:tabs>
          <w:tab w:val="left" w:pos="993"/>
          <w:tab w:val="left" w:pos="1170"/>
          <w:tab w:val="left" w:pos="1418"/>
        </w:tabs>
        <w:ind w:left="0" w:firstLine="567"/>
        <w:jc w:val="both"/>
        <w:rPr>
          <w:color w:val="000000" w:themeColor="text1"/>
        </w:rPr>
      </w:pPr>
      <w:r w:rsidRPr="00A445A0">
        <w:rPr>
          <w:color w:val="000000" w:themeColor="text1"/>
        </w:rPr>
        <w:t xml:space="preserve"> mediniams kulto pastatams.</w:t>
      </w:r>
    </w:p>
    <w:p w14:paraId="29DB351D" w14:textId="77777777" w:rsidR="00021A60" w:rsidRPr="00A445A0" w:rsidRDefault="00021A60" w:rsidP="000D46D1">
      <w:pPr>
        <w:numPr>
          <w:ilvl w:val="0"/>
          <w:numId w:val="19"/>
        </w:numPr>
        <w:tabs>
          <w:tab w:val="left" w:pos="360"/>
          <w:tab w:val="left" w:pos="540"/>
          <w:tab w:val="left" w:pos="851"/>
          <w:tab w:val="left" w:pos="993"/>
          <w:tab w:val="left" w:pos="1276"/>
        </w:tabs>
        <w:ind w:left="0" w:firstLine="567"/>
        <w:jc w:val="both"/>
        <w:rPr>
          <w:color w:val="000000" w:themeColor="text1"/>
          <w:szCs w:val="24"/>
          <w:lang w:eastAsia="ar-SA"/>
        </w:rPr>
      </w:pPr>
      <w:r w:rsidRPr="00A445A0">
        <w:rPr>
          <w:color w:val="000000" w:themeColor="text1"/>
          <w:szCs w:val="24"/>
        </w:rPr>
        <w:t xml:space="preserve">Savivaldybės padalinių, religinių bendruomenių ir bendrijų vadovai, pretenduojantys pasinaudoti Bažnyčių rėmimo programos teikiama parama, turi pateikti </w:t>
      </w:r>
      <w:r w:rsidRPr="00A445A0">
        <w:rPr>
          <w:color w:val="000000" w:themeColor="text1"/>
          <w:szCs w:val="24"/>
          <w:lang w:eastAsia="ar-SA"/>
        </w:rPr>
        <w:t>prašymą skirti lėšas, lėšų poreikį patvirtinančius dokumentus, investicijų sumą, nurodant valdytojo šiam tikslui skiriamas lėšas ir (ar) skolinamas lėšas ir kitus dokumentus.</w:t>
      </w:r>
    </w:p>
    <w:p w14:paraId="59915FD1" w14:textId="77777777" w:rsidR="00021A60" w:rsidRPr="00A445A0" w:rsidRDefault="00021A60" w:rsidP="000D46D1">
      <w:pPr>
        <w:numPr>
          <w:ilvl w:val="0"/>
          <w:numId w:val="19"/>
        </w:numPr>
        <w:tabs>
          <w:tab w:val="left" w:pos="360"/>
          <w:tab w:val="left" w:pos="540"/>
          <w:tab w:val="left" w:pos="851"/>
          <w:tab w:val="left" w:pos="993"/>
          <w:tab w:val="left" w:pos="1276"/>
          <w:tab w:val="left" w:pos="1560"/>
        </w:tabs>
        <w:ind w:left="0" w:firstLine="567"/>
        <w:contextualSpacing/>
        <w:jc w:val="both"/>
        <w:rPr>
          <w:color w:val="000000" w:themeColor="text1"/>
          <w:szCs w:val="24"/>
        </w:rPr>
      </w:pPr>
      <w:r w:rsidRPr="00A445A0">
        <w:rPr>
          <w:color w:val="000000" w:themeColor="text1"/>
          <w:szCs w:val="24"/>
        </w:rPr>
        <w:t>Programos asignavimų valdytojas yra Kėdainių rajono savivaldybės administracijos direktorius.</w:t>
      </w:r>
    </w:p>
    <w:p w14:paraId="3915BD4D" w14:textId="77777777" w:rsidR="00021A60" w:rsidRPr="00A445A0" w:rsidRDefault="00021A60" w:rsidP="000D46D1">
      <w:pPr>
        <w:numPr>
          <w:ilvl w:val="0"/>
          <w:numId w:val="19"/>
        </w:numPr>
        <w:tabs>
          <w:tab w:val="left" w:pos="851"/>
          <w:tab w:val="left" w:pos="993"/>
          <w:tab w:val="left" w:pos="1170"/>
        </w:tabs>
        <w:ind w:left="0" w:firstLine="491"/>
        <w:contextualSpacing/>
        <w:jc w:val="both"/>
        <w:rPr>
          <w:color w:val="000000" w:themeColor="text1"/>
          <w:szCs w:val="24"/>
        </w:rPr>
      </w:pPr>
      <w:r w:rsidRPr="00A445A0">
        <w:rPr>
          <w:color w:val="000000" w:themeColor="text1"/>
          <w:szCs w:val="24"/>
        </w:rPr>
        <w:t>Kėdainių rajono savivaldybės administracijos direktorius sudaro Bažnyčių rėmimo programos įgyvendinimo komisiją ir tvirtina jos nuostatus.</w:t>
      </w:r>
    </w:p>
    <w:p w14:paraId="120C0DCA" w14:textId="77777777" w:rsidR="00021A60" w:rsidRPr="00A445A0" w:rsidRDefault="00021A60" w:rsidP="000D46D1">
      <w:pPr>
        <w:widowControl w:val="0"/>
        <w:numPr>
          <w:ilvl w:val="0"/>
          <w:numId w:val="19"/>
        </w:numPr>
        <w:tabs>
          <w:tab w:val="left" w:pos="851"/>
          <w:tab w:val="left" w:pos="1170"/>
        </w:tabs>
        <w:autoSpaceDE w:val="0"/>
        <w:autoSpaceDN w:val="0"/>
        <w:adjustRightInd w:val="0"/>
        <w:ind w:left="0" w:firstLine="491"/>
        <w:contextualSpacing/>
        <w:jc w:val="both"/>
        <w:rPr>
          <w:color w:val="000000" w:themeColor="text1"/>
          <w:szCs w:val="24"/>
        </w:rPr>
      </w:pPr>
      <w:r w:rsidRPr="00A445A0">
        <w:rPr>
          <w:color w:val="000000" w:themeColor="text1"/>
          <w:szCs w:val="24"/>
        </w:rPr>
        <w:t>Lėšas savivaldybės administracijos direktorius skiria atsižvelgdamas į savivaldybės administracijos direktoriaus įsakymu sudarytos komisijos rekomendacijas.</w:t>
      </w:r>
    </w:p>
    <w:p w14:paraId="7379B78D" w14:textId="77777777" w:rsidR="00021A60" w:rsidRPr="00A445A0" w:rsidRDefault="00021A60" w:rsidP="000D46D1">
      <w:pPr>
        <w:widowControl w:val="0"/>
        <w:numPr>
          <w:ilvl w:val="0"/>
          <w:numId w:val="19"/>
        </w:numPr>
        <w:tabs>
          <w:tab w:val="left" w:pos="720"/>
          <w:tab w:val="left" w:pos="851"/>
          <w:tab w:val="left" w:pos="1170"/>
        </w:tabs>
        <w:autoSpaceDE w:val="0"/>
        <w:autoSpaceDN w:val="0"/>
        <w:adjustRightInd w:val="0"/>
        <w:ind w:left="0" w:firstLine="491"/>
        <w:contextualSpacing/>
        <w:jc w:val="both"/>
        <w:rPr>
          <w:color w:val="000000" w:themeColor="text1"/>
        </w:rPr>
      </w:pPr>
      <w:r w:rsidRPr="00A445A0">
        <w:rPr>
          <w:color w:val="000000" w:themeColor="text1"/>
          <w:szCs w:val="24"/>
        </w:rPr>
        <w:t>Religinėms bendruomenėms ir  savivaldybės padaliniams, nuosavybės teise valdantiems kulto pastatus, skirtos lėšos už atliktus darbus pervedamos pagal pateiktus išlaidas patvirtinančius dokumentus.</w:t>
      </w:r>
    </w:p>
    <w:p w14:paraId="1F838CC4" w14:textId="77777777" w:rsidR="00021A60" w:rsidRPr="00A445A0" w:rsidRDefault="00682447" w:rsidP="00021A60">
      <w:pPr>
        <w:tabs>
          <w:tab w:val="left" w:pos="1170"/>
        </w:tabs>
        <w:jc w:val="center"/>
        <w:rPr>
          <w:b/>
          <w:color w:val="000000" w:themeColor="text1"/>
          <w:szCs w:val="24"/>
        </w:rPr>
      </w:pPr>
      <w:r w:rsidRPr="00A445A0">
        <w:rPr>
          <w:b/>
          <w:color w:val="000000" w:themeColor="text1"/>
          <w:szCs w:val="24"/>
        </w:rPr>
        <w:br w:type="page"/>
      </w:r>
      <w:r w:rsidR="00021A60" w:rsidRPr="00A445A0">
        <w:rPr>
          <w:b/>
          <w:color w:val="000000" w:themeColor="text1"/>
          <w:szCs w:val="24"/>
        </w:rPr>
        <w:t>VI SKYRIUS</w:t>
      </w:r>
    </w:p>
    <w:p w14:paraId="14BC0E74" w14:textId="77777777" w:rsidR="00021A60" w:rsidRPr="00A445A0" w:rsidRDefault="00021A60" w:rsidP="00021A60">
      <w:pPr>
        <w:tabs>
          <w:tab w:val="left" w:pos="1170"/>
        </w:tabs>
        <w:jc w:val="center"/>
        <w:rPr>
          <w:b/>
          <w:color w:val="000000" w:themeColor="text1"/>
          <w:szCs w:val="24"/>
        </w:rPr>
      </w:pPr>
      <w:r w:rsidRPr="00A445A0">
        <w:rPr>
          <w:b/>
          <w:color w:val="000000" w:themeColor="text1"/>
          <w:szCs w:val="24"/>
        </w:rPr>
        <w:t>NUMATOMI  REZULTATAI</w:t>
      </w:r>
    </w:p>
    <w:p w14:paraId="0D83240D" w14:textId="77777777" w:rsidR="00021A60" w:rsidRPr="00A445A0" w:rsidRDefault="00021A60" w:rsidP="00021A60">
      <w:pPr>
        <w:tabs>
          <w:tab w:val="left" w:pos="1170"/>
        </w:tabs>
        <w:jc w:val="center"/>
        <w:rPr>
          <w:color w:val="000000" w:themeColor="text1"/>
          <w:szCs w:val="24"/>
        </w:rPr>
      </w:pPr>
    </w:p>
    <w:p w14:paraId="7B0ACB21" w14:textId="77777777" w:rsidR="00021A60" w:rsidRPr="00A445A0" w:rsidRDefault="00021A60" w:rsidP="000D46D1">
      <w:pPr>
        <w:numPr>
          <w:ilvl w:val="0"/>
          <w:numId w:val="19"/>
        </w:numPr>
        <w:tabs>
          <w:tab w:val="left" w:pos="709"/>
          <w:tab w:val="left" w:pos="851"/>
          <w:tab w:val="left" w:pos="1276"/>
        </w:tabs>
        <w:ind w:left="0" w:firstLine="491"/>
        <w:contextualSpacing/>
        <w:jc w:val="both"/>
        <w:rPr>
          <w:color w:val="000000" w:themeColor="text1"/>
          <w:szCs w:val="24"/>
        </w:rPr>
      </w:pPr>
      <w:r w:rsidRPr="00A445A0">
        <w:rPr>
          <w:color w:val="000000" w:themeColor="text1"/>
          <w:szCs w:val="24"/>
        </w:rPr>
        <w:t>Išsaugoti Savivaldybės teritorijoje esantys kulto pastatai, kilnojamosi</w:t>
      </w:r>
      <w:r w:rsidR="00B346AA" w:rsidRPr="00A445A0">
        <w:rPr>
          <w:color w:val="000000" w:themeColor="text1"/>
          <w:szCs w:val="24"/>
        </w:rPr>
        <w:t>os</w:t>
      </w:r>
      <w:r w:rsidRPr="00A445A0">
        <w:rPr>
          <w:color w:val="000000" w:themeColor="text1"/>
          <w:szCs w:val="24"/>
        </w:rPr>
        <w:t xml:space="preserve"> kultūros vertybės, sudarytos sąlygos visuomenei juos pažinti ir naudotis.</w:t>
      </w:r>
    </w:p>
    <w:p w14:paraId="681FAAF8" w14:textId="77777777" w:rsidR="00021A60" w:rsidRPr="00A445A0" w:rsidRDefault="00021A60" w:rsidP="000D46D1">
      <w:pPr>
        <w:numPr>
          <w:ilvl w:val="0"/>
          <w:numId w:val="19"/>
        </w:numPr>
        <w:tabs>
          <w:tab w:val="left" w:pos="709"/>
          <w:tab w:val="left" w:pos="851"/>
          <w:tab w:val="left" w:pos="1170"/>
        </w:tabs>
        <w:ind w:left="0" w:firstLine="491"/>
        <w:contextualSpacing/>
        <w:jc w:val="both"/>
        <w:rPr>
          <w:color w:val="000000" w:themeColor="text1"/>
          <w:szCs w:val="24"/>
        </w:rPr>
      </w:pPr>
      <w:r w:rsidRPr="00A445A0">
        <w:rPr>
          <w:color w:val="000000" w:themeColor="text1"/>
          <w:szCs w:val="24"/>
        </w:rPr>
        <w:t xml:space="preserve"> Įrengus apsaugos/įspėjamąją įrangą rajono kulto pastatuose, bus prevenciškai nuo gaisrų apsaugotas nekilnojamasis ir kilnojamasis rajono kultūros paveldas, kiti kulto pastatai.</w:t>
      </w:r>
    </w:p>
    <w:p w14:paraId="21EEE135" w14:textId="77777777" w:rsidR="00021A60" w:rsidRPr="00A445A0" w:rsidRDefault="00021A60" w:rsidP="00021A60">
      <w:pPr>
        <w:tabs>
          <w:tab w:val="left" w:pos="1170"/>
          <w:tab w:val="left" w:pos="4253"/>
        </w:tabs>
        <w:ind w:firstLine="491"/>
        <w:jc w:val="both"/>
        <w:rPr>
          <w:color w:val="000000" w:themeColor="text1"/>
          <w:szCs w:val="24"/>
        </w:rPr>
      </w:pPr>
    </w:p>
    <w:p w14:paraId="6442846B" w14:textId="77777777" w:rsidR="00021A60" w:rsidRPr="00A445A0" w:rsidRDefault="00021A60" w:rsidP="00021A60">
      <w:pPr>
        <w:tabs>
          <w:tab w:val="left" w:pos="1170"/>
          <w:tab w:val="left" w:pos="4253"/>
        </w:tabs>
        <w:jc w:val="center"/>
        <w:rPr>
          <w:b/>
          <w:color w:val="000000" w:themeColor="text1"/>
          <w:szCs w:val="24"/>
        </w:rPr>
      </w:pPr>
      <w:r w:rsidRPr="00A445A0">
        <w:rPr>
          <w:b/>
          <w:color w:val="000000" w:themeColor="text1"/>
          <w:szCs w:val="24"/>
        </w:rPr>
        <w:t>VII SKYRIUS</w:t>
      </w:r>
    </w:p>
    <w:p w14:paraId="66DEF8BA" w14:textId="77777777" w:rsidR="00021A60" w:rsidRPr="00A445A0" w:rsidRDefault="00021A60" w:rsidP="00021A60">
      <w:pPr>
        <w:tabs>
          <w:tab w:val="left" w:pos="1170"/>
          <w:tab w:val="left" w:pos="4253"/>
          <w:tab w:val="left" w:pos="4820"/>
        </w:tabs>
        <w:jc w:val="center"/>
        <w:rPr>
          <w:b/>
          <w:color w:val="000000" w:themeColor="text1"/>
          <w:szCs w:val="24"/>
        </w:rPr>
      </w:pPr>
      <w:r w:rsidRPr="00A445A0">
        <w:rPr>
          <w:b/>
          <w:color w:val="000000" w:themeColor="text1"/>
          <w:szCs w:val="24"/>
        </w:rPr>
        <w:t xml:space="preserve">PROGRAMOS  ĮGYVENDINIMAS </w:t>
      </w:r>
    </w:p>
    <w:p w14:paraId="12F8DB14" w14:textId="77777777" w:rsidR="00021A60" w:rsidRPr="00A445A0" w:rsidRDefault="00021A60" w:rsidP="00021A60">
      <w:pPr>
        <w:tabs>
          <w:tab w:val="left" w:pos="1134"/>
          <w:tab w:val="left" w:pos="1276"/>
          <w:tab w:val="left" w:pos="4253"/>
          <w:tab w:val="left" w:pos="4820"/>
        </w:tabs>
        <w:ind w:firstLine="491"/>
        <w:jc w:val="center"/>
        <w:rPr>
          <w:b/>
          <w:color w:val="000000" w:themeColor="text1"/>
          <w:szCs w:val="24"/>
        </w:rPr>
      </w:pPr>
    </w:p>
    <w:p w14:paraId="6FF94A21" w14:textId="215ED38B" w:rsidR="00021A60" w:rsidRPr="00A445A0" w:rsidRDefault="00021A60" w:rsidP="000D46D1">
      <w:pPr>
        <w:numPr>
          <w:ilvl w:val="0"/>
          <w:numId w:val="19"/>
        </w:numPr>
        <w:tabs>
          <w:tab w:val="left" w:pos="851"/>
          <w:tab w:val="left" w:pos="1134"/>
          <w:tab w:val="left" w:pos="1170"/>
        </w:tabs>
        <w:ind w:left="0" w:firstLine="491"/>
        <w:contextualSpacing/>
        <w:jc w:val="both"/>
        <w:rPr>
          <w:color w:val="000000" w:themeColor="text1"/>
          <w:szCs w:val="24"/>
        </w:rPr>
      </w:pPr>
      <w:r w:rsidRPr="00A445A0">
        <w:rPr>
          <w:color w:val="000000" w:themeColor="text1"/>
          <w:szCs w:val="24"/>
        </w:rPr>
        <w:t>Programos įgyvendinimo laikotarpis 20</w:t>
      </w:r>
      <w:r w:rsidR="00BE107C" w:rsidRPr="00A445A0">
        <w:rPr>
          <w:color w:val="000000" w:themeColor="text1"/>
          <w:szCs w:val="24"/>
        </w:rPr>
        <w:t>2</w:t>
      </w:r>
      <w:r w:rsidR="002E0E48" w:rsidRPr="00A445A0">
        <w:rPr>
          <w:color w:val="000000" w:themeColor="text1"/>
          <w:szCs w:val="24"/>
        </w:rPr>
        <w:t>1</w:t>
      </w:r>
      <w:r w:rsidRPr="00A445A0">
        <w:rPr>
          <w:color w:val="000000" w:themeColor="text1"/>
          <w:szCs w:val="24"/>
        </w:rPr>
        <w:t xml:space="preserve"> m. sausio 1 d. – gruodžio 31 d.</w:t>
      </w:r>
    </w:p>
    <w:p w14:paraId="499DD936" w14:textId="77777777" w:rsidR="00021A60" w:rsidRPr="00A445A0" w:rsidRDefault="00021A60" w:rsidP="000D46D1">
      <w:pPr>
        <w:numPr>
          <w:ilvl w:val="0"/>
          <w:numId w:val="19"/>
        </w:numPr>
        <w:tabs>
          <w:tab w:val="left" w:pos="851"/>
          <w:tab w:val="left" w:pos="1134"/>
          <w:tab w:val="left" w:pos="1170"/>
        </w:tabs>
        <w:ind w:left="0" w:firstLine="491"/>
        <w:contextualSpacing/>
        <w:jc w:val="both"/>
        <w:rPr>
          <w:color w:val="000000" w:themeColor="text1"/>
          <w:szCs w:val="24"/>
        </w:rPr>
      </w:pPr>
      <w:r w:rsidRPr="00A445A0">
        <w:rPr>
          <w:color w:val="000000" w:themeColor="text1"/>
          <w:szCs w:val="24"/>
        </w:rPr>
        <w:t xml:space="preserve">Programos finansavimo poreikis  – </w:t>
      </w:r>
      <w:r w:rsidRPr="00A445A0">
        <w:rPr>
          <w:b/>
          <w:color w:val="000000" w:themeColor="text1"/>
          <w:szCs w:val="24"/>
        </w:rPr>
        <w:t>40 000 Eur.</w:t>
      </w:r>
      <w:r w:rsidRPr="00A445A0">
        <w:rPr>
          <w:color w:val="000000" w:themeColor="text1"/>
          <w:szCs w:val="24"/>
        </w:rPr>
        <w:t xml:space="preserve"> </w:t>
      </w:r>
    </w:p>
    <w:p w14:paraId="47A2C4F5" w14:textId="77777777" w:rsidR="00021A60" w:rsidRPr="00A445A0" w:rsidRDefault="00021A60" w:rsidP="000D46D1">
      <w:pPr>
        <w:numPr>
          <w:ilvl w:val="0"/>
          <w:numId w:val="19"/>
        </w:numPr>
        <w:shd w:val="clear" w:color="auto" w:fill="FFFFFF"/>
        <w:tabs>
          <w:tab w:val="left" w:pos="851"/>
          <w:tab w:val="left" w:pos="1134"/>
          <w:tab w:val="left" w:pos="1170"/>
          <w:tab w:val="left" w:pos="1276"/>
        </w:tabs>
        <w:ind w:left="0" w:firstLine="491"/>
        <w:contextualSpacing/>
        <w:rPr>
          <w:color w:val="000000" w:themeColor="text1"/>
          <w:szCs w:val="24"/>
        </w:rPr>
      </w:pPr>
      <w:r w:rsidRPr="00A445A0">
        <w:rPr>
          <w:b/>
          <w:caps/>
          <w:color w:val="000000" w:themeColor="text1"/>
          <w:szCs w:val="24"/>
        </w:rPr>
        <w:t xml:space="preserve"> </w:t>
      </w:r>
      <w:r w:rsidRPr="00A445A0">
        <w:rPr>
          <w:color w:val="000000" w:themeColor="text1"/>
          <w:szCs w:val="24"/>
        </w:rPr>
        <w:t>Programos lėšų panaudojimo kontrolė vykdoma teisės aktų nustatyta tvarka.</w:t>
      </w:r>
    </w:p>
    <w:p w14:paraId="4A6ACAC3" w14:textId="77777777" w:rsidR="00021A60" w:rsidRPr="00A445A0" w:rsidRDefault="00021A60" w:rsidP="00021A60">
      <w:pPr>
        <w:tabs>
          <w:tab w:val="left" w:pos="1134"/>
          <w:tab w:val="left" w:pos="1170"/>
        </w:tabs>
        <w:jc w:val="both"/>
        <w:rPr>
          <w:color w:val="000000" w:themeColor="text1"/>
          <w:szCs w:val="24"/>
        </w:rPr>
      </w:pPr>
      <w:r w:rsidRPr="00A445A0">
        <w:rPr>
          <w:color w:val="000000" w:themeColor="text1"/>
          <w:szCs w:val="24"/>
        </w:rPr>
        <w:t xml:space="preserve">         </w:t>
      </w:r>
    </w:p>
    <w:p w14:paraId="7DF179EC" w14:textId="3DD0ED93" w:rsidR="00021A60" w:rsidRPr="00A445A0" w:rsidRDefault="00021A60" w:rsidP="00021A60">
      <w:pPr>
        <w:tabs>
          <w:tab w:val="left" w:pos="1170"/>
        </w:tabs>
        <w:spacing w:line="276" w:lineRule="auto"/>
        <w:rPr>
          <w:color w:val="000000" w:themeColor="text1"/>
          <w:szCs w:val="24"/>
        </w:rPr>
      </w:pPr>
      <w:r w:rsidRPr="00A445A0">
        <w:rPr>
          <w:color w:val="000000" w:themeColor="text1"/>
          <w:szCs w:val="24"/>
        </w:rPr>
        <w:t>PARENGĖ</w:t>
      </w:r>
      <w:r w:rsidRPr="00A445A0">
        <w:rPr>
          <w:color w:val="000000" w:themeColor="text1"/>
          <w:szCs w:val="24"/>
        </w:rPr>
        <w:tab/>
      </w:r>
      <w:r w:rsidRPr="00A445A0">
        <w:rPr>
          <w:color w:val="000000" w:themeColor="text1"/>
          <w:szCs w:val="24"/>
        </w:rPr>
        <w:tab/>
        <w:t xml:space="preserve"> Architektūros ir urbanistikos skyriaus </w:t>
      </w:r>
      <w:r w:rsidR="00E570A7" w:rsidRPr="00A445A0">
        <w:rPr>
          <w:color w:val="000000" w:themeColor="text1"/>
          <w:szCs w:val="24"/>
        </w:rPr>
        <w:t>vedėjas   Rytis Vieštautas</w:t>
      </w:r>
    </w:p>
    <w:p w14:paraId="33DF3FD5" w14:textId="77777777" w:rsidR="00021A60" w:rsidRPr="00A445A0" w:rsidRDefault="00021A60" w:rsidP="00021A60">
      <w:pPr>
        <w:tabs>
          <w:tab w:val="left" w:pos="1170"/>
        </w:tabs>
        <w:spacing w:line="276" w:lineRule="auto"/>
        <w:rPr>
          <w:i/>
          <w:color w:val="000000" w:themeColor="text1"/>
          <w:szCs w:val="24"/>
        </w:rPr>
      </w:pPr>
    </w:p>
    <w:p w14:paraId="16A093D7" w14:textId="77777777" w:rsidR="00021A60" w:rsidRPr="00A445A0" w:rsidRDefault="00021A60" w:rsidP="00021A60">
      <w:pPr>
        <w:tabs>
          <w:tab w:val="left" w:pos="1170"/>
        </w:tabs>
        <w:spacing w:line="276" w:lineRule="auto"/>
        <w:jc w:val="center"/>
        <w:rPr>
          <w:i/>
          <w:color w:val="000000" w:themeColor="text1"/>
          <w:szCs w:val="24"/>
        </w:rPr>
      </w:pPr>
      <w:r w:rsidRPr="00A445A0">
        <w:rPr>
          <w:i/>
          <w:color w:val="000000" w:themeColor="text1"/>
          <w:szCs w:val="24"/>
        </w:rPr>
        <w:t>_______________________________</w:t>
      </w:r>
    </w:p>
    <w:p w14:paraId="29546132" w14:textId="77777777" w:rsidR="009E1976" w:rsidRPr="00A445A0" w:rsidRDefault="000E126D" w:rsidP="009E1976">
      <w:pPr>
        <w:jc w:val="center"/>
        <w:rPr>
          <w:b/>
          <w:color w:val="000000" w:themeColor="text1"/>
          <w:sz w:val="28"/>
          <w:szCs w:val="28"/>
        </w:rPr>
      </w:pPr>
      <w:r w:rsidRPr="00A445A0">
        <w:rPr>
          <w:b/>
          <w:color w:val="000000" w:themeColor="text1"/>
          <w:sz w:val="28"/>
          <w:szCs w:val="28"/>
        </w:rPr>
        <w:br w:type="page"/>
      </w:r>
      <w:r w:rsidR="009E1976" w:rsidRPr="00A445A0">
        <w:rPr>
          <w:b/>
          <w:color w:val="000000" w:themeColor="text1"/>
          <w:sz w:val="28"/>
          <w:szCs w:val="28"/>
        </w:rPr>
        <w:t xml:space="preserve">INFRASTRUKTŪROS OBJEKTŲ PRIEŽIŪROS </w:t>
      </w:r>
    </w:p>
    <w:p w14:paraId="25217696" w14:textId="77777777" w:rsidR="009E1976" w:rsidRPr="00A445A0" w:rsidRDefault="009E1976" w:rsidP="009E1976">
      <w:pPr>
        <w:jc w:val="center"/>
        <w:rPr>
          <w:color w:val="000000" w:themeColor="text1"/>
          <w:sz w:val="28"/>
          <w:szCs w:val="28"/>
        </w:rPr>
      </w:pPr>
      <w:r w:rsidRPr="00A445A0">
        <w:rPr>
          <w:b/>
          <w:color w:val="000000" w:themeColor="text1"/>
          <w:sz w:val="28"/>
          <w:szCs w:val="28"/>
        </w:rPr>
        <w:t>IR PLĖTROS PROGRAMA (07)</w:t>
      </w:r>
    </w:p>
    <w:p w14:paraId="0FCF0D8B" w14:textId="77777777" w:rsidR="009E1976" w:rsidRPr="00A445A0" w:rsidRDefault="009E1976" w:rsidP="009E1976">
      <w:pPr>
        <w:rPr>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04"/>
        <w:gridCol w:w="1276"/>
      </w:tblGrid>
      <w:tr w:rsidR="005B3A14" w:rsidRPr="00A445A0" w14:paraId="293CCBB4" w14:textId="77777777" w:rsidTr="00D6419B">
        <w:tc>
          <w:tcPr>
            <w:tcW w:w="1809" w:type="dxa"/>
            <w:shd w:val="clear" w:color="auto" w:fill="auto"/>
          </w:tcPr>
          <w:p w14:paraId="1547580D" w14:textId="77777777" w:rsidR="009E1976" w:rsidRPr="00A445A0" w:rsidRDefault="009E1976" w:rsidP="00D6419B">
            <w:pPr>
              <w:rPr>
                <w:color w:val="000000" w:themeColor="text1"/>
              </w:rPr>
            </w:pPr>
            <w:r w:rsidRPr="00A445A0">
              <w:rPr>
                <w:b/>
                <w:color w:val="000000" w:themeColor="text1"/>
              </w:rPr>
              <w:t>Biudžetiniai metai</w:t>
            </w:r>
          </w:p>
        </w:tc>
        <w:tc>
          <w:tcPr>
            <w:tcW w:w="8080" w:type="dxa"/>
            <w:gridSpan w:val="2"/>
            <w:shd w:val="clear" w:color="auto" w:fill="auto"/>
          </w:tcPr>
          <w:p w14:paraId="6D09BA4B" w14:textId="05F0F450" w:rsidR="009E1976" w:rsidRPr="00A445A0" w:rsidRDefault="009E1976" w:rsidP="00D6419B">
            <w:pPr>
              <w:rPr>
                <w:color w:val="000000" w:themeColor="text1"/>
              </w:rPr>
            </w:pPr>
            <w:r w:rsidRPr="00A445A0">
              <w:rPr>
                <w:b/>
                <w:color w:val="000000" w:themeColor="text1"/>
              </w:rPr>
              <w:t>20</w:t>
            </w:r>
            <w:r w:rsidR="00891CB3" w:rsidRPr="00A445A0">
              <w:rPr>
                <w:b/>
                <w:color w:val="000000" w:themeColor="text1"/>
              </w:rPr>
              <w:t>2</w:t>
            </w:r>
            <w:r w:rsidR="00A94F1A" w:rsidRPr="00A445A0">
              <w:rPr>
                <w:b/>
                <w:color w:val="000000" w:themeColor="text1"/>
              </w:rPr>
              <w:t>1</w:t>
            </w:r>
            <w:r w:rsidRPr="00A445A0">
              <w:rPr>
                <w:b/>
                <w:color w:val="000000" w:themeColor="text1"/>
              </w:rPr>
              <w:t xml:space="preserve">  m.</w:t>
            </w:r>
          </w:p>
        </w:tc>
      </w:tr>
      <w:tr w:rsidR="005B3A14" w:rsidRPr="00A445A0" w14:paraId="6A333056" w14:textId="77777777" w:rsidTr="004E696D">
        <w:tc>
          <w:tcPr>
            <w:tcW w:w="1809" w:type="dxa"/>
            <w:shd w:val="clear" w:color="auto" w:fill="auto"/>
          </w:tcPr>
          <w:p w14:paraId="1C5F86FE" w14:textId="77777777" w:rsidR="009E1976" w:rsidRPr="00A445A0" w:rsidRDefault="009E1976" w:rsidP="00D6419B">
            <w:pPr>
              <w:rPr>
                <w:color w:val="000000" w:themeColor="text1"/>
              </w:rPr>
            </w:pPr>
            <w:r w:rsidRPr="00A445A0">
              <w:rPr>
                <w:b/>
                <w:color w:val="000000" w:themeColor="text1"/>
              </w:rPr>
              <w:t>Asignavimų valdytojas</w:t>
            </w:r>
          </w:p>
        </w:tc>
        <w:tc>
          <w:tcPr>
            <w:tcW w:w="6804" w:type="dxa"/>
            <w:shd w:val="clear" w:color="auto" w:fill="auto"/>
          </w:tcPr>
          <w:p w14:paraId="17CA8682" w14:textId="77777777" w:rsidR="009E1976" w:rsidRPr="00A445A0" w:rsidRDefault="009E1976" w:rsidP="00D6419B">
            <w:pPr>
              <w:rPr>
                <w:color w:val="000000" w:themeColor="text1"/>
                <w:szCs w:val="24"/>
              </w:rPr>
            </w:pPr>
            <w:r w:rsidRPr="00A445A0">
              <w:rPr>
                <w:color w:val="000000" w:themeColor="text1"/>
                <w:szCs w:val="24"/>
              </w:rPr>
              <w:t>Kėdainių rajono savivaldybės administracija</w:t>
            </w:r>
          </w:p>
        </w:tc>
        <w:tc>
          <w:tcPr>
            <w:tcW w:w="1276" w:type="dxa"/>
            <w:shd w:val="clear" w:color="auto" w:fill="auto"/>
          </w:tcPr>
          <w:p w14:paraId="4F96E099" w14:textId="77777777" w:rsidR="009E1976" w:rsidRPr="00A445A0" w:rsidRDefault="009E1976" w:rsidP="00D6419B">
            <w:pPr>
              <w:rPr>
                <w:color w:val="000000" w:themeColor="text1"/>
                <w:sz w:val="22"/>
                <w:szCs w:val="22"/>
              </w:rPr>
            </w:pPr>
            <w:r w:rsidRPr="00A445A0">
              <w:rPr>
                <w:color w:val="000000" w:themeColor="text1"/>
                <w:sz w:val="22"/>
                <w:szCs w:val="22"/>
              </w:rPr>
              <w:t>188768545</w:t>
            </w:r>
          </w:p>
        </w:tc>
      </w:tr>
      <w:tr w:rsidR="005B3A14" w:rsidRPr="00A445A0" w14:paraId="1E9BDE02" w14:textId="77777777" w:rsidTr="004E696D">
        <w:tc>
          <w:tcPr>
            <w:tcW w:w="1809" w:type="dxa"/>
            <w:shd w:val="clear" w:color="auto" w:fill="auto"/>
          </w:tcPr>
          <w:p w14:paraId="48D23C84" w14:textId="77777777" w:rsidR="009E1976" w:rsidRPr="00A445A0" w:rsidRDefault="009E1976" w:rsidP="00D6419B">
            <w:pPr>
              <w:rPr>
                <w:color w:val="000000" w:themeColor="text1"/>
              </w:rPr>
            </w:pPr>
            <w:r w:rsidRPr="00A445A0">
              <w:rPr>
                <w:b/>
                <w:color w:val="000000" w:themeColor="text1"/>
              </w:rPr>
              <w:t xml:space="preserve">Programos koordinatorius </w:t>
            </w:r>
            <w:r w:rsidRPr="00A445A0">
              <w:rPr>
                <w:b/>
                <w:color w:val="000000" w:themeColor="text1"/>
                <w:sz w:val="18"/>
                <w:szCs w:val="18"/>
              </w:rPr>
              <w:t>(</w:t>
            </w:r>
            <w:r w:rsidRPr="00A445A0">
              <w:rPr>
                <w:color w:val="000000" w:themeColor="text1"/>
                <w:sz w:val="18"/>
                <w:szCs w:val="18"/>
              </w:rPr>
              <w:t>vardas, pavardė, kita kontaktinė informacija)</w:t>
            </w:r>
          </w:p>
        </w:tc>
        <w:tc>
          <w:tcPr>
            <w:tcW w:w="6804" w:type="dxa"/>
            <w:shd w:val="clear" w:color="auto" w:fill="auto"/>
          </w:tcPr>
          <w:p w14:paraId="446875A9" w14:textId="77777777" w:rsidR="00891CB3" w:rsidRPr="00A445A0" w:rsidRDefault="00891CB3" w:rsidP="00891CB3">
            <w:pPr>
              <w:pStyle w:val="Antrats"/>
              <w:tabs>
                <w:tab w:val="clear" w:pos="4153"/>
                <w:tab w:val="clear" w:pos="8306"/>
              </w:tabs>
              <w:rPr>
                <w:color w:val="000000" w:themeColor="text1"/>
                <w:szCs w:val="24"/>
              </w:rPr>
            </w:pPr>
            <w:r w:rsidRPr="00A445A0">
              <w:rPr>
                <w:color w:val="000000" w:themeColor="text1"/>
                <w:szCs w:val="24"/>
              </w:rPr>
              <w:t>Rytis Vieštautas</w:t>
            </w:r>
            <w:r w:rsidR="009E1976" w:rsidRPr="00A445A0">
              <w:rPr>
                <w:color w:val="000000" w:themeColor="text1"/>
                <w:szCs w:val="24"/>
              </w:rPr>
              <w:t>, Architektūros ir urbanistikos skyriaus vedėjas,</w:t>
            </w:r>
            <w:r w:rsidR="004E696D" w:rsidRPr="00A445A0">
              <w:rPr>
                <w:color w:val="000000" w:themeColor="text1"/>
                <w:szCs w:val="24"/>
              </w:rPr>
              <w:t xml:space="preserve"> </w:t>
            </w:r>
            <w:r w:rsidR="009E1976" w:rsidRPr="00A445A0">
              <w:rPr>
                <w:color w:val="000000" w:themeColor="text1"/>
                <w:szCs w:val="24"/>
              </w:rPr>
              <w:t>tel. 8 347 69530, el.paštas</w:t>
            </w:r>
            <w:r w:rsidR="004E696D" w:rsidRPr="00A445A0">
              <w:rPr>
                <w:color w:val="000000" w:themeColor="text1"/>
                <w:szCs w:val="24"/>
              </w:rPr>
              <w:t xml:space="preserve"> </w:t>
            </w:r>
            <w:r w:rsidRPr="00A445A0">
              <w:rPr>
                <w:color w:val="000000" w:themeColor="text1"/>
                <w:szCs w:val="24"/>
              </w:rPr>
              <w:t>rytis.viestautas@kedainiai.lt</w:t>
            </w:r>
          </w:p>
          <w:p w14:paraId="7676A8D6" w14:textId="77777777" w:rsidR="009E1976" w:rsidRPr="00A445A0" w:rsidRDefault="009E1976" w:rsidP="00891CB3">
            <w:pPr>
              <w:pStyle w:val="Antrats"/>
              <w:tabs>
                <w:tab w:val="clear" w:pos="4153"/>
                <w:tab w:val="clear" w:pos="8306"/>
              </w:tabs>
              <w:rPr>
                <w:color w:val="000000" w:themeColor="text1"/>
                <w:szCs w:val="24"/>
              </w:rPr>
            </w:pPr>
            <w:r w:rsidRPr="00A445A0">
              <w:rPr>
                <w:color w:val="000000" w:themeColor="text1"/>
                <w:szCs w:val="24"/>
              </w:rPr>
              <w:t xml:space="preserve">Audronė Naujalienė, Statybos ir turto skyriaus vedėja, tel. 8 347 69515, el.paštas </w:t>
            </w:r>
            <w:hyperlink r:id="rId50" w:history="1">
              <w:r w:rsidR="00891CB3" w:rsidRPr="00A445A0">
                <w:rPr>
                  <w:rStyle w:val="Hipersaitas"/>
                  <w:color w:val="000000" w:themeColor="text1"/>
                  <w:szCs w:val="24"/>
                </w:rPr>
                <w:t>audrone.naujaliene@kedainiai.lt</w:t>
              </w:r>
            </w:hyperlink>
            <w:r w:rsidRPr="00A445A0">
              <w:rPr>
                <w:color w:val="000000" w:themeColor="text1"/>
                <w:szCs w:val="24"/>
              </w:rPr>
              <w:t xml:space="preserve"> </w:t>
            </w:r>
          </w:p>
        </w:tc>
        <w:tc>
          <w:tcPr>
            <w:tcW w:w="1276" w:type="dxa"/>
            <w:shd w:val="clear" w:color="auto" w:fill="auto"/>
          </w:tcPr>
          <w:p w14:paraId="41380EC8" w14:textId="77777777" w:rsidR="009E1976" w:rsidRPr="00A445A0" w:rsidRDefault="009E1976" w:rsidP="00D6419B">
            <w:pPr>
              <w:rPr>
                <w:color w:val="000000" w:themeColor="text1"/>
                <w:szCs w:val="24"/>
              </w:rPr>
            </w:pPr>
          </w:p>
        </w:tc>
      </w:tr>
      <w:tr w:rsidR="005B3A14" w:rsidRPr="00A445A0" w14:paraId="6F926FB8" w14:textId="77777777" w:rsidTr="002D5678">
        <w:tc>
          <w:tcPr>
            <w:tcW w:w="1809" w:type="dxa"/>
            <w:shd w:val="clear" w:color="auto" w:fill="auto"/>
          </w:tcPr>
          <w:p w14:paraId="5CA0B3EA" w14:textId="77777777" w:rsidR="00533E3C" w:rsidRPr="00A445A0" w:rsidRDefault="00533E3C" w:rsidP="00D6419B">
            <w:pPr>
              <w:rPr>
                <w:color w:val="000000" w:themeColor="text1"/>
              </w:rPr>
            </w:pPr>
            <w:r w:rsidRPr="00A445A0">
              <w:rPr>
                <w:b/>
                <w:color w:val="000000" w:themeColor="text1"/>
              </w:rPr>
              <w:t>Veiklos</w:t>
            </w:r>
            <w:r w:rsidR="00194E40" w:rsidRPr="00A445A0">
              <w:rPr>
                <w:b/>
                <w:color w:val="000000" w:themeColor="text1"/>
              </w:rPr>
              <w:t xml:space="preserve"> </w:t>
            </w:r>
            <w:r w:rsidRPr="00A445A0">
              <w:rPr>
                <w:b/>
                <w:color w:val="000000" w:themeColor="text1"/>
              </w:rPr>
              <w:t>prioritetas</w:t>
            </w:r>
          </w:p>
        </w:tc>
        <w:tc>
          <w:tcPr>
            <w:tcW w:w="8080" w:type="dxa"/>
            <w:gridSpan w:val="2"/>
            <w:shd w:val="clear" w:color="auto" w:fill="auto"/>
          </w:tcPr>
          <w:p w14:paraId="1C22F2E6" w14:textId="77777777" w:rsidR="00533E3C" w:rsidRPr="00A445A0" w:rsidRDefault="00533E3C" w:rsidP="00533E3C">
            <w:pPr>
              <w:jc w:val="both"/>
              <w:rPr>
                <w:b/>
                <w:color w:val="000000" w:themeColor="text1"/>
                <w:szCs w:val="24"/>
              </w:rPr>
            </w:pPr>
            <w:r w:rsidRPr="00A445A0">
              <w:rPr>
                <w:b/>
                <w:color w:val="000000" w:themeColor="text1"/>
                <w:szCs w:val="24"/>
              </w:rPr>
              <w:t>II prioritetas. Viešosios infrastruktūros su darnia aplinka vystymas ir plėtra</w:t>
            </w:r>
          </w:p>
          <w:p w14:paraId="03CD21B3" w14:textId="77777777" w:rsidR="00533E3C" w:rsidRPr="00A445A0" w:rsidRDefault="00533E3C" w:rsidP="00D6419B">
            <w:pPr>
              <w:rPr>
                <w:b/>
                <w:color w:val="000000" w:themeColor="text1"/>
              </w:rPr>
            </w:pPr>
          </w:p>
        </w:tc>
      </w:tr>
      <w:tr w:rsidR="005B3A14" w:rsidRPr="00A445A0" w14:paraId="0495D72D" w14:textId="77777777" w:rsidTr="00D6419B">
        <w:tc>
          <w:tcPr>
            <w:tcW w:w="9889" w:type="dxa"/>
            <w:gridSpan w:val="3"/>
            <w:shd w:val="clear" w:color="auto" w:fill="auto"/>
          </w:tcPr>
          <w:p w14:paraId="5FD4DFAD" w14:textId="77777777" w:rsidR="009E1976" w:rsidRPr="00A445A0" w:rsidRDefault="009E1976" w:rsidP="00D6419B">
            <w:pPr>
              <w:rPr>
                <w:color w:val="000000" w:themeColor="text1"/>
              </w:rPr>
            </w:pPr>
            <w:r w:rsidRPr="00A445A0">
              <w:rPr>
                <w:b/>
                <w:color w:val="000000" w:themeColor="text1"/>
              </w:rPr>
              <w:t>Programos parengimo argumentai</w:t>
            </w:r>
          </w:p>
        </w:tc>
      </w:tr>
      <w:tr w:rsidR="009E1976" w:rsidRPr="00A445A0" w14:paraId="6559D63C" w14:textId="77777777" w:rsidTr="00D6419B">
        <w:tc>
          <w:tcPr>
            <w:tcW w:w="9889" w:type="dxa"/>
            <w:gridSpan w:val="3"/>
            <w:shd w:val="clear" w:color="auto" w:fill="auto"/>
          </w:tcPr>
          <w:p w14:paraId="036C9F56" w14:textId="77777777" w:rsidR="009E1976" w:rsidRPr="00A445A0" w:rsidRDefault="009E1976" w:rsidP="00D6419B">
            <w:pPr>
              <w:ind w:firstLine="540"/>
              <w:jc w:val="both"/>
              <w:rPr>
                <w:color w:val="000000" w:themeColor="text1"/>
              </w:rPr>
            </w:pPr>
            <w:r w:rsidRPr="00A445A0">
              <w:rPr>
                <w:color w:val="000000" w:themeColor="text1"/>
              </w:rPr>
              <w:t>Programa tęstinė.</w:t>
            </w:r>
          </w:p>
          <w:p w14:paraId="79294C61" w14:textId="77777777" w:rsidR="009E1976" w:rsidRPr="00A445A0" w:rsidRDefault="009E1976" w:rsidP="00D6419B">
            <w:pPr>
              <w:ind w:firstLine="540"/>
              <w:jc w:val="both"/>
              <w:rPr>
                <w:color w:val="000000" w:themeColor="text1"/>
              </w:rPr>
            </w:pPr>
            <w:r w:rsidRPr="00A445A0">
              <w:rPr>
                <w:color w:val="000000" w:themeColor="text1"/>
              </w:rPr>
              <w:t xml:space="preserve">Ideali gyvenamoji vieta – tai vieta, kuriame sėkmingai derinama įvairi žmogaus veikla (gyvenimas, darbas ir laisvalaikis), kuriame ginamos piliečių teisės, sudaromos geriausios galimos gyvenimo  sąlygos, kur reaguojama į gyventojų gyvenimo būdą, stengiamasi atsižvelgti į visų poreikius. </w:t>
            </w:r>
          </w:p>
          <w:p w14:paraId="40641089" w14:textId="77777777" w:rsidR="009E1976" w:rsidRPr="00A445A0" w:rsidRDefault="009E1976" w:rsidP="00D6419B">
            <w:pPr>
              <w:ind w:firstLine="540"/>
              <w:jc w:val="both"/>
              <w:rPr>
                <w:color w:val="000000" w:themeColor="text1"/>
              </w:rPr>
            </w:pPr>
            <w:r w:rsidRPr="00A445A0">
              <w:rPr>
                <w:color w:val="000000" w:themeColor="text1"/>
              </w:rPr>
              <w:t>Vadovaujantis šiuo principu</w:t>
            </w:r>
            <w:r w:rsidR="000D623B" w:rsidRPr="00A445A0">
              <w:rPr>
                <w:color w:val="000000" w:themeColor="text1"/>
              </w:rPr>
              <w:t>,</w:t>
            </w:r>
            <w:r w:rsidRPr="00A445A0">
              <w:rPr>
                <w:color w:val="000000" w:themeColor="text1"/>
              </w:rPr>
              <w:t xml:space="preserve"> Kėdainių rajono aplinka formuojama siekiant sukurti socialiniu, ekonominiu ir techniniu atžvilgiu pagrįstą, ekologiškai patikimą, estetišką ir efektyviai valdomą aplinką, atitinkančią besikeičiančios miesto bendruomenės ir pavienio žmogaus poreikius.</w:t>
            </w:r>
          </w:p>
          <w:p w14:paraId="59DB35CE" w14:textId="77777777" w:rsidR="009E1976" w:rsidRPr="00A445A0" w:rsidRDefault="009E1976" w:rsidP="00D6419B">
            <w:pPr>
              <w:jc w:val="both"/>
              <w:rPr>
                <w:color w:val="000000" w:themeColor="text1"/>
              </w:rPr>
            </w:pPr>
            <w:r w:rsidRPr="00A445A0">
              <w:rPr>
                <w:color w:val="000000" w:themeColor="text1"/>
              </w:rPr>
              <w:t xml:space="preserve">Vykdant programą, realizuojamos Lietuvos Respublikos vietos savivaldos įstatymu nustatytos </w:t>
            </w:r>
            <w:r w:rsidRPr="00A445A0">
              <w:rPr>
                <w:i/>
                <w:color w:val="000000" w:themeColor="text1"/>
              </w:rPr>
              <w:t>priskirtosios (ribotai savarankiškos) savivaldybių funkcijos</w:t>
            </w:r>
            <w:r w:rsidRPr="00A445A0">
              <w:rPr>
                <w:color w:val="000000" w:themeColor="text1"/>
              </w:rPr>
              <w:t>: teritorijų planavimas, savivaldybės teritorijos bendrojo plano ir detaliųjų planų sprendinių įgyvendinimas; šilumos ir geriamojo vandens tiekimo bei nuotekų surinkimo ir valymo organizavimas; sanitarijos ir higienos taisyklių tvirtinimas ir jų laikymosi kontrolės organizavimas, vietinės reikšmės kelių ir gatvių priežiūra, taisymas, tiesimas, apšvietimo sistemos atnaujinimas, išplėtimas ir rekonstravimas, gyvenamojo fondo modernizavimas, būsto plėtra.</w:t>
            </w:r>
          </w:p>
          <w:p w14:paraId="49ABF81A" w14:textId="77777777" w:rsidR="009E1976" w:rsidRPr="00A445A0" w:rsidRDefault="009E1976" w:rsidP="000D623B">
            <w:pPr>
              <w:jc w:val="both"/>
              <w:rPr>
                <w:color w:val="000000" w:themeColor="text1"/>
              </w:rPr>
            </w:pPr>
            <w:r w:rsidRPr="00A445A0">
              <w:rPr>
                <w:color w:val="000000" w:themeColor="text1"/>
                <w:szCs w:val="24"/>
              </w:rPr>
              <w:t>Įgyvendinant Infrastruktūros objektų priežiūros ir plėtros programą</w:t>
            </w:r>
            <w:r w:rsidR="000D623B" w:rsidRPr="00A445A0">
              <w:rPr>
                <w:color w:val="000000" w:themeColor="text1"/>
                <w:szCs w:val="24"/>
              </w:rPr>
              <w:t>,</w:t>
            </w:r>
            <w:r w:rsidRPr="00A445A0">
              <w:rPr>
                <w:color w:val="000000" w:themeColor="text1"/>
                <w:szCs w:val="24"/>
              </w:rPr>
              <w:t xml:space="preserve"> nėra numatoma a</w:t>
            </w:r>
            <w:r w:rsidR="000D623B" w:rsidRPr="00A445A0">
              <w:rPr>
                <w:color w:val="000000" w:themeColor="text1"/>
                <w:szCs w:val="24"/>
              </w:rPr>
              <w:t>pribojimų, kurie turėtų neigiamo</w:t>
            </w:r>
            <w:r w:rsidRPr="00A445A0">
              <w:rPr>
                <w:color w:val="000000" w:themeColor="text1"/>
                <w:szCs w:val="24"/>
              </w:rPr>
              <w:t xml:space="preserve"> poveik</w:t>
            </w:r>
            <w:r w:rsidR="000D623B" w:rsidRPr="00A445A0">
              <w:rPr>
                <w:color w:val="000000" w:themeColor="text1"/>
                <w:szCs w:val="24"/>
              </w:rPr>
              <w:t>io</w:t>
            </w:r>
            <w:r w:rsidRPr="00A445A0">
              <w:rPr>
                <w:color w:val="000000" w:themeColor="text1"/>
                <w:szCs w:val="24"/>
              </w:rPr>
              <w:t xml:space="preserve"> moterų ir vyrų lygybės ir nediskriminavimo</w:t>
            </w:r>
            <w:r w:rsidRPr="00A445A0">
              <w:rPr>
                <w:rFonts w:eastAsia="Calibri"/>
                <w:color w:val="000000" w:themeColor="text1"/>
                <w:szCs w:val="24"/>
              </w:rPr>
              <w:t xml:space="preserve"> </w:t>
            </w:r>
            <w:r w:rsidRPr="00A445A0">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bl>
    <w:p w14:paraId="427C9F01" w14:textId="77777777" w:rsidR="009E1976" w:rsidRPr="00A445A0" w:rsidRDefault="009E1976" w:rsidP="009E1976">
      <w:pPr>
        <w:rPr>
          <w:vanish/>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363"/>
      </w:tblGrid>
      <w:tr w:rsidR="005B3A14" w:rsidRPr="00A445A0" w14:paraId="0D1FA922" w14:textId="77777777" w:rsidTr="00D6419B">
        <w:tc>
          <w:tcPr>
            <w:tcW w:w="1526" w:type="dxa"/>
          </w:tcPr>
          <w:p w14:paraId="41ECAFB9" w14:textId="77777777" w:rsidR="009E1976" w:rsidRPr="00A445A0" w:rsidRDefault="009E1976" w:rsidP="00D6419B">
            <w:pPr>
              <w:rPr>
                <w:b/>
                <w:color w:val="000000" w:themeColor="text1"/>
                <w:szCs w:val="24"/>
              </w:rPr>
            </w:pPr>
            <w:r w:rsidRPr="00A445A0">
              <w:rPr>
                <w:b/>
                <w:color w:val="000000" w:themeColor="text1"/>
                <w:szCs w:val="24"/>
              </w:rPr>
              <w:t>Kodas</w:t>
            </w:r>
          </w:p>
        </w:tc>
        <w:tc>
          <w:tcPr>
            <w:tcW w:w="8363" w:type="dxa"/>
          </w:tcPr>
          <w:p w14:paraId="301E1530" w14:textId="77777777" w:rsidR="009E1976" w:rsidRPr="00A445A0" w:rsidRDefault="009E1976" w:rsidP="00D6419B">
            <w:pPr>
              <w:rPr>
                <w:b/>
                <w:color w:val="000000" w:themeColor="text1"/>
                <w:szCs w:val="24"/>
              </w:rPr>
            </w:pPr>
            <w:r w:rsidRPr="00A445A0">
              <w:rPr>
                <w:b/>
                <w:color w:val="000000" w:themeColor="text1"/>
                <w:szCs w:val="24"/>
              </w:rPr>
              <w:t>Programos tikslo pavadinimas</w:t>
            </w:r>
          </w:p>
        </w:tc>
      </w:tr>
      <w:tr w:rsidR="005B3A14" w:rsidRPr="00A445A0" w14:paraId="1E62E879" w14:textId="77777777" w:rsidTr="00D6419B">
        <w:tc>
          <w:tcPr>
            <w:tcW w:w="1526" w:type="dxa"/>
          </w:tcPr>
          <w:p w14:paraId="12A836E6" w14:textId="77777777" w:rsidR="009E1976" w:rsidRPr="00A445A0" w:rsidRDefault="009E1976" w:rsidP="00D6419B">
            <w:pPr>
              <w:rPr>
                <w:b/>
                <w:color w:val="000000" w:themeColor="text1"/>
                <w:szCs w:val="24"/>
              </w:rPr>
            </w:pPr>
            <w:r w:rsidRPr="00A445A0">
              <w:rPr>
                <w:b/>
                <w:color w:val="000000" w:themeColor="text1"/>
                <w:szCs w:val="24"/>
              </w:rPr>
              <w:t>01</w:t>
            </w:r>
          </w:p>
        </w:tc>
        <w:tc>
          <w:tcPr>
            <w:tcW w:w="8363" w:type="dxa"/>
          </w:tcPr>
          <w:p w14:paraId="5A4EDC36" w14:textId="77777777" w:rsidR="009E1976" w:rsidRPr="00A445A0" w:rsidRDefault="00B51E34" w:rsidP="00D6419B">
            <w:pPr>
              <w:rPr>
                <w:b/>
                <w:color w:val="000000" w:themeColor="text1"/>
                <w:szCs w:val="24"/>
              </w:rPr>
            </w:pPr>
            <w:r w:rsidRPr="00A445A0">
              <w:rPr>
                <w:b/>
                <w:color w:val="000000" w:themeColor="text1"/>
                <w:szCs w:val="24"/>
              </w:rPr>
              <w:t>Kurti ir pritaikyti viešąją  infrastruktūrą su darnia aplinka šiuolaikiniams poreikiams</w:t>
            </w:r>
          </w:p>
        </w:tc>
      </w:tr>
      <w:tr w:rsidR="005B3A14" w:rsidRPr="00A445A0" w14:paraId="25B0EE11" w14:textId="77777777" w:rsidTr="00D6419B">
        <w:tc>
          <w:tcPr>
            <w:tcW w:w="9889" w:type="dxa"/>
            <w:gridSpan w:val="2"/>
          </w:tcPr>
          <w:p w14:paraId="537D302A" w14:textId="77777777" w:rsidR="009E1976" w:rsidRPr="00A445A0" w:rsidRDefault="009E1976" w:rsidP="00D6419B">
            <w:pPr>
              <w:pStyle w:val="Pagrindinistekstas2"/>
              <w:spacing w:after="0" w:line="240" w:lineRule="auto"/>
              <w:ind w:firstLine="567"/>
              <w:rPr>
                <w:bCs/>
                <w:color w:val="000000" w:themeColor="text1"/>
                <w:szCs w:val="24"/>
                <w:lang w:val="lt-LT"/>
              </w:rPr>
            </w:pPr>
            <w:r w:rsidRPr="00A445A0">
              <w:rPr>
                <w:bCs/>
                <w:color w:val="000000" w:themeColor="text1"/>
                <w:szCs w:val="24"/>
                <w:lang w:val="lt-LT"/>
              </w:rPr>
              <w:t>Tikslui pasiekti  vykdomi 5 uždaviniai:</w:t>
            </w:r>
          </w:p>
          <w:p w14:paraId="04AD9CAB" w14:textId="77777777" w:rsidR="009E1976" w:rsidRPr="00A445A0" w:rsidRDefault="009E1976" w:rsidP="00D6419B">
            <w:pPr>
              <w:pStyle w:val="Pagrindinistekstas2"/>
              <w:spacing w:after="0" w:line="240" w:lineRule="auto"/>
              <w:ind w:firstLine="567"/>
              <w:jc w:val="both"/>
              <w:rPr>
                <w:b/>
                <w:color w:val="000000" w:themeColor="text1"/>
                <w:szCs w:val="24"/>
                <w:lang w:val="lt-LT"/>
              </w:rPr>
            </w:pPr>
            <w:r w:rsidRPr="00A445A0">
              <w:rPr>
                <w:b/>
                <w:color w:val="000000" w:themeColor="text1"/>
                <w:szCs w:val="24"/>
                <w:lang w:val="lt-LT"/>
              </w:rPr>
              <w:t xml:space="preserve">01 uždavinys. </w:t>
            </w:r>
            <w:r w:rsidR="002D79E0" w:rsidRPr="00A445A0">
              <w:rPr>
                <w:b/>
                <w:color w:val="000000" w:themeColor="text1"/>
                <w:szCs w:val="24"/>
                <w:lang w:val="lt-LT"/>
              </w:rPr>
              <w:t>Rengti ir (arba) atnaujinti Kėdainių rajono savivaldybės teritorijų planavimo ir kitus dokumentus, sudarant sąlyga infrastruktūros plėtrai</w:t>
            </w:r>
          </w:p>
          <w:p w14:paraId="136004B2" w14:textId="77777777" w:rsidR="007B7B22" w:rsidRPr="00A445A0" w:rsidRDefault="007B7B22" w:rsidP="007B7B22">
            <w:pPr>
              <w:pStyle w:val="Pagrindinistekstas3"/>
              <w:spacing w:after="0"/>
              <w:ind w:firstLine="567"/>
              <w:jc w:val="both"/>
              <w:rPr>
                <w:b/>
                <w:color w:val="000000" w:themeColor="text1"/>
                <w:sz w:val="24"/>
                <w:szCs w:val="24"/>
              </w:rPr>
            </w:pPr>
            <w:r w:rsidRPr="00A445A0">
              <w:rPr>
                <w:b/>
                <w:color w:val="000000" w:themeColor="text1"/>
                <w:sz w:val="24"/>
                <w:szCs w:val="24"/>
              </w:rPr>
              <w:t xml:space="preserve">02 uždavinys. </w:t>
            </w:r>
            <w:r w:rsidR="00343D4D" w:rsidRPr="00A445A0">
              <w:rPr>
                <w:b/>
                <w:color w:val="000000" w:themeColor="text1"/>
                <w:sz w:val="24"/>
                <w:szCs w:val="24"/>
              </w:rPr>
              <w:t>Modernizuoti ir plėsti vandens tiekimo ir nuotekų šalinimo infrastruktūrą</w:t>
            </w:r>
          </w:p>
          <w:p w14:paraId="65A0D975" w14:textId="77777777" w:rsidR="00D8117D" w:rsidRPr="00A445A0" w:rsidRDefault="007B7B22" w:rsidP="007B7B22">
            <w:pPr>
              <w:ind w:firstLine="567"/>
              <w:jc w:val="both"/>
              <w:rPr>
                <w:b/>
                <w:color w:val="000000" w:themeColor="text1"/>
                <w:szCs w:val="24"/>
              </w:rPr>
            </w:pPr>
            <w:r w:rsidRPr="00A445A0">
              <w:rPr>
                <w:b/>
                <w:color w:val="000000" w:themeColor="text1"/>
                <w:szCs w:val="24"/>
              </w:rPr>
              <w:t xml:space="preserve">03 uždavinys. </w:t>
            </w:r>
            <w:r w:rsidR="00D8117D" w:rsidRPr="00A445A0">
              <w:rPr>
                <w:b/>
                <w:color w:val="000000" w:themeColor="text1"/>
                <w:szCs w:val="24"/>
              </w:rPr>
              <w:t xml:space="preserve">Atnaujinti ir (arba) plėsti miesto ir rajono gatvių, kelių, viešųjų teritorijų apšvietimą, naudojant energiją taupančias priemones </w:t>
            </w:r>
          </w:p>
          <w:p w14:paraId="66C35191" w14:textId="77777777" w:rsidR="007B7B22" w:rsidRPr="00A445A0" w:rsidRDefault="007B7B22" w:rsidP="007B7B22">
            <w:pPr>
              <w:ind w:firstLine="567"/>
              <w:jc w:val="both"/>
              <w:rPr>
                <w:b/>
                <w:color w:val="000000" w:themeColor="text1"/>
                <w:szCs w:val="24"/>
              </w:rPr>
            </w:pPr>
            <w:r w:rsidRPr="00A445A0">
              <w:rPr>
                <w:b/>
                <w:color w:val="000000" w:themeColor="text1"/>
                <w:szCs w:val="24"/>
              </w:rPr>
              <w:t xml:space="preserve">04 uždavinys. </w:t>
            </w:r>
            <w:r w:rsidR="00D8117D" w:rsidRPr="00A445A0">
              <w:rPr>
                <w:b/>
                <w:color w:val="000000" w:themeColor="text1"/>
                <w:szCs w:val="24"/>
              </w:rPr>
              <w:t>Gerinti rajono susisiekimo infrastruktūrą, užtikrinant gyventojų darnų judumą bei mobilumą</w:t>
            </w:r>
          </w:p>
          <w:p w14:paraId="6E1D0F60" w14:textId="77777777" w:rsidR="00D8117D" w:rsidRPr="00A445A0" w:rsidRDefault="007B7B22" w:rsidP="00D6419B">
            <w:pPr>
              <w:pStyle w:val="Pagrindinistekstas2"/>
              <w:spacing w:after="0" w:line="240" w:lineRule="auto"/>
              <w:ind w:firstLine="567"/>
              <w:jc w:val="both"/>
              <w:rPr>
                <w:b/>
                <w:color w:val="000000" w:themeColor="text1"/>
                <w:szCs w:val="24"/>
                <w:lang w:val="lt-LT"/>
              </w:rPr>
            </w:pPr>
            <w:r w:rsidRPr="00A445A0">
              <w:rPr>
                <w:b/>
                <w:color w:val="000000" w:themeColor="text1"/>
                <w:szCs w:val="24"/>
                <w:lang w:val="lt-LT"/>
              </w:rPr>
              <w:t xml:space="preserve">05 uždavinys. </w:t>
            </w:r>
            <w:r w:rsidR="00D8117D" w:rsidRPr="00A445A0">
              <w:rPr>
                <w:b/>
                <w:color w:val="000000" w:themeColor="text1"/>
                <w:szCs w:val="24"/>
                <w:lang w:val="lt-LT"/>
              </w:rPr>
              <w:t xml:space="preserve">Vystyti  gyvenamąją aplinką, užtikrinant viešosios infrastruktūros priežiūrą, atnaujinimą ir tinkamą naudojimą </w:t>
            </w:r>
          </w:p>
          <w:p w14:paraId="6BE3BEB3" w14:textId="77777777" w:rsidR="00D8117D" w:rsidRPr="00A445A0" w:rsidRDefault="00D8117D" w:rsidP="00D6419B">
            <w:pPr>
              <w:pStyle w:val="Pagrindinistekstas2"/>
              <w:spacing w:after="0" w:line="240" w:lineRule="auto"/>
              <w:ind w:firstLine="567"/>
              <w:jc w:val="both"/>
              <w:rPr>
                <w:b/>
                <w:color w:val="000000" w:themeColor="text1"/>
                <w:szCs w:val="24"/>
                <w:lang w:val="lt-LT"/>
              </w:rPr>
            </w:pPr>
          </w:p>
          <w:p w14:paraId="1B17B75D" w14:textId="77777777" w:rsidR="009E1976" w:rsidRPr="00A445A0" w:rsidRDefault="009E1976" w:rsidP="00D6419B">
            <w:pPr>
              <w:pStyle w:val="Pagrindinistekstas2"/>
              <w:spacing w:after="0" w:line="240" w:lineRule="auto"/>
              <w:ind w:firstLine="567"/>
              <w:jc w:val="both"/>
              <w:rPr>
                <w:color w:val="000000" w:themeColor="text1"/>
                <w:szCs w:val="24"/>
                <w:lang w:val="lt-LT"/>
              </w:rPr>
            </w:pPr>
            <w:r w:rsidRPr="00A445A0">
              <w:rPr>
                <w:color w:val="000000" w:themeColor="text1"/>
                <w:szCs w:val="24"/>
                <w:lang w:val="lt-LT"/>
              </w:rPr>
              <w:t>Vykdant</w:t>
            </w:r>
            <w:r w:rsidR="00E41089" w:rsidRPr="00A445A0">
              <w:rPr>
                <w:color w:val="000000" w:themeColor="text1"/>
                <w:szCs w:val="24"/>
                <w:lang w:val="lt-LT"/>
              </w:rPr>
              <w:t xml:space="preserve"> pirmąjį</w:t>
            </w:r>
            <w:r w:rsidRPr="00A445A0">
              <w:rPr>
                <w:color w:val="000000" w:themeColor="text1"/>
                <w:szCs w:val="24"/>
                <w:lang w:val="lt-LT"/>
              </w:rPr>
              <w:t xml:space="preserve"> šį uždavinį, planuojama rengti specialiuosius, detaliuosius, geodezinius planus, topografines nuotraukas</w:t>
            </w:r>
            <w:r w:rsidR="00E41089" w:rsidRPr="00A445A0">
              <w:rPr>
                <w:color w:val="000000" w:themeColor="text1"/>
                <w:szCs w:val="24"/>
                <w:lang w:val="lt-LT"/>
              </w:rPr>
              <w:t xml:space="preserve">, užbaigti Kėdainių miesto ir Kėdainių rajono bendrųjų planų rengimą, </w:t>
            </w:r>
            <w:r w:rsidRPr="00A445A0">
              <w:rPr>
                <w:color w:val="000000" w:themeColor="text1"/>
                <w:szCs w:val="24"/>
                <w:lang w:val="lt-LT"/>
              </w:rPr>
              <w:t>kuriais vadovaujantis bus galima numatyti infrastruktūros plėtros galimybes</w:t>
            </w:r>
            <w:r w:rsidR="00E41089" w:rsidRPr="00A445A0">
              <w:rPr>
                <w:color w:val="000000" w:themeColor="text1"/>
                <w:szCs w:val="24"/>
                <w:lang w:val="lt-LT"/>
              </w:rPr>
              <w:t>, pradėti rengti atsinaujinančių energijos išteklių plėtros planą, senamiesčio eismo schemą.</w:t>
            </w:r>
            <w:r w:rsidRPr="00A445A0">
              <w:rPr>
                <w:color w:val="000000" w:themeColor="text1"/>
                <w:szCs w:val="24"/>
                <w:lang w:val="lt-LT"/>
              </w:rPr>
              <w:t xml:space="preserve"> Taip pat numatoma rengti paraiškas, investicinius projektus ir kitą techninę dokumentaciją infrastruktūros objektams modernizuoti, rekonstruoti pagal Europos Sąjungos 2014</w:t>
            </w:r>
            <w:r w:rsidRPr="00A445A0">
              <w:rPr>
                <w:color w:val="000000" w:themeColor="text1"/>
                <w:lang w:val="lt-LT"/>
              </w:rPr>
              <w:t>–</w:t>
            </w:r>
            <w:r w:rsidRPr="00A445A0">
              <w:rPr>
                <w:color w:val="000000" w:themeColor="text1"/>
                <w:szCs w:val="24"/>
                <w:lang w:val="lt-LT"/>
              </w:rPr>
              <w:t>2020 metų finansinę paramą, planuojama atlikti turto inventorizavimą, teisinę registraciją, parengti dokumentus turto privatizavimui</w:t>
            </w:r>
            <w:r w:rsidR="00653D8C" w:rsidRPr="00A445A0">
              <w:rPr>
                <w:color w:val="000000" w:themeColor="text1"/>
                <w:szCs w:val="24"/>
                <w:lang w:val="lt-LT"/>
              </w:rPr>
              <w:t>.</w:t>
            </w:r>
          </w:p>
          <w:p w14:paraId="77E238A2" w14:textId="77777777" w:rsidR="000B7CC1" w:rsidRPr="00A445A0" w:rsidRDefault="009E1976" w:rsidP="00D6419B">
            <w:pPr>
              <w:pStyle w:val="Pagrindinistekstas3"/>
              <w:spacing w:after="0"/>
              <w:ind w:firstLine="567"/>
              <w:jc w:val="both"/>
              <w:rPr>
                <w:bCs/>
                <w:color w:val="000000" w:themeColor="text1"/>
                <w:sz w:val="24"/>
                <w:szCs w:val="24"/>
              </w:rPr>
            </w:pPr>
            <w:r w:rsidRPr="00A445A0">
              <w:rPr>
                <w:color w:val="000000" w:themeColor="text1"/>
                <w:sz w:val="24"/>
                <w:szCs w:val="24"/>
              </w:rPr>
              <w:t xml:space="preserve">Vykdant </w:t>
            </w:r>
            <w:r w:rsidR="000B7CC1" w:rsidRPr="00A445A0">
              <w:rPr>
                <w:color w:val="000000" w:themeColor="text1"/>
                <w:sz w:val="24"/>
                <w:szCs w:val="24"/>
              </w:rPr>
              <w:t xml:space="preserve">antrąjį </w:t>
            </w:r>
            <w:r w:rsidRPr="00A445A0">
              <w:rPr>
                <w:color w:val="000000" w:themeColor="text1"/>
                <w:sz w:val="24"/>
                <w:szCs w:val="24"/>
              </w:rPr>
              <w:t>uždavinį</w:t>
            </w:r>
            <w:r w:rsidRPr="00A445A0">
              <w:rPr>
                <w:bCs/>
                <w:color w:val="000000" w:themeColor="text1"/>
                <w:sz w:val="24"/>
                <w:szCs w:val="24"/>
              </w:rPr>
              <w:t xml:space="preserve">, </w:t>
            </w:r>
            <w:r w:rsidR="000B7CC1" w:rsidRPr="00A445A0">
              <w:rPr>
                <w:bCs/>
                <w:color w:val="000000" w:themeColor="text1"/>
                <w:sz w:val="24"/>
                <w:szCs w:val="24"/>
              </w:rPr>
              <w:t xml:space="preserve">UAB „Kėdainių vandenys“ </w:t>
            </w:r>
            <w:r w:rsidR="000B7CC1" w:rsidRPr="00A445A0">
              <w:rPr>
                <w:color w:val="000000" w:themeColor="text1"/>
                <w:sz w:val="24"/>
                <w:szCs w:val="24"/>
              </w:rPr>
              <w:t xml:space="preserve">Europos Sąjungos paramos, savivaldybės biudžeto, nuosavomis lėšomis tęs vandentiekio bei nuotekų tinklų įrengimo, rekonstrukcijos ir išplėtimo darbus Šėtos ir Kunionių gyvenvietėse; vykdys miesto paviršinių nuotekų tinklų rekonstrukciją ir plėtrą, pradės miesto nuotekų valymo įrenginių, Akademijos mstl. nuotekų valyklos rekonstrukciją, bus projektuojami ir statomi valymo įrenginiai, įrengiami </w:t>
            </w:r>
            <w:r w:rsidR="00853A8A" w:rsidRPr="00A445A0">
              <w:rPr>
                <w:color w:val="000000" w:themeColor="text1"/>
                <w:sz w:val="24"/>
                <w:szCs w:val="24"/>
              </w:rPr>
              <w:t>vandentiekio</w:t>
            </w:r>
            <w:r w:rsidR="000B7CC1" w:rsidRPr="00A445A0">
              <w:rPr>
                <w:color w:val="000000" w:themeColor="text1"/>
                <w:sz w:val="24"/>
                <w:szCs w:val="24"/>
              </w:rPr>
              <w:t>, buitinių nuotekų tinklai.</w:t>
            </w:r>
          </w:p>
          <w:p w14:paraId="3CA3947D" w14:textId="77777777" w:rsidR="009E1976" w:rsidRPr="00A445A0" w:rsidRDefault="009E1976" w:rsidP="00D6419B">
            <w:pPr>
              <w:pStyle w:val="Pagrindinistekstas"/>
              <w:tabs>
                <w:tab w:val="left" w:pos="720"/>
                <w:tab w:val="left" w:pos="1080"/>
              </w:tabs>
              <w:spacing w:after="0"/>
              <w:ind w:firstLine="567"/>
              <w:jc w:val="both"/>
              <w:rPr>
                <w:bCs/>
                <w:color w:val="000000" w:themeColor="text1"/>
                <w:szCs w:val="24"/>
              </w:rPr>
            </w:pPr>
            <w:r w:rsidRPr="00A445A0">
              <w:rPr>
                <w:color w:val="000000" w:themeColor="text1"/>
                <w:szCs w:val="24"/>
              </w:rPr>
              <w:t xml:space="preserve">Vykdant </w:t>
            </w:r>
            <w:r w:rsidR="000B7CC1" w:rsidRPr="00A445A0">
              <w:rPr>
                <w:color w:val="000000" w:themeColor="text1"/>
                <w:szCs w:val="24"/>
              </w:rPr>
              <w:t>trečiąjį</w:t>
            </w:r>
            <w:r w:rsidRPr="00A445A0">
              <w:rPr>
                <w:color w:val="000000" w:themeColor="text1"/>
                <w:szCs w:val="24"/>
              </w:rPr>
              <w:t xml:space="preserve"> uždavinį planuojama </w:t>
            </w:r>
            <w:r w:rsidR="000B7CC1" w:rsidRPr="00A445A0">
              <w:rPr>
                <w:color w:val="000000" w:themeColor="text1"/>
                <w:szCs w:val="24"/>
              </w:rPr>
              <w:t xml:space="preserve">tęsti </w:t>
            </w:r>
            <w:r w:rsidRPr="00A445A0">
              <w:rPr>
                <w:color w:val="000000" w:themeColor="text1"/>
                <w:szCs w:val="24"/>
              </w:rPr>
              <w:t xml:space="preserve">gatvių apšvietimo tinklus </w:t>
            </w:r>
            <w:r w:rsidR="000B7CC1" w:rsidRPr="00A445A0">
              <w:rPr>
                <w:color w:val="000000" w:themeColor="text1"/>
                <w:szCs w:val="24"/>
              </w:rPr>
              <w:t xml:space="preserve">atnaujinimo / išplėtimo darbus </w:t>
            </w:r>
            <w:r w:rsidRPr="00A445A0">
              <w:rPr>
                <w:color w:val="000000" w:themeColor="text1"/>
                <w:szCs w:val="24"/>
              </w:rPr>
              <w:t xml:space="preserve">tiek mieste, tiek rajono gyvenvietėse. </w:t>
            </w:r>
          </w:p>
          <w:p w14:paraId="6A846024" w14:textId="77777777" w:rsidR="009E1976" w:rsidRPr="00A445A0" w:rsidRDefault="009E1976" w:rsidP="00D6419B">
            <w:pPr>
              <w:ind w:firstLine="567"/>
              <w:jc w:val="both"/>
              <w:rPr>
                <w:bCs/>
                <w:color w:val="000000" w:themeColor="text1"/>
                <w:szCs w:val="24"/>
              </w:rPr>
            </w:pPr>
            <w:r w:rsidRPr="00A445A0">
              <w:rPr>
                <w:color w:val="000000" w:themeColor="text1"/>
                <w:szCs w:val="24"/>
              </w:rPr>
              <w:t xml:space="preserve">Vykdant </w:t>
            </w:r>
            <w:r w:rsidR="002F27C6" w:rsidRPr="00A445A0">
              <w:rPr>
                <w:color w:val="000000" w:themeColor="text1"/>
                <w:szCs w:val="24"/>
              </w:rPr>
              <w:t>ketvirtąjį</w:t>
            </w:r>
            <w:r w:rsidRPr="00A445A0">
              <w:rPr>
                <w:color w:val="000000" w:themeColor="text1"/>
                <w:szCs w:val="24"/>
              </w:rPr>
              <w:t xml:space="preserve"> uždavinį Kelių priežiūros bei plėtros programos, Europos Sąjungos paramos</w:t>
            </w:r>
            <w:r w:rsidR="00DA0664" w:rsidRPr="00A445A0">
              <w:rPr>
                <w:color w:val="000000" w:themeColor="text1"/>
                <w:szCs w:val="24"/>
              </w:rPr>
              <w:t>, valstybės</w:t>
            </w:r>
            <w:r w:rsidRPr="00A445A0">
              <w:rPr>
                <w:color w:val="000000" w:themeColor="text1"/>
                <w:szCs w:val="24"/>
              </w:rPr>
              <w:t xml:space="preserve"> bei savivaldybės biudžeto lėšomis </w:t>
            </w:r>
            <w:r w:rsidR="002F27C6" w:rsidRPr="00A445A0">
              <w:rPr>
                <w:color w:val="000000" w:themeColor="text1"/>
                <w:szCs w:val="24"/>
              </w:rPr>
              <w:t xml:space="preserve">bus </w:t>
            </w:r>
            <w:r w:rsidRPr="00A445A0">
              <w:rPr>
                <w:color w:val="000000" w:themeColor="text1"/>
                <w:szCs w:val="24"/>
              </w:rPr>
              <w:t xml:space="preserve">remontuojami, tvarkomi ir plėtojami rajono kaimiškųjų </w:t>
            </w:r>
            <w:r w:rsidRPr="00A445A0">
              <w:rPr>
                <w:bCs/>
                <w:color w:val="000000" w:themeColor="text1"/>
                <w:szCs w:val="24"/>
              </w:rPr>
              <w:t xml:space="preserve">seniūnijų keliai ir gatvės, remontuojamos, rekonstruojamos, įrengiamos Kėdainių miesto gatvės. Toliau planuojama tęsti biudžetinių įstaigų kiemų remonto darbus. </w:t>
            </w:r>
          </w:p>
          <w:p w14:paraId="73693205" w14:textId="77093949" w:rsidR="009E1976" w:rsidRPr="00A445A0" w:rsidRDefault="001B10F4" w:rsidP="001B10F4">
            <w:pPr>
              <w:ind w:firstLine="567"/>
              <w:jc w:val="both"/>
              <w:rPr>
                <w:color w:val="000000" w:themeColor="text1"/>
                <w:szCs w:val="24"/>
              </w:rPr>
            </w:pPr>
            <w:r w:rsidRPr="00A445A0">
              <w:rPr>
                <w:color w:val="000000" w:themeColor="text1"/>
                <w:szCs w:val="24"/>
              </w:rPr>
              <w:t>Penktuoju</w:t>
            </w:r>
            <w:r w:rsidR="009E1976" w:rsidRPr="00A445A0">
              <w:rPr>
                <w:color w:val="000000" w:themeColor="text1"/>
                <w:szCs w:val="24"/>
              </w:rPr>
              <w:t xml:space="preserve"> uždaviniu siekiama užtikrinti efektyvų turimo būsto naudojimą, priežiūrą, atnaujinimą bei modernizavimą. Tai turi iš esmės pagerinti savivaldybės turimo būsto fondo būklę, išsaugoti ir pagal galimybes padidinti jo vertę, taip pat pritaikyti jį naujiems namų ūkių poreikiams. </w:t>
            </w:r>
            <w:r w:rsidR="009E1976" w:rsidRPr="00A445A0">
              <w:rPr>
                <w:bCs/>
                <w:color w:val="000000" w:themeColor="text1"/>
                <w:szCs w:val="24"/>
              </w:rPr>
              <w:t>Planuojama</w:t>
            </w:r>
            <w:r w:rsidR="00E33645" w:rsidRPr="00A445A0">
              <w:rPr>
                <w:bCs/>
                <w:color w:val="000000" w:themeColor="text1"/>
                <w:szCs w:val="24"/>
              </w:rPr>
              <w:t xml:space="preserve">  </w:t>
            </w:r>
            <w:r w:rsidRPr="00A445A0">
              <w:rPr>
                <w:bCs/>
                <w:color w:val="000000" w:themeColor="text1"/>
                <w:szCs w:val="24"/>
              </w:rPr>
              <w:t xml:space="preserve">tęsti ir užbaigti 8 </w:t>
            </w:r>
            <w:r w:rsidRPr="00A445A0">
              <w:rPr>
                <w:color w:val="000000" w:themeColor="text1"/>
                <w:szCs w:val="24"/>
              </w:rPr>
              <w:t xml:space="preserve">daugiabučių namų kvartalų teritorijų </w:t>
            </w:r>
            <w:r w:rsidR="00E33645" w:rsidRPr="00A445A0">
              <w:rPr>
                <w:color w:val="000000" w:themeColor="text1"/>
                <w:szCs w:val="24"/>
              </w:rPr>
              <w:t>kompleksišk</w:t>
            </w:r>
            <w:r w:rsidRPr="00A445A0">
              <w:rPr>
                <w:color w:val="000000" w:themeColor="text1"/>
                <w:szCs w:val="24"/>
              </w:rPr>
              <w:t>ą</w:t>
            </w:r>
            <w:r w:rsidR="00E33645" w:rsidRPr="00A445A0">
              <w:rPr>
                <w:color w:val="000000" w:themeColor="text1"/>
                <w:szCs w:val="24"/>
              </w:rPr>
              <w:t xml:space="preserve"> atnauji</w:t>
            </w:r>
            <w:r w:rsidRPr="00A445A0">
              <w:rPr>
                <w:color w:val="000000" w:themeColor="text1"/>
                <w:szCs w:val="24"/>
              </w:rPr>
              <w:t>nimą,</w:t>
            </w:r>
            <w:r w:rsidR="00E33645" w:rsidRPr="00A445A0">
              <w:rPr>
                <w:color w:val="000000" w:themeColor="text1"/>
                <w:szCs w:val="24"/>
              </w:rPr>
              <w:t xml:space="preserve"> įrengiant mašinų stovėjimo, vaikų žaidimo aikšteles, sutvarkant teritorijas</w:t>
            </w:r>
            <w:r w:rsidRPr="00A445A0">
              <w:rPr>
                <w:color w:val="000000" w:themeColor="text1"/>
                <w:szCs w:val="24"/>
              </w:rPr>
              <w:t>;</w:t>
            </w:r>
            <w:r w:rsidR="00E33645" w:rsidRPr="00A445A0">
              <w:rPr>
                <w:color w:val="000000" w:themeColor="text1"/>
                <w:szCs w:val="24"/>
              </w:rPr>
              <w:t xml:space="preserve"> remontuoti viešųjų ir biudžetinių įstaigų stogus, asfaltuoti daugiabučių namų kiemus</w:t>
            </w:r>
            <w:r w:rsidR="00E570A7" w:rsidRPr="00A445A0">
              <w:rPr>
                <w:color w:val="000000" w:themeColor="text1"/>
                <w:szCs w:val="24"/>
              </w:rPr>
              <w:t>.</w:t>
            </w:r>
          </w:p>
        </w:tc>
      </w:tr>
      <w:tr w:rsidR="005B3A14" w:rsidRPr="00A445A0" w14:paraId="07F40A8B" w14:textId="77777777" w:rsidTr="00D6419B">
        <w:tc>
          <w:tcPr>
            <w:tcW w:w="9889" w:type="dxa"/>
            <w:gridSpan w:val="2"/>
          </w:tcPr>
          <w:p w14:paraId="0FA9CC95" w14:textId="77777777" w:rsidR="009E1976" w:rsidRPr="00A445A0" w:rsidRDefault="009E1976" w:rsidP="00D6419B">
            <w:pPr>
              <w:pStyle w:val="Antrat1"/>
              <w:jc w:val="left"/>
              <w:rPr>
                <w:rFonts w:ascii="Times New Roman" w:hAnsi="Times New Roman"/>
                <w:b/>
                <w:color w:val="000000" w:themeColor="text1"/>
                <w:sz w:val="23"/>
                <w:szCs w:val="23"/>
              </w:rPr>
            </w:pPr>
            <w:r w:rsidRPr="00A445A0">
              <w:rPr>
                <w:rFonts w:ascii="Times New Roman" w:hAnsi="Times New Roman"/>
                <w:b/>
                <w:caps w:val="0"/>
                <w:color w:val="000000" w:themeColor="text1"/>
                <w:sz w:val="23"/>
                <w:szCs w:val="23"/>
              </w:rPr>
              <w:t>Numatomas programos įgyvendinimo rezultatas</w:t>
            </w:r>
          </w:p>
          <w:p w14:paraId="001A31C5" w14:textId="77777777" w:rsidR="009E1976" w:rsidRPr="00A445A0" w:rsidRDefault="009E1976" w:rsidP="00D6419B">
            <w:pPr>
              <w:autoSpaceDE w:val="0"/>
              <w:autoSpaceDN w:val="0"/>
              <w:adjustRightInd w:val="0"/>
              <w:jc w:val="both"/>
              <w:rPr>
                <w:color w:val="000000" w:themeColor="text1"/>
                <w:sz w:val="23"/>
                <w:szCs w:val="23"/>
              </w:rPr>
            </w:pPr>
            <w:r w:rsidRPr="00A445A0">
              <w:rPr>
                <w:color w:val="000000" w:themeColor="text1"/>
                <w:sz w:val="23"/>
                <w:szCs w:val="23"/>
              </w:rPr>
              <w:t xml:space="preserve">Įgyvendinus programoje numatytas priemones, bus pagerinta rajono viešoji infrastruktūra. Parengti teritorijų planavimo dokumentai leis sistemingai vystyti viešąją infrastruktūrą. Pagerinus kelių ir gatvių dangas, sumažės triukšmas, dulkės ir avaringumas. Sumažės autotransporto eksploatacinės išlaidos bei oro tarša. Tvarkant, atnaujinant, plečiant vandens ir nuotekų tinklą, pagerės gyvenimo aplinka ir kokybė tiek mieste, tiek rajono miesteliuose bei kaimuose. Pagerės gyvenamųjų vietovių apšvietimas ir elektros energijos naudojimo efektyvumas. </w:t>
            </w:r>
          </w:p>
        </w:tc>
      </w:tr>
      <w:tr w:rsidR="005B3A14" w:rsidRPr="00A445A0" w14:paraId="4E994A54" w14:textId="77777777" w:rsidTr="00D6419B">
        <w:tc>
          <w:tcPr>
            <w:tcW w:w="9889" w:type="dxa"/>
            <w:gridSpan w:val="2"/>
          </w:tcPr>
          <w:p w14:paraId="38451DE9" w14:textId="77777777" w:rsidR="009E1976" w:rsidRPr="00A445A0" w:rsidRDefault="009E1976" w:rsidP="00AE45DA">
            <w:pPr>
              <w:ind w:right="29"/>
              <w:jc w:val="both"/>
              <w:rPr>
                <w:color w:val="000000" w:themeColor="text1"/>
                <w:sz w:val="23"/>
                <w:szCs w:val="23"/>
              </w:rPr>
            </w:pPr>
            <w:r w:rsidRPr="00A445A0">
              <w:rPr>
                <w:b/>
                <w:bCs/>
                <w:color w:val="000000" w:themeColor="text1"/>
                <w:sz w:val="23"/>
                <w:szCs w:val="23"/>
              </w:rPr>
              <w:t>Susiję įstatymai:</w:t>
            </w:r>
            <w:r w:rsidRPr="00A445A0">
              <w:rPr>
                <w:color w:val="000000" w:themeColor="text1"/>
                <w:sz w:val="23"/>
                <w:szCs w:val="23"/>
              </w:rPr>
              <w:t xml:space="preserve"> Lietuvos Respublikos teritorijų planavimo įstatymas; Lietuvos Respublikos statybos įstatymas; Lietuvos Respublikos kelių priežiūros ir plėtros programos finansavimo įstatymas, Lietuvos Respublikos viešųjų pirkimų įstatymas; kiti Lietuvos Respublikos įstatymai, Vyriausybės nutarimai; ministerijų įsakymai ir kiti Lietuvos Respublikos teisės aktai.</w:t>
            </w:r>
          </w:p>
        </w:tc>
      </w:tr>
      <w:tr w:rsidR="005B3A14" w:rsidRPr="00A445A0" w14:paraId="4C9F84C5" w14:textId="77777777" w:rsidTr="00D6419B">
        <w:tc>
          <w:tcPr>
            <w:tcW w:w="9889" w:type="dxa"/>
            <w:gridSpan w:val="2"/>
          </w:tcPr>
          <w:p w14:paraId="69C54923" w14:textId="77777777" w:rsidR="003214EF" w:rsidRPr="00A445A0" w:rsidRDefault="009E1976" w:rsidP="003214EF">
            <w:pPr>
              <w:jc w:val="both"/>
              <w:rPr>
                <w:color w:val="000000" w:themeColor="text1"/>
                <w:sz w:val="23"/>
                <w:szCs w:val="23"/>
              </w:rPr>
            </w:pPr>
            <w:r w:rsidRPr="00A445A0">
              <w:rPr>
                <w:b/>
                <w:color w:val="000000" w:themeColor="text1"/>
                <w:sz w:val="23"/>
                <w:szCs w:val="23"/>
              </w:rPr>
              <w:t xml:space="preserve">Veiksmai, numatyti Kėdainių rajono strateginiame plane, kurie susiję su vykdoma programa. </w:t>
            </w:r>
            <w:r w:rsidRPr="00A445A0">
              <w:rPr>
                <w:color w:val="000000" w:themeColor="text1"/>
                <w:sz w:val="23"/>
                <w:szCs w:val="23"/>
              </w:rPr>
              <w:t>Programa įgyvendina Kėdainių rajono strateginio plano iki 20</w:t>
            </w:r>
            <w:r w:rsidR="00AE45DA" w:rsidRPr="00A445A0">
              <w:rPr>
                <w:color w:val="000000" w:themeColor="text1"/>
                <w:sz w:val="23"/>
                <w:szCs w:val="23"/>
              </w:rPr>
              <w:t>3</w:t>
            </w:r>
            <w:r w:rsidRPr="00A445A0">
              <w:rPr>
                <w:color w:val="000000" w:themeColor="text1"/>
                <w:sz w:val="23"/>
                <w:szCs w:val="23"/>
              </w:rPr>
              <w:t xml:space="preserve">0 metų </w:t>
            </w:r>
            <w:r w:rsidR="00AE45DA" w:rsidRPr="00A445A0">
              <w:rPr>
                <w:color w:val="000000" w:themeColor="text1"/>
                <w:sz w:val="23"/>
                <w:szCs w:val="23"/>
              </w:rPr>
              <w:t>III</w:t>
            </w:r>
            <w:r w:rsidRPr="00A445A0">
              <w:rPr>
                <w:color w:val="000000" w:themeColor="text1"/>
                <w:sz w:val="23"/>
                <w:szCs w:val="23"/>
              </w:rPr>
              <w:t xml:space="preserve"> prioritet</w:t>
            </w:r>
            <w:r w:rsidR="00AE45DA" w:rsidRPr="00A445A0">
              <w:rPr>
                <w:color w:val="000000" w:themeColor="text1"/>
                <w:sz w:val="23"/>
                <w:szCs w:val="23"/>
              </w:rPr>
              <w:t>o (Modernus rajonas su darnia aplinka)</w:t>
            </w:r>
            <w:r w:rsidRPr="00A445A0">
              <w:rPr>
                <w:color w:val="000000" w:themeColor="text1"/>
                <w:sz w:val="23"/>
                <w:szCs w:val="23"/>
              </w:rPr>
              <w:t xml:space="preserve"> </w:t>
            </w:r>
            <w:r w:rsidR="00AE45DA" w:rsidRPr="00A445A0">
              <w:rPr>
                <w:color w:val="000000" w:themeColor="text1"/>
                <w:sz w:val="23"/>
                <w:szCs w:val="23"/>
              </w:rPr>
              <w:t xml:space="preserve">3.1. tikslo </w:t>
            </w:r>
            <w:r w:rsidR="003214EF" w:rsidRPr="00A445A0">
              <w:rPr>
                <w:color w:val="000000" w:themeColor="text1"/>
                <w:sz w:val="23"/>
                <w:szCs w:val="23"/>
              </w:rPr>
              <w:t>(Rajono susisiekimo infrastruktūros gerinimas, užtikrinant gyventojų darnų judumą bei mobilumą), 3.2. tikslo (Inžinerinio aprūpinimo sistemos vystymas, užtikrinant jos efektyvumą bei darną su gamtine aplinka), 3.</w:t>
            </w:r>
            <w:r w:rsidR="00A31D7B" w:rsidRPr="00A445A0">
              <w:rPr>
                <w:color w:val="000000" w:themeColor="text1"/>
                <w:sz w:val="23"/>
                <w:szCs w:val="23"/>
              </w:rPr>
              <w:t>4</w:t>
            </w:r>
            <w:r w:rsidR="003214EF" w:rsidRPr="00A445A0">
              <w:rPr>
                <w:color w:val="000000" w:themeColor="text1"/>
                <w:sz w:val="23"/>
                <w:szCs w:val="23"/>
              </w:rPr>
              <w:t>. tikslo (</w:t>
            </w:r>
            <w:r w:rsidR="00A31D7B" w:rsidRPr="00A445A0">
              <w:rPr>
                <w:color w:val="000000" w:themeColor="text1"/>
                <w:sz w:val="23"/>
                <w:szCs w:val="23"/>
              </w:rPr>
              <w:t>Kitos rajono viešosios infrastruktūros vystymas ir plėtra) uždavinius ir priemones.</w:t>
            </w:r>
          </w:p>
          <w:p w14:paraId="5093AEA3" w14:textId="77777777" w:rsidR="009E1976" w:rsidRPr="00A445A0" w:rsidRDefault="009E1976" w:rsidP="00AE45DA">
            <w:pPr>
              <w:jc w:val="both"/>
              <w:rPr>
                <w:color w:val="000000" w:themeColor="text1"/>
                <w:sz w:val="23"/>
                <w:szCs w:val="23"/>
              </w:rPr>
            </w:pPr>
          </w:p>
        </w:tc>
      </w:tr>
      <w:tr w:rsidR="009E1976" w:rsidRPr="00A445A0" w14:paraId="3027AD9B" w14:textId="77777777" w:rsidTr="00D6419B">
        <w:tc>
          <w:tcPr>
            <w:tcW w:w="9889" w:type="dxa"/>
            <w:gridSpan w:val="2"/>
          </w:tcPr>
          <w:p w14:paraId="1EB56671" w14:textId="1713CA34" w:rsidR="009E1976" w:rsidRPr="00A445A0" w:rsidRDefault="009E1976" w:rsidP="00E33645">
            <w:pPr>
              <w:jc w:val="both"/>
              <w:rPr>
                <w:b/>
                <w:color w:val="000000" w:themeColor="text1"/>
                <w:sz w:val="23"/>
                <w:szCs w:val="23"/>
              </w:rPr>
            </w:pPr>
            <w:r w:rsidRPr="00A445A0">
              <w:rPr>
                <w:b/>
                <w:bCs/>
                <w:color w:val="000000" w:themeColor="text1"/>
                <w:sz w:val="23"/>
                <w:szCs w:val="23"/>
              </w:rPr>
              <w:t>Kita svarbi informacija</w:t>
            </w:r>
            <w:r w:rsidRPr="00A445A0">
              <w:rPr>
                <w:b/>
                <w:color w:val="000000" w:themeColor="text1"/>
                <w:sz w:val="23"/>
                <w:szCs w:val="23"/>
              </w:rPr>
              <w:t xml:space="preserve">. </w:t>
            </w:r>
          </w:p>
        </w:tc>
      </w:tr>
    </w:tbl>
    <w:p w14:paraId="7D3BE1C1" w14:textId="77777777" w:rsidR="00D46A0B" w:rsidRPr="00A445A0" w:rsidRDefault="00D46A0B" w:rsidP="00D46A0B">
      <w:pPr>
        <w:spacing w:after="60"/>
        <w:jc w:val="both"/>
        <w:rPr>
          <w:b/>
          <w:color w:val="000000" w:themeColor="text1"/>
          <w:szCs w:val="24"/>
        </w:rPr>
      </w:pPr>
    </w:p>
    <w:p w14:paraId="7D50B021" w14:textId="1A58AE47" w:rsidR="00D46A0B" w:rsidRPr="00A445A0" w:rsidRDefault="00D46A0B" w:rsidP="00D46A0B">
      <w:pPr>
        <w:spacing w:after="60"/>
        <w:jc w:val="both"/>
        <w:rPr>
          <w:color w:val="000000" w:themeColor="text1"/>
          <w:szCs w:val="24"/>
        </w:rPr>
      </w:pPr>
      <w:r w:rsidRPr="00A445A0">
        <w:rPr>
          <w:b/>
          <w:color w:val="000000" w:themeColor="text1"/>
          <w:szCs w:val="24"/>
        </w:rPr>
        <w:t>07 Infrastruktūros objektų priežiūros ir plėtros programos 7 priedas. 7 lentelė</w:t>
      </w:r>
      <w:r w:rsidRPr="00A445A0">
        <w:rPr>
          <w:color w:val="000000" w:themeColor="text1"/>
          <w:szCs w:val="24"/>
        </w:rPr>
        <w:t>. 20</w:t>
      </w:r>
      <w:r w:rsidR="006E13C0" w:rsidRPr="00A445A0">
        <w:rPr>
          <w:color w:val="000000" w:themeColor="text1"/>
          <w:szCs w:val="24"/>
        </w:rPr>
        <w:t>2</w:t>
      </w:r>
      <w:r w:rsidR="00A94F1A" w:rsidRPr="00A445A0">
        <w:rPr>
          <w:color w:val="000000" w:themeColor="text1"/>
          <w:szCs w:val="24"/>
        </w:rPr>
        <w:t>1</w:t>
      </w:r>
      <w:r w:rsidRPr="00A445A0">
        <w:rPr>
          <w:color w:val="000000" w:themeColor="text1"/>
          <w:szCs w:val="24"/>
        </w:rPr>
        <w:t>–202</w:t>
      </w:r>
      <w:r w:rsidR="00A94F1A" w:rsidRPr="00A445A0">
        <w:rPr>
          <w:color w:val="000000" w:themeColor="text1"/>
          <w:szCs w:val="24"/>
        </w:rPr>
        <w:t>3</w:t>
      </w:r>
      <w:r w:rsidRPr="00A445A0">
        <w:rPr>
          <w:color w:val="000000" w:themeColor="text1"/>
          <w:szCs w:val="24"/>
        </w:rPr>
        <w:t xml:space="preserve"> m. Infrastruktūros objektų priežiūros ir plėtros programos (07) tikslai, uždaviniai, priemonės, asignavimai  ir vertinimo kriterijai</w:t>
      </w:r>
    </w:p>
    <w:p w14:paraId="1B81EE7B" w14:textId="1050AA0A" w:rsidR="00E570A7" w:rsidRPr="00A445A0" w:rsidRDefault="00A31D7B" w:rsidP="00E570A7">
      <w:pPr>
        <w:tabs>
          <w:tab w:val="left" w:pos="360"/>
        </w:tabs>
        <w:ind w:hanging="142"/>
        <w:jc w:val="center"/>
        <w:rPr>
          <w:b/>
          <w:smallCaps/>
          <w:color w:val="FF0000"/>
          <w:sz w:val="28"/>
          <w:szCs w:val="28"/>
        </w:rPr>
      </w:pPr>
      <w:r w:rsidRPr="00A445A0">
        <w:rPr>
          <w:b/>
          <w:color w:val="000000" w:themeColor="text1"/>
          <w:szCs w:val="24"/>
        </w:rPr>
        <w:br w:type="page"/>
      </w:r>
      <w:r w:rsidR="00E570A7" w:rsidRPr="00A445A0">
        <w:rPr>
          <w:b/>
          <w:smallCaps/>
          <w:color w:val="FF0000"/>
          <w:sz w:val="28"/>
          <w:szCs w:val="28"/>
        </w:rPr>
        <w:t xml:space="preserve"> </w:t>
      </w:r>
    </w:p>
    <w:p w14:paraId="10407DF3" w14:textId="15419FB3" w:rsidR="009E1976" w:rsidRPr="00A445A0" w:rsidRDefault="009E1976" w:rsidP="009E1976">
      <w:pPr>
        <w:jc w:val="center"/>
        <w:rPr>
          <w:b/>
          <w:smallCaps/>
          <w:color w:val="000000" w:themeColor="text1"/>
          <w:sz w:val="28"/>
          <w:szCs w:val="28"/>
        </w:rPr>
      </w:pPr>
      <w:r w:rsidRPr="00A445A0">
        <w:rPr>
          <w:b/>
          <w:smallCaps/>
          <w:color w:val="000000" w:themeColor="text1"/>
          <w:sz w:val="28"/>
          <w:szCs w:val="28"/>
        </w:rPr>
        <w:t>APLINKOS APSAUGOS PROGRAMA (08)</w:t>
      </w:r>
    </w:p>
    <w:p w14:paraId="152C7C91" w14:textId="77777777" w:rsidR="009E1976" w:rsidRPr="00A445A0" w:rsidRDefault="009E1976" w:rsidP="009E1976">
      <w:pPr>
        <w:rPr>
          <w:color w:val="000000" w:themeColor="text1"/>
        </w:rPr>
      </w:pPr>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68"/>
        <w:gridCol w:w="817"/>
        <w:gridCol w:w="1417"/>
        <w:gridCol w:w="5242"/>
        <w:gridCol w:w="993"/>
        <w:gridCol w:w="1279"/>
      </w:tblGrid>
      <w:tr w:rsidR="003B6943" w:rsidRPr="00A445A0" w14:paraId="1F138F15" w14:textId="77777777" w:rsidTr="00E45612">
        <w:trPr>
          <w:gridBefore w:val="2"/>
          <w:wBefore w:w="84" w:type="dxa"/>
        </w:trPr>
        <w:tc>
          <w:tcPr>
            <w:tcW w:w="2234" w:type="dxa"/>
            <w:gridSpan w:val="2"/>
            <w:shd w:val="clear" w:color="auto" w:fill="FFFFFF"/>
          </w:tcPr>
          <w:p w14:paraId="66B37D5F" w14:textId="77777777" w:rsidR="009E1976" w:rsidRPr="00A445A0" w:rsidRDefault="009E1976" w:rsidP="00D6419B">
            <w:pPr>
              <w:pStyle w:val="Antrats"/>
              <w:tabs>
                <w:tab w:val="clear" w:pos="4153"/>
                <w:tab w:val="clear" w:pos="8306"/>
              </w:tabs>
              <w:snapToGrid w:val="0"/>
              <w:rPr>
                <w:b/>
                <w:color w:val="000000" w:themeColor="text1"/>
              </w:rPr>
            </w:pPr>
            <w:r w:rsidRPr="00A445A0">
              <w:rPr>
                <w:b/>
                <w:color w:val="000000" w:themeColor="text1"/>
              </w:rPr>
              <w:t>Biudžetiniai metai</w:t>
            </w:r>
          </w:p>
        </w:tc>
        <w:tc>
          <w:tcPr>
            <w:tcW w:w="5242" w:type="dxa"/>
            <w:shd w:val="clear" w:color="auto" w:fill="FFFFFF"/>
          </w:tcPr>
          <w:p w14:paraId="0EDD9648" w14:textId="5E5379BE" w:rsidR="009E1976" w:rsidRPr="00A445A0" w:rsidRDefault="009E1976" w:rsidP="00D6419B">
            <w:pPr>
              <w:pStyle w:val="Antrats"/>
              <w:tabs>
                <w:tab w:val="clear" w:pos="4153"/>
                <w:tab w:val="clear" w:pos="8306"/>
              </w:tabs>
              <w:snapToGrid w:val="0"/>
              <w:rPr>
                <w:b/>
                <w:color w:val="000000" w:themeColor="text1"/>
              </w:rPr>
            </w:pPr>
            <w:r w:rsidRPr="00A445A0">
              <w:rPr>
                <w:b/>
                <w:color w:val="000000" w:themeColor="text1"/>
              </w:rPr>
              <w:t>20</w:t>
            </w:r>
            <w:r w:rsidR="00F308D2" w:rsidRPr="00A445A0">
              <w:rPr>
                <w:b/>
                <w:color w:val="000000" w:themeColor="text1"/>
              </w:rPr>
              <w:t>2</w:t>
            </w:r>
            <w:r w:rsidR="00525FBA" w:rsidRPr="00A445A0">
              <w:rPr>
                <w:b/>
                <w:color w:val="000000" w:themeColor="text1"/>
              </w:rPr>
              <w:t>1</w:t>
            </w:r>
            <w:r w:rsidRPr="00A445A0">
              <w:rPr>
                <w:b/>
                <w:color w:val="000000" w:themeColor="text1"/>
              </w:rPr>
              <w:t xml:space="preserve"> m.</w:t>
            </w:r>
          </w:p>
        </w:tc>
        <w:tc>
          <w:tcPr>
            <w:tcW w:w="2272" w:type="dxa"/>
            <w:gridSpan w:val="2"/>
            <w:tcMar>
              <w:left w:w="0" w:type="dxa"/>
              <w:right w:w="0" w:type="dxa"/>
            </w:tcMar>
          </w:tcPr>
          <w:p w14:paraId="65DB09CB" w14:textId="77777777" w:rsidR="009E1976" w:rsidRPr="00A445A0" w:rsidRDefault="009E1976" w:rsidP="00D6419B">
            <w:pPr>
              <w:snapToGrid w:val="0"/>
              <w:rPr>
                <w:color w:val="000000" w:themeColor="text1"/>
              </w:rPr>
            </w:pPr>
          </w:p>
        </w:tc>
      </w:tr>
      <w:tr w:rsidR="003B6943" w:rsidRPr="00A445A0" w14:paraId="3C251842" w14:textId="77777777" w:rsidTr="00E45612">
        <w:trPr>
          <w:gridBefore w:val="2"/>
          <w:wBefore w:w="84" w:type="dxa"/>
        </w:trPr>
        <w:tc>
          <w:tcPr>
            <w:tcW w:w="2234" w:type="dxa"/>
            <w:gridSpan w:val="2"/>
            <w:shd w:val="clear" w:color="auto" w:fill="FFFFFF"/>
          </w:tcPr>
          <w:p w14:paraId="4C64E667" w14:textId="77777777" w:rsidR="009E1976" w:rsidRPr="00A445A0" w:rsidRDefault="009E1976" w:rsidP="00D6419B">
            <w:pPr>
              <w:pStyle w:val="Antrats"/>
              <w:tabs>
                <w:tab w:val="clear" w:pos="4153"/>
                <w:tab w:val="clear" w:pos="8306"/>
              </w:tabs>
              <w:snapToGrid w:val="0"/>
              <w:rPr>
                <w:b/>
                <w:color w:val="000000" w:themeColor="text1"/>
              </w:rPr>
            </w:pPr>
            <w:r w:rsidRPr="00A445A0">
              <w:rPr>
                <w:b/>
                <w:color w:val="000000" w:themeColor="text1"/>
              </w:rPr>
              <w:t xml:space="preserve">Asignavimų valdytojas: </w:t>
            </w:r>
          </w:p>
        </w:tc>
        <w:tc>
          <w:tcPr>
            <w:tcW w:w="5242" w:type="dxa"/>
            <w:shd w:val="clear" w:color="auto" w:fill="FFFFFF"/>
          </w:tcPr>
          <w:p w14:paraId="55E7EC16" w14:textId="77777777" w:rsidR="009E1976" w:rsidRPr="00A445A0" w:rsidRDefault="009E1976" w:rsidP="00D6419B">
            <w:pPr>
              <w:pStyle w:val="Antrats"/>
              <w:tabs>
                <w:tab w:val="clear" w:pos="4153"/>
                <w:tab w:val="clear" w:pos="8306"/>
              </w:tabs>
              <w:snapToGrid w:val="0"/>
              <w:rPr>
                <w:color w:val="000000" w:themeColor="text1"/>
              </w:rPr>
            </w:pPr>
            <w:r w:rsidRPr="00A445A0">
              <w:rPr>
                <w:color w:val="000000" w:themeColor="text1"/>
              </w:rPr>
              <w:t>Kėdainių rajono savivaldybės administracija</w:t>
            </w:r>
          </w:p>
        </w:tc>
        <w:tc>
          <w:tcPr>
            <w:tcW w:w="993" w:type="dxa"/>
            <w:shd w:val="clear" w:color="auto" w:fill="FFFFFF"/>
          </w:tcPr>
          <w:p w14:paraId="3D58ECB2" w14:textId="77777777" w:rsidR="009E1976" w:rsidRPr="00A445A0" w:rsidRDefault="009E1976" w:rsidP="00D6419B">
            <w:pPr>
              <w:pStyle w:val="Antrats"/>
              <w:tabs>
                <w:tab w:val="clear" w:pos="4153"/>
                <w:tab w:val="clear" w:pos="8306"/>
              </w:tabs>
              <w:snapToGrid w:val="0"/>
              <w:rPr>
                <w:b/>
                <w:color w:val="000000" w:themeColor="text1"/>
                <w:sz w:val="20"/>
              </w:rPr>
            </w:pPr>
            <w:r w:rsidRPr="00A445A0">
              <w:rPr>
                <w:b/>
                <w:color w:val="000000" w:themeColor="text1"/>
                <w:sz w:val="20"/>
              </w:rPr>
              <w:t>Kodas</w:t>
            </w:r>
          </w:p>
        </w:tc>
        <w:tc>
          <w:tcPr>
            <w:tcW w:w="1279" w:type="dxa"/>
            <w:shd w:val="clear" w:color="auto" w:fill="FFFFFF"/>
          </w:tcPr>
          <w:p w14:paraId="177D474D" w14:textId="77777777" w:rsidR="009E1976" w:rsidRPr="00A445A0" w:rsidRDefault="009E1976" w:rsidP="00D6419B">
            <w:pPr>
              <w:pStyle w:val="Antrats"/>
              <w:tabs>
                <w:tab w:val="clear" w:pos="4153"/>
                <w:tab w:val="clear" w:pos="8306"/>
              </w:tabs>
              <w:snapToGrid w:val="0"/>
              <w:rPr>
                <w:color w:val="000000" w:themeColor="text1"/>
                <w:sz w:val="22"/>
                <w:szCs w:val="22"/>
              </w:rPr>
            </w:pPr>
            <w:r w:rsidRPr="00A445A0">
              <w:rPr>
                <w:color w:val="000000" w:themeColor="text1"/>
                <w:sz w:val="22"/>
                <w:szCs w:val="22"/>
              </w:rPr>
              <w:t>188768545</w:t>
            </w:r>
          </w:p>
        </w:tc>
      </w:tr>
      <w:tr w:rsidR="003B6943" w:rsidRPr="00A445A0" w14:paraId="5B4C60BA" w14:textId="77777777" w:rsidTr="00E45612">
        <w:trPr>
          <w:gridBefore w:val="2"/>
          <w:wBefore w:w="84" w:type="dxa"/>
        </w:trPr>
        <w:tc>
          <w:tcPr>
            <w:tcW w:w="2234" w:type="dxa"/>
            <w:gridSpan w:val="2"/>
            <w:shd w:val="clear" w:color="auto" w:fill="FFFFFF"/>
          </w:tcPr>
          <w:p w14:paraId="76207A29" w14:textId="77777777" w:rsidR="009E1976" w:rsidRPr="00A445A0" w:rsidRDefault="009E1976" w:rsidP="00D6419B">
            <w:pPr>
              <w:pStyle w:val="Antrats"/>
              <w:tabs>
                <w:tab w:val="clear" w:pos="4153"/>
                <w:tab w:val="clear" w:pos="8306"/>
              </w:tabs>
              <w:snapToGrid w:val="0"/>
              <w:rPr>
                <w:b/>
                <w:color w:val="000000" w:themeColor="text1"/>
              </w:rPr>
            </w:pPr>
            <w:r w:rsidRPr="00A445A0">
              <w:rPr>
                <w:b/>
                <w:color w:val="000000" w:themeColor="text1"/>
              </w:rPr>
              <w:t>Programos koordinatorius</w:t>
            </w:r>
          </w:p>
          <w:p w14:paraId="56FB5D18" w14:textId="77777777" w:rsidR="009E1976" w:rsidRPr="00A445A0" w:rsidRDefault="009E1976" w:rsidP="00D6419B">
            <w:pPr>
              <w:pStyle w:val="Antrats"/>
              <w:tabs>
                <w:tab w:val="clear" w:pos="4153"/>
                <w:tab w:val="clear" w:pos="8306"/>
              </w:tabs>
              <w:snapToGrid w:val="0"/>
              <w:rPr>
                <w:b/>
                <w:color w:val="000000" w:themeColor="text1"/>
              </w:rPr>
            </w:pPr>
            <w:r w:rsidRPr="00A445A0">
              <w:rPr>
                <w:b/>
                <w:color w:val="000000" w:themeColor="text1"/>
                <w:sz w:val="18"/>
                <w:szCs w:val="18"/>
              </w:rPr>
              <w:t>(</w:t>
            </w:r>
            <w:r w:rsidRPr="00A445A0">
              <w:rPr>
                <w:color w:val="000000" w:themeColor="text1"/>
                <w:sz w:val="18"/>
                <w:szCs w:val="18"/>
              </w:rPr>
              <w:t>vardas, pavardė, kita kontaktinė informacija)</w:t>
            </w:r>
          </w:p>
        </w:tc>
        <w:tc>
          <w:tcPr>
            <w:tcW w:w="6235" w:type="dxa"/>
            <w:gridSpan w:val="2"/>
            <w:shd w:val="clear" w:color="auto" w:fill="FFFFFF"/>
          </w:tcPr>
          <w:p w14:paraId="042F58A2" w14:textId="43724EE8" w:rsidR="009E1976" w:rsidRPr="00A445A0" w:rsidRDefault="00F308D2" w:rsidP="00D6419B">
            <w:pPr>
              <w:pStyle w:val="Antrats"/>
              <w:tabs>
                <w:tab w:val="clear" w:pos="4153"/>
                <w:tab w:val="clear" w:pos="8306"/>
              </w:tabs>
              <w:snapToGrid w:val="0"/>
              <w:rPr>
                <w:b/>
                <w:color w:val="000000" w:themeColor="text1"/>
              </w:rPr>
            </w:pPr>
            <w:r w:rsidRPr="00A445A0">
              <w:rPr>
                <w:color w:val="000000" w:themeColor="text1"/>
                <w:szCs w:val="24"/>
              </w:rPr>
              <w:t>Ieva Matyžiūtė</w:t>
            </w:r>
            <w:r w:rsidR="009E1976" w:rsidRPr="00A445A0">
              <w:rPr>
                <w:color w:val="000000" w:themeColor="text1"/>
                <w:szCs w:val="24"/>
              </w:rPr>
              <w:t xml:space="preserve">, Žemės ūkio ir aplinkosaugos skyriaus vedėja, tel. 8 347 69594, el.paštas </w:t>
            </w:r>
            <w:hyperlink r:id="rId51" w:history="1">
              <w:r w:rsidR="00AD11A1" w:rsidRPr="00A445A0">
                <w:rPr>
                  <w:rStyle w:val="Hipersaitas"/>
                  <w:color w:val="000000" w:themeColor="text1"/>
                  <w:szCs w:val="24"/>
                </w:rPr>
                <w:t>ieva.matyziute@kedainiai.lt</w:t>
              </w:r>
            </w:hyperlink>
            <w:r w:rsidR="009E1976" w:rsidRPr="00A445A0">
              <w:rPr>
                <w:color w:val="000000" w:themeColor="text1"/>
                <w:szCs w:val="24"/>
              </w:rPr>
              <w:t xml:space="preserve"> </w:t>
            </w:r>
          </w:p>
        </w:tc>
        <w:tc>
          <w:tcPr>
            <w:tcW w:w="1279" w:type="dxa"/>
            <w:shd w:val="clear" w:color="auto" w:fill="FFFFFF"/>
          </w:tcPr>
          <w:p w14:paraId="2767FC72" w14:textId="77777777" w:rsidR="009E1976" w:rsidRPr="00A445A0" w:rsidRDefault="009E1976" w:rsidP="00D6419B">
            <w:pPr>
              <w:pStyle w:val="Antrats"/>
              <w:tabs>
                <w:tab w:val="clear" w:pos="4153"/>
                <w:tab w:val="clear" w:pos="8306"/>
              </w:tabs>
              <w:snapToGrid w:val="0"/>
              <w:rPr>
                <w:color w:val="000000" w:themeColor="text1"/>
              </w:rPr>
            </w:pPr>
          </w:p>
        </w:tc>
      </w:tr>
      <w:tr w:rsidR="003B6943" w:rsidRPr="00A445A0" w14:paraId="65924523" w14:textId="77777777" w:rsidTr="00E45612">
        <w:trPr>
          <w:gridBefore w:val="2"/>
          <w:wBefore w:w="84" w:type="dxa"/>
        </w:trPr>
        <w:tc>
          <w:tcPr>
            <w:tcW w:w="2234" w:type="dxa"/>
            <w:gridSpan w:val="2"/>
            <w:shd w:val="clear" w:color="auto" w:fill="FFFFFF"/>
          </w:tcPr>
          <w:p w14:paraId="1C27AC12" w14:textId="77777777" w:rsidR="00C7588C" w:rsidRPr="00A445A0" w:rsidRDefault="00C7588C" w:rsidP="00D6419B">
            <w:pPr>
              <w:snapToGrid w:val="0"/>
              <w:rPr>
                <w:b/>
                <w:color w:val="000000" w:themeColor="text1"/>
              </w:rPr>
            </w:pPr>
            <w:r w:rsidRPr="00A445A0">
              <w:rPr>
                <w:b/>
                <w:color w:val="000000" w:themeColor="text1"/>
              </w:rPr>
              <w:t>Veiklos prioritetas</w:t>
            </w:r>
          </w:p>
        </w:tc>
        <w:tc>
          <w:tcPr>
            <w:tcW w:w="7514" w:type="dxa"/>
            <w:gridSpan w:val="3"/>
            <w:shd w:val="clear" w:color="auto" w:fill="FFFFFF"/>
          </w:tcPr>
          <w:p w14:paraId="3900E29D" w14:textId="77777777" w:rsidR="00C7588C" w:rsidRPr="00A445A0" w:rsidRDefault="00C7588C" w:rsidP="00C7588C">
            <w:pPr>
              <w:jc w:val="both"/>
              <w:rPr>
                <w:b/>
                <w:color w:val="000000" w:themeColor="text1"/>
                <w:szCs w:val="24"/>
              </w:rPr>
            </w:pPr>
            <w:r w:rsidRPr="00A445A0">
              <w:rPr>
                <w:b/>
                <w:color w:val="000000" w:themeColor="text1"/>
                <w:szCs w:val="24"/>
              </w:rPr>
              <w:t>II prioritetas. Viešosios infrastruktūros su darnia aplinka vystymas ir plėtra</w:t>
            </w:r>
          </w:p>
          <w:p w14:paraId="72028416" w14:textId="77777777" w:rsidR="00C7588C" w:rsidRPr="00A445A0" w:rsidRDefault="00C7588C" w:rsidP="00D6419B">
            <w:pPr>
              <w:snapToGrid w:val="0"/>
              <w:rPr>
                <w:b/>
                <w:bCs/>
                <w:color w:val="000000" w:themeColor="text1"/>
              </w:rPr>
            </w:pPr>
          </w:p>
        </w:tc>
      </w:tr>
      <w:tr w:rsidR="003B6943" w:rsidRPr="00A445A0" w14:paraId="1D58A3DA" w14:textId="77777777" w:rsidTr="00F6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top w:val="single" w:sz="4" w:space="0" w:color="000000"/>
              <w:left w:val="single" w:sz="4" w:space="0" w:color="000000"/>
              <w:bottom w:val="single" w:sz="4" w:space="0" w:color="000000"/>
              <w:right w:val="single" w:sz="4" w:space="0" w:color="000000"/>
            </w:tcBorders>
          </w:tcPr>
          <w:p w14:paraId="5C860AC9" w14:textId="77777777" w:rsidR="009E1976" w:rsidRPr="00A445A0" w:rsidRDefault="009E1976" w:rsidP="00D6419B">
            <w:pPr>
              <w:snapToGrid w:val="0"/>
              <w:rPr>
                <w:b/>
                <w:color w:val="000000" w:themeColor="text1"/>
              </w:rPr>
            </w:pPr>
            <w:r w:rsidRPr="00A445A0">
              <w:rPr>
                <w:b/>
                <w:color w:val="000000" w:themeColor="text1"/>
              </w:rPr>
              <w:t>Programos parengimo argumentai</w:t>
            </w:r>
          </w:p>
        </w:tc>
      </w:tr>
      <w:tr w:rsidR="003B6943" w:rsidRPr="00A445A0" w14:paraId="15DAA958" w14:textId="77777777" w:rsidTr="00F62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32" w:type="dxa"/>
            <w:gridSpan w:val="7"/>
            <w:tcBorders>
              <w:left w:val="single" w:sz="4" w:space="0" w:color="000000"/>
              <w:bottom w:val="single" w:sz="4" w:space="0" w:color="000000"/>
              <w:right w:val="single" w:sz="4" w:space="0" w:color="000000"/>
            </w:tcBorders>
          </w:tcPr>
          <w:p w14:paraId="6C92AC12" w14:textId="77777777" w:rsidR="00F75EAF" w:rsidRPr="00A445A0" w:rsidRDefault="009E1976" w:rsidP="00D6419B">
            <w:pPr>
              <w:snapToGrid w:val="0"/>
              <w:ind w:firstLine="510"/>
              <w:jc w:val="both"/>
              <w:rPr>
                <w:rFonts w:eastAsia="Lucida Sans Unicode" w:cs="Tahoma"/>
                <w:color w:val="000000" w:themeColor="text1"/>
                <w:szCs w:val="24"/>
              </w:rPr>
            </w:pPr>
            <w:r w:rsidRPr="00A445A0">
              <w:rPr>
                <w:rFonts w:eastAsia="Lucida Sans Unicode" w:cs="Tahoma"/>
                <w:color w:val="000000" w:themeColor="text1"/>
                <w:szCs w:val="24"/>
              </w:rPr>
              <w:t>Programa ilgalaikė</w:t>
            </w:r>
            <w:r w:rsidR="00F75EAF" w:rsidRPr="00A445A0">
              <w:rPr>
                <w:rFonts w:eastAsia="Lucida Sans Unicode" w:cs="Tahoma"/>
                <w:color w:val="000000" w:themeColor="text1"/>
                <w:szCs w:val="24"/>
              </w:rPr>
              <w:t>.</w:t>
            </w:r>
          </w:p>
          <w:p w14:paraId="51E0327D" w14:textId="77777777" w:rsidR="009E1976" w:rsidRPr="00A445A0" w:rsidRDefault="009E1976" w:rsidP="00D6419B">
            <w:pPr>
              <w:snapToGrid w:val="0"/>
              <w:ind w:firstLine="510"/>
              <w:jc w:val="both"/>
              <w:rPr>
                <w:rFonts w:eastAsia="Lucida Sans Unicode" w:cs="Tahoma"/>
                <w:color w:val="000000" w:themeColor="text1"/>
                <w:szCs w:val="24"/>
              </w:rPr>
            </w:pPr>
            <w:r w:rsidRPr="00A445A0">
              <w:rPr>
                <w:rFonts w:eastAsia="Lucida Sans Unicode" w:cs="Tahoma"/>
                <w:color w:val="000000" w:themeColor="text1"/>
                <w:szCs w:val="24"/>
              </w:rPr>
              <w:t>Aplinkos apsaugos programa siekiama sudaryti prielaidas sveikai ir švariai aplinkai, gamtos išteklių, kraštovaizdžio elementų bei kompleksų atkūrimui ir gausinimui, aplinkosauginės informacijos rengimui ir skleidimui. Tuo pačiu siekiama įgyvendinti ES keliamus aplinkosaugos reikalavimus.</w:t>
            </w:r>
            <w:r w:rsidRPr="00A445A0">
              <w:rPr>
                <w:color w:val="000000" w:themeColor="text1"/>
                <w:szCs w:val="24"/>
              </w:rPr>
              <w:t xml:space="preserve"> Dauguma programos tikslų ir  priemonių yra tęstinės, įgyvendinamos jau eilę metų.</w:t>
            </w:r>
          </w:p>
          <w:p w14:paraId="20FDBA4E" w14:textId="77777777" w:rsidR="009E1976" w:rsidRPr="00A445A0" w:rsidRDefault="009E1976" w:rsidP="00D6419B">
            <w:pPr>
              <w:ind w:firstLine="510"/>
              <w:jc w:val="both"/>
              <w:rPr>
                <w:color w:val="000000" w:themeColor="text1"/>
                <w:szCs w:val="24"/>
              </w:rPr>
            </w:pPr>
            <w:r w:rsidRPr="00A445A0">
              <w:rPr>
                <w:color w:val="000000" w:themeColor="text1"/>
                <w:szCs w:val="24"/>
              </w:rPr>
              <w:t>Įgyvendinant programą bus siekiama darnios ekonominės, ekologinės ir socialinės – kultūrinės plėtros. Šia programa siekiama įgyvendinti priemones, susijusias su aplinkai padarytos žalos kompensavimu, aplinkos taršos šaltinių šalinimu, gamtos išteklių, kraštovaizdžio elementų bei kompleksų atkūrimu ir gausinimu, aplinkosauginės informacijos rengimu ir skleidimu. Programa numato darnų vystymąsi, sveikos, bei švarios aplinkos Kėdainių krašte kūrimą, saugoti ir nuolat gerinti rajono aplinkos kokybę, mažinti neigiamą aplinkos poveikį visuomenei. Programos priemonės skirtos vykdyti aplinkos stebėseną ir gautą informaciją apie aplinkos būklę teikti rajono bendruomenei, specialistams ir valstybės institucijoms bei naudoti ją grindžiant, planuojant ir įgyvendinant aplinkosaugos priemones. Vykdant programą planuojama plėtoti atliekų tvarkymo sistemą, siekiant plėtoti atliekų rūšiavimo, specifinių atliekų tvarkymo sistemas, vykdyti rajono želdinių ir žaliųjų plotų, saugomų teritorijų apsaugą ir priežiūrą. Planuojama didinti visuomenės informavimą apie aplinkos būklę ir ugdyti ekologiškai mąstančią visuomenę.</w:t>
            </w:r>
          </w:p>
          <w:p w14:paraId="40E11475" w14:textId="77777777" w:rsidR="009E1976" w:rsidRPr="00A445A0" w:rsidRDefault="009E1976" w:rsidP="00D6419B">
            <w:pPr>
              <w:ind w:firstLine="510"/>
              <w:jc w:val="both"/>
              <w:rPr>
                <w:color w:val="000000" w:themeColor="text1"/>
                <w:szCs w:val="24"/>
              </w:rPr>
            </w:pPr>
            <w:r w:rsidRPr="00A445A0">
              <w:rPr>
                <w:color w:val="000000" w:themeColor="text1"/>
                <w:szCs w:val="24"/>
              </w:rPr>
              <w:t>Įgyvendinant Aplinkos apsaugos programą nėra numatoma apribojimų, kurie turėtų neigiamą poveikį moterų ir vyrų lygybės ir nediskriminavimo</w:t>
            </w:r>
            <w:r w:rsidRPr="00A445A0">
              <w:rPr>
                <w:rFonts w:eastAsia="Calibri"/>
                <w:color w:val="000000" w:themeColor="text1"/>
                <w:szCs w:val="24"/>
              </w:rPr>
              <w:t xml:space="preserve"> </w:t>
            </w:r>
            <w:r w:rsidRPr="00A445A0">
              <w:rPr>
                <w:color w:val="000000" w:themeColor="text1"/>
                <w:szCs w:val="24"/>
              </w:rPr>
              <w:t>dėl lyties, rasės, tautybės, kalbos,  kilmės, socialinės padėties, tikėjimo, įsitikinimų ar pažiūrų, amžiaus, negalios, lytinės orientacijos, etninės priklausomybės, religijos principų įgyvendinimui.</w:t>
            </w:r>
          </w:p>
        </w:tc>
      </w:tr>
      <w:tr w:rsidR="003B6943" w:rsidRPr="00A445A0" w14:paraId="79F8AB97"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000000"/>
              <w:left w:val="single" w:sz="4" w:space="0" w:color="000000"/>
              <w:bottom w:val="single" w:sz="4" w:space="0" w:color="000000"/>
              <w:right w:val="single" w:sz="4" w:space="0" w:color="000000"/>
            </w:tcBorders>
          </w:tcPr>
          <w:p w14:paraId="009F4A79" w14:textId="77777777" w:rsidR="009E1976" w:rsidRPr="00A445A0" w:rsidRDefault="009E1976" w:rsidP="00D6419B">
            <w:pPr>
              <w:snapToGrid w:val="0"/>
              <w:rPr>
                <w:b/>
                <w:color w:val="000000" w:themeColor="text1"/>
                <w:szCs w:val="24"/>
              </w:rPr>
            </w:pPr>
            <w:r w:rsidRPr="00A445A0">
              <w:rPr>
                <w:b/>
                <w:color w:val="000000" w:themeColor="text1"/>
                <w:szCs w:val="24"/>
              </w:rPr>
              <w:t>Programos aprašymas</w:t>
            </w:r>
          </w:p>
        </w:tc>
      </w:tr>
      <w:tr w:rsidR="003B6943" w:rsidRPr="00A445A0" w14:paraId="6475B4D0"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000000"/>
            </w:tcBorders>
          </w:tcPr>
          <w:p w14:paraId="53DBC36E" w14:textId="77777777" w:rsidR="009E1976" w:rsidRPr="00A445A0" w:rsidRDefault="009E1976" w:rsidP="00D6419B">
            <w:pPr>
              <w:snapToGrid w:val="0"/>
              <w:rPr>
                <w:color w:val="000000" w:themeColor="text1"/>
                <w:szCs w:val="24"/>
              </w:rPr>
            </w:pPr>
            <w:r w:rsidRPr="00A445A0">
              <w:rPr>
                <w:color w:val="000000" w:themeColor="text1"/>
                <w:szCs w:val="24"/>
              </w:rPr>
              <w:t>Kodas</w:t>
            </w:r>
          </w:p>
        </w:tc>
        <w:tc>
          <w:tcPr>
            <w:tcW w:w="7514" w:type="dxa"/>
            <w:gridSpan w:val="3"/>
            <w:tcBorders>
              <w:left w:val="single" w:sz="4" w:space="0" w:color="000000"/>
              <w:bottom w:val="single" w:sz="4" w:space="0" w:color="000000"/>
              <w:right w:val="single" w:sz="4" w:space="0" w:color="000000"/>
            </w:tcBorders>
          </w:tcPr>
          <w:p w14:paraId="30E536D7" w14:textId="77777777" w:rsidR="009E1976" w:rsidRPr="00A445A0" w:rsidRDefault="009E1976" w:rsidP="00D6419B">
            <w:pPr>
              <w:snapToGrid w:val="0"/>
              <w:rPr>
                <w:color w:val="000000" w:themeColor="text1"/>
                <w:szCs w:val="24"/>
              </w:rPr>
            </w:pPr>
            <w:r w:rsidRPr="00A445A0">
              <w:rPr>
                <w:color w:val="000000" w:themeColor="text1"/>
                <w:szCs w:val="24"/>
              </w:rPr>
              <w:t>Programos tikslo pavadinimas</w:t>
            </w:r>
          </w:p>
        </w:tc>
      </w:tr>
      <w:tr w:rsidR="003B6943" w:rsidRPr="00A445A0" w14:paraId="70C51881"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2302" w:type="dxa"/>
            <w:gridSpan w:val="3"/>
            <w:tcBorders>
              <w:left w:val="single" w:sz="4" w:space="0" w:color="000000"/>
              <w:bottom w:val="single" w:sz="4" w:space="0" w:color="auto"/>
            </w:tcBorders>
          </w:tcPr>
          <w:p w14:paraId="12A6802F" w14:textId="77777777" w:rsidR="009E1976" w:rsidRPr="00A445A0" w:rsidRDefault="009E1976" w:rsidP="00D6419B">
            <w:pPr>
              <w:snapToGrid w:val="0"/>
              <w:rPr>
                <w:b/>
                <w:color w:val="000000" w:themeColor="text1"/>
                <w:szCs w:val="24"/>
              </w:rPr>
            </w:pPr>
            <w:r w:rsidRPr="00A445A0">
              <w:rPr>
                <w:b/>
                <w:color w:val="000000" w:themeColor="text1"/>
                <w:szCs w:val="24"/>
              </w:rPr>
              <w:t>01</w:t>
            </w:r>
          </w:p>
        </w:tc>
        <w:tc>
          <w:tcPr>
            <w:tcW w:w="7514" w:type="dxa"/>
            <w:gridSpan w:val="3"/>
            <w:tcBorders>
              <w:left w:val="single" w:sz="4" w:space="0" w:color="000000"/>
              <w:bottom w:val="single" w:sz="4" w:space="0" w:color="auto"/>
              <w:right w:val="single" w:sz="4" w:space="0" w:color="000000"/>
            </w:tcBorders>
          </w:tcPr>
          <w:p w14:paraId="18903EC7" w14:textId="77777777" w:rsidR="009E1976" w:rsidRPr="00A445A0" w:rsidRDefault="00D554CF" w:rsidP="00D6419B">
            <w:pPr>
              <w:snapToGrid w:val="0"/>
              <w:jc w:val="both"/>
              <w:rPr>
                <w:b/>
                <w:color w:val="000000" w:themeColor="text1"/>
                <w:szCs w:val="24"/>
              </w:rPr>
            </w:pPr>
            <w:r w:rsidRPr="00A445A0">
              <w:rPr>
                <w:b/>
                <w:color w:val="000000" w:themeColor="text1"/>
                <w:szCs w:val="24"/>
              </w:rPr>
              <w:t>Įgyvendinti Aplinkos apsaugos rėmimo specialiosios programos finansuojamas priemones</w:t>
            </w:r>
          </w:p>
        </w:tc>
      </w:tr>
      <w:tr w:rsidR="00E45612" w:rsidRPr="00A445A0" w14:paraId="3C12FCF3"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auto"/>
              <w:bottom w:val="single" w:sz="4" w:space="0" w:color="auto"/>
              <w:right w:val="single" w:sz="4" w:space="0" w:color="auto"/>
            </w:tcBorders>
          </w:tcPr>
          <w:p w14:paraId="17302F38" w14:textId="77777777" w:rsidR="00E45612" w:rsidRPr="00A445A0" w:rsidRDefault="00E45612" w:rsidP="00E45612">
            <w:pPr>
              <w:jc w:val="both"/>
              <w:rPr>
                <w:szCs w:val="24"/>
              </w:rPr>
            </w:pPr>
            <w:r w:rsidRPr="00A445A0">
              <w:rPr>
                <w:szCs w:val="24"/>
              </w:rPr>
              <w:t xml:space="preserve">         Tikslui pasiekti keliami 3 uždaviniai:</w:t>
            </w:r>
          </w:p>
          <w:p w14:paraId="2E902653" w14:textId="77777777" w:rsidR="00E45612" w:rsidRPr="00A445A0" w:rsidRDefault="00E45612" w:rsidP="00E45612">
            <w:pPr>
              <w:pStyle w:val="Porat"/>
              <w:ind w:firstLine="567"/>
              <w:jc w:val="both"/>
              <w:rPr>
                <w:b/>
                <w:szCs w:val="24"/>
              </w:rPr>
            </w:pPr>
            <w:r w:rsidRPr="00A445A0">
              <w:rPr>
                <w:b/>
                <w:szCs w:val="24"/>
              </w:rPr>
              <w:t>01 uždavinys. Gerinti aplinkos kokybę ir apsaugą</w:t>
            </w:r>
          </w:p>
          <w:p w14:paraId="6B1B13B8" w14:textId="77777777" w:rsidR="00E45612" w:rsidRPr="00A445A0" w:rsidRDefault="00E45612" w:rsidP="00E45612">
            <w:pPr>
              <w:pStyle w:val="Porat"/>
              <w:ind w:firstLine="567"/>
              <w:jc w:val="both"/>
              <w:rPr>
                <w:b/>
                <w:szCs w:val="24"/>
              </w:rPr>
            </w:pPr>
            <w:r w:rsidRPr="00A445A0">
              <w:rPr>
                <w:b/>
                <w:szCs w:val="24"/>
              </w:rPr>
              <w:t>02 uždavinys. Vykdyti žalos aplinkai prevenciją</w:t>
            </w:r>
          </w:p>
          <w:p w14:paraId="08D06452" w14:textId="77777777" w:rsidR="00E45612" w:rsidRPr="00A445A0" w:rsidRDefault="00E45612" w:rsidP="00E45612">
            <w:pPr>
              <w:pStyle w:val="Porat"/>
              <w:ind w:firstLine="494"/>
              <w:jc w:val="both"/>
              <w:rPr>
                <w:b/>
                <w:szCs w:val="24"/>
              </w:rPr>
            </w:pPr>
            <w:r w:rsidRPr="00A445A0">
              <w:rPr>
                <w:b/>
                <w:szCs w:val="24"/>
              </w:rPr>
              <w:t xml:space="preserve"> 03 uždavinys</w:t>
            </w:r>
            <w:r w:rsidRPr="00A445A0">
              <w:rPr>
                <w:szCs w:val="24"/>
              </w:rPr>
              <w:t xml:space="preserve">. </w:t>
            </w:r>
            <w:r w:rsidRPr="00A445A0">
              <w:rPr>
                <w:b/>
                <w:szCs w:val="24"/>
              </w:rPr>
              <w:t>Skatinti aplinkos apsaugos iniciatyvas, vykdyti gyventojų aplinkosauginį švietimą</w:t>
            </w:r>
          </w:p>
          <w:p w14:paraId="3DA5559C" w14:textId="77777777" w:rsidR="00E45612" w:rsidRPr="00A445A0" w:rsidRDefault="00E45612" w:rsidP="00E45612">
            <w:pPr>
              <w:pStyle w:val="Porat"/>
              <w:ind w:firstLine="494"/>
              <w:jc w:val="both"/>
              <w:rPr>
                <w:szCs w:val="24"/>
              </w:rPr>
            </w:pPr>
            <w:r w:rsidRPr="00A445A0">
              <w:rPr>
                <w:szCs w:val="24"/>
              </w:rPr>
              <w:t>Pirmajam uždaviniui įgyvendinti numatomos priemonės, siekiant naikinti Sosnovskio barštį seniūnijose; papildyti Kraujupio upelio minimalius debitus Nevėžio upės vandeniu; laistyti ir plauti Kėdainių miesto gatves. Taip pat šiam uždaviniui įgyvendinti numatomos priemonės, kuriomis siekiama finansuoti gelbėjimo ir cheminių avarijų likvidavimo darbus ir priemones, parengti Krakių ir Labūnavos tvenkinių išvalymo projektus, užtikrinti Nevėžio upės vagos pakrančių priežiūrą, Dotnuvėlės upelio pakrančių valymą ir tvarkymą, išvalyti Pernaravos prūdą, sutvarkyti jo pakrantę ir įrengti maudymvietę,  stebėti jūrinių erelių perimvietes rajone. Savivaldybės administracija, vadovaujantis Lietuvos Respublikos aplinkos oro apsaugos įstatymo nuostatomis, vykdys aplinkos oro kokybės priemones. Numatoma 2019–2024 metų aplinkos monitoringo (stebėsenos) programos įgyvendinimą. Aplinkos monitoringas (stebėsena) padeda nustatyti aplinkos taršos mastus sistemingai atliekant oro, paviršinio ir požeminio vandens, dirvožemio bei triukšmo tyrimus ir juos vertinant. Vienas iš svarbiausių aplinkos stebėsenos tikslų – informuoti gyventojus apie aplinkos kokybę. Taip pat bus vykdomos želdynų ir želdinių apsaugos, tvarkymo, būklės stebėsenos, želdynų kūrimo, želdinių veisimo ir inventorizavimo priemonės.</w:t>
            </w:r>
          </w:p>
          <w:p w14:paraId="0AD227E1" w14:textId="77777777" w:rsidR="00E45612" w:rsidRPr="00A445A0" w:rsidRDefault="00E45612" w:rsidP="00E45612">
            <w:pPr>
              <w:pStyle w:val="Porat"/>
              <w:ind w:firstLine="494"/>
              <w:jc w:val="both"/>
              <w:rPr>
                <w:iCs/>
                <w:szCs w:val="24"/>
              </w:rPr>
            </w:pPr>
            <w:r w:rsidRPr="00A445A0">
              <w:rPr>
                <w:szCs w:val="24"/>
              </w:rPr>
              <w:t>Antrajam uždaviniui įgyvendinti numatomos prevencinės priemonės, kuriomis siekiama išvengti medžiojamųjų gyvūnų daromos žalos miškui. VĮ Valstybinių miškų urėdijos Radviliškio regioniniam padaliniui skiriamas finansavimas įsigyti ir uždėti medelių apsaugas, įsigyti repelentu</w:t>
            </w:r>
            <w:r w:rsidRPr="00A445A0">
              <w:rPr>
                <w:iCs/>
                <w:szCs w:val="24"/>
              </w:rPr>
              <w:t>s, apdoroti medelius repelentais; finansuoti privačių žemės savininkų, valdytojų, naudotojų želdinių apdorojimą repelentais, aptvėrimą tvoromis, želdinių, gerinančių laukinių gyvūnų mitybos sąlygas, atlyginti vilkų ūkiniams gyvūnams padarytą žalą ir kitas priemones).</w:t>
            </w:r>
          </w:p>
          <w:p w14:paraId="30A4C47F" w14:textId="3B508CEC" w:rsidR="00E45612" w:rsidRPr="00A445A0" w:rsidRDefault="00E45612" w:rsidP="00E45612">
            <w:pPr>
              <w:pStyle w:val="Porat"/>
              <w:ind w:firstLine="494"/>
              <w:jc w:val="both"/>
              <w:rPr>
                <w:iCs/>
                <w:color w:val="000000" w:themeColor="text1"/>
                <w:szCs w:val="24"/>
              </w:rPr>
            </w:pPr>
            <w:r w:rsidRPr="00A445A0">
              <w:rPr>
                <w:iCs/>
                <w:szCs w:val="24"/>
              </w:rPr>
              <w:t xml:space="preserve">Įgyvendinant trečiąjį uždavinį didelis dėmesys bus skirtas visuomenės aplinkosauginiam švietimui. </w:t>
            </w:r>
          </w:p>
        </w:tc>
      </w:tr>
      <w:tr w:rsidR="003B6943" w:rsidRPr="00A445A0" w14:paraId="733555C2"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18"/>
        </w:trPr>
        <w:tc>
          <w:tcPr>
            <w:tcW w:w="885" w:type="dxa"/>
            <w:gridSpan w:val="2"/>
            <w:tcBorders>
              <w:top w:val="single" w:sz="4" w:space="0" w:color="auto"/>
              <w:left w:val="single" w:sz="4" w:space="0" w:color="auto"/>
              <w:bottom w:val="single" w:sz="4" w:space="0" w:color="auto"/>
              <w:right w:val="single" w:sz="4" w:space="0" w:color="auto"/>
            </w:tcBorders>
          </w:tcPr>
          <w:p w14:paraId="3F7ED4B0" w14:textId="77777777" w:rsidR="003771DA" w:rsidRPr="00A445A0" w:rsidRDefault="003771DA" w:rsidP="003771DA">
            <w:pPr>
              <w:snapToGrid w:val="0"/>
              <w:rPr>
                <w:b/>
                <w:color w:val="000000" w:themeColor="text1"/>
                <w:szCs w:val="24"/>
              </w:rPr>
            </w:pPr>
            <w:r w:rsidRPr="00A445A0">
              <w:rPr>
                <w:b/>
                <w:color w:val="000000" w:themeColor="text1"/>
                <w:szCs w:val="24"/>
              </w:rPr>
              <w:t>02</w:t>
            </w:r>
          </w:p>
        </w:tc>
        <w:tc>
          <w:tcPr>
            <w:tcW w:w="8931" w:type="dxa"/>
            <w:gridSpan w:val="4"/>
            <w:tcBorders>
              <w:top w:val="single" w:sz="4" w:space="0" w:color="auto"/>
              <w:left w:val="single" w:sz="4" w:space="0" w:color="auto"/>
              <w:bottom w:val="single" w:sz="4" w:space="0" w:color="auto"/>
              <w:right w:val="single" w:sz="4" w:space="0" w:color="auto"/>
            </w:tcBorders>
          </w:tcPr>
          <w:p w14:paraId="7FB238AE" w14:textId="77777777" w:rsidR="003771DA" w:rsidRPr="00A445A0" w:rsidRDefault="00706382" w:rsidP="003771DA">
            <w:pPr>
              <w:rPr>
                <w:color w:val="000000" w:themeColor="text1"/>
                <w:szCs w:val="24"/>
              </w:rPr>
            </w:pPr>
            <w:r w:rsidRPr="00A445A0">
              <w:rPr>
                <w:b/>
                <w:color w:val="000000" w:themeColor="text1"/>
                <w:szCs w:val="24"/>
              </w:rPr>
              <w:t>Tobulinti atliekų tvarkymo bei aplinkos išsaugojimo sistemą, gerinti kraštovaizdžio apsaugą</w:t>
            </w:r>
          </w:p>
        </w:tc>
      </w:tr>
      <w:tr w:rsidR="003B6943" w:rsidRPr="00A445A0" w14:paraId="1AF2C9CC"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22"/>
        </w:trPr>
        <w:tc>
          <w:tcPr>
            <w:tcW w:w="9816" w:type="dxa"/>
            <w:gridSpan w:val="6"/>
            <w:tcBorders>
              <w:top w:val="single" w:sz="4" w:space="0" w:color="auto"/>
              <w:left w:val="single" w:sz="4" w:space="0" w:color="auto"/>
              <w:bottom w:val="single" w:sz="4" w:space="0" w:color="auto"/>
              <w:right w:val="single" w:sz="4" w:space="0" w:color="auto"/>
            </w:tcBorders>
          </w:tcPr>
          <w:p w14:paraId="6027D8B4" w14:textId="77777777" w:rsidR="003771DA" w:rsidRPr="00A445A0" w:rsidRDefault="003771DA" w:rsidP="003771DA">
            <w:pPr>
              <w:jc w:val="both"/>
              <w:rPr>
                <w:b/>
                <w:color w:val="000000" w:themeColor="text1"/>
                <w:szCs w:val="24"/>
              </w:rPr>
            </w:pPr>
            <w:r w:rsidRPr="00A445A0">
              <w:rPr>
                <w:color w:val="000000" w:themeColor="text1"/>
                <w:szCs w:val="24"/>
              </w:rPr>
              <w:t>Tikslui įgyvendinti numatomi 2 uždaviniai</w:t>
            </w:r>
          </w:p>
          <w:p w14:paraId="73B15A83" w14:textId="77777777" w:rsidR="00C915B8" w:rsidRPr="00A445A0" w:rsidRDefault="003771DA" w:rsidP="003771DA">
            <w:pPr>
              <w:pStyle w:val="Porat"/>
              <w:ind w:firstLine="567"/>
              <w:jc w:val="both"/>
              <w:rPr>
                <w:b/>
                <w:color w:val="000000" w:themeColor="text1"/>
                <w:szCs w:val="24"/>
              </w:rPr>
            </w:pPr>
            <w:r w:rsidRPr="00A445A0">
              <w:rPr>
                <w:b/>
                <w:color w:val="000000" w:themeColor="text1"/>
                <w:szCs w:val="24"/>
              </w:rPr>
              <w:t xml:space="preserve">01 uždavinys. </w:t>
            </w:r>
            <w:r w:rsidR="00C915B8" w:rsidRPr="00A445A0">
              <w:rPr>
                <w:b/>
                <w:color w:val="000000" w:themeColor="text1"/>
                <w:szCs w:val="24"/>
              </w:rPr>
              <w:t xml:space="preserve">Tinkamai tvarkyti komunalines atliekas, palaikyti tvarką ir švarą rajono bendrojo naudojimo teritorijose </w:t>
            </w:r>
          </w:p>
          <w:p w14:paraId="75EA4DB8" w14:textId="77777777" w:rsidR="00C915B8" w:rsidRPr="00A445A0" w:rsidRDefault="00C915B8" w:rsidP="00C915B8">
            <w:pPr>
              <w:pStyle w:val="Pagrindinistekstas3"/>
              <w:spacing w:after="0"/>
              <w:ind w:firstLine="567"/>
              <w:rPr>
                <w:color w:val="000000" w:themeColor="text1"/>
                <w:sz w:val="24"/>
                <w:szCs w:val="24"/>
              </w:rPr>
            </w:pPr>
            <w:r w:rsidRPr="00A445A0">
              <w:rPr>
                <w:b/>
                <w:color w:val="000000" w:themeColor="text1"/>
                <w:sz w:val="24"/>
                <w:szCs w:val="24"/>
              </w:rPr>
              <w:t>02 uždavinys. Gerinti kraštovaizdžio apsaugą bei didinti jo patrauklumą</w:t>
            </w:r>
          </w:p>
          <w:p w14:paraId="38B48F0B" w14:textId="4BFD391E" w:rsidR="006142C5" w:rsidRPr="00A445A0" w:rsidRDefault="006142C5" w:rsidP="003771DA">
            <w:pPr>
              <w:pStyle w:val="Porat"/>
              <w:ind w:firstLine="567"/>
              <w:jc w:val="both"/>
              <w:rPr>
                <w:bCs/>
                <w:color w:val="000000" w:themeColor="text1"/>
                <w:szCs w:val="24"/>
              </w:rPr>
            </w:pPr>
            <w:r w:rsidRPr="00A445A0">
              <w:rPr>
                <w:bCs/>
                <w:color w:val="000000" w:themeColor="text1"/>
                <w:szCs w:val="24"/>
              </w:rPr>
              <w:t>Pirmojo uždavinio įgyvendinimui bus vykdoma atliekų tvarkymo sistemos organizavimo funkcija. Savivaldybėje  komunalinių atliekų tvarkymo sistema teikia komunalinių atliekų surinkimo, išvežimo, rūšiavimo, naudojimo ir šalinimo paslaugas visiems Savivaldybės teritorijoje esantiems komunalinių atliekų turėtojams. Taip pat svarbu prižiūrėti, šienauti prižiūrėti rajono bendrojo naudojimo teritorijas. Europos Sąjungos 2014–2020 metų finansavimas suteiks galimybę įrengti, atnaujinti antžeminių, požeminių ir pusiau požeminių konteinerių aikšteles, įsigyti naujų konteinerių</w:t>
            </w:r>
            <w:r w:rsidR="00E45612" w:rsidRPr="00A445A0">
              <w:rPr>
                <w:bCs/>
                <w:color w:val="000000" w:themeColor="text1"/>
                <w:szCs w:val="24"/>
              </w:rPr>
              <w:t>. Planuojama skirti lėšų žvyro įsigijimui seniūnijų keliams prižiūrėti.</w:t>
            </w:r>
          </w:p>
          <w:p w14:paraId="01E074F0" w14:textId="0C2C8FEE" w:rsidR="003771DA" w:rsidRPr="00A445A0" w:rsidRDefault="003771DA" w:rsidP="003771DA">
            <w:pPr>
              <w:pStyle w:val="Pagrindinistekstas3"/>
              <w:spacing w:after="0"/>
              <w:ind w:firstLine="567"/>
              <w:jc w:val="both"/>
              <w:rPr>
                <w:color w:val="000000" w:themeColor="text1"/>
                <w:sz w:val="24"/>
                <w:szCs w:val="24"/>
              </w:rPr>
            </w:pPr>
            <w:r w:rsidRPr="00A445A0">
              <w:rPr>
                <w:color w:val="000000" w:themeColor="text1"/>
                <w:sz w:val="24"/>
                <w:szCs w:val="24"/>
              </w:rPr>
              <w:t xml:space="preserve">Įgyvendinant </w:t>
            </w:r>
            <w:r w:rsidR="006142C5" w:rsidRPr="00A445A0">
              <w:rPr>
                <w:color w:val="000000" w:themeColor="text1"/>
                <w:sz w:val="24"/>
                <w:szCs w:val="24"/>
              </w:rPr>
              <w:t>antrąjį</w:t>
            </w:r>
            <w:r w:rsidRPr="00A445A0">
              <w:rPr>
                <w:color w:val="000000" w:themeColor="text1"/>
                <w:sz w:val="24"/>
                <w:szCs w:val="24"/>
              </w:rPr>
              <w:t xml:space="preserve"> uždavinį planuojama  Europos Sąjungos paramos, savivaldybės biudžeto lėšomis įgyvendinti atvirais kasiniais pažeistų žemių sutvarkymo Kėdainių rajone projekt</w:t>
            </w:r>
            <w:r w:rsidR="006142C5" w:rsidRPr="00A445A0">
              <w:rPr>
                <w:color w:val="000000" w:themeColor="text1"/>
                <w:sz w:val="24"/>
                <w:szCs w:val="24"/>
              </w:rPr>
              <w:t>ą</w:t>
            </w:r>
            <w:r w:rsidRPr="00A445A0">
              <w:rPr>
                <w:color w:val="000000" w:themeColor="text1"/>
                <w:sz w:val="24"/>
                <w:szCs w:val="24"/>
              </w:rPr>
              <w:t xml:space="preserve">, </w:t>
            </w:r>
            <w:r w:rsidR="006974EC" w:rsidRPr="00A445A0">
              <w:rPr>
                <w:color w:val="000000" w:themeColor="text1"/>
                <w:sz w:val="24"/>
                <w:szCs w:val="24"/>
              </w:rPr>
              <w:t>vykdyti pažeistų Dotnuvėlės upės krantų tvirtinimo darbus</w:t>
            </w:r>
            <w:r w:rsidRPr="00A445A0">
              <w:rPr>
                <w:color w:val="000000" w:themeColor="text1"/>
                <w:sz w:val="24"/>
                <w:szCs w:val="24"/>
              </w:rPr>
              <w:t xml:space="preserve"> organizuoti konkursą bešeimininkių gyvūnų mažinimui, organizuoti paslaugos pirkimą Gyvūnų globos organizacijų rengiamų bešeimininkių kačių kastravimo programų įgyvendinimui, </w:t>
            </w:r>
            <w:r w:rsidR="006974EC" w:rsidRPr="00A445A0">
              <w:rPr>
                <w:color w:val="000000" w:themeColor="text1"/>
                <w:sz w:val="24"/>
                <w:szCs w:val="24"/>
              </w:rPr>
              <w:t xml:space="preserve">esant išoriniam finansavimui </w:t>
            </w:r>
            <w:r w:rsidRPr="00A445A0">
              <w:rPr>
                <w:color w:val="000000" w:themeColor="text1"/>
                <w:sz w:val="24"/>
                <w:szCs w:val="24"/>
              </w:rPr>
              <w:t>tvarkyti Kėdainių karinio aerodromo pagrindinės kuro bazės teritoriją</w:t>
            </w:r>
            <w:r w:rsidR="006142C5" w:rsidRPr="00A445A0">
              <w:rPr>
                <w:color w:val="000000" w:themeColor="text1"/>
                <w:sz w:val="24"/>
                <w:szCs w:val="24"/>
              </w:rPr>
              <w:t>, likviduoti apleistus (bešeimininkius ar savivaldybei nuosavybės teise priklausančius) pastatus ir kitus aplinką žalojančius objektus</w:t>
            </w:r>
            <w:r w:rsidR="00021CB8" w:rsidRPr="00A445A0">
              <w:rPr>
                <w:color w:val="000000" w:themeColor="text1"/>
                <w:sz w:val="24"/>
                <w:szCs w:val="24"/>
              </w:rPr>
              <w:t>, vykdyti gyvūnų augintinių gerovės ir apsaugos 2020-202</w:t>
            </w:r>
            <w:r w:rsidR="006C2DE4" w:rsidRPr="00A445A0">
              <w:rPr>
                <w:color w:val="000000" w:themeColor="text1"/>
                <w:sz w:val="24"/>
                <w:szCs w:val="24"/>
              </w:rPr>
              <w:t>3</w:t>
            </w:r>
            <w:r w:rsidR="00021CB8" w:rsidRPr="00A445A0">
              <w:rPr>
                <w:color w:val="000000" w:themeColor="text1"/>
                <w:sz w:val="24"/>
                <w:szCs w:val="24"/>
              </w:rPr>
              <w:t xml:space="preserve"> m. prevencinę programą</w:t>
            </w:r>
          </w:p>
        </w:tc>
      </w:tr>
      <w:tr w:rsidR="003B6943" w:rsidRPr="00A445A0" w14:paraId="0990301E"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24"/>
        </w:trPr>
        <w:tc>
          <w:tcPr>
            <w:tcW w:w="9816" w:type="dxa"/>
            <w:gridSpan w:val="6"/>
            <w:tcBorders>
              <w:top w:val="single" w:sz="4" w:space="0" w:color="auto"/>
              <w:left w:val="single" w:sz="4" w:space="0" w:color="auto"/>
              <w:bottom w:val="single" w:sz="4" w:space="0" w:color="auto"/>
              <w:right w:val="single" w:sz="4" w:space="0" w:color="auto"/>
            </w:tcBorders>
          </w:tcPr>
          <w:p w14:paraId="6F3449D6" w14:textId="77777777" w:rsidR="003771DA" w:rsidRPr="00A445A0" w:rsidRDefault="003771DA" w:rsidP="003771DA">
            <w:pPr>
              <w:snapToGrid w:val="0"/>
              <w:rPr>
                <w:b/>
                <w:color w:val="000000" w:themeColor="text1"/>
                <w:szCs w:val="24"/>
              </w:rPr>
            </w:pPr>
            <w:r w:rsidRPr="00A445A0">
              <w:rPr>
                <w:b/>
                <w:color w:val="000000" w:themeColor="text1"/>
                <w:szCs w:val="24"/>
              </w:rPr>
              <w:t>Numatomas programos įgyvendinimo rezultatas</w:t>
            </w:r>
          </w:p>
          <w:p w14:paraId="44018676" w14:textId="77777777" w:rsidR="003771DA" w:rsidRPr="00A445A0" w:rsidRDefault="003771DA" w:rsidP="003771DA">
            <w:pPr>
              <w:jc w:val="both"/>
              <w:rPr>
                <w:color w:val="000000" w:themeColor="text1"/>
                <w:szCs w:val="24"/>
              </w:rPr>
            </w:pPr>
            <w:r w:rsidRPr="00A445A0">
              <w:rPr>
                <w:color w:val="000000" w:themeColor="text1"/>
                <w:szCs w:val="24"/>
              </w:rPr>
              <w:t>Sveika ir švari gyvenamoji aplinka Kėdainių rajone, išsaugotos ir dalinai atkurtos gamtinės vertybės, darnios plėtros principais pagrįstas Kėdainių rajono vystymasis.</w:t>
            </w:r>
          </w:p>
        </w:tc>
      </w:tr>
      <w:tr w:rsidR="003B6943" w:rsidRPr="00A445A0" w14:paraId="4249BB9C"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908"/>
        </w:trPr>
        <w:tc>
          <w:tcPr>
            <w:tcW w:w="9816" w:type="dxa"/>
            <w:gridSpan w:val="6"/>
            <w:tcBorders>
              <w:top w:val="single" w:sz="4" w:space="0" w:color="auto"/>
              <w:left w:val="single" w:sz="4" w:space="0" w:color="000000"/>
              <w:bottom w:val="single" w:sz="4" w:space="0" w:color="auto"/>
              <w:right w:val="single" w:sz="4" w:space="0" w:color="000000"/>
            </w:tcBorders>
          </w:tcPr>
          <w:p w14:paraId="7B929ACE" w14:textId="77777777" w:rsidR="003771DA" w:rsidRPr="00A445A0" w:rsidRDefault="003771DA" w:rsidP="003771DA">
            <w:pPr>
              <w:snapToGrid w:val="0"/>
              <w:jc w:val="both"/>
              <w:rPr>
                <w:color w:val="000000" w:themeColor="text1"/>
                <w:szCs w:val="24"/>
              </w:rPr>
            </w:pPr>
            <w:r w:rsidRPr="00A445A0">
              <w:rPr>
                <w:b/>
                <w:color w:val="000000" w:themeColor="text1"/>
                <w:szCs w:val="24"/>
              </w:rPr>
              <w:t>Susiję įstatymai</w:t>
            </w:r>
            <w:r w:rsidRPr="00A445A0">
              <w:rPr>
                <w:color w:val="000000" w:themeColor="text1"/>
                <w:szCs w:val="24"/>
              </w:rPr>
              <w:t>: Lietuvos Respublikos aplinkos apsaugos įstatymas, Lietuvos Respublikos savivaldybių aplinkos apsaugos rėmimo specialiosios programos įstatymas, Lietuvos Respublikos saugomų teritorijų įstatymas, Lietuvos Respublikos želdynų įstatymas, Lietuvos Respublikos teritorijų planavimo įstatymas, Lietuvos Respublikos mokesčio už aplinkos teršimą įstatymas, Lietuvos Respublikos medžioklės įstatymas, Lietuvos Respublikos moterų ir vyrų lygių galimybių įstatymu</w:t>
            </w:r>
          </w:p>
        </w:tc>
      </w:tr>
      <w:tr w:rsidR="003B6943" w:rsidRPr="00A445A0" w14:paraId="4F30F0B2"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840"/>
        </w:trPr>
        <w:tc>
          <w:tcPr>
            <w:tcW w:w="9816" w:type="dxa"/>
            <w:gridSpan w:val="6"/>
            <w:tcBorders>
              <w:top w:val="single" w:sz="4" w:space="0" w:color="auto"/>
              <w:left w:val="single" w:sz="4" w:space="0" w:color="auto"/>
              <w:bottom w:val="single" w:sz="4" w:space="0" w:color="auto"/>
              <w:right w:val="single" w:sz="4" w:space="0" w:color="auto"/>
            </w:tcBorders>
          </w:tcPr>
          <w:p w14:paraId="21AF235E" w14:textId="77777777" w:rsidR="003771DA" w:rsidRPr="00A445A0" w:rsidRDefault="003771DA" w:rsidP="003771DA">
            <w:pPr>
              <w:ind w:right="-136"/>
              <w:jc w:val="both"/>
              <w:rPr>
                <w:color w:val="000000" w:themeColor="text1"/>
                <w:szCs w:val="24"/>
              </w:rPr>
            </w:pPr>
            <w:r w:rsidRPr="00A445A0">
              <w:rPr>
                <w:b/>
                <w:color w:val="000000" w:themeColor="text1"/>
                <w:szCs w:val="24"/>
              </w:rPr>
              <w:t>Veiksmai, numatyti Kėdainių rajono strateginiame plėtros plane, kurie susiję su vykdoma programa</w:t>
            </w:r>
            <w:r w:rsidR="00420672" w:rsidRPr="00A445A0">
              <w:rPr>
                <w:color w:val="000000" w:themeColor="text1"/>
                <w:szCs w:val="24"/>
              </w:rPr>
              <w:t>.</w:t>
            </w:r>
            <w:r w:rsidRPr="00A445A0">
              <w:rPr>
                <w:color w:val="000000" w:themeColor="text1"/>
                <w:szCs w:val="24"/>
              </w:rPr>
              <w:t xml:space="preserve"> </w:t>
            </w:r>
          </w:p>
          <w:p w14:paraId="56ECA2DE" w14:textId="77777777" w:rsidR="003771DA" w:rsidRPr="00A445A0" w:rsidRDefault="003771DA" w:rsidP="003771DA">
            <w:pPr>
              <w:ind w:right="-136"/>
              <w:jc w:val="both"/>
              <w:rPr>
                <w:color w:val="000000" w:themeColor="text1"/>
                <w:szCs w:val="24"/>
              </w:rPr>
            </w:pPr>
            <w:r w:rsidRPr="00A445A0">
              <w:rPr>
                <w:color w:val="000000" w:themeColor="text1"/>
                <w:szCs w:val="24"/>
              </w:rPr>
              <w:t>Programa įgyvendina Kėdainių rajono strateginio plano iki 20</w:t>
            </w:r>
            <w:r w:rsidR="00420672" w:rsidRPr="00A445A0">
              <w:rPr>
                <w:color w:val="000000" w:themeColor="text1"/>
                <w:szCs w:val="24"/>
              </w:rPr>
              <w:t>3</w:t>
            </w:r>
            <w:r w:rsidRPr="00A445A0">
              <w:rPr>
                <w:color w:val="000000" w:themeColor="text1"/>
                <w:szCs w:val="24"/>
              </w:rPr>
              <w:t>0 metų III prioritet</w:t>
            </w:r>
            <w:r w:rsidR="00814CAF" w:rsidRPr="00A445A0">
              <w:rPr>
                <w:color w:val="000000" w:themeColor="text1"/>
                <w:szCs w:val="24"/>
              </w:rPr>
              <w:t>o</w:t>
            </w:r>
            <w:r w:rsidRPr="00A445A0">
              <w:rPr>
                <w:color w:val="000000" w:themeColor="text1"/>
                <w:szCs w:val="24"/>
              </w:rPr>
              <w:t xml:space="preserve"> </w:t>
            </w:r>
            <w:r w:rsidR="00814CAF" w:rsidRPr="00A445A0">
              <w:rPr>
                <w:color w:val="000000" w:themeColor="text1"/>
                <w:szCs w:val="24"/>
              </w:rPr>
              <w:t xml:space="preserve"> (Modernus rajonas su darnia aplinka) 3.3. tikslo (Aplinkos kokybės gerinimas ir kraštovaizdžio išsaugojimo) 3.3.1 uždavinio (Tobulinti atliekų tvarkymo bei aplinkos išsaugojimo sistemą, vykdyti gyventojų aplinkosauginį švietimą) ir 3.1.2. uždavinio (Gerinti kraštovaizdžio apsaugą bei didinti jo patrauklumą) priemones. </w:t>
            </w:r>
          </w:p>
        </w:tc>
      </w:tr>
      <w:tr w:rsidR="003B6943" w:rsidRPr="00A445A0" w14:paraId="784A28F3" w14:textId="77777777" w:rsidTr="00E456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161"/>
        </w:trPr>
        <w:tc>
          <w:tcPr>
            <w:tcW w:w="9816" w:type="dxa"/>
            <w:gridSpan w:val="6"/>
            <w:tcBorders>
              <w:top w:val="single" w:sz="4" w:space="0" w:color="auto"/>
              <w:left w:val="single" w:sz="4" w:space="0" w:color="000000"/>
              <w:bottom w:val="single" w:sz="4" w:space="0" w:color="000000"/>
              <w:right w:val="single" w:sz="4" w:space="0" w:color="000000"/>
            </w:tcBorders>
          </w:tcPr>
          <w:p w14:paraId="238EB289" w14:textId="77777777" w:rsidR="00DF6155" w:rsidRPr="00A445A0" w:rsidRDefault="003771DA" w:rsidP="00DF6155">
            <w:pPr>
              <w:shd w:val="clear" w:color="auto" w:fill="FFFFFF"/>
              <w:jc w:val="both"/>
              <w:rPr>
                <w:b/>
                <w:bCs/>
                <w:color w:val="000000" w:themeColor="text1"/>
                <w:szCs w:val="24"/>
              </w:rPr>
            </w:pPr>
            <w:r w:rsidRPr="00A445A0">
              <w:rPr>
                <w:b/>
                <w:bCs/>
                <w:color w:val="000000" w:themeColor="text1"/>
                <w:szCs w:val="24"/>
              </w:rPr>
              <w:t>Kita svarbi informacija</w:t>
            </w:r>
            <w:r w:rsidR="00DF6155" w:rsidRPr="00A445A0">
              <w:rPr>
                <w:b/>
                <w:bCs/>
                <w:color w:val="000000" w:themeColor="text1"/>
                <w:szCs w:val="24"/>
              </w:rPr>
              <w:t>. Pridedama.</w:t>
            </w:r>
          </w:p>
          <w:p w14:paraId="3463EB64" w14:textId="31750A71" w:rsidR="003771DA" w:rsidRPr="00A445A0" w:rsidRDefault="00DF6155" w:rsidP="00DF6155">
            <w:pPr>
              <w:shd w:val="clear" w:color="auto" w:fill="FFFFFF"/>
              <w:jc w:val="both"/>
              <w:rPr>
                <w:rFonts w:cs="Calibri"/>
                <w:color w:val="000000" w:themeColor="text1"/>
                <w:szCs w:val="24"/>
              </w:rPr>
            </w:pPr>
            <w:r w:rsidRPr="00A445A0">
              <w:rPr>
                <w:color w:val="000000" w:themeColor="text1"/>
                <w:szCs w:val="24"/>
              </w:rPr>
              <w:t>VšĮ</w:t>
            </w:r>
            <w:r w:rsidRPr="00A445A0">
              <w:rPr>
                <w:b/>
                <w:bCs/>
                <w:color w:val="000000" w:themeColor="text1"/>
                <w:szCs w:val="24"/>
              </w:rPr>
              <w:t xml:space="preserve"> </w:t>
            </w:r>
            <w:r w:rsidRPr="00A445A0">
              <w:rPr>
                <w:color w:val="000000" w:themeColor="text1"/>
                <w:szCs w:val="24"/>
              </w:rPr>
              <w:t xml:space="preserve">Gyvūnų gerovės tarnybos „Pifas“ Gyvūnų augintinių gerovės ir apsaugos </w:t>
            </w:r>
            <w:r w:rsidRPr="00A445A0">
              <w:rPr>
                <w:caps/>
                <w:color w:val="000000" w:themeColor="text1"/>
                <w:szCs w:val="24"/>
              </w:rPr>
              <w:t>202</w:t>
            </w:r>
            <w:r w:rsidR="00A84D48" w:rsidRPr="00A445A0">
              <w:rPr>
                <w:caps/>
                <w:color w:val="000000" w:themeColor="text1"/>
                <w:szCs w:val="24"/>
              </w:rPr>
              <w:t>0</w:t>
            </w:r>
            <w:r w:rsidRPr="00A445A0">
              <w:rPr>
                <w:caps/>
                <w:color w:val="000000" w:themeColor="text1"/>
                <w:szCs w:val="24"/>
              </w:rPr>
              <w:t>–202</w:t>
            </w:r>
            <w:r w:rsidR="00A84D48" w:rsidRPr="00A445A0">
              <w:rPr>
                <w:caps/>
                <w:color w:val="000000" w:themeColor="text1"/>
                <w:szCs w:val="24"/>
              </w:rPr>
              <w:t>3</w:t>
            </w:r>
            <w:r w:rsidRPr="00A445A0">
              <w:rPr>
                <w:caps/>
                <w:color w:val="000000" w:themeColor="text1"/>
                <w:szCs w:val="24"/>
              </w:rPr>
              <w:t xml:space="preserve"> </w:t>
            </w:r>
            <w:r w:rsidRPr="00A445A0">
              <w:rPr>
                <w:color w:val="000000" w:themeColor="text1"/>
                <w:szCs w:val="24"/>
              </w:rPr>
              <w:t>m. prevencinė</w:t>
            </w:r>
            <w:r w:rsidRPr="00A445A0">
              <w:rPr>
                <w:caps/>
                <w:color w:val="000000" w:themeColor="text1"/>
                <w:szCs w:val="24"/>
              </w:rPr>
              <w:t xml:space="preserve"> </w:t>
            </w:r>
            <w:r w:rsidRPr="00A445A0">
              <w:rPr>
                <w:color w:val="000000" w:themeColor="text1"/>
                <w:szCs w:val="24"/>
              </w:rPr>
              <w:t>programos</w:t>
            </w:r>
            <w:r w:rsidRPr="00A445A0">
              <w:rPr>
                <w:caps/>
                <w:color w:val="000000" w:themeColor="text1"/>
                <w:szCs w:val="24"/>
              </w:rPr>
              <w:t xml:space="preserve"> 202</w:t>
            </w:r>
            <w:r w:rsidR="00A84D48" w:rsidRPr="00A445A0">
              <w:rPr>
                <w:caps/>
                <w:color w:val="000000" w:themeColor="text1"/>
                <w:szCs w:val="24"/>
              </w:rPr>
              <w:t>1</w:t>
            </w:r>
            <w:r w:rsidRPr="00A445A0">
              <w:rPr>
                <w:caps/>
                <w:color w:val="000000" w:themeColor="text1"/>
                <w:szCs w:val="24"/>
              </w:rPr>
              <w:t xml:space="preserve"> </w:t>
            </w:r>
            <w:r w:rsidRPr="00A445A0">
              <w:rPr>
                <w:color w:val="000000" w:themeColor="text1"/>
                <w:szCs w:val="24"/>
              </w:rPr>
              <w:t>metų</w:t>
            </w:r>
            <w:r w:rsidRPr="00A445A0">
              <w:rPr>
                <w:caps/>
                <w:color w:val="000000" w:themeColor="text1"/>
                <w:szCs w:val="24"/>
              </w:rPr>
              <w:t xml:space="preserve"> </w:t>
            </w:r>
            <w:r w:rsidRPr="00A445A0">
              <w:rPr>
                <w:color w:val="000000" w:themeColor="text1"/>
                <w:szCs w:val="24"/>
              </w:rPr>
              <w:t>paraiška</w:t>
            </w:r>
          </w:p>
        </w:tc>
      </w:tr>
    </w:tbl>
    <w:p w14:paraId="5011F95F" w14:textId="44A7521F" w:rsidR="00470E3E" w:rsidRPr="00A445A0" w:rsidRDefault="00470E3E" w:rsidP="00470E3E">
      <w:pPr>
        <w:spacing w:after="60"/>
        <w:jc w:val="both"/>
        <w:rPr>
          <w:color w:val="000000" w:themeColor="text1"/>
          <w:szCs w:val="24"/>
        </w:rPr>
      </w:pPr>
      <w:r w:rsidRPr="00A445A0">
        <w:rPr>
          <w:b/>
          <w:color w:val="000000" w:themeColor="text1"/>
          <w:szCs w:val="24"/>
        </w:rPr>
        <w:t>08 Aplinkos apsaugos programos 8 priedas. 8 lentelė</w:t>
      </w:r>
      <w:r w:rsidRPr="00A445A0">
        <w:rPr>
          <w:color w:val="000000" w:themeColor="text1"/>
          <w:szCs w:val="24"/>
        </w:rPr>
        <w:t>. 20</w:t>
      </w:r>
      <w:r w:rsidR="00DF6155" w:rsidRPr="00A445A0">
        <w:rPr>
          <w:color w:val="000000" w:themeColor="text1"/>
          <w:szCs w:val="24"/>
        </w:rPr>
        <w:t>2</w:t>
      </w:r>
      <w:r w:rsidR="003B6943" w:rsidRPr="00A445A0">
        <w:rPr>
          <w:color w:val="000000" w:themeColor="text1"/>
          <w:szCs w:val="24"/>
        </w:rPr>
        <w:t>1</w:t>
      </w:r>
      <w:r w:rsidRPr="00A445A0">
        <w:rPr>
          <w:color w:val="000000" w:themeColor="text1"/>
          <w:szCs w:val="24"/>
        </w:rPr>
        <w:t>–202</w:t>
      </w:r>
      <w:r w:rsidR="003B6943" w:rsidRPr="00A445A0">
        <w:rPr>
          <w:color w:val="000000" w:themeColor="text1"/>
          <w:szCs w:val="24"/>
        </w:rPr>
        <w:t>3</w:t>
      </w:r>
      <w:r w:rsidRPr="00A445A0">
        <w:rPr>
          <w:color w:val="000000" w:themeColor="text1"/>
          <w:szCs w:val="24"/>
        </w:rPr>
        <w:t xml:space="preserve"> m. Aplinkos apsaugos programos (08) tikslai, uždaviniai, priemonės, asignavimai  ir vertinimo kriterijai</w:t>
      </w:r>
    </w:p>
    <w:p w14:paraId="0E44297E" w14:textId="77777777" w:rsidR="007F18B7" w:rsidRPr="00A445A0" w:rsidRDefault="009E1976" w:rsidP="007F18B7">
      <w:pPr>
        <w:shd w:val="clear" w:color="auto" w:fill="FFFFFF"/>
        <w:jc w:val="center"/>
        <w:rPr>
          <w:b/>
          <w:bCs/>
          <w:caps/>
          <w:szCs w:val="24"/>
        </w:rPr>
      </w:pPr>
      <w:r w:rsidRPr="00A445A0">
        <w:rPr>
          <w:b/>
          <w:color w:val="FF0000"/>
        </w:rPr>
        <w:br w:type="page"/>
      </w:r>
      <w:r w:rsidR="007F18B7" w:rsidRPr="00A445A0">
        <w:rPr>
          <w:b/>
          <w:bCs/>
          <w:caps/>
          <w:szCs w:val="24"/>
        </w:rPr>
        <w:t>VšĮ Gyvūnų gerovės tarnybos „PIFAS“</w:t>
      </w:r>
    </w:p>
    <w:p w14:paraId="67F873A7" w14:textId="77777777" w:rsidR="007F18B7" w:rsidRPr="00A445A0" w:rsidRDefault="007F18B7" w:rsidP="007F18B7">
      <w:pPr>
        <w:shd w:val="clear" w:color="auto" w:fill="FFFFFF"/>
        <w:jc w:val="center"/>
        <w:rPr>
          <w:rFonts w:cs="Calibri"/>
        </w:rPr>
      </w:pPr>
      <w:r w:rsidRPr="00A445A0">
        <w:rPr>
          <w:b/>
          <w:bCs/>
          <w:caps/>
          <w:szCs w:val="24"/>
        </w:rPr>
        <w:t>gyvūnų augintinių gerovės ir apsaugos 2020 – 2023 m. PREVENCINĖ PROGRAMOS  2021 METŲ paraiška</w:t>
      </w:r>
    </w:p>
    <w:p w14:paraId="7157E3BD" w14:textId="77777777" w:rsidR="007F18B7" w:rsidRPr="00A445A0" w:rsidRDefault="007F18B7" w:rsidP="007F18B7">
      <w:pPr>
        <w:shd w:val="clear" w:color="auto" w:fill="FFFFFF"/>
        <w:jc w:val="center"/>
        <w:rPr>
          <w:b/>
          <w:bCs/>
          <w:szCs w:val="24"/>
        </w:rPr>
      </w:pPr>
    </w:p>
    <w:p w14:paraId="4179C64E" w14:textId="4976E5BA" w:rsidR="007F18B7" w:rsidRPr="00A445A0" w:rsidRDefault="007F18B7" w:rsidP="007F18B7">
      <w:pPr>
        <w:shd w:val="clear" w:color="auto" w:fill="FFFFFF"/>
        <w:jc w:val="center"/>
        <w:rPr>
          <w:b/>
          <w:bCs/>
          <w:szCs w:val="24"/>
        </w:rPr>
      </w:pPr>
      <w:r w:rsidRPr="00A445A0">
        <w:rPr>
          <w:b/>
          <w:bCs/>
          <w:szCs w:val="24"/>
        </w:rPr>
        <w:t>I SKYRIUS</w:t>
      </w:r>
    </w:p>
    <w:p w14:paraId="77B962BE" w14:textId="77777777" w:rsidR="007F18B7" w:rsidRPr="00A445A0" w:rsidRDefault="007F18B7" w:rsidP="007F18B7">
      <w:pPr>
        <w:shd w:val="clear" w:color="auto" w:fill="FFFFFF"/>
        <w:jc w:val="center"/>
        <w:rPr>
          <w:rFonts w:cs="Calibri"/>
        </w:rPr>
      </w:pPr>
      <w:r w:rsidRPr="00A445A0">
        <w:rPr>
          <w:b/>
          <w:bCs/>
          <w:szCs w:val="24"/>
        </w:rPr>
        <w:t>BENDROSIOS NUOSTATOS</w:t>
      </w:r>
    </w:p>
    <w:p w14:paraId="1E0E0D02" w14:textId="77777777" w:rsidR="007F18B7" w:rsidRPr="00A445A0" w:rsidRDefault="007F18B7" w:rsidP="007F18B7">
      <w:pPr>
        <w:shd w:val="clear" w:color="auto" w:fill="FFFFFF"/>
        <w:jc w:val="both"/>
        <w:rPr>
          <w:rFonts w:cs="Calibri"/>
        </w:rPr>
      </w:pPr>
      <w:r w:rsidRPr="00A445A0">
        <w:rPr>
          <w:szCs w:val="24"/>
        </w:rPr>
        <w:t> </w:t>
      </w:r>
    </w:p>
    <w:p w14:paraId="1C15D47B" w14:textId="03C40EEB" w:rsidR="007F18B7" w:rsidRPr="00A445A0" w:rsidRDefault="007F18B7" w:rsidP="007F18B7">
      <w:pPr>
        <w:shd w:val="clear" w:color="auto" w:fill="FFFFFF"/>
        <w:ind w:firstLine="720"/>
        <w:jc w:val="both"/>
        <w:rPr>
          <w:rStyle w:val="hps"/>
          <w:sz w:val="23"/>
          <w:szCs w:val="23"/>
        </w:rPr>
      </w:pPr>
      <w:r w:rsidRPr="00A445A0">
        <w:rPr>
          <w:sz w:val="23"/>
          <w:szCs w:val="23"/>
        </w:rPr>
        <w:t>1. Gyvūnų augintinių gerovės ir apsaugos 2020-202</w:t>
      </w:r>
      <w:r w:rsidR="00763927" w:rsidRPr="00A445A0">
        <w:rPr>
          <w:sz w:val="23"/>
          <w:szCs w:val="23"/>
        </w:rPr>
        <w:t>3</w:t>
      </w:r>
      <w:r w:rsidRPr="00A445A0">
        <w:rPr>
          <w:sz w:val="23"/>
          <w:szCs w:val="23"/>
        </w:rPr>
        <w:t xml:space="preserve"> metų prevencinės programos (toliau – programa) paskirtis yra įgyvendinti priemones, kuriomis reguliuojamos gyvūnų augintinių (šunų ir kačių) laikymo sąlygos </w:t>
      </w:r>
      <w:r w:rsidRPr="00A445A0">
        <w:rPr>
          <w:rStyle w:val="hps"/>
          <w:sz w:val="23"/>
          <w:szCs w:val="23"/>
        </w:rPr>
        <w:t>ir sprendžiamos iš to kilusios neigiamos pasekmės Kėdainių rajono savivaldybėje.</w:t>
      </w:r>
    </w:p>
    <w:p w14:paraId="0C85227E" w14:textId="77777777" w:rsidR="007F18B7" w:rsidRPr="00A445A0" w:rsidRDefault="007F18B7" w:rsidP="007F18B7">
      <w:pPr>
        <w:ind w:firstLine="567"/>
        <w:jc w:val="both"/>
        <w:rPr>
          <w:sz w:val="23"/>
          <w:szCs w:val="23"/>
        </w:rPr>
      </w:pPr>
      <w:r w:rsidRPr="00A445A0">
        <w:rPr>
          <w:sz w:val="23"/>
          <w:szCs w:val="23"/>
        </w:rPr>
        <w:t xml:space="preserve">2. Programa parengta vadovaujantis Lietuvos Respublikos Gyvūnų gerovės ir apsaugos įstatymu  ir kitais gyvūnų gerovę ir apsaugą Lietuvoje reglamentuojančiais teisės aktais. Programos pagrindai parengti atsižvelgiant į Pasaulinės gyvūnų sveikatos organizacijos (angl. </w:t>
      </w:r>
      <w:r w:rsidRPr="00A445A0">
        <w:rPr>
          <w:i/>
          <w:sz w:val="23"/>
          <w:szCs w:val="23"/>
        </w:rPr>
        <w:t>World organization for animal health</w:t>
      </w:r>
      <w:r w:rsidRPr="00A445A0">
        <w:rPr>
          <w:sz w:val="23"/>
          <w:szCs w:val="23"/>
        </w:rPr>
        <w:t xml:space="preserve">, sutr. </w:t>
      </w:r>
      <w:r w:rsidRPr="00A445A0">
        <w:rPr>
          <w:i/>
          <w:sz w:val="23"/>
          <w:szCs w:val="23"/>
        </w:rPr>
        <w:t>OIE</w:t>
      </w:r>
      <w:r w:rsidRPr="00A445A0">
        <w:rPr>
          <w:sz w:val="23"/>
          <w:szCs w:val="23"/>
        </w:rPr>
        <w:t>) strateginį planą,  kuris nukreiptas į principo „Viena sveikata“ taikymą, siekiant mažinti ypač pavojingų užkrečiamų ligų sąsajas gyvūnų – žmonių  – ekosistemos grandinėje.</w:t>
      </w:r>
    </w:p>
    <w:p w14:paraId="6A88EAE7" w14:textId="77777777" w:rsidR="007F18B7" w:rsidRPr="00A445A0" w:rsidRDefault="007F18B7" w:rsidP="007F18B7">
      <w:pPr>
        <w:tabs>
          <w:tab w:val="left" w:pos="567"/>
          <w:tab w:val="left" w:pos="709"/>
          <w:tab w:val="left" w:pos="851"/>
          <w:tab w:val="left" w:pos="1418"/>
        </w:tabs>
        <w:jc w:val="both"/>
        <w:rPr>
          <w:bCs/>
          <w:sz w:val="23"/>
          <w:szCs w:val="23"/>
        </w:rPr>
      </w:pPr>
      <w:r w:rsidRPr="00A445A0">
        <w:rPr>
          <w:sz w:val="23"/>
          <w:szCs w:val="23"/>
        </w:rPr>
        <w:tab/>
        <w:t xml:space="preserve">3. Lietuvos Respublikos Gyvūnų gerovės ir apsaugos įstatymo  </w:t>
      </w:r>
      <w:r w:rsidRPr="00A445A0">
        <w:rPr>
          <w:bCs/>
          <w:sz w:val="23"/>
          <w:szCs w:val="23"/>
        </w:rPr>
        <w:t>3 straipsnio 10 dalis nurodo, kad pagal kompetenciją savivaldybių administracijos:</w:t>
      </w:r>
    </w:p>
    <w:p w14:paraId="21A8836D" w14:textId="77777777" w:rsidR="007F18B7" w:rsidRPr="00A445A0" w:rsidRDefault="007F18B7" w:rsidP="007F18B7">
      <w:pPr>
        <w:tabs>
          <w:tab w:val="left" w:pos="567"/>
          <w:tab w:val="left" w:pos="709"/>
          <w:tab w:val="left" w:pos="851"/>
          <w:tab w:val="left" w:pos="1418"/>
        </w:tabs>
        <w:ind w:firstLine="567"/>
        <w:jc w:val="both"/>
        <w:rPr>
          <w:sz w:val="23"/>
          <w:szCs w:val="23"/>
        </w:rPr>
      </w:pPr>
      <w:r w:rsidRPr="00A445A0">
        <w:rPr>
          <w:sz w:val="23"/>
          <w:szCs w:val="23"/>
        </w:rPr>
        <w:t>3.1. dalyvauja įgyvendinant gyvūnų gerovės ir apsaugos programas, informuoja ir skatina visuomenę globoti gyvūnus, išskyrus laukinius;</w:t>
      </w:r>
    </w:p>
    <w:p w14:paraId="58C6A877"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 xml:space="preserve">3.2. vadovaudamosi Valstybinės maisto ir veterinarijos tarnybos patvirtintu gyvūnų laikymo savivaldybių teritorijų gyvenamosiose vietovėse tvarkos aprašu, tvirtina gyvūnų laikymo savivaldybių teritorijų gyvenamosiose vietovėse taisykles ir kontroliuoja, kaip jos įgyvendinamos; </w:t>
      </w:r>
    </w:p>
    <w:p w14:paraId="5839BC17"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3.3. organizuoja bešeimininkių gyvūnų augintinių skaičiaus mažinimo savivaldybės teritorijoje veiklą, bepriežiūrių ir bešeimininkių gyvūnų laikinąją globą, bepriežiūrių gyvūnų grąžinimą savininkams;</w:t>
      </w:r>
    </w:p>
    <w:p w14:paraId="39F1968C"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3.4. gali steigti gyvūnų augintinių kapines ir organizuoti tokių kapinių priežiūrą;</w:t>
      </w:r>
      <w:r w:rsidRPr="00A445A0">
        <w:rPr>
          <w:strike/>
          <w:sz w:val="23"/>
          <w:szCs w:val="23"/>
        </w:rPr>
        <w:t xml:space="preserve"> </w:t>
      </w:r>
    </w:p>
    <w:p w14:paraId="04294AAF"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 xml:space="preserve">3.5. išduoda leidimus įvežti, įsigyti, laikyti, veisti pavojingus šunis ir jais prekiauti, vykdo kovinių šunų, kovinių šunų mišrūnų, pavojingų šunų ir pavojingų šunų mišrūnų laikymo kontrolę savivaldybės teritorijoje; </w:t>
      </w:r>
    </w:p>
    <w:p w14:paraId="3F22DC8A"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 xml:space="preserve">3.6. organizuoja kovinių šunų, kovinių šunų mišrūnų, pavojingų šunų ir pavojingų šunų mišrūnų paėmimą ir laikinąją globą; </w:t>
      </w:r>
    </w:p>
    <w:p w14:paraId="3773601E" w14:textId="77777777" w:rsidR="007F18B7" w:rsidRPr="00A445A0" w:rsidRDefault="007F18B7" w:rsidP="007F18B7">
      <w:pPr>
        <w:tabs>
          <w:tab w:val="left" w:pos="567"/>
          <w:tab w:val="left" w:pos="709"/>
          <w:tab w:val="left" w:pos="851"/>
          <w:tab w:val="left" w:pos="1418"/>
        </w:tabs>
        <w:jc w:val="both"/>
        <w:rPr>
          <w:sz w:val="23"/>
          <w:szCs w:val="23"/>
        </w:rPr>
      </w:pPr>
      <w:r w:rsidRPr="00A445A0">
        <w:rPr>
          <w:sz w:val="23"/>
          <w:szCs w:val="23"/>
        </w:rPr>
        <w:tab/>
        <w:t>3.7. atlieka kitas teisės aktuose nustatytas funkcijas.</w:t>
      </w:r>
    </w:p>
    <w:p w14:paraId="603B2B66" w14:textId="77777777" w:rsidR="007F18B7" w:rsidRPr="00A445A0" w:rsidRDefault="007F18B7" w:rsidP="007F18B7">
      <w:pPr>
        <w:shd w:val="clear" w:color="auto" w:fill="FFFFFF"/>
        <w:rPr>
          <w:b/>
          <w:bCs/>
          <w:sz w:val="23"/>
          <w:szCs w:val="23"/>
        </w:rPr>
      </w:pPr>
      <w:bookmarkStart w:id="40" w:name="part_d3312f47a6534cdd8fef7af6a7df3ea9"/>
      <w:bookmarkStart w:id="41" w:name="part_d07be344a49348cc9d9b91d946037da2"/>
      <w:bookmarkStart w:id="42" w:name="part_e47d738b362b43f794d06f5b0acc3dab"/>
      <w:bookmarkStart w:id="43" w:name="part_85bf17fec6cc4eb3aa1656cb35803bab"/>
      <w:bookmarkStart w:id="44" w:name="part_93916cb6b6f54d3fa8d7e10e53080b25"/>
      <w:bookmarkStart w:id="45" w:name="part_5de368a570324a239a9df293657e2a7f"/>
      <w:bookmarkStart w:id="46" w:name="part_04b50dca52af4839a075c214d86cd8f2"/>
      <w:bookmarkStart w:id="47" w:name="part_86abb63f223648c4a48251913180fc97"/>
      <w:bookmarkStart w:id="48" w:name="part_cc7f19decb5a48f18f61fb74b1821abb"/>
      <w:bookmarkStart w:id="49" w:name="part_9d87427d9df6488999c9f9bf6d9d666d"/>
      <w:bookmarkStart w:id="50" w:name="part_f06c0e44a233429789abc92905d0c5d6"/>
      <w:bookmarkStart w:id="51" w:name="part_fe69bfe049ba4c78be3a4b0160e80939"/>
      <w:bookmarkStart w:id="52" w:name="part_f8c8476d4b7841ac97b6fc3a0062db5e"/>
      <w:bookmarkStart w:id="53" w:name="part_a992aebe84ca4440a1a8a615d35d0b3e"/>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A445A0">
        <w:rPr>
          <w:b/>
          <w:bCs/>
          <w:sz w:val="23"/>
          <w:szCs w:val="23"/>
        </w:rPr>
        <w:t> </w:t>
      </w:r>
    </w:p>
    <w:p w14:paraId="58FCD35A" w14:textId="77777777" w:rsidR="007F18B7" w:rsidRPr="00A445A0" w:rsidRDefault="007F18B7" w:rsidP="007F18B7">
      <w:pPr>
        <w:shd w:val="clear" w:color="auto" w:fill="FFFFFF"/>
        <w:jc w:val="center"/>
        <w:rPr>
          <w:b/>
          <w:bCs/>
          <w:sz w:val="23"/>
          <w:szCs w:val="23"/>
        </w:rPr>
      </w:pPr>
      <w:r w:rsidRPr="00A445A0">
        <w:rPr>
          <w:b/>
          <w:bCs/>
          <w:sz w:val="23"/>
          <w:szCs w:val="23"/>
        </w:rPr>
        <w:t>II SKYRIUS</w:t>
      </w:r>
    </w:p>
    <w:p w14:paraId="764501BA" w14:textId="77777777" w:rsidR="007F18B7" w:rsidRPr="00A445A0" w:rsidRDefault="007F18B7" w:rsidP="007F18B7">
      <w:pPr>
        <w:shd w:val="clear" w:color="auto" w:fill="FFFFFF"/>
        <w:jc w:val="center"/>
        <w:rPr>
          <w:b/>
          <w:bCs/>
          <w:sz w:val="23"/>
          <w:szCs w:val="23"/>
        </w:rPr>
      </w:pPr>
      <w:r w:rsidRPr="00A445A0">
        <w:rPr>
          <w:b/>
          <w:bCs/>
          <w:sz w:val="23"/>
          <w:szCs w:val="23"/>
        </w:rPr>
        <w:t>SITUACIJOS ANALIZĖ</w:t>
      </w:r>
    </w:p>
    <w:p w14:paraId="50603B33" w14:textId="77777777" w:rsidR="007F18B7" w:rsidRPr="00A445A0" w:rsidRDefault="007F18B7" w:rsidP="007F18B7">
      <w:pPr>
        <w:shd w:val="clear" w:color="auto" w:fill="FFFFFF"/>
        <w:jc w:val="center"/>
        <w:rPr>
          <w:rFonts w:cs="Calibri"/>
          <w:sz w:val="23"/>
          <w:szCs w:val="23"/>
        </w:rPr>
      </w:pPr>
    </w:p>
    <w:p w14:paraId="16CBEC78" w14:textId="77777777" w:rsidR="007F18B7" w:rsidRPr="00A445A0" w:rsidRDefault="007F18B7" w:rsidP="007F18B7">
      <w:pPr>
        <w:ind w:firstLine="567"/>
        <w:jc w:val="both"/>
        <w:rPr>
          <w:sz w:val="23"/>
          <w:szCs w:val="23"/>
        </w:rPr>
      </w:pPr>
      <w:r w:rsidRPr="00A445A0">
        <w:rPr>
          <w:sz w:val="23"/>
          <w:szCs w:val="23"/>
        </w:rPr>
        <w:t>4. Vidutiniškai skaičiuojama, kad Lietuvoje yra apie 550 000 šunų ir 600 000 kačių (Europos augintinių maisto gamintojų federacijos (</w:t>
      </w:r>
      <w:r w:rsidRPr="00A445A0">
        <w:rPr>
          <w:i/>
          <w:sz w:val="23"/>
          <w:szCs w:val="23"/>
        </w:rPr>
        <w:t>angl. sutr. FEDIAF</w:t>
      </w:r>
      <w:r w:rsidRPr="00A445A0">
        <w:rPr>
          <w:sz w:val="23"/>
          <w:szCs w:val="23"/>
        </w:rPr>
        <w:t xml:space="preserve">) „Faktų ir skaičių 2018“ ataskaita). Vidutiniškai Lietuvoje 69 proc. visų namų ūkių kaip augintinį laiko bent vieną šunį arba bent vieną katę. Lietuvoje 37 proc. namų ūkių laiko bent vieną šunį ir 32 proc. bent vieną katę. Tuo tarpu pvz. Švedijoje, kur vidutiniškai tik 12 proc. namų ūkių laiko bent vieną šunį ar vieną katę, gyvūnų prieglaudų nėra. </w:t>
      </w:r>
    </w:p>
    <w:p w14:paraId="283B8260" w14:textId="77777777" w:rsidR="007F18B7" w:rsidRPr="00A445A0" w:rsidRDefault="007F18B7" w:rsidP="007F18B7">
      <w:pPr>
        <w:ind w:firstLine="567"/>
        <w:jc w:val="both"/>
        <w:rPr>
          <w:sz w:val="23"/>
          <w:szCs w:val="23"/>
        </w:rPr>
      </w:pPr>
      <w:r w:rsidRPr="00A445A0">
        <w:rPr>
          <w:sz w:val="23"/>
          <w:szCs w:val="23"/>
        </w:rPr>
        <w:t xml:space="preserve">5. VšĮ „Lietuvos gyvūnų teisių apsaugos organizacija“ 2017 m. gruodžio – 2018 m. sausio mėn. atliko Kėdainių rajono savivaldybės gyventojų apklausą. Nustatyta, kad net 75 proc. visų namų ūkių Kėdainių rajono savivaldybėje laiko bent vieną šunį arba bent vieną katę. Vidutinis laikomas šunų skaičius savivaldybėje – 15 300 šunys, o vidutinis laikomas kačių skaičius – 12 900 katės. </w:t>
      </w:r>
    </w:p>
    <w:p w14:paraId="0E055AFE" w14:textId="77777777" w:rsidR="007F18B7" w:rsidRPr="00A445A0" w:rsidRDefault="007F18B7" w:rsidP="007F18B7">
      <w:pPr>
        <w:ind w:firstLine="567"/>
        <w:jc w:val="both"/>
        <w:rPr>
          <w:sz w:val="23"/>
          <w:szCs w:val="23"/>
        </w:rPr>
      </w:pPr>
      <w:r w:rsidRPr="00A445A0">
        <w:rPr>
          <w:sz w:val="23"/>
          <w:szCs w:val="23"/>
        </w:rPr>
        <w:t xml:space="preserve">6. Didelė bendra gyvūnų populiacija ir dėl to kylančios neigiamos pasekmės (be priežiūros lakstantys gyvūnai, didelis benamių gyvūnų skaičius ir kt.) yra neatsiejama nuo visuomenės žinių, atsakomybės trūkumo įsigyjant ir laikant augintinį. Gyvūno laikytojas turi suprasti savo atsakomybę už laikomą augintinį, žinoti teises ir pareigas, kaip jį auklėti, maitinti, vedžioti ir prižiūrėti. </w:t>
      </w:r>
    </w:p>
    <w:p w14:paraId="7E808C00" w14:textId="77777777" w:rsidR="007F18B7" w:rsidRPr="00A445A0" w:rsidRDefault="007F18B7" w:rsidP="007F18B7">
      <w:pPr>
        <w:ind w:firstLine="567"/>
        <w:jc w:val="both"/>
        <w:rPr>
          <w:sz w:val="23"/>
          <w:szCs w:val="23"/>
        </w:rPr>
      </w:pPr>
      <w:r w:rsidRPr="00A445A0">
        <w:rPr>
          <w:sz w:val="23"/>
          <w:szCs w:val="23"/>
        </w:rPr>
        <w:t>7. Savivaldybė kasmet perka bešeimininkių ir bepriežiūrių gyvūnų gaudymo, laikinos globos, karantinavimo, gaišenų surinkimo paslaugą, organizuodama viešąjį pirkimą. 2019-2020 m. šiai paslaugai skirta 16 000 Eur.</w:t>
      </w:r>
    </w:p>
    <w:p w14:paraId="2487D204" w14:textId="77777777" w:rsidR="007F18B7" w:rsidRPr="00A445A0" w:rsidRDefault="007F18B7" w:rsidP="007F18B7">
      <w:pPr>
        <w:ind w:firstLine="567"/>
        <w:jc w:val="both"/>
        <w:rPr>
          <w:sz w:val="23"/>
          <w:szCs w:val="23"/>
        </w:rPr>
      </w:pPr>
      <w:r w:rsidRPr="00A445A0">
        <w:rPr>
          <w:sz w:val="23"/>
          <w:szCs w:val="23"/>
        </w:rPr>
        <w:t>8. Nuo 2016 m. kasmet perkama paslauga ir organizuojamas viešasis kačių kastracijos paslaugos pirkimas, skirtas bešeimininkių kačių populiacijai kontroliuoti ir mažinti. 2019–2020 m. šiai paslaugai skirta po 3 000 Eur.</w:t>
      </w:r>
    </w:p>
    <w:p w14:paraId="09909A3B" w14:textId="77777777" w:rsidR="007F18B7" w:rsidRPr="00A445A0" w:rsidRDefault="007F18B7" w:rsidP="007F18B7">
      <w:pPr>
        <w:ind w:firstLine="567"/>
        <w:jc w:val="both"/>
        <w:rPr>
          <w:sz w:val="23"/>
          <w:szCs w:val="23"/>
        </w:rPr>
      </w:pPr>
      <w:r w:rsidRPr="00A445A0">
        <w:rPr>
          <w:sz w:val="23"/>
          <w:szCs w:val="23"/>
        </w:rPr>
        <w:t>9. Nuo 2016 m.  (tris mėnesius per metus) VšĮ „Gyvūnų gerovės tarnyba „Pifas“ bendradarbiauja su VšĮ „Lietuvos gyvūnų teisių apsaugos organizacija“ ir tarptautinėmis organizacijomis (toliau – NVO) įgyvendino veterinarinės gyvūnų priežiūros skatinimo projektus, kurių metu Kėdainių rajono savivaldybės gyventojai, galėjo mikroschema ženklinti, registruoti, vakcinuoti, kastruoti savo augintinius.  2019 m. NVO – 30 000 Eur., 2020 m. NVO – 11 000 Eur.</w:t>
      </w:r>
    </w:p>
    <w:p w14:paraId="0B797472" w14:textId="77777777" w:rsidR="007F18B7" w:rsidRPr="00A445A0" w:rsidRDefault="007F18B7" w:rsidP="007F18B7">
      <w:pPr>
        <w:ind w:firstLine="567"/>
        <w:jc w:val="both"/>
        <w:rPr>
          <w:sz w:val="23"/>
          <w:szCs w:val="23"/>
        </w:rPr>
      </w:pPr>
      <w:r w:rsidRPr="00A445A0">
        <w:rPr>
          <w:sz w:val="23"/>
          <w:szCs w:val="23"/>
        </w:rPr>
        <w:t>10. 2020 m. VšĮ „Lietuvos gyvūnų teisių apsaugos organizacija“, bendradarbiaudama su tarptautinėmis organizacijomis, paruošė vaikų švietimo programą Kėdainių rajono savivaldybės mokykloms. Projektui NVO  skyrė 6 500 Eur.</w:t>
      </w:r>
    </w:p>
    <w:p w14:paraId="4D74F6EE" w14:textId="77777777" w:rsidR="007F18B7" w:rsidRPr="00A445A0" w:rsidRDefault="007F18B7" w:rsidP="007F18B7">
      <w:pPr>
        <w:jc w:val="center"/>
        <w:rPr>
          <w:b/>
          <w:bCs/>
          <w:sz w:val="23"/>
          <w:szCs w:val="23"/>
        </w:rPr>
      </w:pPr>
    </w:p>
    <w:p w14:paraId="1B31E72C" w14:textId="77777777" w:rsidR="007F18B7" w:rsidRPr="00A445A0" w:rsidRDefault="007F18B7" w:rsidP="007F18B7">
      <w:pPr>
        <w:jc w:val="center"/>
        <w:rPr>
          <w:b/>
          <w:bCs/>
          <w:sz w:val="23"/>
          <w:szCs w:val="23"/>
        </w:rPr>
      </w:pPr>
      <w:r w:rsidRPr="00A445A0">
        <w:rPr>
          <w:b/>
          <w:bCs/>
          <w:sz w:val="23"/>
          <w:szCs w:val="23"/>
        </w:rPr>
        <w:t>III</w:t>
      </w:r>
      <w:r w:rsidRPr="00A445A0">
        <w:rPr>
          <w:sz w:val="23"/>
          <w:szCs w:val="23"/>
        </w:rPr>
        <w:t xml:space="preserve"> </w:t>
      </w:r>
      <w:r w:rsidRPr="00A445A0">
        <w:rPr>
          <w:b/>
          <w:bCs/>
          <w:sz w:val="23"/>
          <w:szCs w:val="23"/>
        </w:rPr>
        <w:t>SKYRIUS</w:t>
      </w:r>
    </w:p>
    <w:p w14:paraId="647E4D3D" w14:textId="77777777" w:rsidR="007F18B7" w:rsidRPr="00A445A0" w:rsidRDefault="007F18B7" w:rsidP="007F18B7">
      <w:pPr>
        <w:jc w:val="center"/>
        <w:rPr>
          <w:b/>
          <w:bCs/>
          <w:sz w:val="23"/>
          <w:szCs w:val="23"/>
        </w:rPr>
      </w:pPr>
      <w:r w:rsidRPr="00A445A0">
        <w:rPr>
          <w:b/>
          <w:bCs/>
          <w:sz w:val="23"/>
          <w:szCs w:val="23"/>
        </w:rPr>
        <w:t xml:space="preserve">GYVŪNŲ LAIKYTOJŲ ŠVIETIMO POREIKIS </w:t>
      </w:r>
    </w:p>
    <w:p w14:paraId="5C65F739" w14:textId="77777777" w:rsidR="007F18B7" w:rsidRPr="00A445A0" w:rsidRDefault="007F18B7" w:rsidP="007F18B7">
      <w:pPr>
        <w:jc w:val="center"/>
        <w:rPr>
          <w:sz w:val="23"/>
          <w:szCs w:val="23"/>
        </w:rPr>
      </w:pPr>
    </w:p>
    <w:p w14:paraId="4ECA2C49" w14:textId="77777777" w:rsidR="007F18B7" w:rsidRPr="00A445A0" w:rsidRDefault="007F18B7" w:rsidP="007F18B7">
      <w:pPr>
        <w:autoSpaceDE w:val="0"/>
        <w:autoSpaceDN w:val="0"/>
        <w:adjustRightInd w:val="0"/>
        <w:ind w:firstLine="567"/>
        <w:jc w:val="both"/>
        <w:rPr>
          <w:sz w:val="23"/>
          <w:szCs w:val="23"/>
        </w:rPr>
      </w:pPr>
      <w:r w:rsidRPr="00A445A0">
        <w:rPr>
          <w:sz w:val="23"/>
          <w:szCs w:val="23"/>
        </w:rPr>
        <w:t xml:space="preserve">11. Svarbiausias bendros gyvūnų augintinių populiacijos valdymo uždavinys – siekti atitinkamose vietovėse išlaikyti tokio lygio bendrą laikomų šunų ir kačių populiaciją, kad nereikėtų naikinti bešeimininkiais tapusių sveikų ir draugiškų gyvūnų, o gyvūnų globos namai nebūtų perpildyti. </w:t>
      </w:r>
    </w:p>
    <w:p w14:paraId="3D11B98C" w14:textId="77777777" w:rsidR="007F18B7" w:rsidRPr="00A445A0" w:rsidRDefault="007F18B7" w:rsidP="007F18B7">
      <w:pPr>
        <w:ind w:firstLine="567"/>
        <w:jc w:val="both"/>
        <w:rPr>
          <w:sz w:val="23"/>
          <w:szCs w:val="23"/>
        </w:rPr>
      </w:pPr>
      <w:r w:rsidRPr="00A445A0">
        <w:rPr>
          <w:sz w:val="23"/>
          <w:szCs w:val="23"/>
        </w:rPr>
        <w:t>12. Vietovėse</w:t>
      </w:r>
      <w:r w:rsidRPr="00A445A0">
        <w:rPr>
          <w:b/>
          <w:bCs/>
          <w:sz w:val="23"/>
          <w:szCs w:val="23"/>
        </w:rPr>
        <w:t xml:space="preserve">, </w:t>
      </w:r>
      <w:r w:rsidRPr="00A445A0">
        <w:rPr>
          <w:bCs/>
          <w:sz w:val="23"/>
          <w:szCs w:val="23"/>
        </w:rPr>
        <w:t>kur yra pusiausvyra tarp naujai atsirandančių bešeimininkių gyvūnų skaičiaus ir jo sumažėjimo (buvo surasti nauji savininkai arba gyvūnus ištiko natūrali mirtis), ši problema nėra aktuali.</w:t>
      </w:r>
      <w:r w:rsidRPr="00A445A0">
        <w:rPr>
          <w:b/>
          <w:bCs/>
          <w:sz w:val="23"/>
          <w:szCs w:val="23"/>
        </w:rPr>
        <w:t xml:space="preserve"> </w:t>
      </w:r>
      <w:r w:rsidRPr="00A445A0">
        <w:rPr>
          <w:sz w:val="23"/>
          <w:szCs w:val="23"/>
        </w:rPr>
        <w:t>Tokiomis aplinkybėmis gyvūnų globėjai ir gyvūnų prieglaudos suteikia laikiną prieglobstį bešeimininkiui ar bepriežiūriui gyvūnui (t.y. atlieka savo funkciją). Gyvūnai prieglaudose laikomi tinkamomis sąlygomis, kol jiems surandami nauji arba esantys savininkai.</w:t>
      </w:r>
    </w:p>
    <w:p w14:paraId="6C07FF35" w14:textId="77777777" w:rsidR="007F18B7" w:rsidRPr="00A445A0" w:rsidRDefault="007F18B7" w:rsidP="007F18B7">
      <w:pPr>
        <w:ind w:firstLine="567"/>
        <w:jc w:val="both"/>
        <w:rPr>
          <w:bCs/>
          <w:sz w:val="23"/>
          <w:szCs w:val="23"/>
        </w:rPr>
      </w:pPr>
      <w:r w:rsidRPr="00A445A0">
        <w:rPr>
          <w:sz w:val="23"/>
          <w:szCs w:val="23"/>
        </w:rPr>
        <w:t>13. Kėdainių rajono savivaldybėje</w:t>
      </w:r>
      <w:r w:rsidRPr="00A445A0">
        <w:rPr>
          <w:bCs/>
          <w:sz w:val="23"/>
          <w:szCs w:val="23"/>
        </w:rPr>
        <w:t xml:space="preserve"> viena iš esminių problemų – neatsakingas gyventojų požiūris į gyvūnų augintinių laikymą. Gyventojai dažnai paleidžia vienus augintinius į gatvę, kad šie pasivaikščiotų ir patys grįžtų namo. Dėl to  kyla vietinių gyventojų nepasitenkinimas (ypatingai dėl lakstančių palaidų, neženklintų  šunų), paslaugų teikėjai už savivaldybės skiriamas lėšas turi važiuoti, gaudyti tokius gyvūnus bei juos globoti, kol atsiras jų savininkas. Dalis gyventojų neatsakingai ir neapgalvotai įsigyja gyvūnus, neatsakingai juos laiko. Viena iš neatsakingo laikymo pasekmė savivaldybėje, yra nuolatinės jauniklių vados, kurias norima atiduoti į gyvūnų globos įstaigą arba tiesiog išmetama į gatvę. Be priežiūros lakstantys ar neatsakingų savininkų vedžiojami šunys teršia aplinką, vaikų žaidimo teritorijas, parkus ir žalias vejas.</w:t>
      </w:r>
    </w:p>
    <w:p w14:paraId="09D67BCF" w14:textId="77777777" w:rsidR="007F18B7" w:rsidRPr="00A445A0" w:rsidRDefault="007F18B7" w:rsidP="007F18B7">
      <w:pPr>
        <w:ind w:firstLine="567"/>
        <w:jc w:val="both"/>
        <w:rPr>
          <w:bCs/>
          <w:sz w:val="23"/>
          <w:szCs w:val="23"/>
        </w:rPr>
      </w:pPr>
      <w:r w:rsidRPr="00A445A0">
        <w:rPr>
          <w:bCs/>
          <w:sz w:val="23"/>
          <w:szCs w:val="23"/>
        </w:rPr>
        <w:t>14. Praktika rodo, kad retas gyvūno laikytojas žino apie galiojančias gyvūnų laikymo taisykles, yra susipažinęs su jų turiniu. Kad ir kokie geri ketinimai ir planai, pavienės iniciatyvos turės nedaug naudos, jeigu rajone nebus nuoseklaus gyventojų mokymo, švietimo, nebus lengvai prieinamos   informacijos  apie  teisės aktų reikalavimus, jų pasikeitimus bei  gyventojų atsakomybę gyvūnų apsaugos srityje.</w:t>
      </w:r>
    </w:p>
    <w:p w14:paraId="045868E1" w14:textId="77777777" w:rsidR="007F18B7" w:rsidRPr="00A445A0" w:rsidRDefault="007F18B7" w:rsidP="007F18B7">
      <w:pPr>
        <w:ind w:firstLine="567"/>
        <w:jc w:val="both"/>
        <w:rPr>
          <w:sz w:val="23"/>
          <w:szCs w:val="23"/>
        </w:rPr>
      </w:pPr>
      <w:r w:rsidRPr="00A445A0">
        <w:rPr>
          <w:sz w:val="23"/>
          <w:szCs w:val="23"/>
        </w:rPr>
        <w:t xml:space="preserve">15. Siekiant humaniškais būdais kontroliuoti ir mažinti bendrą gyvūnų populiaciją savivaldybėje bei išspręsti esančias problemas, šalia visų jau vykdomų priemonių būtina vykdyti gyvūnų laikytojų (gyventojų)  švietimą, jų informavimą. </w:t>
      </w:r>
    </w:p>
    <w:p w14:paraId="4EBC2773" w14:textId="77777777" w:rsidR="007F18B7" w:rsidRPr="00A445A0" w:rsidRDefault="007F18B7" w:rsidP="007F18B7">
      <w:pPr>
        <w:jc w:val="center"/>
        <w:rPr>
          <w:sz w:val="23"/>
          <w:szCs w:val="23"/>
        </w:rPr>
      </w:pPr>
    </w:p>
    <w:p w14:paraId="23424AF5" w14:textId="77777777" w:rsidR="007F18B7" w:rsidRPr="00A445A0" w:rsidRDefault="007F18B7" w:rsidP="007F18B7">
      <w:pPr>
        <w:jc w:val="center"/>
        <w:rPr>
          <w:b/>
          <w:bCs/>
          <w:sz w:val="23"/>
          <w:szCs w:val="23"/>
        </w:rPr>
      </w:pPr>
      <w:r w:rsidRPr="00A445A0">
        <w:rPr>
          <w:b/>
          <w:bCs/>
          <w:sz w:val="23"/>
          <w:szCs w:val="23"/>
        </w:rPr>
        <w:t>IV SKYRIUS</w:t>
      </w:r>
    </w:p>
    <w:p w14:paraId="41426D39" w14:textId="77777777" w:rsidR="007F18B7" w:rsidRPr="00A445A0" w:rsidRDefault="007F18B7" w:rsidP="007F18B7">
      <w:pPr>
        <w:shd w:val="clear" w:color="auto" w:fill="FFFFFF"/>
        <w:jc w:val="center"/>
        <w:rPr>
          <w:rFonts w:cs="Calibri"/>
          <w:sz w:val="23"/>
          <w:szCs w:val="23"/>
        </w:rPr>
      </w:pPr>
      <w:r w:rsidRPr="00A445A0">
        <w:rPr>
          <w:b/>
          <w:bCs/>
          <w:sz w:val="23"/>
          <w:szCs w:val="23"/>
        </w:rPr>
        <w:t xml:space="preserve">PROGRAMOS KRYPTYS </w:t>
      </w:r>
    </w:p>
    <w:p w14:paraId="2C6503D7" w14:textId="77777777" w:rsidR="007F18B7" w:rsidRPr="00A445A0" w:rsidRDefault="007F18B7" w:rsidP="007F18B7">
      <w:pPr>
        <w:shd w:val="clear" w:color="auto" w:fill="FFFFFF"/>
        <w:rPr>
          <w:sz w:val="23"/>
          <w:szCs w:val="23"/>
        </w:rPr>
      </w:pPr>
      <w:r w:rsidRPr="00A445A0">
        <w:rPr>
          <w:b/>
          <w:bCs/>
          <w:sz w:val="23"/>
          <w:szCs w:val="23"/>
        </w:rPr>
        <w:t> </w:t>
      </w:r>
    </w:p>
    <w:p w14:paraId="3A512AAB" w14:textId="77777777" w:rsidR="007F18B7" w:rsidRPr="00A445A0" w:rsidRDefault="007F18B7" w:rsidP="007F18B7">
      <w:pPr>
        <w:shd w:val="clear" w:color="auto" w:fill="FFFFFF"/>
        <w:ind w:firstLine="680"/>
        <w:jc w:val="both"/>
        <w:rPr>
          <w:sz w:val="23"/>
          <w:szCs w:val="23"/>
        </w:rPr>
      </w:pPr>
      <w:r w:rsidRPr="00A445A0">
        <w:rPr>
          <w:sz w:val="23"/>
          <w:szCs w:val="23"/>
        </w:rPr>
        <w:t>16. Programos  kryptys yra šios:</w:t>
      </w:r>
    </w:p>
    <w:p w14:paraId="56DEBA9C" w14:textId="77777777" w:rsidR="007F18B7" w:rsidRPr="00A445A0" w:rsidRDefault="007F18B7" w:rsidP="007F18B7">
      <w:pPr>
        <w:shd w:val="clear" w:color="auto" w:fill="FFFFFF"/>
        <w:ind w:firstLine="680"/>
        <w:jc w:val="both"/>
        <w:rPr>
          <w:sz w:val="23"/>
          <w:szCs w:val="23"/>
        </w:rPr>
      </w:pPr>
      <w:r w:rsidRPr="00A445A0">
        <w:rPr>
          <w:sz w:val="23"/>
          <w:szCs w:val="23"/>
        </w:rPr>
        <w:t>16.1. p</w:t>
      </w:r>
      <w:r w:rsidRPr="00A445A0">
        <w:rPr>
          <w:i/>
          <w:iCs/>
          <w:sz w:val="23"/>
          <w:szCs w:val="23"/>
        </w:rPr>
        <w:t>revencinė</w:t>
      </w:r>
      <w:r w:rsidRPr="00A445A0">
        <w:rPr>
          <w:sz w:val="23"/>
          <w:szCs w:val="23"/>
        </w:rPr>
        <w:t xml:space="preserve"> – priemonės, skirtos užkirsti kelią problemoms, susijusioms  su gyvūnų augintinių laikymu ateityje (neatsakingas augintinio įsigijimas, neplanuotos augintinio vados, pasiklydę neženklinti augintiniai ir kt.).</w:t>
      </w:r>
    </w:p>
    <w:p w14:paraId="39A9E05E" w14:textId="77777777" w:rsidR="007F18B7" w:rsidRPr="00A445A0" w:rsidRDefault="007F18B7" w:rsidP="007F18B7">
      <w:pPr>
        <w:shd w:val="clear" w:color="auto" w:fill="FFFFFF"/>
        <w:ind w:firstLine="680"/>
        <w:jc w:val="both"/>
        <w:rPr>
          <w:sz w:val="23"/>
          <w:szCs w:val="23"/>
        </w:rPr>
      </w:pPr>
      <w:r w:rsidRPr="00A445A0">
        <w:rPr>
          <w:sz w:val="23"/>
          <w:szCs w:val="23"/>
        </w:rPr>
        <w:t>16.2. i</w:t>
      </w:r>
      <w:r w:rsidRPr="00A445A0">
        <w:rPr>
          <w:i/>
          <w:iCs/>
          <w:sz w:val="23"/>
          <w:szCs w:val="23"/>
        </w:rPr>
        <w:t>ntervencinė</w:t>
      </w:r>
      <w:r w:rsidRPr="00A445A0">
        <w:rPr>
          <w:sz w:val="23"/>
          <w:szCs w:val="23"/>
        </w:rPr>
        <w:t xml:space="preserve"> – priemonės, skirtos daryti teigiamą poveikį šiuo metu egzistuojančioms problemoms (šunų keliamas triukšmas, bešeimininkių ir bepriežiūrių gyvūnų didelis skaičius ir kt.).</w:t>
      </w:r>
    </w:p>
    <w:p w14:paraId="45114CFE" w14:textId="77777777" w:rsidR="007F18B7" w:rsidRPr="00A445A0" w:rsidRDefault="007F18B7" w:rsidP="007F18B7">
      <w:pPr>
        <w:shd w:val="clear" w:color="auto" w:fill="FFFFFF"/>
        <w:rPr>
          <w:b/>
          <w:bCs/>
          <w:sz w:val="23"/>
          <w:szCs w:val="23"/>
        </w:rPr>
      </w:pPr>
    </w:p>
    <w:p w14:paraId="43C373C1" w14:textId="77777777" w:rsidR="007F18B7" w:rsidRPr="00A445A0" w:rsidRDefault="007F18B7" w:rsidP="007F18B7">
      <w:pPr>
        <w:shd w:val="clear" w:color="auto" w:fill="FFFFFF"/>
        <w:jc w:val="center"/>
        <w:rPr>
          <w:b/>
          <w:bCs/>
          <w:sz w:val="23"/>
          <w:szCs w:val="23"/>
        </w:rPr>
      </w:pPr>
      <w:r w:rsidRPr="00A445A0">
        <w:rPr>
          <w:b/>
          <w:bCs/>
          <w:sz w:val="23"/>
          <w:szCs w:val="23"/>
        </w:rPr>
        <w:t>V SKYRIUS</w:t>
      </w:r>
    </w:p>
    <w:p w14:paraId="3C3C97E4" w14:textId="77777777" w:rsidR="007F18B7" w:rsidRPr="00A445A0" w:rsidRDefault="007F18B7" w:rsidP="007F18B7">
      <w:pPr>
        <w:shd w:val="clear" w:color="auto" w:fill="FFFFFF"/>
        <w:jc w:val="center"/>
        <w:rPr>
          <w:b/>
          <w:bCs/>
          <w:sz w:val="23"/>
          <w:szCs w:val="23"/>
        </w:rPr>
      </w:pPr>
      <w:r w:rsidRPr="00A445A0">
        <w:rPr>
          <w:b/>
          <w:bCs/>
          <w:sz w:val="23"/>
          <w:szCs w:val="23"/>
        </w:rPr>
        <w:t>TIKSLAS IR UŽDAVINIAI</w:t>
      </w:r>
    </w:p>
    <w:p w14:paraId="7B9BEB6D" w14:textId="77777777" w:rsidR="007F18B7" w:rsidRPr="00A445A0" w:rsidRDefault="007F18B7" w:rsidP="007F18B7">
      <w:pPr>
        <w:shd w:val="clear" w:color="auto" w:fill="FFFFFF"/>
        <w:ind w:firstLine="680"/>
        <w:jc w:val="center"/>
        <w:rPr>
          <w:sz w:val="23"/>
          <w:szCs w:val="23"/>
        </w:rPr>
      </w:pPr>
    </w:p>
    <w:p w14:paraId="27A3C07E" w14:textId="77777777" w:rsidR="007F18B7" w:rsidRPr="00A445A0" w:rsidRDefault="007F18B7" w:rsidP="007F18B7">
      <w:pPr>
        <w:shd w:val="clear" w:color="auto" w:fill="FFFFFF"/>
        <w:ind w:firstLine="680"/>
        <w:jc w:val="both"/>
        <w:rPr>
          <w:bCs/>
          <w:sz w:val="23"/>
          <w:szCs w:val="23"/>
        </w:rPr>
      </w:pPr>
      <w:r w:rsidRPr="00A445A0">
        <w:rPr>
          <w:sz w:val="23"/>
          <w:szCs w:val="23"/>
        </w:rPr>
        <w:t>17. Programos tikslas – įgyvendinant prevencines ir intervencines priemones</w:t>
      </w:r>
      <w:r w:rsidRPr="00A445A0">
        <w:rPr>
          <w:rStyle w:val="hps"/>
          <w:sz w:val="23"/>
          <w:szCs w:val="23"/>
        </w:rPr>
        <w:t xml:space="preserve"> efektyviai mažinti</w:t>
      </w:r>
      <w:r w:rsidRPr="00A445A0">
        <w:rPr>
          <w:sz w:val="23"/>
          <w:szCs w:val="23"/>
        </w:rPr>
        <w:t xml:space="preserve"> </w:t>
      </w:r>
      <w:r w:rsidRPr="00A445A0">
        <w:rPr>
          <w:bCs/>
          <w:sz w:val="23"/>
          <w:szCs w:val="23"/>
        </w:rPr>
        <w:t>neigiamą poveikį gyvūnų gerovei ir apsaugai, taip pat užtikrinti gyventojų saugumą bei  švarą ir tvarką Kėdainių rajono savivaldybėje.</w:t>
      </w:r>
    </w:p>
    <w:p w14:paraId="501C5A0B" w14:textId="77777777" w:rsidR="007F18B7" w:rsidRPr="00A445A0" w:rsidRDefault="007F18B7" w:rsidP="007F18B7">
      <w:pPr>
        <w:shd w:val="clear" w:color="auto" w:fill="FFFFFF"/>
        <w:ind w:firstLine="567"/>
        <w:jc w:val="both"/>
        <w:rPr>
          <w:sz w:val="23"/>
          <w:szCs w:val="23"/>
        </w:rPr>
      </w:pPr>
      <w:r w:rsidRPr="00A445A0">
        <w:rPr>
          <w:sz w:val="23"/>
          <w:szCs w:val="23"/>
        </w:rPr>
        <w:t>18. Programos uždaviniai:</w:t>
      </w:r>
    </w:p>
    <w:p w14:paraId="6AB741A5" w14:textId="77777777" w:rsidR="007F18B7" w:rsidRPr="00A445A0" w:rsidRDefault="007F18B7" w:rsidP="007F18B7">
      <w:pPr>
        <w:shd w:val="clear" w:color="auto" w:fill="FFFFFF"/>
        <w:ind w:firstLine="567"/>
        <w:jc w:val="both"/>
        <w:rPr>
          <w:sz w:val="23"/>
          <w:szCs w:val="23"/>
        </w:rPr>
      </w:pPr>
      <w:r w:rsidRPr="00A445A0">
        <w:rPr>
          <w:sz w:val="23"/>
          <w:szCs w:val="23"/>
        </w:rPr>
        <w:t>18.1. Informuoti ir šviesti gyventojus apie atsakingą augintinių laikymą.</w:t>
      </w:r>
    </w:p>
    <w:p w14:paraId="135E3521" w14:textId="77777777" w:rsidR="007F18B7" w:rsidRPr="00A445A0" w:rsidRDefault="007F18B7" w:rsidP="007F18B7">
      <w:pPr>
        <w:ind w:firstLine="567"/>
        <w:jc w:val="both"/>
        <w:rPr>
          <w:sz w:val="23"/>
          <w:szCs w:val="23"/>
        </w:rPr>
      </w:pPr>
      <w:r w:rsidRPr="00A445A0">
        <w:rPr>
          <w:sz w:val="23"/>
          <w:szCs w:val="23"/>
        </w:rPr>
        <w:t>18.2. Sumažinti bešeimininkių ir bepriežiūrių gyvūnų skaičių.</w:t>
      </w:r>
    </w:p>
    <w:p w14:paraId="2028F2D4" w14:textId="77777777" w:rsidR="007F18B7" w:rsidRPr="00A445A0" w:rsidRDefault="007F18B7" w:rsidP="007F18B7">
      <w:pPr>
        <w:ind w:firstLine="567"/>
        <w:jc w:val="both"/>
        <w:rPr>
          <w:sz w:val="23"/>
          <w:szCs w:val="23"/>
        </w:rPr>
      </w:pPr>
      <w:r w:rsidRPr="00A445A0">
        <w:rPr>
          <w:sz w:val="23"/>
          <w:szCs w:val="23"/>
        </w:rPr>
        <w:t>18.3. Padidinti mikroschema paženklintų ir valstybiniame gyvūnų registre registruotų augintinių (šunų ir kačių), laikomų Kėdainių rajono savivaldybėje, skaičių.</w:t>
      </w:r>
    </w:p>
    <w:p w14:paraId="5DF87F90" w14:textId="77777777" w:rsidR="007F18B7" w:rsidRPr="00A445A0" w:rsidRDefault="007F18B7" w:rsidP="007F18B7">
      <w:pPr>
        <w:ind w:firstLine="567"/>
        <w:jc w:val="both"/>
        <w:rPr>
          <w:sz w:val="23"/>
          <w:szCs w:val="23"/>
        </w:rPr>
      </w:pPr>
      <w:r w:rsidRPr="00A445A0">
        <w:rPr>
          <w:sz w:val="23"/>
          <w:szCs w:val="23"/>
        </w:rPr>
        <w:t>18.4. Supažindinti gyventojus su teisės aktais, reglamentuojančiais gyvūnų laikymą, gerovę ir apsaugą, ir skatinti jų laikytis. </w:t>
      </w:r>
    </w:p>
    <w:p w14:paraId="21429B45" w14:textId="77777777" w:rsidR="007F18B7" w:rsidRPr="00A445A0" w:rsidRDefault="007F18B7" w:rsidP="007F18B7">
      <w:pPr>
        <w:shd w:val="clear" w:color="auto" w:fill="FFFFFF"/>
        <w:jc w:val="center"/>
        <w:rPr>
          <w:b/>
          <w:bCs/>
          <w:sz w:val="23"/>
          <w:szCs w:val="23"/>
        </w:rPr>
      </w:pPr>
      <w:r w:rsidRPr="00A445A0">
        <w:rPr>
          <w:b/>
          <w:bCs/>
          <w:sz w:val="23"/>
          <w:szCs w:val="23"/>
        </w:rPr>
        <w:t>VI</w:t>
      </w:r>
      <w:r w:rsidRPr="00A445A0">
        <w:rPr>
          <w:sz w:val="23"/>
          <w:szCs w:val="23"/>
        </w:rPr>
        <w:t xml:space="preserve"> </w:t>
      </w:r>
      <w:r w:rsidRPr="00A445A0">
        <w:rPr>
          <w:b/>
          <w:bCs/>
          <w:sz w:val="23"/>
          <w:szCs w:val="23"/>
        </w:rPr>
        <w:t>SKYRIUS</w:t>
      </w:r>
    </w:p>
    <w:p w14:paraId="134B6562" w14:textId="77777777" w:rsidR="007F18B7" w:rsidRPr="00A445A0" w:rsidRDefault="007F18B7" w:rsidP="007F18B7">
      <w:pPr>
        <w:shd w:val="clear" w:color="auto" w:fill="FFFFFF"/>
        <w:ind w:firstLine="567"/>
        <w:jc w:val="center"/>
        <w:rPr>
          <w:b/>
          <w:bCs/>
          <w:sz w:val="23"/>
          <w:szCs w:val="23"/>
        </w:rPr>
      </w:pPr>
      <w:r w:rsidRPr="00A445A0">
        <w:rPr>
          <w:b/>
          <w:bCs/>
          <w:sz w:val="23"/>
          <w:szCs w:val="23"/>
        </w:rPr>
        <w:t>ATSAKINGAS VYKDYTOJAS</w:t>
      </w:r>
    </w:p>
    <w:p w14:paraId="4E7D26BC" w14:textId="77777777" w:rsidR="007F18B7" w:rsidRPr="00A445A0" w:rsidRDefault="007F18B7" w:rsidP="007F18B7">
      <w:pPr>
        <w:shd w:val="clear" w:color="auto" w:fill="FFFFFF"/>
        <w:ind w:firstLine="567"/>
        <w:jc w:val="both"/>
        <w:rPr>
          <w:sz w:val="23"/>
          <w:szCs w:val="23"/>
        </w:rPr>
      </w:pPr>
    </w:p>
    <w:p w14:paraId="3243D4BD" w14:textId="77777777" w:rsidR="007F18B7" w:rsidRPr="00A445A0" w:rsidRDefault="007F18B7" w:rsidP="007F18B7">
      <w:pPr>
        <w:shd w:val="clear" w:color="auto" w:fill="FFFFFF"/>
        <w:ind w:firstLine="567"/>
        <w:jc w:val="both"/>
        <w:rPr>
          <w:sz w:val="23"/>
          <w:szCs w:val="23"/>
        </w:rPr>
      </w:pPr>
      <w:r w:rsidRPr="00A445A0">
        <w:rPr>
          <w:sz w:val="23"/>
          <w:szCs w:val="23"/>
        </w:rPr>
        <w:t>19. VšĮ Gyvūnų gerovės tarnyba „Pifas“.</w:t>
      </w:r>
    </w:p>
    <w:p w14:paraId="6F451359" w14:textId="77777777" w:rsidR="007F18B7" w:rsidRPr="00A445A0" w:rsidRDefault="007F18B7" w:rsidP="007F18B7">
      <w:pPr>
        <w:shd w:val="clear" w:color="auto" w:fill="FFFFFF"/>
        <w:jc w:val="center"/>
        <w:rPr>
          <w:b/>
          <w:bCs/>
          <w:sz w:val="23"/>
          <w:szCs w:val="23"/>
        </w:rPr>
      </w:pPr>
      <w:r w:rsidRPr="00A445A0">
        <w:rPr>
          <w:b/>
          <w:bCs/>
          <w:sz w:val="23"/>
          <w:szCs w:val="23"/>
        </w:rPr>
        <w:t>VII</w:t>
      </w:r>
      <w:r w:rsidRPr="00A445A0">
        <w:rPr>
          <w:sz w:val="23"/>
          <w:szCs w:val="23"/>
        </w:rPr>
        <w:t xml:space="preserve"> </w:t>
      </w:r>
      <w:r w:rsidRPr="00A445A0">
        <w:rPr>
          <w:b/>
          <w:bCs/>
          <w:sz w:val="23"/>
          <w:szCs w:val="23"/>
        </w:rPr>
        <w:t>SKYRIUS</w:t>
      </w:r>
    </w:p>
    <w:p w14:paraId="4804427B" w14:textId="77777777" w:rsidR="007F18B7" w:rsidRPr="00A445A0" w:rsidRDefault="007F18B7" w:rsidP="007F18B7">
      <w:pPr>
        <w:shd w:val="clear" w:color="auto" w:fill="FFFFFF"/>
        <w:jc w:val="center"/>
        <w:rPr>
          <w:b/>
          <w:bCs/>
          <w:sz w:val="23"/>
          <w:szCs w:val="23"/>
        </w:rPr>
      </w:pPr>
      <w:r w:rsidRPr="00A445A0">
        <w:rPr>
          <w:b/>
          <w:bCs/>
          <w:sz w:val="23"/>
          <w:szCs w:val="23"/>
        </w:rPr>
        <w:t>LĖŠŲ POREIKIS</w:t>
      </w:r>
    </w:p>
    <w:p w14:paraId="667739FB" w14:textId="77777777" w:rsidR="007F18B7" w:rsidRPr="00A445A0" w:rsidRDefault="007F18B7" w:rsidP="007F18B7">
      <w:pPr>
        <w:shd w:val="clear" w:color="auto" w:fill="FFFFFF"/>
        <w:jc w:val="center"/>
        <w:rPr>
          <w:rFonts w:cs="Calibri"/>
          <w:sz w:val="23"/>
          <w:szCs w:val="23"/>
        </w:rPr>
      </w:pPr>
    </w:p>
    <w:p w14:paraId="06F82F19" w14:textId="77777777" w:rsidR="007F18B7" w:rsidRPr="00A445A0" w:rsidRDefault="007F18B7" w:rsidP="007F18B7">
      <w:pPr>
        <w:shd w:val="clear" w:color="auto" w:fill="FFFFFF"/>
        <w:ind w:firstLine="567"/>
        <w:jc w:val="both"/>
        <w:rPr>
          <w:sz w:val="23"/>
          <w:szCs w:val="23"/>
        </w:rPr>
      </w:pPr>
      <w:r w:rsidRPr="00A445A0">
        <w:rPr>
          <w:sz w:val="23"/>
          <w:szCs w:val="23"/>
        </w:rPr>
        <w:t> 20. Gyvūnų gerovės ir apsaugos 2020-2023 m. prevencinei programai įgyvendinti reikalingų lėšų poreikis – 26 800 Eur, iš jų 10 500 Eur – Kėdainių rajono savivaldybės biudžeto lėšos (žr. 1 lentelę):</w:t>
      </w:r>
    </w:p>
    <w:p w14:paraId="7A338E8C" w14:textId="77777777" w:rsidR="007F18B7" w:rsidRPr="00A445A0" w:rsidRDefault="007F18B7" w:rsidP="007F18B7">
      <w:pPr>
        <w:numPr>
          <w:ilvl w:val="0"/>
          <w:numId w:val="53"/>
        </w:numPr>
        <w:shd w:val="clear" w:color="auto" w:fill="FFFFFF"/>
        <w:jc w:val="both"/>
        <w:rPr>
          <w:sz w:val="23"/>
          <w:szCs w:val="23"/>
        </w:rPr>
      </w:pPr>
      <w:r w:rsidRPr="00A445A0">
        <w:rPr>
          <w:sz w:val="23"/>
          <w:szCs w:val="23"/>
        </w:rPr>
        <w:t>2020 m. – 8 300 Eur (iš Kėdainių r. savivaldybės biudžeto – 2 500 Eur).</w:t>
      </w:r>
    </w:p>
    <w:p w14:paraId="26F0811B" w14:textId="77777777" w:rsidR="007F18B7" w:rsidRPr="00A445A0" w:rsidRDefault="007F18B7" w:rsidP="007F18B7">
      <w:pPr>
        <w:numPr>
          <w:ilvl w:val="0"/>
          <w:numId w:val="53"/>
        </w:numPr>
        <w:shd w:val="clear" w:color="auto" w:fill="FFFFFF"/>
        <w:jc w:val="both"/>
        <w:rPr>
          <w:b/>
          <w:bCs/>
          <w:sz w:val="23"/>
          <w:szCs w:val="23"/>
          <w:highlight w:val="darkGray"/>
        </w:rPr>
      </w:pPr>
      <w:r w:rsidRPr="00A445A0">
        <w:rPr>
          <w:b/>
          <w:bCs/>
          <w:sz w:val="23"/>
          <w:szCs w:val="23"/>
          <w:highlight w:val="darkGray"/>
        </w:rPr>
        <w:t>2021 m. – 6 000 Eur  (iš Kėdainių r. savivaldybės biudžeto – 2 500 Eur).</w:t>
      </w:r>
    </w:p>
    <w:p w14:paraId="7395A02E" w14:textId="77777777" w:rsidR="007F18B7" w:rsidRPr="00A445A0" w:rsidRDefault="007F18B7" w:rsidP="007F18B7">
      <w:pPr>
        <w:numPr>
          <w:ilvl w:val="0"/>
          <w:numId w:val="53"/>
        </w:numPr>
        <w:shd w:val="clear" w:color="auto" w:fill="FFFFFF"/>
        <w:jc w:val="both"/>
        <w:rPr>
          <w:sz w:val="23"/>
          <w:szCs w:val="23"/>
        </w:rPr>
      </w:pPr>
      <w:r w:rsidRPr="00A445A0">
        <w:rPr>
          <w:sz w:val="23"/>
          <w:szCs w:val="23"/>
        </w:rPr>
        <w:t>2022 m. – 6 000 Eur (iš Kėdainių r. savivaldybės biudžeto – 2 500 Eur).</w:t>
      </w:r>
    </w:p>
    <w:p w14:paraId="4E2EE777" w14:textId="77777777" w:rsidR="007F18B7" w:rsidRPr="00A445A0" w:rsidRDefault="007F18B7" w:rsidP="007F18B7">
      <w:pPr>
        <w:numPr>
          <w:ilvl w:val="0"/>
          <w:numId w:val="53"/>
        </w:numPr>
        <w:shd w:val="clear" w:color="auto" w:fill="FFFFFF"/>
        <w:jc w:val="both"/>
        <w:rPr>
          <w:sz w:val="23"/>
          <w:szCs w:val="23"/>
        </w:rPr>
      </w:pPr>
      <w:r w:rsidRPr="00A445A0">
        <w:rPr>
          <w:sz w:val="23"/>
          <w:szCs w:val="23"/>
        </w:rPr>
        <w:t>2023 m. – 6 000 Eur (iš Kėdainių r. savivaldybės biudžeto – 2 500 Eur).</w:t>
      </w:r>
    </w:p>
    <w:p w14:paraId="7872A9A7" w14:textId="77777777" w:rsidR="007F18B7" w:rsidRPr="00A445A0" w:rsidRDefault="007F18B7" w:rsidP="007F18B7">
      <w:pPr>
        <w:shd w:val="clear" w:color="auto" w:fill="FFFFFF"/>
        <w:ind w:firstLine="567"/>
        <w:rPr>
          <w:sz w:val="23"/>
          <w:szCs w:val="23"/>
        </w:rPr>
      </w:pPr>
    </w:p>
    <w:p w14:paraId="61E35B4F" w14:textId="77777777" w:rsidR="007F18B7" w:rsidRPr="00A445A0" w:rsidRDefault="007F18B7" w:rsidP="007F18B7">
      <w:pPr>
        <w:shd w:val="clear" w:color="auto" w:fill="FFFFFF"/>
        <w:ind w:left="4536"/>
        <w:rPr>
          <w:b/>
          <w:bCs/>
          <w:sz w:val="23"/>
          <w:szCs w:val="23"/>
        </w:rPr>
      </w:pPr>
      <w:r w:rsidRPr="00A445A0">
        <w:rPr>
          <w:b/>
          <w:bCs/>
          <w:sz w:val="23"/>
          <w:szCs w:val="23"/>
        </w:rPr>
        <w:t>1 lentelė. Programos biudžetas 2020-2023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994"/>
        <w:gridCol w:w="982"/>
        <w:gridCol w:w="1119"/>
        <w:gridCol w:w="1550"/>
        <w:gridCol w:w="1115"/>
      </w:tblGrid>
      <w:tr w:rsidR="007F18B7" w:rsidRPr="00A445A0" w14:paraId="4EB39960" w14:textId="77777777" w:rsidTr="00361AE2">
        <w:trPr>
          <w:trHeight w:val="233"/>
          <w:tblHeader/>
        </w:trPr>
        <w:tc>
          <w:tcPr>
            <w:tcW w:w="813" w:type="dxa"/>
            <w:vMerge w:val="restart"/>
            <w:shd w:val="clear" w:color="auto" w:fill="D9D9D9"/>
            <w:vAlign w:val="center"/>
          </w:tcPr>
          <w:p w14:paraId="6A32D86A" w14:textId="77777777" w:rsidR="007F18B7" w:rsidRPr="00A445A0" w:rsidRDefault="007F18B7" w:rsidP="00361AE2">
            <w:pPr>
              <w:jc w:val="center"/>
              <w:rPr>
                <w:rFonts w:cs="Microsoft Uighur"/>
                <w:b/>
                <w:bCs/>
                <w:sz w:val="20"/>
              </w:rPr>
            </w:pPr>
          </w:p>
          <w:p w14:paraId="3BA537DE" w14:textId="77777777" w:rsidR="007F18B7" w:rsidRPr="00A445A0" w:rsidRDefault="007F18B7" w:rsidP="00361AE2">
            <w:pPr>
              <w:jc w:val="center"/>
              <w:rPr>
                <w:rFonts w:cs="Microsoft Uighur"/>
                <w:b/>
                <w:bCs/>
                <w:sz w:val="20"/>
              </w:rPr>
            </w:pPr>
            <w:r w:rsidRPr="00A445A0">
              <w:rPr>
                <w:rFonts w:cs="Microsoft Uighur"/>
                <w:b/>
                <w:bCs/>
                <w:sz w:val="20"/>
              </w:rPr>
              <w:t>Metai</w:t>
            </w:r>
          </w:p>
        </w:tc>
        <w:tc>
          <w:tcPr>
            <w:tcW w:w="4032" w:type="dxa"/>
            <w:vMerge w:val="restart"/>
            <w:shd w:val="clear" w:color="auto" w:fill="D9D9D9"/>
            <w:vAlign w:val="center"/>
          </w:tcPr>
          <w:p w14:paraId="4C5D25ED" w14:textId="77777777" w:rsidR="007F18B7" w:rsidRPr="00A445A0" w:rsidRDefault="007F18B7" w:rsidP="00361AE2">
            <w:pPr>
              <w:jc w:val="center"/>
              <w:rPr>
                <w:rFonts w:cs="Microsoft Uighur"/>
                <w:b/>
                <w:bCs/>
                <w:sz w:val="20"/>
              </w:rPr>
            </w:pPr>
          </w:p>
          <w:p w14:paraId="2C84CC9E" w14:textId="77777777" w:rsidR="007F18B7" w:rsidRPr="00A445A0" w:rsidRDefault="007F18B7" w:rsidP="00361AE2">
            <w:pPr>
              <w:jc w:val="center"/>
              <w:rPr>
                <w:rFonts w:cs="Microsoft Uighur"/>
                <w:b/>
                <w:bCs/>
                <w:sz w:val="20"/>
              </w:rPr>
            </w:pPr>
            <w:r w:rsidRPr="00A445A0">
              <w:rPr>
                <w:rFonts w:cs="Microsoft Uighur"/>
                <w:b/>
                <w:bCs/>
                <w:sz w:val="20"/>
              </w:rPr>
              <w:t>Veiklos / Priemonės pavadinimas</w:t>
            </w:r>
          </w:p>
        </w:tc>
        <w:tc>
          <w:tcPr>
            <w:tcW w:w="985" w:type="dxa"/>
            <w:vMerge w:val="restart"/>
            <w:shd w:val="clear" w:color="auto" w:fill="D9D9D9"/>
            <w:vAlign w:val="center"/>
          </w:tcPr>
          <w:p w14:paraId="7DAA82DD" w14:textId="77777777" w:rsidR="007F18B7" w:rsidRPr="00A445A0" w:rsidRDefault="007F18B7" w:rsidP="00361AE2">
            <w:pPr>
              <w:jc w:val="center"/>
              <w:rPr>
                <w:rFonts w:cs="Microsoft Uighur"/>
                <w:b/>
                <w:bCs/>
                <w:sz w:val="20"/>
              </w:rPr>
            </w:pPr>
            <w:r w:rsidRPr="00A445A0">
              <w:rPr>
                <w:rFonts w:cs="Microsoft Uighur"/>
                <w:b/>
                <w:bCs/>
                <w:sz w:val="20"/>
              </w:rPr>
              <w:t>Kaina</w:t>
            </w:r>
          </w:p>
          <w:p w14:paraId="116B64B4" w14:textId="77777777" w:rsidR="007F18B7" w:rsidRPr="00A445A0" w:rsidRDefault="007F18B7" w:rsidP="00361AE2">
            <w:pPr>
              <w:jc w:val="center"/>
              <w:rPr>
                <w:rFonts w:cs="Microsoft Uighur"/>
                <w:b/>
                <w:bCs/>
                <w:sz w:val="20"/>
              </w:rPr>
            </w:pPr>
            <w:r w:rsidRPr="00A445A0">
              <w:rPr>
                <w:rFonts w:cs="Microsoft Uighur"/>
                <w:b/>
                <w:bCs/>
                <w:sz w:val="20"/>
              </w:rPr>
              <w:t>(Eur)</w:t>
            </w:r>
          </w:p>
        </w:tc>
        <w:tc>
          <w:tcPr>
            <w:tcW w:w="1124" w:type="dxa"/>
            <w:vMerge w:val="restart"/>
            <w:shd w:val="clear" w:color="auto" w:fill="D9D9D9"/>
            <w:vAlign w:val="center"/>
          </w:tcPr>
          <w:p w14:paraId="60031026" w14:textId="77777777" w:rsidR="007F18B7" w:rsidRPr="00A445A0" w:rsidRDefault="007F18B7" w:rsidP="00361AE2">
            <w:pPr>
              <w:jc w:val="center"/>
              <w:rPr>
                <w:rFonts w:cs="Microsoft Uighur"/>
                <w:b/>
                <w:bCs/>
                <w:sz w:val="20"/>
              </w:rPr>
            </w:pPr>
            <w:r w:rsidRPr="00A445A0">
              <w:rPr>
                <w:rFonts w:cs="Microsoft Uighur"/>
                <w:b/>
                <w:bCs/>
                <w:sz w:val="20"/>
              </w:rPr>
              <w:t>Kiekis</w:t>
            </w:r>
          </w:p>
          <w:p w14:paraId="708F7BEF" w14:textId="77777777" w:rsidR="007F18B7" w:rsidRPr="00A445A0" w:rsidRDefault="007F18B7" w:rsidP="00361AE2">
            <w:pPr>
              <w:jc w:val="center"/>
              <w:rPr>
                <w:rFonts w:cs="Microsoft Uighur"/>
                <w:b/>
                <w:bCs/>
                <w:sz w:val="20"/>
              </w:rPr>
            </w:pPr>
            <w:r w:rsidRPr="00A445A0">
              <w:rPr>
                <w:rFonts w:cs="Microsoft Uighur"/>
                <w:b/>
                <w:bCs/>
                <w:sz w:val="20"/>
              </w:rPr>
              <w:t>(vnt.)</w:t>
            </w:r>
          </w:p>
        </w:tc>
        <w:tc>
          <w:tcPr>
            <w:tcW w:w="2674" w:type="dxa"/>
            <w:gridSpan w:val="2"/>
            <w:shd w:val="clear" w:color="auto" w:fill="D9D9D9"/>
          </w:tcPr>
          <w:p w14:paraId="4B9282E0" w14:textId="77777777" w:rsidR="007F18B7" w:rsidRPr="00A445A0" w:rsidRDefault="007F18B7" w:rsidP="00361AE2">
            <w:pPr>
              <w:jc w:val="center"/>
              <w:rPr>
                <w:rFonts w:cs="Microsoft Uighur"/>
                <w:b/>
                <w:bCs/>
                <w:sz w:val="20"/>
              </w:rPr>
            </w:pPr>
            <w:r w:rsidRPr="00A445A0">
              <w:rPr>
                <w:rFonts w:cs="Microsoft Uighur"/>
                <w:b/>
                <w:bCs/>
                <w:sz w:val="20"/>
              </w:rPr>
              <w:t>Bendra suma (Eur)</w:t>
            </w:r>
          </w:p>
        </w:tc>
      </w:tr>
      <w:tr w:rsidR="007F18B7" w:rsidRPr="00A445A0" w14:paraId="01C7FA0E" w14:textId="77777777" w:rsidTr="00361AE2">
        <w:trPr>
          <w:trHeight w:val="232"/>
          <w:tblHeader/>
        </w:trPr>
        <w:tc>
          <w:tcPr>
            <w:tcW w:w="813" w:type="dxa"/>
            <w:vMerge/>
            <w:shd w:val="clear" w:color="auto" w:fill="D9D9D9"/>
            <w:vAlign w:val="center"/>
          </w:tcPr>
          <w:p w14:paraId="5B0FD516" w14:textId="77777777" w:rsidR="007F18B7" w:rsidRPr="00A445A0" w:rsidRDefault="007F18B7" w:rsidP="00361AE2">
            <w:pPr>
              <w:jc w:val="center"/>
              <w:rPr>
                <w:rFonts w:cs="Microsoft Uighur"/>
                <w:b/>
                <w:bCs/>
                <w:sz w:val="20"/>
              </w:rPr>
            </w:pPr>
          </w:p>
        </w:tc>
        <w:tc>
          <w:tcPr>
            <w:tcW w:w="4032" w:type="dxa"/>
            <w:vMerge/>
            <w:shd w:val="clear" w:color="auto" w:fill="D9D9D9"/>
            <w:vAlign w:val="center"/>
          </w:tcPr>
          <w:p w14:paraId="096E8556" w14:textId="77777777" w:rsidR="007F18B7" w:rsidRPr="00A445A0" w:rsidRDefault="007F18B7" w:rsidP="00361AE2">
            <w:pPr>
              <w:jc w:val="center"/>
              <w:rPr>
                <w:rFonts w:cs="Microsoft Uighur"/>
                <w:b/>
                <w:bCs/>
                <w:sz w:val="20"/>
              </w:rPr>
            </w:pPr>
          </w:p>
        </w:tc>
        <w:tc>
          <w:tcPr>
            <w:tcW w:w="985" w:type="dxa"/>
            <w:vMerge/>
            <w:shd w:val="clear" w:color="auto" w:fill="D9D9D9"/>
            <w:vAlign w:val="center"/>
          </w:tcPr>
          <w:p w14:paraId="6FFDEDA2" w14:textId="77777777" w:rsidR="007F18B7" w:rsidRPr="00A445A0" w:rsidRDefault="007F18B7" w:rsidP="00361AE2">
            <w:pPr>
              <w:jc w:val="center"/>
              <w:rPr>
                <w:rFonts w:cs="Microsoft Uighur"/>
                <w:b/>
                <w:bCs/>
                <w:sz w:val="20"/>
              </w:rPr>
            </w:pPr>
          </w:p>
        </w:tc>
        <w:tc>
          <w:tcPr>
            <w:tcW w:w="1124" w:type="dxa"/>
            <w:vMerge/>
            <w:shd w:val="clear" w:color="auto" w:fill="D9D9D9"/>
            <w:vAlign w:val="center"/>
          </w:tcPr>
          <w:p w14:paraId="7B92654C" w14:textId="77777777" w:rsidR="007F18B7" w:rsidRPr="00A445A0" w:rsidRDefault="007F18B7" w:rsidP="00361AE2">
            <w:pPr>
              <w:jc w:val="center"/>
              <w:rPr>
                <w:rFonts w:cs="Microsoft Uighur"/>
                <w:b/>
                <w:bCs/>
                <w:sz w:val="20"/>
              </w:rPr>
            </w:pPr>
          </w:p>
        </w:tc>
        <w:tc>
          <w:tcPr>
            <w:tcW w:w="1553" w:type="dxa"/>
            <w:shd w:val="clear" w:color="auto" w:fill="D9D9D9"/>
          </w:tcPr>
          <w:p w14:paraId="3A4501C8" w14:textId="77777777" w:rsidR="007F18B7" w:rsidRPr="00A445A0" w:rsidRDefault="007F18B7" w:rsidP="00361AE2">
            <w:pPr>
              <w:jc w:val="center"/>
              <w:rPr>
                <w:rFonts w:cs="Microsoft Uighur"/>
                <w:b/>
                <w:bCs/>
                <w:sz w:val="20"/>
              </w:rPr>
            </w:pPr>
            <w:r w:rsidRPr="00A445A0">
              <w:rPr>
                <w:rFonts w:cs="Microsoft Uighur"/>
                <w:b/>
                <w:bCs/>
                <w:sz w:val="20"/>
              </w:rPr>
              <w:t>Savivaldybės biudžeto lėšos</w:t>
            </w:r>
          </w:p>
        </w:tc>
        <w:tc>
          <w:tcPr>
            <w:tcW w:w="1121" w:type="dxa"/>
            <w:shd w:val="clear" w:color="auto" w:fill="D9D9D9"/>
          </w:tcPr>
          <w:p w14:paraId="04622229" w14:textId="77777777" w:rsidR="007F18B7" w:rsidRPr="00A445A0" w:rsidRDefault="007F18B7" w:rsidP="00361AE2">
            <w:pPr>
              <w:jc w:val="center"/>
              <w:rPr>
                <w:rFonts w:cs="Microsoft Uighur"/>
                <w:b/>
                <w:bCs/>
                <w:sz w:val="20"/>
              </w:rPr>
            </w:pPr>
            <w:r w:rsidRPr="00A445A0">
              <w:rPr>
                <w:rFonts w:cs="Microsoft Uighur"/>
                <w:b/>
                <w:bCs/>
                <w:sz w:val="20"/>
              </w:rPr>
              <w:t xml:space="preserve">NVO </w:t>
            </w:r>
          </w:p>
          <w:p w14:paraId="43C543D4" w14:textId="77777777" w:rsidR="007F18B7" w:rsidRPr="00A445A0" w:rsidRDefault="007F18B7" w:rsidP="00361AE2">
            <w:pPr>
              <w:jc w:val="center"/>
              <w:rPr>
                <w:rFonts w:cs="Microsoft Uighur"/>
                <w:b/>
                <w:bCs/>
                <w:sz w:val="20"/>
              </w:rPr>
            </w:pPr>
            <w:r w:rsidRPr="00A445A0">
              <w:rPr>
                <w:rFonts w:cs="Microsoft Uighur"/>
                <w:b/>
                <w:bCs/>
                <w:sz w:val="20"/>
              </w:rPr>
              <w:t>lėšos</w:t>
            </w:r>
          </w:p>
        </w:tc>
      </w:tr>
      <w:tr w:rsidR="007F18B7" w:rsidRPr="00A445A0" w14:paraId="705E7285" w14:textId="77777777" w:rsidTr="00361AE2">
        <w:tc>
          <w:tcPr>
            <w:tcW w:w="813" w:type="dxa"/>
            <w:vMerge w:val="restart"/>
            <w:shd w:val="clear" w:color="auto" w:fill="auto"/>
          </w:tcPr>
          <w:p w14:paraId="6FD09CFC" w14:textId="77777777" w:rsidR="007F18B7" w:rsidRPr="00A445A0" w:rsidRDefault="007F18B7" w:rsidP="00361AE2">
            <w:pPr>
              <w:jc w:val="center"/>
              <w:rPr>
                <w:rFonts w:cs="Microsoft Uighur"/>
                <w:b/>
                <w:sz w:val="20"/>
              </w:rPr>
            </w:pPr>
            <w:r w:rsidRPr="00A445A0">
              <w:rPr>
                <w:rFonts w:cs="Microsoft Uighur"/>
                <w:b/>
                <w:sz w:val="20"/>
              </w:rPr>
              <w:t>2020</w:t>
            </w:r>
          </w:p>
          <w:p w14:paraId="31236EB4" w14:textId="77777777" w:rsidR="007F18B7" w:rsidRPr="00A445A0" w:rsidRDefault="007F18B7" w:rsidP="00361AE2">
            <w:pPr>
              <w:jc w:val="center"/>
              <w:rPr>
                <w:rFonts w:cs="Microsoft Uighur"/>
                <w:b/>
                <w:sz w:val="20"/>
              </w:rPr>
            </w:pPr>
          </w:p>
          <w:p w14:paraId="375AC33C" w14:textId="77777777" w:rsidR="007F18B7" w:rsidRPr="00A445A0" w:rsidRDefault="007F18B7" w:rsidP="00361AE2">
            <w:pPr>
              <w:jc w:val="center"/>
              <w:rPr>
                <w:rFonts w:cs="Microsoft Uighur"/>
                <w:b/>
                <w:sz w:val="20"/>
              </w:rPr>
            </w:pPr>
          </w:p>
        </w:tc>
        <w:tc>
          <w:tcPr>
            <w:tcW w:w="4032" w:type="dxa"/>
            <w:shd w:val="clear" w:color="auto" w:fill="auto"/>
          </w:tcPr>
          <w:p w14:paraId="3000B874" w14:textId="77777777" w:rsidR="007F18B7" w:rsidRPr="00A445A0" w:rsidRDefault="007F18B7" w:rsidP="00361AE2">
            <w:pPr>
              <w:rPr>
                <w:rFonts w:cs="Microsoft Uighur"/>
                <w:sz w:val="20"/>
              </w:rPr>
            </w:pPr>
            <w:r w:rsidRPr="00A445A0">
              <w:rPr>
                <w:rFonts w:cs="Microsoft Uighur"/>
                <w:sz w:val="20"/>
              </w:rPr>
              <w:t>Informacinių bukletų gamyba</w:t>
            </w:r>
          </w:p>
        </w:tc>
        <w:tc>
          <w:tcPr>
            <w:tcW w:w="985" w:type="dxa"/>
            <w:shd w:val="clear" w:color="auto" w:fill="auto"/>
          </w:tcPr>
          <w:p w14:paraId="26B103F2" w14:textId="77777777" w:rsidR="007F18B7" w:rsidRPr="00A445A0" w:rsidRDefault="007F18B7" w:rsidP="00361AE2">
            <w:pPr>
              <w:jc w:val="center"/>
              <w:rPr>
                <w:rFonts w:cs="Microsoft Uighur"/>
                <w:sz w:val="20"/>
              </w:rPr>
            </w:pPr>
            <w:r w:rsidRPr="00A445A0">
              <w:rPr>
                <w:rFonts w:cs="Microsoft Uighur"/>
                <w:sz w:val="20"/>
              </w:rPr>
              <w:t>1 500</w:t>
            </w:r>
          </w:p>
        </w:tc>
        <w:tc>
          <w:tcPr>
            <w:tcW w:w="1124" w:type="dxa"/>
            <w:shd w:val="clear" w:color="auto" w:fill="auto"/>
          </w:tcPr>
          <w:p w14:paraId="6FF13187" w14:textId="77777777" w:rsidR="007F18B7" w:rsidRPr="00A445A0" w:rsidRDefault="007F18B7" w:rsidP="00361AE2">
            <w:pPr>
              <w:jc w:val="center"/>
              <w:rPr>
                <w:rFonts w:cs="Microsoft Uighur"/>
                <w:sz w:val="20"/>
              </w:rPr>
            </w:pPr>
            <w:r w:rsidRPr="00A445A0">
              <w:rPr>
                <w:rFonts w:cs="Microsoft Uighur"/>
                <w:sz w:val="20"/>
              </w:rPr>
              <w:t>2 000</w:t>
            </w:r>
          </w:p>
        </w:tc>
        <w:tc>
          <w:tcPr>
            <w:tcW w:w="1553" w:type="dxa"/>
            <w:shd w:val="clear" w:color="auto" w:fill="auto"/>
          </w:tcPr>
          <w:p w14:paraId="13060759" w14:textId="77777777" w:rsidR="007F18B7" w:rsidRPr="00A445A0" w:rsidRDefault="007F18B7" w:rsidP="00361AE2">
            <w:pPr>
              <w:jc w:val="center"/>
              <w:rPr>
                <w:rFonts w:cs="Microsoft Uighur"/>
                <w:sz w:val="20"/>
              </w:rPr>
            </w:pPr>
            <w:r w:rsidRPr="00A445A0">
              <w:rPr>
                <w:rFonts w:cs="Microsoft Uighur"/>
                <w:sz w:val="20"/>
              </w:rPr>
              <w:t>1 500</w:t>
            </w:r>
          </w:p>
        </w:tc>
        <w:tc>
          <w:tcPr>
            <w:tcW w:w="1121" w:type="dxa"/>
            <w:shd w:val="clear" w:color="auto" w:fill="auto"/>
          </w:tcPr>
          <w:p w14:paraId="6954AC2F" w14:textId="77777777" w:rsidR="007F18B7" w:rsidRPr="00A445A0" w:rsidRDefault="007F18B7" w:rsidP="00361AE2">
            <w:pPr>
              <w:jc w:val="center"/>
              <w:rPr>
                <w:rFonts w:cs="Microsoft Uighur"/>
                <w:b/>
                <w:sz w:val="20"/>
              </w:rPr>
            </w:pPr>
            <w:r w:rsidRPr="00A445A0">
              <w:rPr>
                <w:rFonts w:cs="Microsoft Uighur"/>
                <w:b/>
                <w:sz w:val="20"/>
              </w:rPr>
              <w:t>–</w:t>
            </w:r>
          </w:p>
        </w:tc>
      </w:tr>
      <w:tr w:rsidR="007F18B7" w:rsidRPr="00A445A0" w14:paraId="7292AB00" w14:textId="77777777" w:rsidTr="00361AE2">
        <w:tc>
          <w:tcPr>
            <w:tcW w:w="813" w:type="dxa"/>
            <w:vMerge/>
            <w:shd w:val="clear" w:color="auto" w:fill="auto"/>
          </w:tcPr>
          <w:p w14:paraId="725C4449" w14:textId="77777777" w:rsidR="007F18B7" w:rsidRPr="00A445A0" w:rsidRDefault="007F18B7" w:rsidP="00361AE2">
            <w:pPr>
              <w:jc w:val="center"/>
              <w:rPr>
                <w:rFonts w:cs="Microsoft Uighur"/>
                <w:b/>
                <w:sz w:val="20"/>
              </w:rPr>
            </w:pPr>
          </w:p>
        </w:tc>
        <w:tc>
          <w:tcPr>
            <w:tcW w:w="4032" w:type="dxa"/>
            <w:shd w:val="clear" w:color="auto" w:fill="auto"/>
          </w:tcPr>
          <w:p w14:paraId="58B49AFB" w14:textId="77777777" w:rsidR="007F18B7" w:rsidRPr="00A445A0" w:rsidRDefault="007F18B7" w:rsidP="00361AE2">
            <w:pPr>
              <w:rPr>
                <w:rFonts w:cs="Microsoft Uighur"/>
                <w:sz w:val="20"/>
              </w:rPr>
            </w:pPr>
            <w:r w:rsidRPr="00A445A0">
              <w:rPr>
                <w:rFonts w:cs="Microsoft Uighur"/>
                <w:sz w:val="20"/>
              </w:rPr>
              <w:t>Socialinės reklamos stendų nuoma 6 mėn.</w:t>
            </w:r>
          </w:p>
        </w:tc>
        <w:tc>
          <w:tcPr>
            <w:tcW w:w="985" w:type="dxa"/>
            <w:shd w:val="clear" w:color="auto" w:fill="auto"/>
          </w:tcPr>
          <w:p w14:paraId="23AA6FC5" w14:textId="77777777" w:rsidR="007F18B7" w:rsidRPr="00A445A0" w:rsidRDefault="007F18B7" w:rsidP="00361AE2">
            <w:pPr>
              <w:jc w:val="center"/>
              <w:rPr>
                <w:rFonts w:cs="Microsoft Uighur"/>
                <w:sz w:val="20"/>
              </w:rPr>
            </w:pPr>
          </w:p>
          <w:p w14:paraId="5C8E9136" w14:textId="77777777" w:rsidR="007F18B7" w:rsidRPr="00A445A0" w:rsidRDefault="007F18B7" w:rsidP="00361AE2">
            <w:pPr>
              <w:jc w:val="center"/>
              <w:rPr>
                <w:rFonts w:cs="Microsoft Uighur"/>
                <w:sz w:val="20"/>
              </w:rPr>
            </w:pPr>
            <w:r w:rsidRPr="00A445A0">
              <w:rPr>
                <w:rFonts w:cs="Microsoft Uighur"/>
                <w:sz w:val="20"/>
              </w:rPr>
              <w:t>1000</w:t>
            </w:r>
          </w:p>
        </w:tc>
        <w:tc>
          <w:tcPr>
            <w:tcW w:w="1124" w:type="dxa"/>
            <w:shd w:val="clear" w:color="auto" w:fill="auto"/>
          </w:tcPr>
          <w:p w14:paraId="6465AABE" w14:textId="77777777" w:rsidR="007F18B7" w:rsidRPr="00A445A0" w:rsidRDefault="007F18B7" w:rsidP="00361AE2">
            <w:pPr>
              <w:jc w:val="center"/>
              <w:rPr>
                <w:rFonts w:cs="Microsoft Uighur"/>
                <w:sz w:val="20"/>
              </w:rPr>
            </w:pPr>
          </w:p>
          <w:p w14:paraId="2B542AF8" w14:textId="77777777" w:rsidR="007F18B7" w:rsidRPr="00A445A0" w:rsidRDefault="007F18B7" w:rsidP="00361AE2">
            <w:pPr>
              <w:jc w:val="center"/>
              <w:rPr>
                <w:rFonts w:cs="Microsoft Uighur"/>
                <w:sz w:val="20"/>
              </w:rPr>
            </w:pPr>
            <w:r w:rsidRPr="00A445A0">
              <w:rPr>
                <w:rFonts w:cs="Microsoft Uighur"/>
                <w:sz w:val="20"/>
              </w:rPr>
              <w:t>1</w:t>
            </w:r>
          </w:p>
        </w:tc>
        <w:tc>
          <w:tcPr>
            <w:tcW w:w="1553" w:type="dxa"/>
            <w:shd w:val="clear" w:color="auto" w:fill="auto"/>
          </w:tcPr>
          <w:p w14:paraId="57012DCE" w14:textId="77777777" w:rsidR="007F18B7" w:rsidRPr="00A445A0" w:rsidRDefault="007F18B7" w:rsidP="00361AE2">
            <w:pPr>
              <w:jc w:val="center"/>
              <w:rPr>
                <w:rFonts w:cs="Microsoft Uighur"/>
                <w:sz w:val="20"/>
              </w:rPr>
            </w:pPr>
          </w:p>
          <w:p w14:paraId="63471D23" w14:textId="77777777" w:rsidR="007F18B7" w:rsidRPr="00A445A0" w:rsidRDefault="007F18B7" w:rsidP="00361AE2">
            <w:pPr>
              <w:jc w:val="center"/>
              <w:rPr>
                <w:rFonts w:cs="Microsoft Uighur"/>
                <w:sz w:val="20"/>
              </w:rPr>
            </w:pPr>
            <w:r w:rsidRPr="00A445A0">
              <w:rPr>
                <w:rFonts w:cs="Microsoft Uighur"/>
                <w:sz w:val="20"/>
              </w:rPr>
              <w:t>1000</w:t>
            </w:r>
          </w:p>
        </w:tc>
        <w:tc>
          <w:tcPr>
            <w:tcW w:w="1121" w:type="dxa"/>
            <w:shd w:val="clear" w:color="auto" w:fill="auto"/>
          </w:tcPr>
          <w:p w14:paraId="3A35B7BC" w14:textId="77777777" w:rsidR="007F18B7" w:rsidRPr="00A445A0" w:rsidRDefault="007F18B7" w:rsidP="00361AE2">
            <w:pPr>
              <w:jc w:val="center"/>
              <w:rPr>
                <w:rFonts w:cs="Microsoft Uighur"/>
                <w:sz w:val="20"/>
              </w:rPr>
            </w:pPr>
            <w:r w:rsidRPr="00A445A0">
              <w:rPr>
                <w:rFonts w:cs="Microsoft Uighur"/>
                <w:b/>
                <w:sz w:val="20"/>
              </w:rPr>
              <w:t>–</w:t>
            </w:r>
          </w:p>
          <w:p w14:paraId="39D66FFA" w14:textId="77777777" w:rsidR="007F18B7" w:rsidRPr="00A445A0" w:rsidRDefault="007F18B7" w:rsidP="00361AE2">
            <w:pPr>
              <w:jc w:val="center"/>
              <w:rPr>
                <w:rFonts w:cs="Microsoft Uighur"/>
                <w:sz w:val="20"/>
              </w:rPr>
            </w:pPr>
          </w:p>
        </w:tc>
      </w:tr>
      <w:tr w:rsidR="007F18B7" w:rsidRPr="00A445A0" w14:paraId="2899CB1B" w14:textId="77777777" w:rsidTr="00361AE2">
        <w:tc>
          <w:tcPr>
            <w:tcW w:w="813" w:type="dxa"/>
            <w:vMerge/>
            <w:shd w:val="clear" w:color="auto" w:fill="auto"/>
          </w:tcPr>
          <w:p w14:paraId="7FB70F64" w14:textId="77777777" w:rsidR="007F18B7" w:rsidRPr="00A445A0" w:rsidRDefault="007F18B7" w:rsidP="00361AE2">
            <w:pPr>
              <w:jc w:val="center"/>
              <w:rPr>
                <w:rFonts w:cs="Microsoft Uighur"/>
                <w:b/>
                <w:sz w:val="20"/>
              </w:rPr>
            </w:pPr>
          </w:p>
        </w:tc>
        <w:tc>
          <w:tcPr>
            <w:tcW w:w="4032" w:type="dxa"/>
            <w:shd w:val="clear" w:color="auto" w:fill="auto"/>
          </w:tcPr>
          <w:p w14:paraId="2CD65ADA" w14:textId="77777777" w:rsidR="007F18B7" w:rsidRPr="00A445A0" w:rsidRDefault="007F18B7" w:rsidP="00361AE2">
            <w:pPr>
              <w:rPr>
                <w:rFonts w:cs="Microsoft Uighur"/>
                <w:sz w:val="20"/>
              </w:rPr>
            </w:pPr>
            <w:r w:rsidRPr="00A445A0">
              <w:rPr>
                <w:rFonts w:cs="Microsoft Uighur"/>
                <w:sz w:val="20"/>
              </w:rPr>
              <w:t xml:space="preserve">Socialinės reklamos idėjos kūrimas </w:t>
            </w:r>
          </w:p>
        </w:tc>
        <w:tc>
          <w:tcPr>
            <w:tcW w:w="985" w:type="dxa"/>
            <w:shd w:val="clear" w:color="auto" w:fill="auto"/>
          </w:tcPr>
          <w:p w14:paraId="366829D9" w14:textId="77777777" w:rsidR="007F18B7" w:rsidRPr="00A445A0" w:rsidRDefault="007F18B7" w:rsidP="00361AE2">
            <w:pPr>
              <w:jc w:val="center"/>
              <w:rPr>
                <w:rFonts w:cs="Microsoft Uighur"/>
                <w:sz w:val="20"/>
              </w:rPr>
            </w:pPr>
            <w:r w:rsidRPr="00A445A0">
              <w:rPr>
                <w:rFonts w:cs="Microsoft Uighur"/>
                <w:sz w:val="20"/>
              </w:rPr>
              <w:t>400</w:t>
            </w:r>
          </w:p>
        </w:tc>
        <w:tc>
          <w:tcPr>
            <w:tcW w:w="1124" w:type="dxa"/>
            <w:shd w:val="clear" w:color="auto" w:fill="auto"/>
          </w:tcPr>
          <w:p w14:paraId="551A3CB4" w14:textId="77777777" w:rsidR="007F18B7" w:rsidRPr="00A445A0" w:rsidRDefault="007F18B7" w:rsidP="00361AE2">
            <w:pPr>
              <w:jc w:val="center"/>
              <w:rPr>
                <w:rFonts w:cs="Microsoft Uighur"/>
                <w:sz w:val="20"/>
              </w:rPr>
            </w:pPr>
            <w:r w:rsidRPr="00A445A0">
              <w:rPr>
                <w:rFonts w:cs="Microsoft Uighur"/>
                <w:b/>
                <w:sz w:val="20"/>
              </w:rPr>
              <w:t>–</w:t>
            </w:r>
            <w:r w:rsidRPr="00A445A0">
              <w:rPr>
                <w:rFonts w:cs="Microsoft Uighur"/>
                <w:sz w:val="20"/>
              </w:rPr>
              <w:t xml:space="preserve"> </w:t>
            </w:r>
          </w:p>
        </w:tc>
        <w:tc>
          <w:tcPr>
            <w:tcW w:w="1553" w:type="dxa"/>
            <w:shd w:val="clear" w:color="auto" w:fill="auto"/>
          </w:tcPr>
          <w:p w14:paraId="6A979B2E" w14:textId="77777777" w:rsidR="007F18B7" w:rsidRPr="00A445A0" w:rsidRDefault="007F18B7" w:rsidP="00361AE2">
            <w:pPr>
              <w:jc w:val="center"/>
              <w:rPr>
                <w:rFonts w:cs="Microsoft Uighur"/>
                <w:b/>
                <w:sz w:val="20"/>
              </w:rPr>
            </w:pPr>
            <w:r w:rsidRPr="00A445A0">
              <w:rPr>
                <w:rFonts w:cs="Microsoft Uighur"/>
                <w:b/>
                <w:sz w:val="20"/>
              </w:rPr>
              <w:t>–</w:t>
            </w:r>
          </w:p>
        </w:tc>
        <w:tc>
          <w:tcPr>
            <w:tcW w:w="1121" w:type="dxa"/>
            <w:shd w:val="clear" w:color="auto" w:fill="auto"/>
          </w:tcPr>
          <w:p w14:paraId="55293317" w14:textId="77777777" w:rsidR="007F18B7" w:rsidRPr="00A445A0" w:rsidRDefault="007F18B7" w:rsidP="00361AE2">
            <w:pPr>
              <w:jc w:val="center"/>
              <w:rPr>
                <w:rFonts w:cs="Microsoft Uighur"/>
                <w:sz w:val="20"/>
              </w:rPr>
            </w:pPr>
            <w:r w:rsidRPr="00A445A0">
              <w:rPr>
                <w:rFonts w:cs="Microsoft Uighur"/>
                <w:sz w:val="20"/>
              </w:rPr>
              <w:t>400</w:t>
            </w:r>
          </w:p>
        </w:tc>
      </w:tr>
      <w:tr w:rsidR="007F18B7" w:rsidRPr="00A445A0" w14:paraId="171DFAD1" w14:textId="77777777" w:rsidTr="00361AE2">
        <w:tc>
          <w:tcPr>
            <w:tcW w:w="813" w:type="dxa"/>
            <w:vMerge/>
            <w:shd w:val="clear" w:color="auto" w:fill="auto"/>
          </w:tcPr>
          <w:p w14:paraId="2F1184CE" w14:textId="77777777" w:rsidR="007F18B7" w:rsidRPr="00A445A0" w:rsidRDefault="007F18B7" w:rsidP="00361AE2">
            <w:pPr>
              <w:jc w:val="center"/>
              <w:rPr>
                <w:rFonts w:cs="Microsoft Uighur"/>
                <w:b/>
                <w:sz w:val="20"/>
              </w:rPr>
            </w:pPr>
          </w:p>
        </w:tc>
        <w:tc>
          <w:tcPr>
            <w:tcW w:w="4032" w:type="dxa"/>
            <w:shd w:val="clear" w:color="auto" w:fill="auto"/>
          </w:tcPr>
          <w:p w14:paraId="4E209CF1" w14:textId="77777777" w:rsidR="007F18B7" w:rsidRPr="00A445A0" w:rsidRDefault="007F18B7" w:rsidP="00361AE2">
            <w:pPr>
              <w:rPr>
                <w:rFonts w:cs="Microsoft Uighur"/>
                <w:sz w:val="20"/>
              </w:rPr>
            </w:pPr>
            <w:r w:rsidRPr="00A445A0">
              <w:rPr>
                <w:rFonts w:cs="Microsoft Uighur"/>
                <w:sz w:val="20"/>
              </w:rPr>
              <w:t>Video filmuku vaikų švietimui kūrimas</w:t>
            </w:r>
          </w:p>
        </w:tc>
        <w:tc>
          <w:tcPr>
            <w:tcW w:w="985" w:type="dxa"/>
            <w:shd w:val="clear" w:color="auto" w:fill="auto"/>
          </w:tcPr>
          <w:p w14:paraId="543195AD" w14:textId="77777777" w:rsidR="007F18B7" w:rsidRPr="00A445A0" w:rsidRDefault="007F18B7" w:rsidP="00361AE2">
            <w:pPr>
              <w:jc w:val="center"/>
              <w:rPr>
                <w:rFonts w:cs="Microsoft Uighur"/>
                <w:sz w:val="20"/>
              </w:rPr>
            </w:pPr>
            <w:r w:rsidRPr="00A445A0">
              <w:rPr>
                <w:rFonts w:cs="Microsoft Uighur"/>
                <w:sz w:val="20"/>
              </w:rPr>
              <w:t>2 100</w:t>
            </w:r>
          </w:p>
        </w:tc>
        <w:tc>
          <w:tcPr>
            <w:tcW w:w="1124" w:type="dxa"/>
            <w:shd w:val="clear" w:color="auto" w:fill="auto"/>
          </w:tcPr>
          <w:p w14:paraId="0D47FCAC" w14:textId="77777777" w:rsidR="007F18B7" w:rsidRPr="00A445A0" w:rsidRDefault="007F18B7" w:rsidP="00361AE2">
            <w:pPr>
              <w:jc w:val="center"/>
              <w:rPr>
                <w:rFonts w:cs="Microsoft Uighur"/>
                <w:bCs/>
                <w:sz w:val="20"/>
              </w:rPr>
            </w:pPr>
            <w:r w:rsidRPr="00A445A0">
              <w:rPr>
                <w:rFonts w:cs="Microsoft Uighur"/>
                <w:bCs/>
                <w:sz w:val="20"/>
              </w:rPr>
              <w:t>3</w:t>
            </w:r>
          </w:p>
        </w:tc>
        <w:tc>
          <w:tcPr>
            <w:tcW w:w="1553" w:type="dxa"/>
            <w:shd w:val="clear" w:color="auto" w:fill="auto"/>
          </w:tcPr>
          <w:p w14:paraId="1DB4F867" w14:textId="77777777" w:rsidR="007F18B7" w:rsidRPr="00A445A0" w:rsidRDefault="007F18B7" w:rsidP="00361AE2">
            <w:pPr>
              <w:jc w:val="center"/>
              <w:rPr>
                <w:rFonts w:cs="Microsoft Uighur"/>
                <w:b/>
                <w:sz w:val="20"/>
              </w:rPr>
            </w:pPr>
            <w:r w:rsidRPr="00A445A0">
              <w:rPr>
                <w:rFonts w:cs="Microsoft Uighur"/>
                <w:b/>
                <w:sz w:val="20"/>
              </w:rPr>
              <w:t>–</w:t>
            </w:r>
          </w:p>
        </w:tc>
        <w:tc>
          <w:tcPr>
            <w:tcW w:w="1121" w:type="dxa"/>
            <w:shd w:val="clear" w:color="auto" w:fill="auto"/>
          </w:tcPr>
          <w:p w14:paraId="42AA3772" w14:textId="77777777" w:rsidR="007F18B7" w:rsidRPr="00A445A0" w:rsidRDefault="007F18B7" w:rsidP="00361AE2">
            <w:pPr>
              <w:jc w:val="center"/>
              <w:rPr>
                <w:rFonts w:cs="Microsoft Uighur"/>
                <w:sz w:val="20"/>
              </w:rPr>
            </w:pPr>
            <w:r w:rsidRPr="00A445A0">
              <w:rPr>
                <w:rFonts w:cs="Microsoft Uighur"/>
                <w:sz w:val="20"/>
              </w:rPr>
              <w:t>2 100</w:t>
            </w:r>
          </w:p>
        </w:tc>
      </w:tr>
      <w:tr w:rsidR="007F18B7" w:rsidRPr="00A445A0" w14:paraId="53BEB075" w14:textId="77777777" w:rsidTr="00361AE2">
        <w:tc>
          <w:tcPr>
            <w:tcW w:w="813" w:type="dxa"/>
            <w:vMerge/>
            <w:shd w:val="clear" w:color="auto" w:fill="auto"/>
          </w:tcPr>
          <w:p w14:paraId="742BD4B4" w14:textId="77777777" w:rsidR="007F18B7" w:rsidRPr="00A445A0" w:rsidRDefault="007F18B7" w:rsidP="00361AE2">
            <w:pPr>
              <w:jc w:val="center"/>
              <w:rPr>
                <w:rFonts w:cs="Microsoft Uighur"/>
                <w:b/>
                <w:sz w:val="20"/>
              </w:rPr>
            </w:pPr>
          </w:p>
        </w:tc>
        <w:tc>
          <w:tcPr>
            <w:tcW w:w="4032" w:type="dxa"/>
            <w:shd w:val="clear" w:color="auto" w:fill="auto"/>
          </w:tcPr>
          <w:p w14:paraId="508BE0BF" w14:textId="77777777" w:rsidR="007F18B7" w:rsidRPr="00A445A0" w:rsidRDefault="007F18B7" w:rsidP="00361AE2">
            <w:pPr>
              <w:rPr>
                <w:rFonts w:cs="Microsoft Uighur"/>
                <w:sz w:val="20"/>
              </w:rPr>
            </w:pPr>
            <w:r w:rsidRPr="00A445A0">
              <w:rPr>
                <w:rFonts w:cs="Microsoft Uighur"/>
                <w:sz w:val="20"/>
              </w:rPr>
              <w:t xml:space="preserve">Pamokų pravedimas Kėdainių rajono savivaldybės mokyklose </w:t>
            </w:r>
          </w:p>
        </w:tc>
        <w:tc>
          <w:tcPr>
            <w:tcW w:w="985" w:type="dxa"/>
            <w:shd w:val="clear" w:color="auto" w:fill="auto"/>
          </w:tcPr>
          <w:p w14:paraId="2139D3D5" w14:textId="77777777" w:rsidR="007F18B7" w:rsidRPr="00A445A0" w:rsidRDefault="007F18B7" w:rsidP="00361AE2">
            <w:pPr>
              <w:jc w:val="center"/>
              <w:rPr>
                <w:rFonts w:cs="Microsoft Uighur"/>
                <w:sz w:val="20"/>
              </w:rPr>
            </w:pPr>
          </w:p>
          <w:p w14:paraId="4280610E" w14:textId="77777777" w:rsidR="007F18B7" w:rsidRPr="00A445A0" w:rsidRDefault="007F18B7" w:rsidP="00361AE2">
            <w:pPr>
              <w:jc w:val="center"/>
              <w:rPr>
                <w:rFonts w:cs="Microsoft Uighur"/>
                <w:sz w:val="20"/>
              </w:rPr>
            </w:pPr>
            <w:r w:rsidRPr="00A445A0">
              <w:rPr>
                <w:rFonts w:cs="Microsoft Uighur"/>
                <w:sz w:val="20"/>
              </w:rPr>
              <w:t>2 900</w:t>
            </w:r>
          </w:p>
        </w:tc>
        <w:tc>
          <w:tcPr>
            <w:tcW w:w="1124" w:type="dxa"/>
            <w:shd w:val="clear" w:color="auto" w:fill="auto"/>
          </w:tcPr>
          <w:p w14:paraId="52182549" w14:textId="77777777" w:rsidR="007F18B7" w:rsidRPr="00A445A0" w:rsidRDefault="007F18B7" w:rsidP="00361AE2">
            <w:pPr>
              <w:jc w:val="center"/>
              <w:rPr>
                <w:rFonts w:cs="Microsoft Uighur"/>
                <w:bCs/>
                <w:sz w:val="20"/>
              </w:rPr>
            </w:pPr>
          </w:p>
          <w:p w14:paraId="035B3B23" w14:textId="77777777" w:rsidR="007F18B7" w:rsidRPr="00A445A0" w:rsidRDefault="007F18B7" w:rsidP="00361AE2">
            <w:pPr>
              <w:jc w:val="center"/>
              <w:rPr>
                <w:rFonts w:cs="Microsoft Uighur"/>
                <w:bCs/>
                <w:sz w:val="20"/>
              </w:rPr>
            </w:pPr>
            <w:r w:rsidRPr="00A445A0">
              <w:rPr>
                <w:rFonts w:cs="Microsoft Uighur"/>
                <w:bCs/>
                <w:sz w:val="20"/>
              </w:rPr>
              <w:t>100</w:t>
            </w:r>
          </w:p>
        </w:tc>
        <w:tc>
          <w:tcPr>
            <w:tcW w:w="1553" w:type="dxa"/>
            <w:shd w:val="clear" w:color="auto" w:fill="auto"/>
          </w:tcPr>
          <w:p w14:paraId="5DF86A7B" w14:textId="77777777" w:rsidR="007F18B7" w:rsidRPr="00A445A0" w:rsidRDefault="007F18B7" w:rsidP="00361AE2">
            <w:pPr>
              <w:jc w:val="center"/>
              <w:rPr>
                <w:rFonts w:cs="Microsoft Uighur"/>
                <w:b/>
                <w:sz w:val="20"/>
              </w:rPr>
            </w:pPr>
          </w:p>
          <w:p w14:paraId="1E19D670" w14:textId="77777777" w:rsidR="007F18B7" w:rsidRPr="00A445A0" w:rsidRDefault="007F18B7" w:rsidP="00361AE2">
            <w:pPr>
              <w:jc w:val="center"/>
              <w:rPr>
                <w:rFonts w:cs="Microsoft Uighur"/>
                <w:b/>
                <w:sz w:val="20"/>
              </w:rPr>
            </w:pPr>
            <w:r w:rsidRPr="00A445A0">
              <w:rPr>
                <w:rFonts w:cs="Microsoft Uighur"/>
                <w:b/>
                <w:sz w:val="20"/>
              </w:rPr>
              <w:t>–</w:t>
            </w:r>
          </w:p>
        </w:tc>
        <w:tc>
          <w:tcPr>
            <w:tcW w:w="1121" w:type="dxa"/>
            <w:shd w:val="clear" w:color="auto" w:fill="auto"/>
          </w:tcPr>
          <w:p w14:paraId="604453C9" w14:textId="77777777" w:rsidR="007F18B7" w:rsidRPr="00A445A0" w:rsidRDefault="007F18B7" w:rsidP="00361AE2">
            <w:pPr>
              <w:jc w:val="center"/>
              <w:rPr>
                <w:rFonts w:cs="Microsoft Uighur"/>
                <w:sz w:val="20"/>
              </w:rPr>
            </w:pPr>
          </w:p>
          <w:p w14:paraId="384F42B3" w14:textId="77777777" w:rsidR="007F18B7" w:rsidRPr="00A445A0" w:rsidRDefault="007F18B7" w:rsidP="00361AE2">
            <w:pPr>
              <w:jc w:val="center"/>
              <w:rPr>
                <w:rFonts w:cs="Microsoft Uighur"/>
                <w:sz w:val="20"/>
              </w:rPr>
            </w:pPr>
            <w:r w:rsidRPr="00A445A0">
              <w:rPr>
                <w:rFonts w:cs="Microsoft Uighur"/>
                <w:sz w:val="20"/>
              </w:rPr>
              <w:t>2 900</w:t>
            </w:r>
          </w:p>
        </w:tc>
      </w:tr>
      <w:tr w:rsidR="007F18B7" w:rsidRPr="00A445A0" w14:paraId="165B4E13" w14:textId="77777777" w:rsidTr="00361AE2">
        <w:tc>
          <w:tcPr>
            <w:tcW w:w="813" w:type="dxa"/>
            <w:vMerge/>
            <w:shd w:val="clear" w:color="auto" w:fill="auto"/>
          </w:tcPr>
          <w:p w14:paraId="558453C4" w14:textId="77777777" w:rsidR="007F18B7" w:rsidRPr="00A445A0" w:rsidRDefault="007F18B7" w:rsidP="00361AE2">
            <w:pPr>
              <w:jc w:val="center"/>
              <w:rPr>
                <w:rFonts w:cs="Microsoft Uighur"/>
                <w:b/>
                <w:sz w:val="20"/>
              </w:rPr>
            </w:pPr>
          </w:p>
        </w:tc>
        <w:tc>
          <w:tcPr>
            <w:tcW w:w="4032" w:type="dxa"/>
            <w:shd w:val="clear" w:color="auto" w:fill="auto"/>
          </w:tcPr>
          <w:p w14:paraId="508E692F" w14:textId="77777777" w:rsidR="007F18B7" w:rsidRPr="00A445A0" w:rsidRDefault="007F18B7" w:rsidP="00361AE2">
            <w:pPr>
              <w:rPr>
                <w:rFonts w:cs="Microsoft Uighur"/>
                <w:sz w:val="20"/>
              </w:rPr>
            </w:pPr>
            <w:r w:rsidRPr="00A445A0">
              <w:rPr>
                <w:rFonts w:cs="Microsoft Uighur"/>
                <w:sz w:val="20"/>
              </w:rPr>
              <w:t>Šviečiamieji renginiai ir reidai</w:t>
            </w:r>
          </w:p>
        </w:tc>
        <w:tc>
          <w:tcPr>
            <w:tcW w:w="985" w:type="dxa"/>
            <w:shd w:val="clear" w:color="auto" w:fill="auto"/>
          </w:tcPr>
          <w:p w14:paraId="026607E5" w14:textId="77777777" w:rsidR="007F18B7" w:rsidRPr="00A445A0" w:rsidRDefault="007F18B7" w:rsidP="00361AE2">
            <w:pPr>
              <w:jc w:val="center"/>
              <w:rPr>
                <w:rFonts w:cs="Microsoft Uighur"/>
                <w:sz w:val="20"/>
              </w:rPr>
            </w:pPr>
            <w:r w:rsidRPr="00A445A0">
              <w:rPr>
                <w:rFonts w:cs="Microsoft Uighur"/>
                <w:sz w:val="20"/>
              </w:rPr>
              <w:t>400</w:t>
            </w:r>
          </w:p>
        </w:tc>
        <w:tc>
          <w:tcPr>
            <w:tcW w:w="1124" w:type="dxa"/>
            <w:shd w:val="clear" w:color="auto" w:fill="auto"/>
          </w:tcPr>
          <w:p w14:paraId="1F498B2C" w14:textId="77777777" w:rsidR="007F18B7" w:rsidRPr="00A445A0" w:rsidRDefault="007F18B7" w:rsidP="00361AE2">
            <w:pPr>
              <w:jc w:val="center"/>
              <w:rPr>
                <w:rFonts w:cs="Microsoft Uighur"/>
                <w:bCs/>
                <w:sz w:val="20"/>
              </w:rPr>
            </w:pPr>
            <w:r w:rsidRPr="00A445A0">
              <w:rPr>
                <w:rFonts w:cs="Microsoft Uighur"/>
                <w:bCs/>
                <w:sz w:val="20"/>
              </w:rPr>
              <w:t>12</w:t>
            </w:r>
          </w:p>
        </w:tc>
        <w:tc>
          <w:tcPr>
            <w:tcW w:w="1553" w:type="dxa"/>
            <w:shd w:val="clear" w:color="auto" w:fill="auto"/>
          </w:tcPr>
          <w:p w14:paraId="636CEC8E" w14:textId="77777777" w:rsidR="007F18B7" w:rsidRPr="00A445A0" w:rsidRDefault="007F18B7" w:rsidP="00361AE2">
            <w:pPr>
              <w:jc w:val="center"/>
              <w:rPr>
                <w:rFonts w:cs="Microsoft Uighur"/>
                <w:b/>
                <w:sz w:val="20"/>
              </w:rPr>
            </w:pPr>
            <w:r w:rsidRPr="00A445A0">
              <w:rPr>
                <w:rFonts w:cs="Microsoft Uighur"/>
                <w:b/>
                <w:sz w:val="20"/>
              </w:rPr>
              <w:t>–</w:t>
            </w:r>
          </w:p>
        </w:tc>
        <w:tc>
          <w:tcPr>
            <w:tcW w:w="1121" w:type="dxa"/>
            <w:shd w:val="clear" w:color="auto" w:fill="auto"/>
          </w:tcPr>
          <w:p w14:paraId="64BBDEB2" w14:textId="77777777" w:rsidR="007F18B7" w:rsidRPr="00A445A0" w:rsidRDefault="007F18B7" w:rsidP="00361AE2">
            <w:pPr>
              <w:jc w:val="center"/>
              <w:rPr>
                <w:rFonts w:cs="Microsoft Uighur"/>
                <w:sz w:val="20"/>
              </w:rPr>
            </w:pPr>
            <w:r w:rsidRPr="00A445A0">
              <w:rPr>
                <w:rFonts w:cs="Microsoft Uighur"/>
                <w:sz w:val="20"/>
              </w:rPr>
              <w:t>400</w:t>
            </w:r>
          </w:p>
        </w:tc>
      </w:tr>
      <w:tr w:rsidR="007F18B7" w:rsidRPr="00A445A0" w14:paraId="3815FA85" w14:textId="77777777" w:rsidTr="00361AE2">
        <w:tc>
          <w:tcPr>
            <w:tcW w:w="813" w:type="dxa"/>
            <w:vMerge/>
            <w:shd w:val="clear" w:color="auto" w:fill="auto"/>
          </w:tcPr>
          <w:p w14:paraId="47CEE899" w14:textId="77777777" w:rsidR="007F18B7" w:rsidRPr="00A445A0" w:rsidRDefault="007F18B7" w:rsidP="00361AE2">
            <w:pPr>
              <w:jc w:val="center"/>
              <w:rPr>
                <w:rFonts w:cs="Microsoft Uighur"/>
                <w:b/>
                <w:sz w:val="20"/>
              </w:rPr>
            </w:pPr>
          </w:p>
        </w:tc>
        <w:tc>
          <w:tcPr>
            <w:tcW w:w="6141" w:type="dxa"/>
            <w:gridSpan w:val="3"/>
            <w:shd w:val="clear" w:color="auto" w:fill="auto"/>
          </w:tcPr>
          <w:p w14:paraId="67BE0A2D" w14:textId="77777777" w:rsidR="007F18B7" w:rsidRPr="00A445A0" w:rsidRDefault="007F18B7" w:rsidP="00361AE2">
            <w:pPr>
              <w:jc w:val="right"/>
              <w:rPr>
                <w:rFonts w:cs="Microsoft Uighur"/>
                <w:b/>
                <w:sz w:val="20"/>
              </w:rPr>
            </w:pPr>
            <w:r w:rsidRPr="00A445A0">
              <w:rPr>
                <w:rFonts w:cs="Microsoft Uighur"/>
                <w:b/>
                <w:sz w:val="20"/>
              </w:rPr>
              <w:t>Iš viso:</w:t>
            </w:r>
          </w:p>
        </w:tc>
        <w:tc>
          <w:tcPr>
            <w:tcW w:w="1553" w:type="dxa"/>
            <w:shd w:val="clear" w:color="auto" w:fill="auto"/>
          </w:tcPr>
          <w:p w14:paraId="00993CF7" w14:textId="77777777" w:rsidR="007F18B7" w:rsidRPr="00A445A0" w:rsidRDefault="007F18B7" w:rsidP="00361AE2">
            <w:pPr>
              <w:jc w:val="center"/>
              <w:rPr>
                <w:rFonts w:cs="Microsoft Uighur"/>
                <w:b/>
                <w:sz w:val="20"/>
              </w:rPr>
            </w:pPr>
            <w:r w:rsidRPr="00A445A0">
              <w:rPr>
                <w:rFonts w:cs="Microsoft Uighur"/>
                <w:b/>
                <w:sz w:val="20"/>
              </w:rPr>
              <w:t>2 500</w:t>
            </w:r>
          </w:p>
        </w:tc>
        <w:tc>
          <w:tcPr>
            <w:tcW w:w="1121" w:type="dxa"/>
            <w:shd w:val="clear" w:color="auto" w:fill="auto"/>
          </w:tcPr>
          <w:p w14:paraId="11C47054" w14:textId="77777777" w:rsidR="007F18B7" w:rsidRPr="00A445A0" w:rsidRDefault="007F18B7" w:rsidP="00361AE2">
            <w:pPr>
              <w:jc w:val="center"/>
              <w:rPr>
                <w:rFonts w:cs="Microsoft Uighur"/>
                <w:b/>
                <w:sz w:val="20"/>
              </w:rPr>
            </w:pPr>
            <w:r w:rsidRPr="00A445A0">
              <w:rPr>
                <w:rFonts w:cs="Microsoft Uighur"/>
                <w:b/>
                <w:sz w:val="20"/>
              </w:rPr>
              <w:t>5 800</w:t>
            </w:r>
          </w:p>
        </w:tc>
      </w:tr>
      <w:tr w:rsidR="007F18B7" w:rsidRPr="00A445A0" w14:paraId="7065C8B7" w14:textId="77777777" w:rsidTr="00361AE2">
        <w:tc>
          <w:tcPr>
            <w:tcW w:w="813" w:type="dxa"/>
            <w:vMerge/>
            <w:shd w:val="clear" w:color="auto" w:fill="auto"/>
          </w:tcPr>
          <w:p w14:paraId="3E38818B" w14:textId="77777777" w:rsidR="007F18B7" w:rsidRPr="00A445A0" w:rsidRDefault="007F18B7" w:rsidP="00361AE2">
            <w:pPr>
              <w:jc w:val="center"/>
              <w:rPr>
                <w:rFonts w:cs="Microsoft Uighur"/>
                <w:b/>
                <w:sz w:val="20"/>
              </w:rPr>
            </w:pPr>
          </w:p>
        </w:tc>
        <w:tc>
          <w:tcPr>
            <w:tcW w:w="6141" w:type="dxa"/>
            <w:gridSpan w:val="3"/>
            <w:shd w:val="clear" w:color="auto" w:fill="D9D9D9"/>
          </w:tcPr>
          <w:p w14:paraId="18CE7CBA" w14:textId="77777777" w:rsidR="007F18B7" w:rsidRPr="00A445A0" w:rsidRDefault="007F18B7" w:rsidP="00361AE2">
            <w:pPr>
              <w:jc w:val="right"/>
              <w:rPr>
                <w:rFonts w:cs="Microsoft Uighur"/>
                <w:sz w:val="20"/>
              </w:rPr>
            </w:pPr>
            <w:r w:rsidRPr="00A445A0">
              <w:rPr>
                <w:rFonts w:cs="Microsoft Uighur"/>
                <w:b/>
                <w:sz w:val="20"/>
              </w:rPr>
              <w:t>Tarpinė suma metams</w:t>
            </w:r>
            <w:r w:rsidRPr="00A445A0">
              <w:rPr>
                <w:rFonts w:cs="Microsoft Uighur"/>
                <w:b/>
                <w:bCs/>
                <w:sz w:val="20"/>
              </w:rPr>
              <w:t xml:space="preserve"> iš viso:</w:t>
            </w:r>
          </w:p>
        </w:tc>
        <w:tc>
          <w:tcPr>
            <w:tcW w:w="2674" w:type="dxa"/>
            <w:gridSpan w:val="2"/>
            <w:shd w:val="clear" w:color="auto" w:fill="D9D9D9"/>
          </w:tcPr>
          <w:p w14:paraId="4493AD22" w14:textId="77777777" w:rsidR="007F18B7" w:rsidRPr="00A445A0" w:rsidRDefault="007F18B7" w:rsidP="00361AE2">
            <w:pPr>
              <w:jc w:val="center"/>
              <w:rPr>
                <w:rFonts w:cs="Microsoft Uighur"/>
                <w:b/>
                <w:sz w:val="20"/>
              </w:rPr>
            </w:pPr>
            <w:r w:rsidRPr="00A445A0">
              <w:rPr>
                <w:rFonts w:cs="Microsoft Uighur"/>
                <w:b/>
                <w:sz w:val="20"/>
              </w:rPr>
              <w:t>8 300</w:t>
            </w:r>
          </w:p>
        </w:tc>
      </w:tr>
      <w:tr w:rsidR="007F18B7" w:rsidRPr="00A445A0" w14:paraId="5BD5FBAA" w14:textId="77777777" w:rsidTr="00361AE2">
        <w:tc>
          <w:tcPr>
            <w:tcW w:w="813" w:type="dxa"/>
            <w:vMerge w:val="restart"/>
            <w:shd w:val="clear" w:color="auto" w:fill="auto"/>
          </w:tcPr>
          <w:p w14:paraId="0BD20CBE" w14:textId="77777777" w:rsidR="007F18B7" w:rsidRPr="00A445A0" w:rsidRDefault="007F18B7" w:rsidP="00361AE2">
            <w:pPr>
              <w:jc w:val="center"/>
              <w:rPr>
                <w:rFonts w:cs="Microsoft Uighur"/>
                <w:b/>
                <w:sz w:val="20"/>
              </w:rPr>
            </w:pPr>
            <w:r w:rsidRPr="00A445A0">
              <w:rPr>
                <w:rFonts w:cs="Microsoft Uighur"/>
                <w:b/>
                <w:sz w:val="20"/>
              </w:rPr>
              <w:t>2021</w:t>
            </w:r>
          </w:p>
        </w:tc>
        <w:tc>
          <w:tcPr>
            <w:tcW w:w="4032" w:type="dxa"/>
            <w:shd w:val="clear" w:color="auto" w:fill="auto"/>
          </w:tcPr>
          <w:p w14:paraId="143F9D08" w14:textId="77777777" w:rsidR="007F18B7" w:rsidRPr="00A445A0" w:rsidRDefault="007F18B7" w:rsidP="00361AE2">
            <w:pPr>
              <w:jc w:val="both"/>
              <w:rPr>
                <w:rFonts w:cs="Microsoft Uighur"/>
                <w:sz w:val="20"/>
              </w:rPr>
            </w:pPr>
            <w:r w:rsidRPr="00A445A0">
              <w:rPr>
                <w:rFonts w:cs="Microsoft Uighur"/>
                <w:sz w:val="20"/>
              </w:rPr>
              <w:t>Socialinės reklama stendo nuoma 9 mėn.</w:t>
            </w:r>
          </w:p>
        </w:tc>
        <w:tc>
          <w:tcPr>
            <w:tcW w:w="985" w:type="dxa"/>
            <w:shd w:val="clear" w:color="auto" w:fill="auto"/>
          </w:tcPr>
          <w:p w14:paraId="677804BC" w14:textId="77777777" w:rsidR="007F18B7" w:rsidRPr="00A445A0" w:rsidRDefault="007F18B7" w:rsidP="00361AE2">
            <w:pPr>
              <w:jc w:val="center"/>
              <w:rPr>
                <w:rFonts w:cs="Microsoft Uighur"/>
                <w:color w:val="000000" w:themeColor="text1"/>
                <w:sz w:val="20"/>
              </w:rPr>
            </w:pPr>
          </w:p>
          <w:p w14:paraId="025A8F6B"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2 500</w:t>
            </w:r>
          </w:p>
        </w:tc>
        <w:tc>
          <w:tcPr>
            <w:tcW w:w="1124" w:type="dxa"/>
            <w:shd w:val="clear" w:color="auto" w:fill="auto"/>
          </w:tcPr>
          <w:p w14:paraId="673CBDA8" w14:textId="77777777" w:rsidR="007F18B7" w:rsidRPr="00A445A0" w:rsidRDefault="007F18B7" w:rsidP="00361AE2">
            <w:pPr>
              <w:jc w:val="center"/>
              <w:rPr>
                <w:rFonts w:cs="Microsoft Uighur"/>
                <w:color w:val="000000" w:themeColor="text1"/>
                <w:sz w:val="20"/>
              </w:rPr>
            </w:pPr>
          </w:p>
          <w:p w14:paraId="2044C24F"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1</w:t>
            </w:r>
          </w:p>
        </w:tc>
        <w:tc>
          <w:tcPr>
            <w:tcW w:w="1553" w:type="dxa"/>
            <w:shd w:val="clear" w:color="auto" w:fill="auto"/>
          </w:tcPr>
          <w:p w14:paraId="08DF06E0" w14:textId="77777777" w:rsidR="007F18B7" w:rsidRPr="00A445A0" w:rsidRDefault="007F18B7" w:rsidP="00361AE2">
            <w:pPr>
              <w:jc w:val="center"/>
              <w:rPr>
                <w:rFonts w:cs="Microsoft Uighur"/>
                <w:color w:val="000000" w:themeColor="text1"/>
                <w:sz w:val="20"/>
              </w:rPr>
            </w:pPr>
          </w:p>
          <w:p w14:paraId="6F177F5C"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2 500</w:t>
            </w:r>
          </w:p>
        </w:tc>
        <w:tc>
          <w:tcPr>
            <w:tcW w:w="1121" w:type="dxa"/>
            <w:shd w:val="clear" w:color="auto" w:fill="auto"/>
          </w:tcPr>
          <w:p w14:paraId="737DF144" w14:textId="77777777" w:rsidR="007F18B7" w:rsidRPr="00A445A0" w:rsidRDefault="007F18B7" w:rsidP="00361AE2">
            <w:pPr>
              <w:jc w:val="center"/>
              <w:rPr>
                <w:rFonts w:cs="Microsoft Uighur"/>
                <w:color w:val="000000" w:themeColor="text1"/>
                <w:sz w:val="20"/>
              </w:rPr>
            </w:pPr>
            <w:r w:rsidRPr="00A445A0">
              <w:rPr>
                <w:rFonts w:cs="Microsoft Uighur"/>
                <w:b/>
                <w:color w:val="000000" w:themeColor="text1"/>
                <w:sz w:val="20"/>
              </w:rPr>
              <w:t>–</w:t>
            </w:r>
          </w:p>
          <w:p w14:paraId="419DBFDB" w14:textId="77777777" w:rsidR="007F18B7" w:rsidRPr="00A445A0" w:rsidRDefault="007F18B7" w:rsidP="00361AE2">
            <w:pPr>
              <w:rPr>
                <w:rFonts w:cs="Microsoft Uighur"/>
                <w:b/>
                <w:color w:val="000000" w:themeColor="text1"/>
                <w:sz w:val="20"/>
              </w:rPr>
            </w:pPr>
          </w:p>
        </w:tc>
      </w:tr>
      <w:tr w:rsidR="007F18B7" w:rsidRPr="00A445A0" w14:paraId="3E2230C7" w14:textId="77777777" w:rsidTr="00361AE2">
        <w:tc>
          <w:tcPr>
            <w:tcW w:w="813" w:type="dxa"/>
            <w:vMerge/>
            <w:shd w:val="clear" w:color="auto" w:fill="auto"/>
          </w:tcPr>
          <w:p w14:paraId="3B24910F" w14:textId="77777777" w:rsidR="007F18B7" w:rsidRPr="00A445A0" w:rsidRDefault="007F18B7" w:rsidP="00361AE2">
            <w:pPr>
              <w:jc w:val="center"/>
              <w:rPr>
                <w:rFonts w:cs="Microsoft Uighur"/>
                <w:b/>
                <w:sz w:val="20"/>
              </w:rPr>
            </w:pPr>
          </w:p>
        </w:tc>
        <w:tc>
          <w:tcPr>
            <w:tcW w:w="4032" w:type="dxa"/>
            <w:shd w:val="clear" w:color="auto" w:fill="auto"/>
          </w:tcPr>
          <w:p w14:paraId="04DDC04C" w14:textId="77777777" w:rsidR="007F18B7" w:rsidRPr="00A445A0" w:rsidRDefault="007F18B7" w:rsidP="00361AE2">
            <w:pPr>
              <w:rPr>
                <w:rFonts w:cs="Microsoft Uighur"/>
                <w:sz w:val="20"/>
              </w:rPr>
            </w:pPr>
            <w:r w:rsidRPr="00A445A0">
              <w:rPr>
                <w:rFonts w:cs="Microsoft Uighur"/>
                <w:sz w:val="20"/>
              </w:rPr>
              <w:t xml:space="preserve">Pamokų pravedimas Kėdainių rajono savivaldybės mokyklose </w:t>
            </w:r>
          </w:p>
        </w:tc>
        <w:tc>
          <w:tcPr>
            <w:tcW w:w="985" w:type="dxa"/>
            <w:shd w:val="clear" w:color="auto" w:fill="auto"/>
          </w:tcPr>
          <w:p w14:paraId="4A26E0E7" w14:textId="77777777" w:rsidR="007F18B7" w:rsidRPr="00A445A0" w:rsidRDefault="007F18B7" w:rsidP="00361AE2">
            <w:pPr>
              <w:jc w:val="center"/>
              <w:rPr>
                <w:rFonts w:cs="Microsoft Uighur"/>
                <w:color w:val="000000" w:themeColor="text1"/>
                <w:sz w:val="20"/>
              </w:rPr>
            </w:pPr>
          </w:p>
          <w:p w14:paraId="508EC7B9"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2 900</w:t>
            </w:r>
          </w:p>
        </w:tc>
        <w:tc>
          <w:tcPr>
            <w:tcW w:w="1124" w:type="dxa"/>
            <w:shd w:val="clear" w:color="auto" w:fill="auto"/>
          </w:tcPr>
          <w:p w14:paraId="1090DAD4" w14:textId="77777777" w:rsidR="007F18B7" w:rsidRPr="00A445A0" w:rsidRDefault="007F18B7" w:rsidP="00361AE2">
            <w:pPr>
              <w:jc w:val="center"/>
              <w:rPr>
                <w:rFonts w:cs="Microsoft Uighur"/>
                <w:color w:val="000000" w:themeColor="text1"/>
                <w:sz w:val="20"/>
              </w:rPr>
            </w:pPr>
          </w:p>
          <w:p w14:paraId="2027A998"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100</w:t>
            </w:r>
          </w:p>
        </w:tc>
        <w:tc>
          <w:tcPr>
            <w:tcW w:w="1553" w:type="dxa"/>
            <w:shd w:val="clear" w:color="auto" w:fill="auto"/>
          </w:tcPr>
          <w:p w14:paraId="2CA1F700" w14:textId="77777777" w:rsidR="007F18B7" w:rsidRPr="00A445A0" w:rsidRDefault="007F18B7" w:rsidP="00361AE2">
            <w:pPr>
              <w:jc w:val="center"/>
              <w:rPr>
                <w:rFonts w:cs="Microsoft Uighur"/>
                <w:color w:val="000000" w:themeColor="text1"/>
                <w:sz w:val="20"/>
              </w:rPr>
            </w:pPr>
          </w:p>
          <w:p w14:paraId="5C8D791D" w14:textId="77777777" w:rsidR="007F18B7" w:rsidRPr="00A445A0" w:rsidRDefault="007F18B7" w:rsidP="00361AE2">
            <w:pPr>
              <w:jc w:val="center"/>
              <w:rPr>
                <w:rFonts w:cs="Microsoft Uighur"/>
                <w:color w:val="000000" w:themeColor="text1"/>
                <w:sz w:val="20"/>
              </w:rPr>
            </w:pPr>
          </w:p>
        </w:tc>
        <w:tc>
          <w:tcPr>
            <w:tcW w:w="1121" w:type="dxa"/>
            <w:shd w:val="clear" w:color="auto" w:fill="auto"/>
          </w:tcPr>
          <w:p w14:paraId="3A6C3DA1" w14:textId="77777777" w:rsidR="007F18B7" w:rsidRPr="00A445A0" w:rsidRDefault="007F18B7" w:rsidP="00361AE2">
            <w:pPr>
              <w:jc w:val="center"/>
              <w:rPr>
                <w:rFonts w:cs="Microsoft Uighur"/>
                <w:b/>
                <w:color w:val="000000" w:themeColor="text1"/>
                <w:sz w:val="20"/>
              </w:rPr>
            </w:pPr>
          </w:p>
          <w:p w14:paraId="65851923" w14:textId="77777777" w:rsidR="007F18B7" w:rsidRPr="00A445A0" w:rsidRDefault="007F18B7" w:rsidP="00361AE2">
            <w:pPr>
              <w:jc w:val="center"/>
              <w:rPr>
                <w:rFonts w:cs="Microsoft Uighur"/>
                <w:bCs/>
                <w:color w:val="000000" w:themeColor="text1"/>
                <w:sz w:val="20"/>
              </w:rPr>
            </w:pPr>
            <w:r w:rsidRPr="00A445A0">
              <w:rPr>
                <w:rFonts w:cs="Microsoft Uighur"/>
                <w:bCs/>
                <w:color w:val="000000" w:themeColor="text1"/>
                <w:sz w:val="20"/>
              </w:rPr>
              <w:t>2900</w:t>
            </w:r>
          </w:p>
        </w:tc>
      </w:tr>
      <w:tr w:rsidR="007F18B7" w:rsidRPr="00A445A0" w14:paraId="22E1096D" w14:textId="77777777" w:rsidTr="00361AE2">
        <w:tc>
          <w:tcPr>
            <w:tcW w:w="813" w:type="dxa"/>
            <w:vMerge/>
            <w:shd w:val="clear" w:color="auto" w:fill="auto"/>
          </w:tcPr>
          <w:p w14:paraId="40B60CB2" w14:textId="77777777" w:rsidR="007F18B7" w:rsidRPr="00A445A0" w:rsidRDefault="007F18B7" w:rsidP="00361AE2">
            <w:pPr>
              <w:jc w:val="center"/>
              <w:rPr>
                <w:rFonts w:cs="Microsoft Uighur"/>
                <w:b/>
                <w:sz w:val="20"/>
              </w:rPr>
            </w:pPr>
          </w:p>
        </w:tc>
        <w:tc>
          <w:tcPr>
            <w:tcW w:w="4032" w:type="dxa"/>
            <w:shd w:val="clear" w:color="auto" w:fill="auto"/>
          </w:tcPr>
          <w:p w14:paraId="2311F0AB" w14:textId="77777777" w:rsidR="007F18B7" w:rsidRPr="00A445A0" w:rsidRDefault="007F18B7" w:rsidP="00361AE2">
            <w:pPr>
              <w:rPr>
                <w:sz w:val="20"/>
              </w:rPr>
            </w:pPr>
            <w:r w:rsidRPr="00A445A0">
              <w:rPr>
                <w:sz w:val="20"/>
              </w:rPr>
              <w:t>Pranešimai spaudai</w:t>
            </w:r>
          </w:p>
        </w:tc>
        <w:tc>
          <w:tcPr>
            <w:tcW w:w="985" w:type="dxa"/>
            <w:shd w:val="clear" w:color="auto" w:fill="auto"/>
          </w:tcPr>
          <w:p w14:paraId="024A8819" w14:textId="77777777" w:rsidR="007F18B7" w:rsidRPr="00A445A0" w:rsidRDefault="007F18B7" w:rsidP="00361AE2">
            <w:pPr>
              <w:jc w:val="center"/>
              <w:rPr>
                <w:color w:val="000000" w:themeColor="text1"/>
                <w:sz w:val="20"/>
              </w:rPr>
            </w:pPr>
            <w:r w:rsidRPr="00A445A0">
              <w:rPr>
                <w:color w:val="000000" w:themeColor="text1"/>
                <w:sz w:val="20"/>
              </w:rPr>
              <w:t>500</w:t>
            </w:r>
          </w:p>
        </w:tc>
        <w:tc>
          <w:tcPr>
            <w:tcW w:w="1124" w:type="dxa"/>
            <w:shd w:val="clear" w:color="auto" w:fill="auto"/>
          </w:tcPr>
          <w:p w14:paraId="0053CE80" w14:textId="77777777" w:rsidR="007F18B7" w:rsidRPr="00A445A0" w:rsidRDefault="007F18B7" w:rsidP="00361AE2">
            <w:pPr>
              <w:jc w:val="center"/>
              <w:rPr>
                <w:color w:val="000000" w:themeColor="text1"/>
                <w:sz w:val="20"/>
              </w:rPr>
            </w:pPr>
            <w:r w:rsidRPr="00A445A0">
              <w:rPr>
                <w:color w:val="000000" w:themeColor="text1"/>
                <w:sz w:val="20"/>
              </w:rPr>
              <w:t xml:space="preserve">6 </w:t>
            </w:r>
          </w:p>
        </w:tc>
        <w:tc>
          <w:tcPr>
            <w:tcW w:w="1553" w:type="dxa"/>
            <w:shd w:val="clear" w:color="auto" w:fill="auto"/>
          </w:tcPr>
          <w:p w14:paraId="2A25A672"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c>
          <w:tcPr>
            <w:tcW w:w="1121" w:type="dxa"/>
            <w:shd w:val="clear" w:color="auto" w:fill="auto"/>
          </w:tcPr>
          <w:p w14:paraId="016F38C2" w14:textId="77777777" w:rsidR="007F18B7" w:rsidRPr="00A445A0" w:rsidRDefault="007F18B7" w:rsidP="00361AE2">
            <w:pPr>
              <w:jc w:val="center"/>
              <w:rPr>
                <w:color w:val="000000" w:themeColor="text1"/>
                <w:sz w:val="20"/>
              </w:rPr>
            </w:pPr>
            <w:r w:rsidRPr="00A445A0">
              <w:rPr>
                <w:color w:val="000000" w:themeColor="text1"/>
                <w:sz w:val="20"/>
              </w:rPr>
              <w:t>500</w:t>
            </w:r>
          </w:p>
        </w:tc>
      </w:tr>
      <w:tr w:rsidR="007F18B7" w:rsidRPr="00A445A0" w14:paraId="6E6875D8" w14:textId="77777777" w:rsidTr="00361AE2">
        <w:tc>
          <w:tcPr>
            <w:tcW w:w="813" w:type="dxa"/>
            <w:vMerge/>
            <w:shd w:val="clear" w:color="auto" w:fill="auto"/>
          </w:tcPr>
          <w:p w14:paraId="2E334EC0" w14:textId="77777777" w:rsidR="007F18B7" w:rsidRPr="00A445A0" w:rsidRDefault="007F18B7" w:rsidP="00361AE2">
            <w:pPr>
              <w:jc w:val="center"/>
              <w:rPr>
                <w:rFonts w:cs="Microsoft Uighur"/>
                <w:b/>
                <w:sz w:val="20"/>
              </w:rPr>
            </w:pPr>
          </w:p>
        </w:tc>
        <w:tc>
          <w:tcPr>
            <w:tcW w:w="4032" w:type="dxa"/>
            <w:shd w:val="clear" w:color="auto" w:fill="auto"/>
          </w:tcPr>
          <w:p w14:paraId="0160EAEA" w14:textId="77777777" w:rsidR="007F18B7" w:rsidRPr="00A445A0" w:rsidRDefault="007F18B7" w:rsidP="00361AE2">
            <w:pPr>
              <w:rPr>
                <w:sz w:val="20"/>
              </w:rPr>
            </w:pPr>
            <w:r w:rsidRPr="00A445A0">
              <w:rPr>
                <w:sz w:val="20"/>
              </w:rPr>
              <w:t xml:space="preserve">Šviečiamieji renginiai </w:t>
            </w:r>
          </w:p>
        </w:tc>
        <w:tc>
          <w:tcPr>
            <w:tcW w:w="985" w:type="dxa"/>
            <w:shd w:val="clear" w:color="auto" w:fill="auto"/>
          </w:tcPr>
          <w:p w14:paraId="7E20D5F4" w14:textId="77777777" w:rsidR="007F18B7" w:rsidRPr="00A445A0" w:rsidRDefault="007F18B7" w:rsidP="00361AE2">
            <w:pPr>
              <w:jc w:val="center"/>
              <w:rPr>
                <w:color w:val="000000" w:themeColor="text1"/>
                <w:sz w:val="20"/>
              </w:rPr>
            </w:pPr>
            <w:r w:rsidRPr="00A445A0">
              <w:rPr>
                <w:color w:val="000000" w:themeColor="text1"/>
                <w:sz w:val="20"/>
              </w:rPr>
              <w:t>600</w:t>
            </w:r>
          </w:p>
        </w:tc>
        <w:tc>
          <w:tcPr>
            <w:tcW w:w="1124" w:type="dxa"/>
            <w:shd w:val="clear" w:color="auto" w:fill="auto"/>
          </w:tcPr>
          <w:p w14:paraId="4CBCEA03" w14:textId="77777777" w:rsidR="007F18B7" w:rsidRPr="00A445A0" w:rsidRDefault="007F18B7" w:rsidP="00361AE2">
            <w:pPr>
              <w:jc w:val="center"/>
              <w:rPr>
                <w:color w:val="000000" w:themeColor="text1"/>
                <w:sz w:val="20"/>
              </w:rPr>
            </w:pPr>
            <w:r w:rsidRPr="00A445A0">
              <w:rPr>
                <w:color w:val="000000" w:themeColor="text1"/>
                <w:sz w:val="20"/>
              </w:rPr>
              <w:t>3</w:t>
            </w:r>
          </w:p>
        </w:tc>
        <w:tc>
          <w:tcPr>
            <w:tcW w:w="1553" w:type="dxa"/>
            <w:shd w:val="clear" w:color="auto" w:fill="auto"/>
          </w:tcPr>
          <w:p w14:paraId="066A6629"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c>
          <w:tcPr>
            <w:tcW w:w="1121" w:type="dxa"/>
            <w:shd w:val="clear" w:color="auto" w:fill="auto"/>
          </w:tcPr>
          <w:p w14:paraId="3ADDEA0B" w14:textId="77777777" w:rsidR="007F18B7" w:rsidRPr="00A445A0" w:rsidRDefault="007F18B7" w:rsidP="00361AE2">
            <w:pPr>
              <w:jc w:val="center"/>
              <w:rPr>
                <w:color w:val="000000" w:themeColor="text1"/>
                <w:sz w:val="20"/>
              </w:rPr>
            </w:pPr>
            <w:r w:rsidRPr="00A445A0">
              <w:rPr>
                <w:color w:val="000000" w:themeColor="text1"/>
                <w:sz w:val="20"/>
              </w:rPr>
              <w:t>600</w:t>
            </w:r>
          </w:p>
        </w:tc>
      </w:tr>
      <w:tr w:rsidR="007F18B7" w:rsidRPr="00A445A0" w14:paraId="2F981F80" w14:textId="77777777" w:rsidTr="00361AE2">
        <w:tc>
          <w:tcPr>
            <w:tcW w:w="813" w:type="dxa"/>
            <w:vMerge/>
            <w:shd w:val="clear" w:color="auto" w:fill="auto"/>
          </w:tcPr>
          <w:p w14:paraId="387DD51B" w14:textId="77777777" w:rsidR="007F18B7" w:rsidRPr="00A445A0" w:rsidRDefault="007F18B7" w:rsidP="00361AE2">
            <w:pPr>
              <w:jc w:val="center"/>
              <w:rPr>
                <w:rFonts w:cs="Microsoft Uighur"/>
                <w:b/>
                <w:sz w:val="20"/>
              </w:rPr>
            </w:pPr>
          </w:p>
        </w:tc>
        <w:tc>
          <w:tcPr>
            <w:tcW w:w="6141" w:type="dxa"/>
            <w:gridSpan w:val="3"/>
            <w:shd w:val="clear" w:color="auto" w:fill="auto"/>
          </w:tcPr>
          <w:p w14:paraId="4E654D8A" w14:textId="77777777" w:rsidR="007F18B7" w:rsidRPr="00A445A0" w:rsidRDefault="007F18B7" w:rsidP="00361AE2">
            <w:pPr>
              <w:jc w:val="right"/>
              <w:rPr>
                <w:rFonts w:cs="Microsoft Uighur"/>
                <w:b/>
                <w:color w:val="000000" w:themeColor="text1"/>
                <w:sz w:val="20"/>
              </w:rPr>
            </w:pPr>
            <w:r w:rsidRPr="00A445A0">
              <w:rPr>
                <w:rFonts w:cs="Microsoft Uighur"/>
                <w:b/>
                <w:color w:val="000000" w:themeColor="text1"/>
                <w:sz w:val="20"/>
              </w:rPr>
              <w:t>Iš viso:</w:t>
            </w:r>
          </w:p>
        </w:tc>
        <w:tc>
          <w:tcPr>
            <w:tcW w:w="1553" w:type="dxa"/>
            <w:shd w:val="clear" w:color="auto" w:fill="auto"/>
          </w:tcPr>
          <w:p w14:paraId="1F5C9415"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2 500</w:t>
            </w:r>
          </w:p>
        </w:tc>
        <w:tc>
          <w:tcPr>
            <w:tcW w:w="1121" w:type="dxa"/>
            <w:shd w:val="clear" w:color="auto" w:fill="auto"/>
          </w:tcPr>
          <w:p w14:paraId="3DA9A127"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3 500</w:t>
            </w:r>
          </w:p>
        </w:tc>
      </w:tr>
      <w:tr w:rsidR="007F18B7" w:rsidRPr="00A445A0" w14:paraId="6BB417B0" w14:textId="77777777" w:rsidTr="00361AE2">
        <w:tc>
          <w:tcPr>
            <w:tcW w:w="813" w:type="dxa"/>
            <w:vMerge/>
            <w:shd w:val="clear" w:color="auto" w:fill="auto"/>
          </w:tcPr>
          <w:p w14:paraId="79FD2C2A" w14:textId="77777777" w:rsidR="007F18B7" w:rsidRPr="00A445A0" w:rsidRDefault="007F18B7" w:rsidP="00361AE2">
            <w:pPr>
              <w:jc w:val="center"/>
              <w:rPr>
                <w:rFonts w:cs="Microsoft Uighur"/>
                <w:b/>
                <w:sz w:val="20"/>
              </w:rPr>
            </w:pPr>
          </w:p>
        </w:tc>
        <w:tc>
          <w:tcPr>
            <w:tcW w:w="6141" w:type="dxa"/>
            <w:gridSpan w:val="3"/>
            <w:shd w:val="clear" w:color="auto" w:fill="D9D9D9"/>
          </w:tcPr>
          <w:p w14:paraId="00945015" w14:textId="77777777" w:rsidR="007F18B7" w:rsidRPr="00A445A0" w:rsidRDefault="007F18B7" w:rsidP="00361AE2">
            <w:pPr>
              <w:jc w:val="right"/>
              <w:rPr>
                <w:rFonts w:cs="Microsoft Uighur"/>
                <w:color w:val="000000" w:themeColor="text1"/>
                <w:sz w:val="20"/>
              </w:rPr>
            </w:pPr>
            <w:r w:rsidRPr="00A445A0">
              <w:rPr>
                <w:rFonts w:cs="Microsoft Uighur"/>
                <w:b/>
                <w:color w:val="000000" w:themeColor="text1"/>
                <w:sz w:val="20"/>
              </w:rPr>
              <w:t>Tarpinė suma metams</w:t>
            </w:r>
            <w:r w:rsidRPr="00A445A0">
              <w:rPr>
                <w:rFonts w:cs="Microsoft Uighur"/>
                <w:b/>
                <w:bCs/>
                <w:color w:val="000000" w:themeColor="text1"/>
                <w:sz w:val="20"/>
              </w:rPr>
              <w:t xml:space="preserve"> iš viso:</w:t>
            </w:r>
          </w:p>
        </w:tc>
        <w:tc>
          <w:tcPr>
            <w:tcW w:w="2674" w:type="dxa"/>
            <w:gridSpan w:val="2"/>
            <w:shd w:val="clear" w:color="auto" w:fill="D9D9D9"/>
          </w:tcPr>
          <w:p w14:paraId="54D0DCD1"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6 000</w:t>
            </w:r>
          </w:p>
        </w:tc>
      </w:tr>
      <w:tr w:rsidR="007F18B7" w:rsidRPr="00A445A0" w14:paraId="72782AA1" w14:textId="77777777" w:rsidTr="00361AE2">
        <w:tc>
          <w:tcPr>
            <w:tcW w:w="813" w:type="dxa"/>
            <w:vMerge w:val="restart"/>
            <w:shd w:val="clear" w:color="auto" w:fill="auto"/>
          </w:tcPr>
          <w:p w14:paraId="76FDB777" w14:textId="77777777" w:rsidR="007F18B7" w:rsidRPr="00A445A0" w:rsidRDefault="007F18B7" w:rsidP="00361AE2">
            <w:pPr>
              <w:jc w:val="center"/>
              <w:rPr>
                <w:rFonts w:cs="Microsoft Uighur"/>
                <w:b/>
                <w:sz w:val="20"/>
              </w:rPr>
            </w:pPr>
            <w:r w:rsidRPr="00A445A0">
              <w:rPr>
                <w:rFonts w:cs="Microsoft Uighur"/>
                <w:b/>
                <w:sz w:val="20"/>
              </w:rPr>
              <w:t>2022</w:t>
            </w:r>
          </w:p>
        </w:tc>
        <w:tc>
          <w:tcPr>
            <w:tcW w:w="4032" w:type="dxa"/>
            <w:shd w:val="clear" w:color="auto" w:fill="auto"/>
          </w:tcPr>
          <w:p w14:paraId="7E744C3C" w14:textId="77777777" w:rsidR="007F18B7" w:rsidRPr="00A445A0" w:rsidRDefault="007F18B7" w:rsidP="00361AE2">
            <w:pPr>
              <w:rPr>
                <w:rFonts w:cs="Microsoft Uighur"/>
                <w:sz w:val="20"/>
              </w:rPr>
            </w:pPr>
            <w:r w:rsidRPr="00A445A0">
              <w:rPr>
                <w:rFonts w:cs="Microsoft Uighur"/>
                <w:sz w:val="20"/>
              </w:rPr>
              <w:t>Socialinė reklama vietinėse žiniasklaidos priemonėse (5 mėn. )</w:t>
            </w:r>
          </w:p>
        </w:tc>
        <w:tc>
          <w:tcPr>
            <w:tcW w:w="985" w:type="dxa"/>
            <w:shd w:val="clear" w:color="auto" w:fill="auto"/>
          </w:tcPr>
          <w:p w14:paraId="4E9D8B50" w14:textId="77777777" w:rsidR="007F18B7" w:rsidRPr="00A445A0" w:rsidRDefault="007F18B7" w:rsidP="00361AE2">
            <w:pPr>
              <w:jc w:val="center"/>
              <w:rPr>
                <w:rFonts w:cs="Microsoft Uighur"/>
                <w:color w:val="000000" w:themeColor="text1"/>
                <w:sz w:val="20"/>
              </w:rPr>
            </w:pPr>
          </w:p>
          <w:p w14:paraId="0CF65D19"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2000</w:t>
            </w:r>
          </w:p>
        </w:tc>
        <w:tc>
          <w:tcPr>
            <w:tcW w:w="1124" w:type="dxa"/>
            <w:shd w:val="clear" w:color="auto" w:fill="auto"/>
          </w:tcPr>
          <w:p w14:paraId="625E442C" w14:textId="77777777" w:rsidR="007F18B7" w:rsidRPr="00A445A0" w:rsidRDefault="007F18B7" w:rsidP="00361AE2">
            <w:pPr>
              <w:jc w:val="center"/>
              <w:rPr>
                <w:rFonts w:cs="Microsoft Uighur"/>
                <w:color w:val="000000" w:themeColor="text1"/>
                <w:sz w:val="20"/>
              </w:rPr>
            </w:pPr>
          </w:p>
          <w:p w14:paraId="556A3FBF"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400</w:t>
            </w:r>
          </w:p>
        </w:tc>
        <w:tc>
          <w:tcPr>
            <w:tcW w:w="1553" w:type="dxa"/>
            <w:shd w:val="clear" w:color="auto" w:fill="auto"/>
          </w:tcPr>
          <w:p w14:paraId="681C7493" w14:textId="77777777" w:rsidR="007F18B7" w:rsidRPr="00A445A0" w:rsidRDefault="007F18B7" w:rsidP="00361AE2">
            <w:pPr>
              <w:jc w:val="center"/>
              <w:rPr>
                <w:rFonts w:cs="Microsoft Uighur"/>
                <w:color w:val="000000" w:themeColor="text1"/>
                <w:sz w:val="20"/>
              </w:rPr>
            </w:pPr>
          </w:p>
          <w:p w14:paraId="26B124B7"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2000</w:t>
            </w:r>
          </w:p>
        </w:tc>
        <w:tc>
          <w:tcPr>
            <w:tcW w:w="1121" w:type="dxa"/>
            <w:shd w:val="clear" w:color="auto" w:fill="auto"/>
          </w:tcPr>
          <w:p w14:paraId="74DA36E0"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r>
      <w:tr w:rsidR="007F18B7" w:rsidRPr="00A445A0" w14:paraId="11F40A69" w14:textId="77777777" w:rsidTr="00361AE2">
        <w:tc>
          <w:tcPr>
            <w:tcW w:w="813" w:type="dxa"/>
            <w:vMerge/>
            <w:shd w:val="clear" w:color="auto" w:fill="auto"/>
          </w:tcPr>
          <w:p w14:paraId="07085B0D" w14:textId="77777777" w:rsidR="007F18B7" w:rsidRPr="00A445A0" w:rsidRDefault="007F18B7" w:rsidP="00361AE2">
            <w:pPr>
              <w:jc w:val="center"/>
              <w:rPr>
                <w:rFonts w:cs="Microsoft Uighur"/>
                <w:b/>
                <w:sz w:val="20"/>
              </w:rPr>
            </w:pPr>
          </w:p>
        </w:tc>
        <w:tc>
          <w:tcPr>
            <w:tcW w:w="4032" w:type="dxa"/>
            <w:shd w:val="clear" w:color="auto" w:fill="auto"/>
          </w:tcPr>
          <w:p w14:paraId="6699BF3D" w14:textId="77777777" w:rsidR="007F18B7" w:rsidRPr="00A445A0" w:rsidRDefault="007F18B7" w:rsidP="00361AE2">
            <w:pPr>
              <w:rPr>
                <w:rFonts w:cs="Microsoft Uighur"/>
                <w:sz w:val="20"/>
              </w:rPr>
            </w:pPr>
            <w:r w:rsidRPr="00A445A0">
              <w:rPr>
                <w:rFonts w:cs="Microsoft Uighur"/>
                <w:sz w:val="20"/>
              </w:rPr>
              <w:t>Pamokų pravedimas Kėdainių rajono savivaldybės mokyklose</w:t>
            </w:r>
          </w:p>
        </w:tc>
        <w:tc>
          <w:tcPr>
            <w:tcW w:w="985" w:type="dxa"/>
            <w:shd w:val="clear" w:color="auto" w:fill="auto"/>
          </w:tcPr>
          <w:p w14:paraId="334A65DF" w14:textId="77777777" w:rsidR="007F18B7" w:rsidRPr="00A445A0" w:rsidRDefault="007F18B7" w:rsidP="00361AE2">
            <w:pPr>
              <w:jc w:val="center"/>
              <w:rPr>
                <w:rFonts w:cs="Microsoft Uighur"/>
                <w:color w:val="000000" w:themeColor="text1"/>
                <w:sz w:val="20"/>
              </w:rPr>
            </w:pPr>
          </w:p>
          <w:p w14:paraId="4832E644"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2900</w:t>
            </w:r>
          </w:p>
        </w:tc>
        <w:tc>
          <w:tcPr>
            <w:tcW w:w="1124" w:type="dxa"/>
            <w:shd w:val="clear" w:color="auto" w:fill="auto"/>
          </w:tcPr>
          <w:p w14:paraId="63B898C4" w14:textId="77777777" w:rsidR="007F18B7" w:rsidRPr="00A445A0" w:rsidRDefault="007F18B7" w:rsidP="00361AE2">
            <w:pPr>
              <w:jc w:val="center"/>
              <w:rPr>
                <w:rFonts w:cs="Microsoft Uighur"/>
                <w:color w:val="000000" w:themeColor="text1"/>
                <w:sz w:val="20"/>
              </w:rPr>
            </w:pPr>
          </w:p>
          <w:p w14:paraId="3BC97DC8"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100</w:t>
            </w:r>
          </w:p>
        </w:tc>
        <w:tc>
          <w:tcPr>
            <w:tcW w:w="1553" w:type="dxa"/>
            <w:shd w:val="clear" w:color="auto" w:fill="auto"/>
          </w:tcPr>
          <w:p w14:paraId="3BEB2EAF"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w:t>
            </w:r>
          </w:p>
        </w:tc>
        <w:tc>
          <w:tcPr>
            <w:tcW w:w="1121" w:type="dxa"/>
            <w:shd w:val="clear" w:color="auto" w:fill="auto"/>
          </w:tcPr>
          <w:p w14:paraId="486ABEEC" w14:textId="77777777" w:rsidR="007F18B7" w:rsidRPr="00A445A0" w:rsidRDefault="007F18B7" w:rsidP="00361AE2">
            <w:pPr>
              <w:jc w:val="center"/>
              <w:rPr>
                <w:rFonts w:cs="Microsoft Uighur"/>
                <w:b/>
                <w:color w:val="000000" w:themeColor="text1"/>
                <w:sz w:val="20"/>
              </w:rPr>
            </w:pPr>
          </w:p>
          <w:p w14:paraId="422B4B49" w14:textId="77777777" w:rsidR="007F18B7" w:rsidRPr="00A445A0" w:rsidRDefault="007F18B7" w:rsidP="00361AE2">
            <w:pPr>
              <w:jc w:val="center"/>
              <w:rPr>
                <w:rFonts w:cs="Microsoft Uighur"/>
                <w:bCs/>
                <w:color w:val="000000" w:themeColor="text1"/>
                <w:sz w:val="20"/>
              </w:rPr>
            </w:pPr>
            <w:r w:rsidRPr="00A445A0">
              <w:rPr>
                <w:rFonts w:cs="Microsoft Uighur"/>
                <w:bCs/>
                <w:color w:val="000000" w:themeColor="text1"/>
                <w:sz w:val="20"/>
              </w:rPr>
              <w:t>2900</w:t>
            </w:r>
          </w:p>
        </w:tc>
      </w:tr>
      <w:tr w:rsidR="007F18B7" w:rsidRPr="00A445A0" w14:paraId="26B3CAE1" w14:textId="77777777" w:rsidTr="00361AE2">
        <w:tc>
          <w:tcPr>
            <w:tcW w:w="813" w:type="dxa"/>
            <w:vMerge/>
            <w:shd w:val="clear" w:color="auto" w:fill="auto"/>
          </w:tcPr>
          <w:p w14:paraId="5A401E48" w14:textId="77777777" w:rsidR="007F18B7" w:rsidRPr="00A445A0" w:rsidRDefault="007F18B7" w:rsidP="00361AE2">
            <w:pPr>
              <w:jc w:val="center"/>
              <w:rPr>
                <w:rFonts w:cs="Microsoft Uighur"/>
                <w:b/>
                <w:sz w:val="20"/>
              </w:rPr>
            </w:pPr>
          </w:p>
        </w:tc>
        <w:tc>
          <w:tcPr>
            <w:tcW w:w="4032" w:type="dxa"/>
            <w:shd w:val="clear" w:color="auto" w:fill="auto"/>
          </w:tcPr>
          <w:p w14:paraId="68D69C93" w14:textId="77777777" w:rsidR="007F18B7" w:rsidRPr="00A445A0" w:rsidRDefault="007F18B7" w:rsidP="00361AE2">
            <w:pPr>
              <w:rPr>
                <w:rFonts w:cs="Microsoft Uighur"/>
                <w:sz w:val="20"/>
              </w:rPr>
            </w:pPr>
            <w:r w:rsidRPr="00A445A0">
              <w:rPr>
                <w:rFonts w:cs="Microsoft Uighur"/>
                <w:sz w:val="20"/>
              </w:rPr>
              <w:t>Pranešimai spaudai</w:t>
            </w:r>
          </w:p>
        </w:tc>
        <w:tc>
          <w:tcPr>
            <w:tcW w:w="985" w:type="dxa"/>
            <w:shd w:val="clear" w:color="auto" w:fill="auto"/>
          </w:tcPr>
          <w:p w14:paraId="0C41AD3D"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500</w:t>
            </w:r>
          </w:p>
        </w:tc>
        <w:tc>
          <w:tcPr>
            <w:tcW w:w="1124" w:type="dxa"/>
            <w:shd w:val="clear" w:color="auto" w:fill="auto"/>
          </w:tcPr>
          <w:p w14:paraId="4E9FBDF9"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6</w:t>
            </w:r>
          </w:p>
        </w:tc>
        <w:tc>
          <w:tcPr>
            <w:tcW w:w="1553" w:type="dxa"/>
            <w:shd w:val="clear" w:color="auto" w:fill="auto"/>
          </w:tcPr>
          <w:p w14:paraId="6147D7DD"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500</w:t>
            </w:r>
          </w:p>
        </w:tc>
        <w:tc>
          <w:tcPr>
            <w:tcW w:w="1121" w:type="dxa"/>
            <w:shd w:val="clear" w:color="auto" w:fill="auto"/>
          </w:tcPr>
          <w:p w14:paraId="1C313465"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r>
      <w:tr w:rsidR="007F18B7" w:rsidRPr="00A445A0" w14:paraId="584959C9" w14:textId="77777777" w:rsidTr="00361AE2">
        <w:tc>
          <w:tcPr>
            <w:tcW w:w="813" w:type="dxa"/>
            <w:vMerge/>
            <w:shd w:val="clear" w:color="auto" w:fill="auto"/>
          </w:tcPr>
          <w:p w14:paraId="5A7AD874" w14:textId="77777777" w:rsidR="007F18B7" w:rsidRPr="00A445A0" w:rsidRDefault="007F18B7" w:rsidP="00361AE2">
            <w:pPr>
              <w:jc w:val="center"/>
              <w:rPr>
                <w:rFonts w:cs="Microsoft Uighur"/>
                <w:b/>
                <w:sz w:val="20"/>
              </w:rPr>
            </w:pPr>
          </w:p>
        </w:tc>
        <w:tc>
          <w:tcPr>
            <w:tcW w:w="4032" w:type="dxa"/>
            <w:shd w:val="clear" w:color="auto" w:fill="auto"/>
          </w:tcPr>
          <w:p w14:paraId="35CEB541" w14:textId="77777777" w:rsidR="007F18B7" w:rsidRPr="00A445A0" w:rsidRDefault="007F18B7" w:rsidP="00361AE2">
            <w:pPr>
              <w:rPr>
                <w:rFonts w:cs="Microsoft Uighur"/>
                <w:sz w:val="20"/>
              </w:rPr>
            </w:pPr>
            <w:r w:rsidRPr="00A445A0">
              <w:rPr>
                <w:rFonts w:cs="Microsoft Uighur"/>
                <w:sz w:val="20"/>
              </w:rPr>
              <w:t>Šviečiamieji renginiai</w:t>
            </w:r>
          </w:p>
        </w:tc>
        <w:tc>
          <w:tcPr>
            <w:tcW w:w="985" w:type="dxa"/>
            <w:shd w:val="clear" w:color="auto" w:fill="auto"/>
          </w:tcPr>
          <w:p w14:paraId="560C53A8"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600</w:t>
            </w:r>
          </w:p>
        </w:tc>
        <w:tc>
          <w:tcPr>
            <w:tcW w:w="1124" w:type="dxa"/>
            <w:shd w:val="clear" w:color="auto" w:fill="auto"/>
          </w:tcPr>
          <w:p w14:paraId="31F23417"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3</w:t>
            </w:r>
          </w:p>
        </w:tc>
        <w:tc>
          <w:tcPr>
            <w:tcW w:w="1553" w:type="dxa"/>
            <w:shd w:val="clear" w:color="auto" w:fill="auto"/>
          </w:tcPr>
          <w:p w14:paraId="33C52AF3"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w:t>
            </w:r>
          </w:p>
        </w:tc>
        <w:tc>
          <w:tcPr>
            <w:tcW w:w="1121" w:type="dxa"/>
            <w:shd w:val="clear" w:color="auto" w:fill="auto"/>
          </w:tcPr>
          <w:p w14:paraId="2E0D88E4" w14:textId="77777777" w:rsidR="007F18B7" w:rsidRPr="00A445A0" w:rsidRDefault="007F18B7" w:rsidP="00361AE2">
            <w:pPr>
              <w:jc w:val="center"/>
              <w:rPr>
                <w:rFonts w:cs="Microsoft Uighur"/>
                <w:bCs/>
                <w:color w:val="000000" w:themeColor="text1"/>
                <w:sz w:val="20"/>
              </w:rPr>
            </w:pPr>
            <w:r w:rsidRPr="00A445A0">
              <w:rPr>
                <w:rFonts w:cs="Microsoft Uighur"/>
                <w:bCs/>
                <w:color w:val="000000" w:themeColor="text1"/>
                <w:sz w:val="20"/>
              </w:rPr>
              <w:t>600</w:t>
            </w:r>
          </w:p>
        </w:tc>
      </w:tr>
      <w:tr w:rsidR="007F18B7" w:rsidRPr="00A445A0" w14:paraId="07B346E5" w14:textId="77777777" w:rsidTr="00361AE2">
        <w:tc>
          <w:tcPr>
            <w:tcW w:w="813" w:type="dxa"/>
            <w:vMerge/>
            <w:shd w:val="clear" w:color="auto" w:fill="auto"/>
          </w:tcPr>
          <w:p w14:paraId="11064E63" w14:textId="77777777" w:rsidR="007F18B7" w:rsidRPr="00A445A0" w:rsidRDefault="007F18B7" w:rsidP="00361AE2">
            <w:pPr>
              <w:jc w:val="center"/>
              <w:rPr>
                <w:rFonts w:cs="Microsoft Uighur"/>
                <w:b/>
                <w:sz w:val="20"/>
              </w:rPr>
            </w:pPr>
          </w:p>
        </w:tc>
        <w:tc>
          <w:tcPr>
            <w:tcW w:w="6141" w:type="dxa"/>
            <w:gridSpan w:val="3"/>
            <w:shd w:val="clear" w:color="auto" w:fill="auto"/>
          </w:tcPr>
          <w:p w14:paraId="39F9E1B0" w14:textId="77777777" w:rsidR="007F18B7" w:rsidRPr="00A445A0" w:rsidRDefault="007F18B7" w:rsidP="00361AE2">
            <w:pPr>
              <w:jc w:val="right"/>
              <w:rPr>
                <w:rFonts w:cs="Microsoft Uighur"/>
                <w:color w:val="000000" w:themeColor="text1"/>
                <w:sz w:val="20"/>
              </w:rPr>
            </w:pPr>
            <w:r w:rsidRPr="00A445A0">
              <w:rPr>
                <w:rFonts w:cs="Microsoft Uighur"/>
                <w:b/>
                <w:color w:val="000000" w:themeColor="text1"/>
                <w:sz w:val="20"/>
              </w:rPr>
              <w:t>Iš viso:</w:t>
            </w:r>
          </w:p>
        </w:tc>
        <w:tc>
          <w:tcPr>
            <w:tcW w:w="1553" w:type="dxa"/>
            <w:shd w:val="clear" w:color="auto" w:fill="auto"/>
          </w:tcPr>
          <w:p w14:paraId="4253FFD8"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2500</w:t>
            </w:r>
          </w:p>
        </w:tc>
        <w:tc>
          <w:tcPr>
            <w:tcW w:w="1121" w:type="dxa"/>
            <w:shd w:val="clear" w:color="auto" w:fill="auto"/>
          </w:tcPr>
          <w:p w14:paraId="2B8AD251"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3 500</w:t>
            </w:r>
          </w:p>
        </w:tc>
      </w:tr>
      <w:tr w:rsidR="007F18B7" w:rsidRPr="00A445A0" w14:paraId="54B9A45E" w14:textId="77777777" w:rsidTr="00361AE2">
        <w:tc>
          <w:tcPr>
            <w:tcW w:w="813" w:type="dxa"/>
            <w:vMerge/>
            <w:shd w:val="clear" w:color="auto" w:fill="auto"/>
          </w:tcPr>
          <w:p w14:paraId="03B36E07" w14:textId="77777777" w:rsidR="007F18B7" w:rsidRPr="00A445A0" w:rsidRDefault="007F18B7" w:rsidP="00361AE2">
            <w:pPr>
              <w:jc w:val="center"/>
              <w:rPr>
                <w:rFonts w:cs="Microsoft Uighur"/>
                <w:b/>
                <w:sz w:val="20"/>
              </w:rPr>
            </w:pPr>
          </w:p>
        </w:tc>
        <w:tc>
          <w:tcPr>
            <w:tcW w:w="6141" w:type="dxa"/>
            <w:gridSpan w:val="3"/>
            <w:tcBorders>
              <w:bottom w:val="single" w:sz="4" w:space="0" w:color="auto"/>
            </w:tcBorders>
            <w:shd w:val="clear" w:color="auto" w:fill="D9D9D9"/>
          </w:tcPr>
          <w:p w14:paraId="1590A3D0" w14:textId="77777777" w:rsidR="007F18B7" w:rsidRPr="00A445A0" w:rsidRDefault="007F18B7" w:rsidP="00361AE2">
            <w:pPr>
              <w:jc w:val="right"/>
              <w:rPr>
                <w:rFonts w:cs="Microsoft Uighur"/>
                <w:color w:val="000000" w:themeColor="text1"/>
                <w:sz w:val="20"/>
              </w:rPr>
            </w:pPr>
            <w:r w:rsidRPr="00A445A0">
              <w:rPr>
                <w:rFonts w:cs="Microsoft Uighur"/>
                <w:b/>
                <w:color w:val="000000" w:themeColor="text1"/>
                <w:sz w:val="20"/>
              </w:rPr>
              <w:t>Tarpinė suma metams</w:t>
            </w:r>
            <w:r w:rsidRPr="00A445A0">
              <w:rPr>
                <w:rFonts w:cs="Microsoft Uighur"/>
                <w:b/>
                <w:bCs/>
                <w:color w:val="000000" w:themeColor="text1"/>
                <w:sz w:val="20"/>
              </w:rPr>
              <w:t xml:space="preserve"> iš viso:</w:t>
            </w:r>
          </w:p>
        </w:tc>
        <w:tc>
          <w:tcPr>
            <w:tcW w:w="2674" w:type="dxa"/>
            <w:gridSpan w:val="2"/>
            <w:tcBorders>
              <w:bottom w:val="single" w:sz="4" w:space="0" w:color="auto"/>
            </w:tcBorders>
            <w:shd w:val="clear" w:color="auto" w:fill="D9D9D9"/>
          </w:tcPr>
          <w:p w14:paraId="68E92EEA"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6 000</w:t>
            </w:r>
          </w:p>
        </w:tc>
      </w:tr>
      <w:tr w:rsidR="007F18B7" w:rsidRPr="00A445A0" w14:paraId="44C162A1" w14:textId="77777777" w:rsidTr="00361AE2">
        <w:tc>
          <w:tcPr>
            <w:tcW w:w="813" w:type="dxa"/>
            <w:vMerge w:val="restart"/>
            <w:shd w:val="clear" w:color="auto" w:fill="auto"/>
          </w:tcPr>
          <w:p w14:paraId="70E3906C" w14:textId="77777777" w:rsidR="007F18B7" w:rsidRPr="00A445A0" w:rsidRDefault="007F18B7" w:rsidP="00361AE2">
            <w:pPr>
              <w:jc w:val="center"/>
              <w:rPr>
                <w:rFonts w:cs="Microsoft Uighur"/>
                <w:b/>
                <w:sz w:val="20"/>
              </w:rPr>
            </w:pPr>
            <w:r w:rsidRPr="00A445A0">
              <w:rPr>
                <w:rFonts w:cs="Microsoft Uighur"/>
                <w:b/>
                <w:sz w:val="20"/>
              </w:rPr>
              <w:t>2023</w:t>
            </w:r>
          </w:p>
        </w:tc>
        <w:tc>
          <w:tcPr>
            <w:tcW w:w="4032" w:type="dxa"/>
            <w:shd w:val="clear" w:color="auto" w:fill="auto"/>
          </w:tcPr>
          <w:p w14:paraId="65287D1D" w14:textId="77777777" w:rsidR="007F18B7" w:rsidRPr="00A445A0" w:rsidRDefault="007F18B7" w:rsidP="00361AE2">
            <w:pPr>
              <w:rPr>
                <w:rFonts w:cs="Microsoft Uighur"/>
                <w:sz w:val="20"/>
              </w:rPr>
            </w:pPr>
            <w:r w:rsidRPr="00A445A0">
              <w:rPr>
                <w:rFonts w:cs="Microsoft Uighur"/>
                <w:sz w:val="20"/>
              </w:rPr>
              <w:t>Socialinės reklamos stendo nuoma 9 mėn.</w:t>
            </w:r>
          </w:p>
        </w:tc>
        <w:tc>
          <w:tcPr>
            <w:tcW w:w="985" w:type="dxa"/>
            <w:shd w:val="clear" w:color="auto" w:fill="auto"/>
          </w:tcPr>
          <w:p w14:paraId="5D54A15E" w14:textId="77777777" w:rsidR="007F18B7" w:rsidRPr="00A445A0" w:rsidRDefault="007F18B7" w:rsidP="00361AE2">
            <w:pPr>
              <w:jc w:val="center"/>
              <w:rPr>
                <w:rFonts w:cs="Microsoft Uighur"/>
                <w:color w:val="000000" w:themeColor="text1"/>
                <w:sz w:val="20"/>
              </w:rPr>
            </w:pPr>
          </w:p>
          <w:p w14:paraId="12BF7934"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2 500</w:t>
            </w:r>
          </w:p>
        </w:tc>
        <w:tc>
          <w:tcPr>
            <w:tcW w:w="1124" w:type="dxa"/>
            <w:shd w:val="clear" w:color="auto" w:fill="auto"/>
          </w:tcPr>
          <w:p w14:paraId="56998280" w14:textId="77777777" w:rsidR="007F18B7" w:rsidRPr="00A445A0" w:rsidRDefault="007F18B7" w:rsidP="00361AE2">
            <w:pPr>
              <w:jc w:val="center"/>
              <w:rPr>
                <w:rFonts w:cs="Microsoft Uighur"/>
                <w:color w:val="000000" w:themeColor="text1"/>
                <w:sz w:val="20"/>
              </w:rPr>
            </w:pPr>
          </w:p>
          <w:p w14:paraId="5A3054B2"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1</w:t>
            </w:r>
          </w:p>
        </w:tc>
        <w:tc>
          <w:tcPr>
            <w:tcW w:w="1553" w:type="dxa"/>
            <w:shd w:val="clear" w:color="auto" w:fill="auto"/>
          </w:tcPr>
          <w:p w14:paraId="0B2E1599" w14:textId="77777777" w:rsidR="007F18B7" w:rsidRPr="00A445A0" w:rsidRDefault="007F18B7" w:rsidP="00361AE2">
            <w:pPr>
              <w:jc w:val="center"/>
              <w:rPr>
                <w:rFonts w:cs="Microsoft Uighur"/>
                <w:color w:val="000000" w:themeColor="text1"/>
                <w:sz w:val="20"/>
              </w:rPr>
            </w:pPr>
          </w:p>
          <w:p w14:paraId="01FF3566"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2 500</w:t>
            </w:r>
          </w:p>
        </w:tc>
        <w:tc>
          <w:tcPr>
            <w:tcW w:w="1121" w:type="dxa"/>
            <w:shd w:val="clear" w:color="auto" w:fill="auto"/>
          </w:tcPr>
          <w:p w14:paraId="36B040FA" w14:textId="77777777" w:rsidR="007F18B7" w:rsidRPr="00A445A0" w:rsidRDefault="007F18B7" w:rsidP="00361AE2">
            <w:pPr>
              <w:jc w:val="center"/>
              <w:rPr>
                <w:rFonts w:cs="Microsoft Uighur"/>
                <w:b/>
                <w:color w:val="000000" w:themeColor="text1"/>
                <w:sz w:val="20"/>
              </w:rPr>
            </w:pPr>
          </w:p>
          <w:p w14:paraId="22B99622"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r>
      <w:tr w:rsidR="007F18B7" w:rsidRPr="00A445A0" w14:paraId="132ADF03" w14:textId="77777777" w:rsidTr="00361AE2">
        <w:tc>
          <w:tcPr>
            <w:tcW w:w="813" w:type="dxa"/>
            <w:vMerge/>
            <w:shd w:val="clear" w:color="auto" w:fill="auto"/>
          </w:tcPr>
          <w:p w14:paraId="49F190E1" w14:textId="77777777" w:rsidR="007F18B7" w:rsidRPr="00A445A0" w:rsidRDefault="007F18B7" w:rsidP="00361AE2">
            <w:pPr>
              <w:jc w:val="center"/>
              <w:rPr>
                <w:rFonts w:cs="Microsoft Uighur"/>
                <w:b/>
                <w:sz w:val="20"/>
              </w:rPr>
            </w:pPr>
          </w:p>
        </w:tc>
        <w:tc>
          <w:tcPr>
            <w:tcW w:w="4032" w:type="dxa"/>
            <w:shd w:val="clear" w:color="auto" w:fill="auto"/>
          </w:tcPr>
          <w:p w14:paraId="534FF223" w14:textId="77777777" w:rsidR="007F18B7" w:rsidRPr="00A445A0" w:rsidRDefault="007F18B7" w:rsidP="00361AE2">
            <w:pPr>
              <w:rPr>
                <w:rFonts w:cs="Microsoft Uighur"/>
                <w:sz w:val="20"/>
              </w:rPr>
            </w:pPr>
            <w:r w:rsidRPr="00A445A0">
              <w:rPr>
                <w:rFonts w:cs="Microsoft Uighur"/>
                <w:sz w:val="20"/>
              </w:rPr>
              <w:t xml:space="preserve">Pamokų pravedimas Kėdainių rajono savivaldybės mokyklose </w:t>
            </w:r>
          </w:p>
        </w:tc>
        <w:tc>
          <w:tcPr>
            <w:tcW w:w="985" w:type="dxa"/>
            <w:shd w:val="clear" w:color="auto" w:fill="auto"/>
          </w:tcPr>
          <w:p w14:paraId="3D08FFDB" w14:textId="77777777" w:rsidR="007F18B7" w:rsidRPr="00A445A0" w:rsidRDefault="007F18B7" w:rsidP="00361AE2">
            <w:pPr>
              <w:jc w:val="center"/>
              <w:rPr>
                <w:rFonts w:cs="Microsoft Uighur"/>
                <w:color w:val="000000" w:themeColor="text1"/>
                <w:sz w:val="20"/>
              </w:rPr>
            </w:pPr>
          </w:p>
          <w:p w14:paraId="1D4C57EA"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2 900</w:t>
            </w:r>
          </w:p>
        </w:tc>
        <w:tc>
          <w:tcPr>
            <w:tcW w:w="1124" w:type="dxa"/>
            <w:shd w:val="clear" w:color="auto" w:fill="auto"/>
          </w:tcPr>
          <w:p w14:paraId="14D5804E" w14:textId="77777777" w:rsidR="007F18B7" w:rsidRPr="00A445A0" w:rsidRDefault="007F18B7" w:rsidP="00361AE2">
            <w:pPr>
              <w:jc w:val="center"/>
              <w:rPr>
                <w:rFonts w:cs="Microsoft Uighur"/>
                <w:color w:val="000000" w:themeColor="text1"/>
                <w:sz w:val="20"/>
              </w:rPr>
            </w:pPr>
          </w:p>
          <w:p w14:paraId="5DA7F113"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100</w:t>
            </w:r>
          </w:p>
        </w:tc>
        <w:tc>
          <w:tcPr>
            <w:tcW w:w="1553" w:type="dxa"/>
            <w:shd w:val="clear" w:color="auto" w:fill="auto"/>
          </w:tcPr>
          <w:p w14:paraId="0ED83D59" w14:textId="77777777" w:rsidR="007F18B7" w:rsidRPr="00A445A0" w:rsidRDefault="007F18B7" w:rsidP="00361AE2">
            <w:pPr>
              <w:jc w:val="center"/>
              <w:rPr>
                <w:rFonts w:cs="Microsoft Uighur"/>
                <w:b/>
                <w:color w:val="000000" w:themeColor="text1"/>
                <w:sz w:val="20"/>
              </w:rPr>
            </w:pPr>
          </w:p>
          <w:p w14:paraId="18B631D6"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w:t>
            </w:r>
          </w:p>
        </w:tc>
        <w:tc>
          <w:tcPr>
            <w:tcW w:w="1121" w:type="dxa"/>
            <w:shd w:val="clear" w:color="auto" w:fill="auto"/>
          </w:tcPr>
          <w:p w14:paraId="20A2A28E" w14:textId="77777777" w:rsidR="007F18B7" w:rsidRPr="00A445A0" w:rsidRDefault="007F18B7" w:rsidP="00361AE2">
            <w:pPr>
              <w:jc w:val="center"/>
              <w:rPr>
                <w:rFonts w:cs="Microsoft Uighur"/>
                <w:color w:val="000000" w:themeColor="text1"/>
                <w:sz w:val="20"/>
              </w:rPr>
            </w:pPr>
          </w:p>
          <w:p w14:paraId="1A42E3D3"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2 900</w:t>
            </w:r>
          </w:p>
        </w:tc>
      </w:tr>
      <w:tr w:rsidR="007F18B7" w:rsidRPr="00A445A0" w14:paraId="21D2413C" w14:textId="77777777" w:rsidTr="00361AE2">
        <w:tc>
          <w:tcPr>
            <w:tcW w:w="813" w:type="dxa"/>
            <w:vMerge/>
            <w:shd w:val="clear" w:color="auto" w:fill="auto"/>
          </w:tcPr>
          <w:p w14:paraId="6EBA22E5" w14:textId="77777777" w:rsidR="007F18B7" w:rsidRPr="00A445A0" w:rsidRDefault="007F18B7" w:rsidP="00361AE2">
            <w:pPr>
              <w:jc w:val="center"/>
              <w:rPr>
                <w:rFonts w:cs="Microsoft Uighur"/>
                <w:b/>
                <w:sz w:val="20"/>
              </w:rPr>
            </w:pPr>
          </w:p>
        </w:tc>
        <w:tc>
          <w:tcPr>
            <w:tcW w:w="4032" w:type="dxa"/>
            <w:shd w:val="clear" w:color="auto" w:fill="auto"/>
          </w:tcPr>
          <w:p w14:paraId="75D99CDB" w14:textId="77777777" w:rsidR="007F18B7" w:rsidRPr="00A445A0" w:rsidRDefault="007F18B7" w:rsidP="00361AE2">
            <w:pPr>
              <w:rPr>
                <w:rFonts w:cs="Microsoft Uighur"/>
                <w:sz w:val="20"/>
              </w:rPr>
            </w:pPr>
            <w:r w:rsidRPr="00A445A0">
              <w:rPr>
                <w:rFonts w:cs="Microsoft Uighur"/>
                <w:sz w:val="20"/>
              </w:rPr>
              <w:t xml:space="preserve">Šviečiamieji renginiai </w:t>
            </w:r>
          </w:p>
        </w:tc>
        <w:tc>
          <w:tcPr>
            <w:tcW w:w="985" w:type="dxa"/>
            <w:shd w:val="clear" w:color="auto" w:fill="auto"/>
          </w:tcPr>
          <w:p w14:paraId="38636C87"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600</w:t>
            </w:r>
          </w:p>
        </w:tc>
        <w:tc>
          <w:tcPr>
            <w:tcW w:w="1124" w:type="dxa"/>
            <w:shd w:val="clear" w:color="auto" w:fill="auto"/>
          </w:tcPr>
          <w:p w14:paraId="59475155"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3</w:t>
            </w:r>
          </w:p>
        </w:tc>
        <w:tc>
          <w:tcPr>
            <w:tcW w:w="1553" w:type="dxa"/>
            <w:shd w:val="clear" w:color="auto" w:fill="auto"/>
          </w:tcPr>
          <w:p w14:paraId="2007FF00" w14:textId="77777777" w:rsidR="007F18B7" w:rsidRPr="00A445A0" w:rsidRDefault="007F18B7" w:rsidP="00361AE2">
            <w:pPr>
              <w:jc w:val="center"/>
              <w:rPr>
                <w:rFonts w:cs="Microsoft Uighur"/>
                <w:bCs/>
                <w:color w:val="000000" w:themeColor="text1"/>
                <w:sz w:val="20"/>
              </w:rPr>
            </w:pPr>
            <w:r w:rsidRPr="00A445A0">
              <w:rPr>
                <w:rFonts w:cs="Microsoft Uighur"/>
                <w:bCs/>
                <w:color w:val="000000" w:themeColor="text1"/>
                <w:sz w:val="20"/>
              </w:rPr>
              <w:t>500</w:t>
            </w:r>
          </w:p>
        </w:tc>
        <w:tc>
          <w:tcPr>
            <w:tcW w:w="1121" w:type="dxa"/>
            <w:shd w:val="clear" w:color="auto" w:fill="auto"/>
          </w:tcPr>
          <w:p w14:paraId="6DCE63A9" w14:textId="77777777" w:rsidR="007F18B7" w:rsidRPr="00A445A0" w:rsidRDefault="007F18B7" w:rsidP="00361AE2">
            <w:pPr>
              <w:jc w:val="center"/>
              <w:rPr>
                <w:rFonts w:cs="Microsoft Uighur"/>
                <w:color w:val="000000" w:themeColor="text1"/>
                <w:sz w:val="20"/>
              </w:rPr>
            </w:pPr>
            <w:r w:rsidRPr="00A445A0">
              <w:rPr>
                <w:rFonts w:cs="Microsoft Uighur"/>
                <w:color w:val="000000" w:themeColor="text1"/>
                <w:sz w:val="20"/>
              </w:rPr>
              <w:t>600</w:t>
            </w:r>
          </w:p>
        </w:tc>
      </w:tr>
      <w:tr w:rsidR="007F18B7" w:rsidRPr="00A445A0" w14:paraId="5C2743F4" w14:textId="77777777" w:rsidTr="00361AE2">
        <w:tc>
          <w:tcPr>
            <w:tcW w:w="813" w:type="dxa"/>
            <w:vMerge/>
            <w:shd w:val="clear" w:color="auto" w:fill="auto"/>
          </w:tcPr>
          <w:p w14:paraId="1A1D5192" w14:textId="77777777" w:rsidR="007F18B7" w:rsidRPr="00A445A0" w:rsidRDefault="007F18B7" w:rsidP="00361AE2">
            <w:pPr>
              <w:jc w:val="center"/>
              <w:rPr>
                <w:rFonts w:cs="Microsoft Uighur"/>
                <w:b/>
                <w:sz w:val="20"/>
              </w:rPr>
            </w:pPr>
          </w:p>
        </w:tc>
        <w:tc>
          <w:tcPr>
            <w:tcW w:w="6141" w:type="dxa"/>
            <w:gridSpan w:val="3"/>
            <w:shd w:val="clear" w:color="auto" w:fill="auto"/>
          </w:tcPr>
          <w:p w14:paraId="71CF1F69" w14:textId="77777777" w:rsidR="007F18B7" w:rsidRPr="00A445A0" w:rsidRDefault="007F18B7" w:rsidP="00361AE2">
            <w:pPr>
              <w:jc w:val="right"/>
              <w:rPr>
                <w:rFonts w:cs="Microsoft Uighur"/>
                <w:b/>
                <w:color w:val="000000" w:themeColor="text1"/>
                <w:sz w:val="20"/>
              </w:rPr>
            </w:pPr>
            <w:r w:rsidRPr="00A445A0">
              <w:rPr>
                <w:rFonts w:cs="Microsoft Uighur"/>
                <w:b/>
                <w:color w:val="000000" w:themeColor="text1"/>
                <w:sz w:val="20"/>
              </w:rPr>
              <w:t>Iš viso:</w:t>
            </w:r>
          </w:p>
        </w:tc>
        <w:tc>
          <w:tcPr>
            <w:tcW w:w="1553" w:type="dxa"/>
            <w:shd w:val="clear" w:color="auto" w:fill="auto"/>
          </w:tcPr>
          <w:p w14:paraId="31F4E306"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2500</w:t>
            </w:r>
          </w:p>
        </w:tc>
        <w:tc>
          <w:tcPr>
            <w:tcW w:w="1121" w:type="dxa"/>
            <w:shd w:val="clear" w:color="auto" w:fill="auto"/>
          </w:tcPr>
          <w:p w14:paraId="1AB63BF7"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3 500</w:t>
            </w:r>
          </w:p>
        </w:tc>
      </w:tr>
      <w:tr w:rsidR="007F18B7" w:rsidRPr="00A445A0" w14:paraId="3D37D076" w14:textId="77777777" w:rsidTr="00361AE2">
        <w:tc>
          <w:tcPr>
            <w:tcW w:w="813" w:type="dxa"/>
            <w:vMerge/>
            <w:tcBorders>
              <w:bottom w:val="single" w:sz="4" w:space="0" w:color="auto"/>
            </w:tcBorders>
            <w:shd w:val="clear" w:color="auto" w:fill="auto"/>
          </w:tcPr>
          <w:p w14:paraId="6966BD95" w14:textId="77777777" w:rsidR="007F18B7" w:rsidRPr="00A445A0" w:rsidRDefault="007F18B7" w:rsidP="00361AE2">
            <w:pPr>
              <w:jc w:val="center"/>
              <w:rPr>
                <w:rFonts w:cs="Microsoft Uighur"/>
                <w:b/>
                <w:sz w:val="20"/>
              </w:rPr>
            </w:pPr>
          </w:p>
        </w:tc>
        <w:tc>
          <w:tcPr>
            <w:tcW w:w="6141" w:type="dxa"/>
            <w:gridSpan w:val="3"/>
            <w:tcBorders>
              <w:bottom w:val="single" w:sz="4" w:space="0" w:color="auto"/>
            </w:tcBorders>
            <w:shd w:val="clear" w:color="auto" w:fill="D9D9D9"/>
          </w:tcPr>
          <w:p w14:paraId="2583E415" w14:textId="77777777" w:rsidR="007F18B7" w:rsidRPr="00A445A0" w:rsidRDefault="007F18B7" w:rsidP="00361AE2">
            <w:pPr>
              <w:jc w:val="right"/>
              <w:rPr>
                <w:rFonts w:cs="Microsoft Uighur"/>
                <w:sz w:val="20"/>
              </w:rPr>
            </w:pPr>
            <w:r w:rsidRPr="00A445A0">
              <w:rPr>
                <w:rFonts w:cs="Microsoft Uighur"/>
                <w:b/>
                <w:sz w:val="20"/>
              </w:rPr>
              <w:t>Tarpinė suma metams</w:t>
            </w:r>
            <w:r w:rsidRPr="00A445A0">
              <w:rPr>
                <w:rFonts w:cs="Microsoft Uighur"/>
                <w:b/>
                <w:bCs/>
                <w:sz w:val="20"/>
              </w:rPr>
              <w:t xml:space="preserve"> iš viso:</w:t>
            </w:r>
          </w:p>
        </w:tc>
        <w:tc>
          <w:tcPr>
            <w:tcW w:w="2674" w:type="dxa"/>
            <w:gridSpan w:val="2"/>
            <w:tcBorders>
              <w:bottom w:val="single" w:sz="4" w:space="0" w:color="auto"/>
            </w:tcBorders>
            <w:shd w:val="clear" w:color="auto" w:fill="D9D9D9"/>
          </w:tcPr>
          <w:p w14:paraId="4FD1C322" w14:textId="77777777" w:rsidR="007F18B7" w:rsidRPr="00A445A0" w:rsidRDefault="007F18B7" w:rsidP="00361AE2">
            <w:pPr>
              <w:jc w:val="center"/>
              <w:rPr>
                <w:rFonts w:cs="Microsoft Uighur"/>
                <w:b/>
                <w:color w:val="000000" w:themeColor="text1"/>
                <w:sz w:val="20"/>
              </w:rPr>
            </w:pPr>
            <w:r w:rsidRPr="00A445A0">
              <w:rPr>
                <w:rFonts w:cs="Microsoft Uighur"/>
                <w:b/>
                <w:color w:val="000000" w:themeColor="text1"/>
                <w:sz w:val="20"/>
              </w:rPr>
              <w:t>6 000</w:t>
            </w:r>
          </w:p>
        </w:tc>
      </w:tr>
      <w:tr w:rsidR="007F18B7" w:rsidRPr="00A445A0" w14:paraId="6663E191" w14:textId="77777777" w:rsidTr="00361AE2">
        <w:tc>
          <w:tcPr>
            <w:tcW w:w="6954" w:type="dxa"/>
            <w:gridSpan w:val="4"/>
            <w:vMerge w:val="restart"/>
            <w:tcBorders>
              <w:bottom w:val="single" w:sz="4" w:space="0" w:color="auto"/>
            </w:tcBorders>
            <w:shd w:val="clear" w:color="auto" w:fill="auto"/>
            <w:vAlign w:val="center"/>
          </w:tcPr>
          <w:p w14:paraId="214501EE" w14:textId="77777777" w:rsidR="007F18B7" w:rsidRPr="00A445A0" w:rsidRDefault="007F18B7" w:rsidP="00361AE2">
            <w:pPr>
              <w:jc w:val="right"/>
              <w:rPr>
                <w:rFonts w:cs="Microsoft Uighur"/>
                <w:b/>
                <w:bCs/>
                <w:sz w:val="20"/>
              </w:rPr>
            </w:pPr>
            <w:r w:rsidRPr="00A445A0">
              <w:rPr>
                <w:rFonts w:cs="Microsoft Uighur"/>
                <w:b/>
                <w:bCs/>
                <w:sz w:val="20"/>
              </w:rPr>
              <w:t>IŠ VISO PROGRAMAI</w:t>
            </w:r>
          </w:p>
        </w:tc>
        <w:tc>
          <w:tcPr>
            <w:tcW w:w="1553" w:type="dxa"/>
            <w:tcBorders>
              <w:bottom w:val="single" w:sz="4" w:space="0" w:color="auto"/>
            </w:tcBorders>
            <w:shd w:val="clear" w:color="auto" w:fill="D9D9D9"/>
          </w:tcPr>
          <w:p w14:paraId="6F67D0BD"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10 500</w:t>
            </w:r>
          </w:p>
        </w:tc>
        <w:tc>
          <w:tcPr>
            <w:tcW w:w="1121" w:type="dxa"/>
            <w:tcBorders>
              <w:bottom w:val="single" w:sz="4" w:space="0" w:color="auto"/>
            </w:tcBorders>
            <w:shd w:val="clear" w:color="auto" w:fill="D9D9D9"/>
          </w:tcPr>
          <w:p w14:paraId="7CBFD539" w14:textId="77777777" w:rsidR="007F18B7" w:rsidRPr="00A445A0" w:rsidRDefault="007F18B7" w:rsidP="00361AE2">
            <w:pPr>
              <w:jc w:val="center"/>
              <w:rPr>
                <w:rFonts w:cs="Microsoft Uighur"/>
                <w:b/>
                <w:bCs/>
                <w:color w:val="000000" w:themeColor="text1"/>
                <w:sz w:val="20"/>
              </w:rPr>
            </w:pPr>
            <w:r w:rsidRPr="00A445A0">
              <w:rPr>
                <w:rFonts w:cs="Microsoft Uighur"/>
                <w:b/>
                <w:bCs/>
                <w:color w:val="000000" w:themeColor="text1"/>
                <w:sz w:val="20"/>
              </w:rPr>
              <w:t>16 300</w:t>
            </w:r>
          </w:p>
        </w:tc>
      </w:tr>
      <w:tr w:rsidR="007F18B7" w:rsidRPr="00A445A0" w14:paraId="6A9D0D0F" w14:textId="77777777" w:rsidTr="00361AE2">
        <w:tc>
          <w:tcPr>
            <w:tcW w:w="6954" w:type="dxa"/>
            <w:gridSpan w:val="4"/>
            <w:vMerge/>
            <w:tcBorders>
              <w:top w:val="single" w:sz="4" w:space="0" w:color="auto"/>
            </w:tcBorders>
            <w:shd w:val="clear" w:color="auto" w:fill="auto"/>
          </w:tcPr>
          <w:p w14:paraId="20D16D3E" w14:textId="77777777" w:rsidR="007F18B7" w:rsidRPr="00A445A0" w:rsidRDefault="007F18B7" w:rsidP="00361AE2">
            <w:pPr>
              <w:jc w:val="right"/>
              <w:rPr>
                <w:rFonts w:cs="Microsoft Uighur"/>
                <w:b/>
                <w:sz w:val="20"/>
              </w:rPr>
            </w:pPr>
          </w:p>
        </w:tc>
        <w:tc>
          <w:tcPr>
            <w:tcW w:w="2674" w:type="dxa"/>
            <w:gridSpan w:val="2"/>
            <w:tcBorders>
              <w:top w:val="single" w:sz="4" w:space="0" w:color="auto"/>
            </w:tcBorders>
            <w:shd w:val="clear" w:color="auto" w:fill="D9D9D9"/>
          </w:tcPr>
          <w:p w14:paraId="1D5896C7" w14:textId="77777777" w:rsidR="007F18B7" w:rsidRPr="00A445A0" w:rsidRDefault="007F18B7" w:rsidP="00361AE2">
            <w:pPr>
              <w:jc w:val="center"/>
              <w:rPr>
                <w:rFonts w:cs="Microsoft Uighur"/>
                <w:b/>
                <w:color w:val="000000" w:themeColor="text1"/>
                <w:sz w:val="20"/>
              </w:rPr>
            </w:pPr>
            <w:r w:rsidRPr="00A445A0">
              <w:rPr>
                <w:rFonts w:cs="Microsoft Uighur"/>
                <w:b/>
                <w:bCs/>
                <w:color w:val="000000" w:themeColor="text1"/>
                <w:sz w:val="20"/>
              </w:rPr>
              <w:t>26 800</w:t>
            </w:r>
          </w:p>
        </w:tc>
      </w:tr>
    </w:tbl>
    <w:p w14:paraId="260ADE34" w14:textId="77777777" w:rsidR="007F18B7" w:rsidRPr="00A445A0" w:rsidRDefault="007F18B7" w:rsidP="007F18B7">
      <w:pPr>
        <w:shd w:val="clear" w:color="auto" w:fill="FFFFFF"/>
        <w:jc w:val="center"/>
        <w:rPr>
          <w:b/>
          <w:bCs/>
          <w:szCs w:val="24"/>
        </w:rPr>
      </w:pPr>
    </w:p>
    <w:p w14:paraId="09FB3DFF" w14:textId="77777777" w:rsidR="007F18B7" w:rsidRPr="00A445A0" w:rsidRDefault="007F18B7" w:rsidP="007F18B7">
      <w:pPr>
        <w:shd w:val="clear" w:color="auto" w:fill="FFFFFF"/>
        <w:jc w:val="center"/>
        <w:rPr>
          <w:b/>
          <w:bCs/>
          <w:sz w:val="23"/>
          <w:szCs w:val="23"/>
        </w:rPr>
      </w:pPr>
      <w:r w:rsidRPr="00A445A0">
        <w:rPr>
          <w:b/>
          <w:bCs/>
          <w:sz w:val="23"/>
          <w:szCs w:val="23"/>
        </w:rPr>
        <w:t>IX</w:t>
      </w:r>
      <w:r w:rsidRPr="00A445A0">
        <w:rPr>
          <w:sz w:val="23"/>
          <w:szCs w:val="23"/>
        </w:rPr>
        <w:t xml:space="preserve"> </w:t>
      </w:r>
      <w:r w:rsidRPr="00A445A0">
        <w:rPr>
          <w:b/>
          <w:bCs/>
          <w:sz w:val="23"/>
          <w:szCs w:val="23"/>
        </w:rPr>
        <w:t>SKYRIUS</w:t>
      </w:r>
    </w:p>
    <w:p w14:paraId="06860F98" w14:textId="77777777" w:rsidR="007F18B7" w:rsidRPr="00A445A0" w:rsidRDefault="007F18B7" w:rsidP="007F18B7">
      <w:pPr>
        <w:shd w:val="clear" w:color="auto" w:fill="FFFFFF"/>
        <w:jc w:val="center"/>
        <w:rPr>
          <w:rFonts w:cs="Calibri"/>
          <w:sz w:val="23"/>
          <w:szCs w:val="23"/>
        </w:rPr>
      </w:pPr>
      <w:r w:rsidRPr="00A445A0">
        <w:rPr>
          <w:b/>
          <w:bCs/>
          <w:sz w:val="23"/>
          <w:szCs w:val="23"/>
        </w:rPr>
        <w:t>PROGRAMOS ĮGYVENDINIMO VERTINIMO KRITERIJAI</w:t>
      </w:r>
    </w:p>
    <w:p w14:paraId="6010F749" w14:textId="77777777" w:rsidR="007F18B7" w:rsidRPr="00A445A0" w:rsidRDefault="007F18B7" w:rsidP="007F18B7">
      <w:pPr>
        <w:shd w:val="clear" w:color="auto" w:fill="FFFFFF"/>
        <w:ind w:firstLineChars="567" w:firstLine="1304"/>
        <w:jc w:val="both"/>
        <w:rPr>
          <w:rFonts w:cs="Calibri"/>
          <w:sz w:val="23"/>
          <w:szCs w:val="23"/>
        </w:rPr>
      </w:pPr>
      <w:r w:rsidRPr="00A445A0">
        <w:rPr>
          <w:sz w:val="23"/>
          <w:szCs w:val="23"/>
        </w:rPr>
        <w:t> </w:t>
      </w:r>
    </w:p>
    <w:p w14:paraId="05EB86C9" w14:textId="77777777" w:rsidR="007F18B7" w:rsidRPr="00A445A0" w:rsidRDefault="007F18B7" w:rsidP="007F18B7">
      <w:pPr>
        <w:pStyle w:val="Betarp"/>
        <w:ind w:firstLine="567"/>
        <w:jc w:val="both"/>
        <w:rPr>
          <w:sz w:val="23"/>
          <w:szCs w:val="23"/>
        </w:rPr>
      </w:pPr>
      <w:r w:rsidRPr="00A445A0">
        <w:rPr>
          <w:sz w:val="23"/>
          <w:szCs w:val="23"/>
        </w:rPr>
        <w:t>21. Programos įgyvendinimo vertinimo kriterijai:</w:t>
      </w:r>
    </w:p>
    <w:p w14:paraId="379E89A3" w14:textId="77777777" w:rsidR="007F18B7" w:rsidRPr="00A445A0" w:rsidRDefault="007F18B7" w:rsidP="007F18B7">
      <w:pPr>
        <w:pStyle w:val="Betarp"/>
        <w:ind w:firstLine="567"/>
        <w:jc w:val="both"/>
        <w:rPr>
          <w:color w:val="000000" w:themeColor="text1"/>
          <w:sz w:val="23"/>
          <w:szCs w:val="23"/>
        </w:rPr>
      </w:pPr>
      <w:r w:rsidRPr="00A445A0">
        <w:rPr>
          <w:sz w:val="23"/>
          <w:szCs w:val="23"/>
        </w:rPr>
        <w:t xml:space="preserve">21.1. paruošti ir išplatinti šviečiamieji straipsniai, pranešimai spaudai – </w:t>
      </w:r>
      <w:r w:rsidRPr="00A445A0">
        <w:rPr>
          <w:color w:val="000000" w:themeColor="text1"/>
          <w:sz w:val="23"/>
          <w:szCs w:val="23"/>
        </w:rPr>
        <w:t>12.</w:t>
      </w:r>
    </w:p>
    <w:p w14:paraId="58130A08" w14:textId="77777777" w:rsidR="007F18B7" w:rsidRPr="00A445A0" w:rsidRDefault="007F18B7" w:rsidP="007F18B7">
      <w:pPr>
        <w:pStyle w:val="Betarp"/>
        <w:ind w:firstLine="567"/>
        <w:jc w:val="both"/>
        <w:rPr>
          <w:color w:val="000000" w:themeColor="text1"/>
          <w:sz w:val="23"/>
          <w:szCs w:val="23"/>
        </w:rPr>
      </w:pPr>
      <w:r w:rsidRPr="00A445A0">
        <w:rPr>
          <w:color w:val="000000" w:themeColor="text1"/>
          <w:sz w:val="23"/>
          <w:szCs w:val="23"/>
        </w:rPr>
        <w:t xml:space="preserve">21.2. paruošta ir išplatinta šviečiamoji dalomoji medžiaga gyventojams – 2000. </w:t>
      </w:r>
    </w:p>
    <w:p w14:paraId="6D74AA3F" w14:textId="77777777" w:rsidR="007F18B7" w:rsidRPr="00A445A0" w:rsidRDefault="007F18B7" w:rsidP="007F18B7">
      <w:pPr>
        <w:pStyle w:val="Betarp"/>
        <w:ind w:firstLine="567"/>
        <w:jc w:val="both"/>
        <w:rPr>
          <w:color w:val="000000" w:themeColor="text1"/>
          <w:sz w:val="23"/>
          <w:szCs w:val="23"/>
        </w:rPr>
      </w:pPr>
      <w:r w:rsidRPr="00A445A0">
        <w:rPr>
          <w:color w:val="000000" w:themeColor="text1"/>
          <w:sz w:val="23"/>
          <w:szCs w:val="23"/>
        </w:rPr>
        <w:t>21.3. organizuoti šviečiamieji reidai su savivaldybės ir kitų atsakingų institucijų atstovais – 9.</w:t>
      </w:r>
    </w:p>
    <w:p w14:paraId="2FB42ED2" w14:textId="77777777" w:rsidR="007F18B7" w:rsidRPr="00A445A0" w:rsidRDefault="007F18B7" w:rsidP="007F18B7">
      <w:pPr>
        <w:pStyle w:val="Betarp"/>
        <w:ind w:firstLine="567"/>
        <w:jc w:val="both"/>
        <w:rPr>
          <w:color w:val="000000" w:themeColor="text1"/>
          <w:sz w:val="23"/>
          <w:szCs w:val="23"/>
        </w:rPr>
      </w:pPr>
      <w:r w:rsidRPr="00A445A0">
        <w:rPr>
          <w:color w:val="000000" w:themeColor="text1"/>
          <w:sz w:val="23"/>
          <w:szCs w:val="23"/>
        </w:rPr>
        <w:t>21.4. organizuoti arba dalyvauta šviečiamuosiuose renginiuose gyventojams – 3.</w:t>
      </w:r>
    </w:p>
    <w:p w14:paraId="2E74F28D" w14:textId="77777777" w:rsidR="007F18B7" w:rsidRPr="00A445A0" w:rsidRDefault="007F18B7" w:rsidP="007F18B7">
      <w:pPr>
        <w:pStyle w:val="Betarp"/>
        <w:ind w:firstLine="567"/>
        <w:jc w:val="both"/>
        <w:rPr>
          <w:color w:val="000000" w:themeColor="text1"/>
          <w:sz w:val="23"/>
          <w:szCs w:val="23"/>
        </w:rPr>
      </w:pPr>
      <w:r w:rsidRPr="00A445A0">
        <w:rPr>
          <w:color w:val="000000" w:themeColor="text1"/>
          <w:sz w:val="23"/>
          <w:szCs w:val="23"/>
        </w:rPr>
        <w:t>21.5. pravestos pamokos moksleiviams Kėdainių rajono savivaldybės mokyklose – 300.</w:t>
      </w:r>
    </w:p>
    <w:p w14:paraId="5789D0E8" w14:textId="77777777" w:rsidR="007F18B7" w:rsidRPr="00A445A0" w:rsidRDefault="007F18B7" w:rsidP="007F18B7">
      <w:pPr>
        <w:pStyle w:val="Betarp"/>
        <w:ind w:firstLine="567"/>
        <w:jc w:val="both"/>
        <w:rPr>
          <w:color w:val="000000" w:themeColor="text1"/>
          <w:sz w:val="23"/>
          <w:szCs w:val="23"/>
        </w:rPr>
      </w:pPr>
      <w:r w:rsidRPr="00A445A0">
        <w:rPr>
          <w:color w:val="000000" w:themeColor="text1"/>
          <w:sz w:val="23"/>
          <w:szCs w:val="23"/>
        </w:rPr>
        <w:t xml:space="preserve">21.6. išplatinta socialinė reklama miesto stende ir vietinės žiniasklaidos priemonėse – 500. </w:t>
      </w:r>
    </w:p>
    <w:p w14:paraId="5D202B46" w14:textId="77777777" w:rsidR="007F18B7" w:rsidRPr="00A445A0" w:rsidRDefault="007F18B7" w:rsidP="007F18B7">
      <w:pPr>
        <w:pStyle w:val="Betarp"/>
        <w:rPr>
          <w:sz w:val="23"/>
          <w:szCs w:val="23"/>
        </w:rPr>
      </w:pPr>
    </w:p>
    <w:p w14:paraId="3628F1D9" w14:textId="77777777" w:rsidR="007F18B7" w:rsidRPr="00A445A0" w:rsidRDefault="007F18B7" w:rsidP="007F18B7">
      <w:pPr>
        <w:shd w:val="clear" w:color="auto" w:fill="FFFFFF"/>
        <w:jc w:val="center"/>
        <w:rPr>
          <w:b/>
          <w:bCs/>
          <w:sz w:val="23"/>
          <w:szCs w:val="23"/>
        </w:rPr>
      </w:pPr>
      <w:r w:rsidRPr="00A445A0">
        <w:rPr>
          <w:b/>
          <w:bCs/>
          <w:sz w:val="23"/>
          <w:szCs w:val="23"/>
        </w:rPr>
        <w:t>XI</w:t>
      </w:r>
      <w:r w:rsidRPr="00A445A0">
        <w:rPr>
          <w:sz w:val="23"/>
          <w:szCs w:val="23"/>
        </w:rPr>
        <w:t xml:space="preserve"> </w:t>
      </w:r>
      <w:r w:rsidRPr="00A445A0">
        <w:rPr>
          <w:b/>
          <w:bCs/>
          <w:sz w:val="23"/>
          <w:szCs w:val="23"/>
        </w:rPr>
        <w:t>SKYRIUS</w:t>
      </w:r>
    </w:p>
    <w:p w14:paraId="5BD2EE5E" w14:textId="77777777" w:rsidR="007F18B7" w:rsidRPr="00A445A0" w:rsidRDefault="007F18B7" w:rsidP="007F18B7">
      <w:pPr>
        <w:shd w:val="clear" w:color="auto" w:fill="FFFFFF"/>
        <w:jc w:val="center"/>
        <w:rPr>
          <w:rFonts w:cs="Calibri"/>
          <w:sz w:val="23"/>
          <w:szCs w:val="23"/>
        </w:rPr>
      </w:pPr>
      <w:r w:rsidRPr="00A445A0">
        <w:rPr>
          <w:b/>
          <w:bCs/>
          <w:sz w:val="23"/>
          <w:szCs w:val="23"/>
        </w:rPr>
        <w:t>LAUKIAMI REZULTATAI</w:t>
      </w:r>
    </w:p>
    <w:p w14:paraId="460F7280" w14:textId="77777777" w:rsidR="007F18B7" w:rsidRPr="00A445A0" w:rsidRDefault="007F18B7" w:rsidP="007F18B7">
      <w:pPr>
        <w:shd w:val="clear" w:color="auto" w:fill="FFFFFF"/>
        <w:jc w:val="center"/>
        <w:rPr>
          <w:rFonts w:cs="Calibri"/>
          <w:sz w:val="23"/>
          <w:szCs w:val="23"/>
        </w:rPr>
      </w:pPr>
    </w:p>
    <w:p w14:paraId="59A876FC" w14:textId="77777777" w:rsidR="007F18B7" w:rsidRPr="00A445A0" w:rsidRDefault="007F18B7" w:rsidP="007F18B7">
      <w:pPr>
        <w:shd w:val="clear" w:color="auto" w:fill="FFFFFF"/>
        <w:ind w:firstLine="567"/>
        <w:jc w:val="both"/>
        <w:rPr>
          <w:rFonts w:cs="Calibri"/>
          <w:sz w:val="23"/>
          <w:szCs w:val="23"/>
        </w:rPr>
      </w:pPr>
      <w:r w:rsidRPr="00A445A0">
        <w:rPr>
          <w:sz w:val="23"/>
          <w:szCs w:val="23"/>
        </w:rPr>
        <w:t>22.   Programos įgyvendinimo rezultatai:</w:t>
      </w:r>
    </w:p>
    <w:p w14:paraId="2EE97D43" w14:textId="77777777" w:rsidR="007F18B7" w:rsidRPr="00A445A0" w:rsidRDefault="007F18B7" w:rsidP="007F18B7">
      <w:pPr>
        <w:pStyle w:val="Betarp"/>
        <w:ind w:firstLine="567"/>
        <w:jc w:val="both"/>
        <w:rPr>
          <w:color w:val="000000" w:themeColor="text1"/>
          <w:sz w:val="23"/>
          <w:szCs w:val="23"/>
        </w:rPr>
      </w:pPr>
      <w:r w:rsidRPr="00A445A0">
        <w:rPr>
          <w:sz w:val="23"/>
          <w:szCs w:val="23"/>
        </w:rPr>
        <w:t xml:space="preserve">22.1. bepriežiūrių ir bešeimininkių gyvūnų skaičius sumažėjimas nuo </w:t>
      </w:r>
      <w:r w:rsidRPr="00A445A0">
        <w:rPr>
          <w:color w:val="000000" w:themeColor="text1"/>
          <w:sz w:val="23"/>
          <w:szCs w:val="23"/>
        </w:rPr>
        <w:t>350 iki 50 gyvūnų.</w:t>
      </w:r>
    </w:p>
    <w:p w14:paraId="4E773367" w14:textId="77777777" w:rsidR="007F18B7" w:rsidRPr="00A445A0" w:rsidRDefault="007F18B7" w:rsidP="007F18B7">
      <w:pPr>
        <w:pStyle w:val="Betarp"/>
        <w:ind w:firstLine="567"/>
        <w:jc w:val="both"/>
        <w:rPr>
          <w:color w:val="000000" w:themeColor="text1"/>
          <w:sz w:val="23"/>
          <w:szCs w:val="23"/>
        </w:rPr>
      </w:pPr>
      <w:r w:rsidRPr="00A445A0">
        <w:rPr>
          <w:sz w:val="23"/>
          <w:szCs w:val="23"/>
        </w:rPr>
        <w:t xml:space="preserve">22.2. administracinių teisės pažeidimų už savivaldybės gyvūnų laikymo taisyklių pažeidimus ir nusikaltimų gyvūnų gerovei skaičius mažėjimas </w:t>
      </w:r>
      <w:r w:rsidRPr="00A445A0">
        <w:rPr>
          <w:color w:val="000000" w:themeColor="text1"/>
          <w:sz w:val="23"/>
          <w:szCs w:val="23"/>
        </w:rPr>
        <w:t>nuo 120 iki 40.</w:t>
      </w:r>
    </w:p>
    <w:p w14:paraId="4DFBDBDF" w14:textId="77777777" w:rsidR="007F18B7" w:rsidRPr="00A445A0" w:rsidRDefault="007F18B7" w:rsidP="007F18B7">
      <w:pPr>
        <w:pStyle w:val="Betarp"/>
        <w:ind w:firstLine="567"/>
        <w:jc w:val="both"/>
        <w:rPr>
          <w:sz w:val="23"/>
          <w:szCs w:val="23"/>
        </w:rPr>
      </w:pPr>
      <w:r w:rsidRPr="00A445A0">
        <w:rPr>
          <w:sz w:val="23"/>
          <w:szCs w:val="23"/>
        </w:rPr>
        <w:t xml:space="preserve">22.3. </w:t>
      </w:r>
      <w:r w:rsidRPr="00A445A0">
        <w:rPr>
          <w:color w:val="000000" w:themeColor="text1"/>
          <w:sz w:val="23"/>
          <w:szCs w:val="23"/>
        </w:rPr>
        <w:t xml:space="preserve">nuo 1 700 iki 4 000 </w:t>
      </w:r>
      <w:r w:rsidRPr="00A445A0">
        <w:rPr>
          <w:sz w:val="23"/>
          <w:szCs w:val="23"/>
        </w:rPr>
        <w:t>ženklintų ir registruotų šunų ir nuo 770 iki 2 000 ženklintų bei registruotų kačių savivaldybėje.</w:t>
      </w:r>
    </w:p>
    <w:p w14:paraId="522ED19A" w14:textId="77777777" w:rsidR="007F18B7" w:rsidRPr="00A445A0" w:rsidRDefault="007F18B7" w:rsidP="007F18B7">
      <w:pPr>
        <w:pStyle w:val="Betarp"/>
        <w:ind w:firstLine="567"/>
        <w:jc w:val="both"/>
        <w:rPr>
          <w:sz w:val="23"/>
          <w:szCs w:val="23"/>
        </w:rPr>
      </w:pPr>
    </w:p>
    <w:p w14:paraId="692BE7BF" w14:textId="77777777" w:rsidR="007F18B7" w:rsidRPr="00A445A0" w:rsidRDefault="007F18B7" w:rsidP="007F18B7">
      <w:pPr>
        <w:pStyle w:val="Betarp"/>
        <w:ind w:firstLine="567"/>
        <w:jc w:val="center"/>
        <w:rPr>
          <w:b/>
          <w:bCs/>
          <w:sz w:val="23"/>
          <w:szCs w:val="23"/>
        </w:rPr>
      </w:pPr>
      <w:r w:rsidRPr="00A445A0">
        <w:rPr>
          <w:b/>
          <w:bCs/>
          <w:sz w:val="23"/>
          <w:szCs w:val="23"/>
        </w:rPr>
        <w:t>XI SKYRIUS</w:t>
      </w:r>
    </w:p>
    <w:p w14:paraId="54666C51" w14:textId="77777777" w:rsidR="007F18B7" w:rsidRPr="00A445A0" w:rsidRDefault="007F18B7" w:rsidP="007F18B7">
      <w:pPr>
        <w:pStyle w:val="Betarp"/>
        <w:ind w:firstLine="567"/>
        <w:jc w:val="center"/>
        <w:rPr>
          <w:b/>
          <w:bCs/>
          <w:sz w:val="23"/>
          <w:szCs w:val="23"/>
        </w:rPr>
      </w:pPr>
      <w:r w:rsidRPr="00A445A0">
        <w:rPr>
          <w:b/>
          <w:bCs/>
          <w:sz w:val="23"/>
          <w:szCs w:val="23"/>
        </w:rPr>
        <w:t>PASIEKTI REZULTATAI</w:t>
      </w:r>
    </w:p>
    <w:p w14:paraId="785648C6" w14:textId="77777777" w:rsidR="007F18B7" w:rsidRPr="00A445A0" w:rsidRDefault="007F18B7" w:rsidP="007F18B7">
      <w:pPr>
        <w:pStyle w:val="Betarp"/>
        <w:ind w:firstLine="567"/>
        <w:jc w:val="both"/>
        <w:rPr>
          <w:sz w:val="23"/>
          <w:szCs w:val="23"/>
        </w:rPr>
      </w:pPr>
    </w:p>
    <w:p w14:paraId="2132BC9B" w14:textId="3AFABCAD" w:rsidR="007F18B7" w:rsidRPr="00A445A0" w:rsidRDefault="007F18B7" w:rsidP="007F18B7">
      <w:pPr>
        <w:shd w:val="clear" w:color="auto" w:fill="FFFFFF"/>
        <w:ind w:firstLine="567"/>
        <w:jc w:val="both"/>
        <w:rPr>
          <w:rFonts w:cs="Calibri"/>
          <w:sz w:val="23"/>
          <w:szCs w:val="23"/>
        </w:rPr>
      </w:pPr>
      <w:r w:rsidRPr="00A445A0">
        <w:rPr>
          <w:sz w:val="23"/>
          <w:szCs w:val="23"/>
        </w:rPr>
        <w:t xml:space="preserve">23.   </w:t>
      </w:r>
      <w:r w:rsidR="00681A08" w:rsidRPr="00A445A0">
        <w:rPr>
          <w:sz w:val="23"/>
          <w:szCs w:val="23"/>
        </w:rPr>
        <w:t>Planuojami p</w:t>
      </w:r>
      <w:r w:rsidRPr="00A445A0">
        <w:rPr>
          <w:sz w:val="23"/>
          <w:szCs w:val="23"/>
        </w:rPr>
        <w:t>rogramos įgyvendinimo rezultatai</w:t>
      </w:r>
      <w:r w:rsidR="00681A08" w:rsidRPr="00A445A0">
        <w:rPr>
          <w:sz w:val="23"/>
          <w:szCs w:val="23"/>
        </w:rPr>
        <w:t xml:space="preserve">  2021 m.</w:t>
      </w:r>
      <w:r w:rsidRPr="00A445A0">
        <w:rPr>
          <w:sz w:val="23"/>
          <w:szCs w:val="23"/>
        </w:rPr>
        <w:t>:</w:t>
      </w:r>
    </w:p>
    <w:p w14:paraId="327A56B5" w14:textId="77777777" w:rsidR="007F18B7" w:rsidRPr="00A445A0" w:rsidRDefault="007F18B7" w:rsidP="007F18B7">
      <w:pPr>
        <w:pStyle w:val="Betarp"/>
        <w:ind w:firstLine="567"/>
        <w:jc w:val="both"/>
        <w:rPr>
          <w:color w:val="000000" w:themeColor="text1"/>
          <w:sz w:val="23"/>
          <w:szCs w:val="23"/>
        </w:rPr>
      </w:pPr>
      <w:r w:rsidRPr="00A445A0">
        <w:rPr>
          <w:sz w:val="23"/>
          <w:szCs w:val="23"/>
        </w:rPr>
        <w:t xml:space="preserve">23.1. bepriežiūrių ir bešeimininkių gyvūnų skaičius  nuo 350 iki 60 </w:t>
      </w:r>
      <w:r w:rsidRPr="00A445A0">
        <w:rPr>
          <w:color w:val="000000" w:themeColor="text1"/>
          <w:sz w:val="23"/>
          <w:szCs w:val="23"/>
        </w:rPr>
        <w:t>gyvūnų.</w:t>
      </w:r>
    </w:p>
    <w:p w14:paraId="1A5D33C6" w14:textId="77777777" w:rsidR="007F18B7" w:rsidRPr="00A445A0" w:rsidRDefault="007F18B7" w:rsidP="007F18B7">
      <w:pPr>
        <w:pStyle w:val="Betarp"/>
        <w:ind w:firstLine="567"/>
        <w:jc w:val="both"/>
        <w:rPr>
          <w:color w:val="000000" w:themeColor="text1"/>
          <w:sz w:val="23"/>
          <w:szCs w:val="23"/>
        </w:rPr>
      </w:pPr>
      <w:r w:rsidRPr="00A445A0">
        <w:rPr>
          <w:sz w:val="23"/>
          <w:szCs w:val="23"/>
        </w:rPr>
        <w:t>23.2. administracinių teisės pažeidimų už savivaldybės gyvūnų laikymo taisyklių pažeidimus ir nusikaltimų gyvūnų gerovei skaičius mažėjimas</w:t>
      </w:r>
      <w:r w:rsidRPr="00A445A0">
        <w:rPr>
          <w:color w:val="000000" w:themeColor="text1"/>
          <w:sz w:val="23"/>
          <w:szCs w:val="23"/>
        </w:rPr>
        <w:t xml:space="preserve"> 120 iki 2 .</w:t>
      </w:r>
    </w:p>
    <w:p w14:paraId="0497FA7D" w14:textId="77777777" w:rsidR="007F18B7" w:rsidRPr="00A445A0" w:rsidRDefault="007F18B7" w:rsidP="007F18B7">
      <w:pPr>
        <w:pStyle w:val="Betarp"/>
        <w:ind w:firstLine="567"/>
        <w:jc w:val="both"/>
        <w:rPr>
          <w:sz w:val="23"/>
          <w:szCs w:val="23"/>
        </w:rPr>
      </w:pPr>
      <w:r w:rsidRPr="00A445A0">
        <w:rPr>
          <w:sz w:val="23"/>
          <w:szCs w:val="23"/>
        </w:rPr>
        <w:t xml:space="preserve">22.3. </w:t>
      </w:r>
      <w:r w:rsidRPr="00A445A0">
        <w:rPr>
          <w:color w:val="000000" w:themeColor="text1"/>
          <w:sz w:val="23"/>
          <w:szCs w:val="23"/>
        </w:rPr>
        <w:t xml:space="preserve">nuo 1 700 iki 2083 </w:t>
      </w:r>
      <w:r w:rsidRPr="00A445A0">
        <w:rPr>
          <w:sz w:val="23"/>
          <w:szCs w:val="23"/>
        </w:rPr>
        <w:t>ženklintų ir registruotų šunų ir nuo 770 iki 1090 ženklintų bei registruotų kačių savivaldybėje.</w:t>
      </w:r>
    </w:p>
    <w:p w14:paraId="557152CB" w14:textId="77777777" w:rsidR="007F18B7" w:rsidRPr="00A445A0" w:rsidRDefault="007F18B7" w:rsidP="007F18B7">
      <w:pPr>
        <w:pStyle w:val="Betarp"/>
        <w:ind w:firstLine="567"/>
        <w:jc w:val="both"/>
        <w:rPr>
          <w:sz w:val="23"/>
          <w:szCs w:val="23"/>
        </w:rPr>
      </w:pPr>
    </w:p>
    <w:p w14:paraId="7782173A" w14:textId="77777777" w:rsidR="007F18B7" w:rsidRPr="00A445A0" w:rsidRDefault="007F18B7" w:rsidP="007F18B7">
      <w:pPr>
        <w:shd w:val="clear" w:color="auto" w:fill="FFFFFF"/>
        <w:jc w:val="right"/>
        <w:rPr>
          <w:sz w:val="23"/>
          <w:szCs w:val="23"/>
        </w:rPr>
      </w:pPr>
      <w:r w:rsidRPr="00A445A0">
        <w:rPr>
          <w:sz w:val="23"/>
          <w:szCs w:val="23"/>
        </w:rPr>
        <w:t>Parengė V</w:t>
      </w:r>
      <w:r w:rsidRPr="00A445A0">
        <w:rPr>
          <w:szCs w:val="24"/>
        </w:rPr>
        <w:t>šĮ gyvūnų gerovės tarnybos „PIFAS“</w:t>
      </w:r>
      <w:r w:rsidRPr="00A445A0">
        <w:rPr>
          <w:b/>
          <w:bCs/>
          <w:caps/>
          <w:szCs w:val="24"/>
        </w:rPr>
        <w:t xml:space="preserve"> </w:t>
      </w:r>
      <w:r w:rsidRPr="00A445A0">
        <w:rPr>
          <w:sz w:val="23"/>
          <w:szCs w:val="23"/>
        </w:rPr>
        <w:t>direktorė Brigita Kymantienė</w:t>
      </w:r>
    </w:p>
    <w:p w14:paraId="54C1F1F9" w14:textId="77777777" w:rsidR="007F18B7" w:rsidRPr="00A445A0" w:rsidRDefault="007F18B7" w:rsidP="007F18B7">
      <w:pPr>
        <w:pStyle w:val="Betarp"/>
        <w:ind w:firstLine="567"/>
        <w:jc w:val="center"/>
        <w:rPr>
          <w:sz w:val="23"/>
          <w:szCs w:val="23"/>
        </w:rPr>
      </w:pPr>
      <w:r w:rsidRPr="00A445A0">
        <w:rPr>
          <w:sz w:val="23"/>
          <w:szCs w:val="23"/>
        </w:rPr>
        <w:t>________________________</w:t>
      </w:r>
    </w:p>
    <w:p w14:paraId="2F6CB87F" w14:textId="77777777" w:rsidR="007F18B7" w:rsidRPr="00A445A0" w:rsidRDefault="007F18B7" w:rsidP="007F18B7">
      <w:pPr>
        <w:rPr>
          <w:color w:val="FF0000"/>
          <w:sz w:val="23"/>
          <w:szCs w:val="23"/>
        </w:rPr>
      </w:pPr>
    </w:p>
    <w:p w14:paraId="428A29EB" w14:textId="77777777" w:rsidR="007F18B7" w:rsidRPr="00A445A0" w:rsidRDefault="007F18B7">
      <w:pPr>
        <w:rPr>
          <w:b/>
        </w:rPr>
      </w:pPr>
      <w:r w:rsidRPr="00A445A0">
        <w:rPr>
          <w:b/>
        </w:rPr>
        <w:br w:type="page"/>
      </w:r>
    </w:p>
    <w:p w14:paraId="7CA39438" w14:textId="17736F86" w:rsidR="009E1976" w:rsidRPr="00A445A0" w:rsidRDefault="009E1976" w:rsidP="007F18B7">
      <w:pPr>
        <w:shd w:val="clear" w:color="auto" w:fill="FFFFFF"/>
        <w:jc w:val="center"/>
        <w:rPr>
          <w:b/>
        </w:rPr>
      </w:pPr>
      <w:r w:rsidRPr="00A445A0">
        <w:rPr>
          <w:b/>
        </w:rPr>
        <w:t>ŽEMĖS ŪKIO PLĖTROS IR MELIORACIJOS PROGRAMA (09)</w:t>
      </w:r>
    </w:p>
    <w:p w14:paraId="2A7A2507" w14:textId="77777777" w:rsidR="009E1976" w:rsidRPr="00A445A0" w:rsidRDefault="009E1976" w:rsidP="009E1976"/>
    <w:tbl>
      <w:tblPr>
        <w:tblW w:w="961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1216"/>
        <w:gridCol w:w="1586"/>
        <w:gridCol w:w="6"/>
        <w:gridCol w:w="4246"/>
        <w:gridCol w:w="1134"/>
        <w:gridCol w:w="1382"/>
        <w:gridCol w:w="36"/>
      </w:tblGrid>
      <w:tr w:rsidR="005B3A14" w:rsidRPr="00A445A0" w14:paraId="345832A7" w14:textId="77777777" w:rsidTr="00D6419B">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2AEB3A9C" w14:textId="77777777" w:rsidR="009E1976" w:rsidRPr="00A445A0" w:rsidRDefault="009E1976" w:rsidP="00D6419B">
            <w:pPr>
              <w:pStyle w:val="Antrats"/>
              <w:tabs>
                <w:tab w:val="left" w:pos="1296"/>
              </w:tabs>
              <w:rPr>
                <w:b/>
                <w:szCs w:val="24"/>
              </w:rPr>
            </w:pPr>
            <w:r w:rsidRPr="00A445A0">
              <w:rPr>
                <w:b/>
                <w:szCs w:val="24"/>
              </w:rPr>
              <w:t>Biudžetiniai metai</w:t>
            </w:r>
          </w:p>
        </w:tc>
        <w:tc>
          <w:tcPr>
            <w:tcW w:w="5380" w:type="dxa"/>
            <w:gridSpan w:val="2"/>
            <w:tcBorders>
              <w:top w:val="single" w:sz="4" w:space="0" w:color="auto"/>
              <w:left w:val="single" w:sz="4" w:space="0" w:color="auto"/>
              <w:bottom w:val="single" w:sz="4" w:space="0" w:color="auto"/>
              <w:right w:val="single" w:sz="4" w:space="0" w:color="auto"/>
            </w:tcBorders>
            <w:shd w:val="clear" w:color="auto" w:fill="FFFFFF"/>
          </w:tcPr>
          <w:p w14:paraId="1D344DF0" w14:textId="4299C6B0" w:rsidR="009E1976" w:rsidRPr="00A445A0" w:rsidRDefault="009E1976" w:rsidP="00D6419B">
            <w:pPr>
              <w:pStyle w:val="Antrats"/>
              <w:tabs>
                <w:tab w:val="left" w:pos="1296"/>
              </w:tabs>
              <w:rPr>
                <w:b/>
                <w:szCs w:val="24"/>
              </w:rPr>
            </w:pPr>
            <w:r w:rsidRPr="00A445A0">
              <w:rPr>
                <w:b/>
                <w:szCs w:val="24"/>
              </w:rPr>
              <w:t>20</w:t>
            </w:r>
            <w:r w:rsidR="00AD11A1" w:rsidRPr="00A445A0">
              <w:rPr>
                <w:b/>
                <w:szCs w:val="24"/>
              </w:rPr>
              <w:t>2</w:t>
            </w:r>
            <w:r w:rsidR="006C57EF" w:rsidRPr="00A445A0">
              <w:rPr>
                <w:b/>
                <w:szCs w:val="24"/>
              </w:rPr>
              <w:t>1</w:t>
            </w:r>
            <w:r w:rsidRPr="00A445A0">
              <w:rPr>
                <w:b/>
                <w:szCs w:val="24"/>
              </w:rPr>
              <w:t xml:space="preserve"> m.</w:t>
            </w:r>
          </w:p>
        </w:tc>
        <w:tc>
          <w:tcPr>
            <w:tcW w:w="141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A9EACCD" w14:textId="77777777" w:rsidR="009E1976" w:rsidRPr="00A445A0" w:rsidRDefault="009E1976" w:rsidP="00D6419B">
            <w:pPr>
              <w:rPr>
                <w:b/>
              </w:rPr>
            </w:pPr>
          </w:p>
        </w:tc>
      </w:tr>
      <w:tr w:rsidR="005B3A14" w:rsidRPr="00A445A0" w14:paraId="3180B6B1" w14:textId="77777777" w:rsidTr="00D6419B">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369C0603" w14:textId="77777777" w:rsidR="009E1976" w:rsidRPr="00A445A0" w:rsidRDefault="009E1976" w:rsidP="00D6419B">
            <w:pPr>
              <w:pStyle w:val="Antrats"/>
              <w:tabs>
                <w:tab w:val="left" w:pos="1296"/>
              </w:tabs>
              <w:rPr>
                <w:b/>
                <w:szCs w:val="24"/>
              </w:rPr>
            </w:pPr>
            <w:r w:rsidRPr="00A445A0">
              <w:rPr>
                <w:b/>
                <w:szCs w:val="24"/>
              </w:rPr>
              <w:t>Asignavimų valdytojas</w:t>
            </w:r>
          </w:p>
        </w:tc>
        <w:tc>
          <w:tcPr>
            <w:tcW w:w="4246" w:type="dxa"/>
            <w:tcBorders>
              <w:top w:val="single" w:sz="4" w:space="0" w:color="auto"/>
              <w:left w:val="single" w:sz="4" w:space="0" w:color="auto"/>
              <w:bottom w:val="single" w:sz="4" w:space="0" w:color="auto"/>
              <w:right w:val="single" w:sz="4" w:space="0" w:color="auto"/>
            </w:tcBorders>
            <w:shd w:val="clear" w:color="auto" w:fill="FFFFFF"/>
          </w:tcPr>
          <w:p w14:paraId="1A9F76A9" w14:textId="77777777" w:rsidR="009E1976" w:rsidRPr="00A445A0" w:rsidRDefault="009E1976" w:rsidP="00D6419B">
            <w:pPr>
              <w:pStyle w:val="Antrats"/>
              <w:tabs>
                <w:tab w:val="left" w:pos="1296"/>
              </w:tabs>
              <w:rPr>
                <w:szCs w:val="24"/>
              </w:rPr>
            </w:pPr>
            <w:r w:rsidRPr="00A445A0">
              <w:rPr>
                <w:szCs w:val="24"/>
              </w:rPr>
              <w:t>Kėdainių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97F580" w14:textId="77777777" w:rsidR="009E1976" w:rsidRPr="00A445A0" w:rsidRDefault="009E1976" w:rsidP="00D6419B">
            <w:pPr>
              <w:pStyle w:val="Antrats"/>
              <w:tabs>
                <w:tab w:val="left" w:pos="1296"/>
              </w:tabs>
              <w:jc w:val="center"/>
              <w:rPr>
                <w:b/>
                <w:szCs w:val="24"/>
              </w:rPr>
            </w:pPr>
            <w:r w:rsidRPr="00A445A0">
              <w:rPr>
                <w:b/>
                <w:szCs w:val="24"/>
              </w:rPr>
              <w:t>Kodas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4AB233F9" w14:textId="77777777" w:rsidR="009E1976" w:rsidRPr="00A445A0" w:rsidRDefault="009E1976" w:rsidP="00D6419B">
            <w:pPr>
              <w:pStyle w:val="Antrats"/>
              <w:tabs>
                <w:tab w:val="left" w:pos="1296"/>
              </w:tabs>
              <w:jc w:val="center"/>
              <w:rPr>
                <w:szCs w:val="24"/>
              </w:rPr>
            </w:pPr>
            <w:r w:rsidRPr="00A445A0">
              <w:rPr>
                <w:szCs w:val="24"/>
              </w:rPr>
              <w:t>188768545</w:t>
            </w:r>
          </w:p>
        </w:tc>
      </w:tr>
      <w:tr w:rsidR="005B3A14" w:rsidRPr="00A445A0" w14:paraId="5E1EB9B3" w14:textId="77777777" w:rsidTr="00D6419B">
        <w:trPr>
          <w:gridBefore w:val="1"/>
          <w:wBefore w:w="11" w:type="dxa"/>
          <w:cantSplit/>
        </w:trPr>
        <w:tc>
          <w:tcPr>
            <w:tcW w:w="2802" w:type="dxa"/>
            <w:gridSpan w:val="2"/>
            <w:tcBorders>
              <w:top w:val="single" w:sz="4" w:space="0" w:color="auto"/>
              <w:left w:val="single" w:sz="4" w:space="0" w:color="auto"/>
              <w:bottom w:val="single" w:sz="4" w:space="0" w:color="auto"/>
              <w:right w:val="single" w:sz="4" w:space="0" w:color="auto"/>
            </w:tcBorders>
            <w:shd w:val="clear" w:color="auto" w:fill="FFFFFF"/>
          </w:tcPr>
          <w:p w14:paraId="31ED78F9" w14:textId="77777777" w:rsidR="009E1976" w:rsidRPr="00A445A0" w:rsidRDefault="009E1976" w:rsidP="00D6419B">
            <w:pPr>
              <w:pStyle w:val="Antrats"/>
              <w:tabs>
                <w:tab w:val="clear" w:pos="4153"/>
                <w:tab w:val="clear" w:pos="8306"/>
              </w:tabs>
              <w:snapToGrid w:val="0"/>
              <w:rPr>
                <w:b/>
              </w:rPr>
            </w:pPr>
            <w:r w:rsidRPr="00A445A0">
              <w:rPr>
                <w:b/>
              </w:rPr>
              <w:t>Programos koordinatorius</w:t>
            </w:r>
          </w:p>
          <w:p w14:paraId="7E46A5AC" w14:textId="77777777" w:rsidR="009E1976" w:rsidRPr="00A445A0" w:rsidRDefault="009E1976" w:rsidP="00D6419B">
            <w:pPr>
              <w:pStyle w:val="Antrats"/>
              <w:tabs>
                <w:tab w:val="clear" w:pos="4153"/>
                <w:tab w:val="clear" w:pos="8306"/>
              </w:tabs>
              <w:snapToGrid w:val="0"/>
              <w:rPr>
                <w:b/>
              </w:rPr>
            </w:pPr>
            <w:r w:rsidRPr="00A445A0">
              <w:rPr>
                <w:b/>
                <w:sz w:val="18"/>
                <w:szCs w:val="18"/>
              </w:rPr>
              <w:t>(</w:t>
            </w:r>
            <w:r w:rsidRPr="00A445A0">
              <w:rPr>
                <w:sz w:val="18"/>
                <w:szCs w:val="18"/>
              </w:rPr>
              <w:t>vardas, pavardė, kita kontaktinė informacija)</w:t>
            </w:r>
          </w:p>
        </w:tc>
        <w:tc>
          <w:tcPr>
            <w:tcW w:w="5386" w:type="dxa"/>
            <w:gridSpan w:val="3"/>
            <w:tcBorders>
              <w:top w:val="single" w:sz="4" w:space="0" w:color="auto"/>
              <w:left w:val="single" w:sz="4" w:space="0" w:color="auto"/>
              <w:bottom w:val="single" w:sz="4" w:space="0" w:color="auto"/>
              <w:right w:val="single" w:sz="4" w:space="0" w:color="auto"/>
            </w:tcBorders>
            <w:shd w:val="clear" w:color="auto" w:fill="FFFFFF"/>
          </w:tcPr>
          <w:p w14:paraId="774EA0AE" w14:textId="6300C695" w:rsidR="009E1976" w:rsidRPr="00A445A0" w:rsidRDefault="00AD11A1" w:rsidP="00D6419B">
            <w:pPr>
              <w:pStyle w:val="Antrats"/>
              <w:tabs>
                <w:tab w:val="clear" w:pos="4153"/>
                <w:tab w:val="clear" w:pos="8306"/>
              </w:tabs>
              <w:snapToGrid w:val="0"/>
              <w:rPr>
                <w:b/>
              </w:rPr>
            </w:pPr>
            <w:r w:rsidRPr="00A445A0">
              <w:rPr>
                <w:szCs w:val="24"/>
              </w:rPr>
              <w:t xml:space="preserve">Ieva Matyžiūtė, Žemės ūkio ir aplinkosaugos skyriaus vedėja, tel. 8 347 69594, el.paštas </w:t>
            </w:r>
            <w:hyperlink r:id="rId52" w:history="1">
              <w:r w:rsidRPr="00A445A0">
                <w:rPr>
                  <w:rStyle w:val="Hipersaitas"/>
                  <w:color w:val="auto"/>
                  <w:szCs w:val="24"/>
                </w:rPr>
                <w:t>ieva.matyziute@kedainiai.lt</w:t>
              </w:r>
            </w:hyperlink>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1E773451" w14:textId="77777777" w:rsidR="009E1976" w:rsidRPr="00A445A0" w:rsidRDefault="009E1976" w:rsidP="00D6419B">
            <w:pPr>
              <w:jc w:val="center"/>
              <w:rPr>
                <w:b/>
              </w:rPr>
            </w:pPr>
          </w:p>
        </w:tc>
      </w:tr>
      <w:tr w:rsidR="005B3A14" w:rsidRPr="00A445A0" w14:paraId="5A6B56DE" w14:textId="77777777" w:rsidTr="002D5678">
        <w:trPr>
          <w:gridBefore w:val="1"/>
          <w:wBefore w:w="11" w:type="dxa"/>
          <w:cantSplit/>
        </w:trPr>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5BC703A8" w14:textId="77777777" w:rsidR="00CB2F67" w:rsidRPr="00A445A0" w:rsidRDefault="00CB2F67" w:rsidP="00D6419B">
            <w:pPr>
              <w:pStyle w:val="Antrats"/>
              <w:tabs>
                <w:tab w:val="left" w:pos="1296"/>
              </w:tabs>
              <w:rPr>
                <w:b/>
                <w:szCs w:val="24"/>
              </w:rPr>
            </w:pPr>
            <w:r w:rsidRPr="00A445A0">
              <w:rPr>
                <w:b/>
                <w:szCs w:val="24"/>
              </w:rPr>
              <w:t>Veiklos prioritetas</w:t>
            </w:r>
          </w:p>
        </w:tc>
        <w:tc>
          <w:tcPr>
            <w:tcW w:w="6798" w:type="dxa"/>
            <w:gridSpan w:val="4"/>
            <w:tcBorders>
              <w:top w:val="single" w:sz="4" w:space="0" w:color="auto"/>
              <w:left w:val="single" w:sz="4" w:space="0" w:color="auto"/>
              <w:bottom w:val="single" w:sz="4" w:space="0" w:color="auto"/>
              <w:right w:val="single" w:sz="4" w:space="0" w:color="auto"/>
            </w:tcBorders>
            <w:shd w:val="clear" w:color="auto" w:fill="FFFFFF"/>
          </w:tcPr>
          <w:p w14:paraId="7CE438FE" w14:textId="77777777" w:rsidR="00CB2F67" w:rsidRPr="00A445A0" w:rsidRDefault="00CB2F67" w:rsidP="00CB2F67">
            <w:pPr>
              <w:pStyle w:val="Antrats"/>
              <w:tabs>
                <w:tab w:val="left" w:pos="1296"/>
              </w:tabs>
              <w:rPr>
                <w:szCs w:val="24"/>
              </w:rPr>
            </w:pPr>
            <w:r w:rsidRPr="00A445A0">
              <w:rPr>
                <w:b/>
                <w:szCs w:val="24"/>
              </w:rPr>
              <w:t>III prioritetas. Palankios aplinkos verslui, turizmui ir žemės ūkiui kūrimas</w:t>
            </w:r>
          </w:p>
        </w:tc>
      </w:tr>
      <w:tr w:rsidR="005B3A14" w:rsidRPr="00A445A0" w14:paraId="3AAE725C"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62F06062" w14:textId="77777777" w:rsidR="009E1976" w:rsidRPr="00A445A0" w:rsidRDefault="009E1976" w:rsidP="00D6419B">
            <w:r w:rsidRPr="00A445A0">
              <w:rPr>
                <w:b/>
              </w:rPr>
              <w:t>Programos parengimo argumentai</w:t>
            </w:r>
          </w:p>
        </w:tc>
      </w:tr>
      <w:tr w:rsidR="005B3A14" w:rsidRPr="00A445A0" w14:paraId="7A91DAEF"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5165F655" w14:textId="77777777" w:rsidR="009E1976" w:rsidRPr="00A445A0" w:rsidRDefault="009E1976" w:rsidP="00D6419B">
            <w:pPr>
              <w:ind w:firstLine="454"/>
              <w:jc w:val="both"/>
              <w:rPr>
                <w:szCs w:val="24"/>
              </w:rPr>
            </w:pPr>
            <w:r w:rsidRPr="00A445A0">
              <w:rPr>
                <w:sz w:val="23"/>
                <w:szCs w:val="23"/>
              </w:rPr>
              <w:t xml:space="preserve">Lietuvos Respublikos žemės ūkio ir kaimo plėtros įstatymas nustato bendruosius žemės ūkio ir kaimo </w:t>
            </w:r>
            <w:r w:rsidRPr="00A445A0">
              <w:rPr>
                <w:szCs w:val="24"/>
              </w:rPr>
              <w:t>plėtros politikos formavimo ir įgyvendinimo principus. Programa parengta siekiant užtikrinti valstybinių (perduotų savivaldybėms) funkcijų vykdymą ir Savivaldybės administracijos Žemės ūkio ir melioracijos skyriui pavestų funkcijų pilnavertį, kokybišką ir savalaikį vykdymą. Valstybinių (perduotų savivaldybėms) funkcijų vykdymas yra tampriai susiję su kaimo plėtra. Taip pat programoje numatyta tinkamai naudoti, prižiūrėti ir saugoti melioruotas žemes ir melioracijos statinius, juos remontuoti, rekonstruoti ir modernizuoti. Siekti, kad be melioracijos statinių remonto ir rekonstrukcijos darbų būtų kreipiamas didesnis dėmesys ir į drenažo sistemų  ir melioracijos statinių priežiūrą ir eksploatavimą.</w:t>
            </w:r>
          </w:p>
          <w:p w14:paraId="4FA7FC96" w14:textId="77777777" w:rsidR="009E1976" w:rsidRPr="00A445A0" w:rsidRDefault="009E1976" w:rsidP="00D6419B">
            <w:pPr>
              <w:ind w:firstLine="454"/>
              <w:jc w:val="both"/>
              <w:rPr>
                <w:sz w:val="23"/>
                <w:szCs w:val="23"/>
              </w:rPr>
            </w:pPr>
            <w:r w:rsidRPr="00A445A0">
              <w:rPr>
                <w:szCs w:val="24"/>
              </w:rPr>
              <w:t>Įgyvendinant Žemės ūkio plėtros ir melioracijos programą nėra numatoma apribojimų, kurie turėtų neigiamą poveikį moterų ir vyrų lygybės ir nediskriminavimo</w:t>
            </w:r>
            <w:r w:rsidRPr="00A445A0">
              <w:rPr>
                <w:rFonts w:eastAsia="Calibri"/>
                <w:szCs w:val="24"/>
              </w:rPr>
              <w:t xml:space="preserve"> </w:t>
            </w:r>
            <w:r w:rsidRPr="00A445A0">
              <w:rPr>
                <w:szCs w:val="24"/>
              </w:rPr>
              <w:t>dėl lyties, rasės, tautybės, kalbos,  kilmės, socialinės padėties, tikėjimo, įsitikinimų ar pažiūrų, amžiaus, negalios, lytinės orientacijos, etninės priklausomybės, religijos principų įgyvendinimui.</w:t>
            </w:r>
          </w:p>
        </w:tc>
      </w:tr>
      <w:tr w:rsidR="005B3A14" w:rsidRPr="00A445A0" w14:paraId="3A29BFDB"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4888F7DD" w14:textId="77777777" w:rsidR="009E1976" w:rsidRPr="00A445A0" w:rsidRDefault="009E1976" w:rsidP="00D6419B">
            <w:pPr>
              <w:pStyle w:val="Antrat1"/>
              <w:jc w:val="left"/>
              <w:rPr>
                <w:rFonts w:ascii="Times New Roman" w:hAnsi="Times New Roman"/>
                <w:b/>
                <w:sz w:val="23"/>
                <w:szCs w:val="23"/>
              </w:rPr>
            </w:pPr>
            <w:r w:rsidRPr="00A445A0">
              <w:rPr>
                <w:rFonts w:ascii="Times New Roman" w:hAnsi="Times New Roman"/>
                <w:b/>
                <w:caps w:val="0"/>
                <w:sz w:val="23"/>
                <w:szCs w:val="23"/>
              </w:rPr>
              <w:t>Programos aprašymas</w:t>
            </w:r>
          </w:p>
          <w:p w14:paraId="4999A8A2" w14:textId="77777777" w:rsidR="009E1976" w:rsidRPr="00A445A0" w:rsidRDefault="009E1976" w:rsidP="00D6419B">
            <w:pPr>
              <w:ind w:firstLine="510"/>
              <w:jc w:val="both"/>
              <w:rPr>
                <w:rFonts w:eastAsia="Calibri"/>
                <w:szCs w:val="24"/>
              </w:rPr>
            </w:pPr>
            <w:r w:rsidRPr="00A445A0">
              <w:rPr>
                <w:szCs w:val="24"/>
              </w:rPr>
              <w:t xml:space="preserve">Programa vykdoma atsižvelgiant į žemės ūkio konkurencingumo didinimo, palankesnio ūkininko amžiaus struktūros skatinimo, žemdirbių profesinio pasirengimo kėlimo, tausojamojo ūkininkavimo skatinimo, ekonominės veiklos įvairinimo kaime, žemės sklypų perskirstymo skatinimo programomis. Svarbiausios programos įgyvendinimo priemonės, įgyvendinant valstybines (perduotų savivaldybėms) funkcijas –  rengti seminarus konkurencingo žemės ūkio vystymo, alternatyvinio verslo skatinimo, tausojančio ūkininkavimo, kooperacijos, žemės ūkio valdų modernizavimo (konsolidacijos pagrindu) temomis. Skleisti informaciją apie Kaimo plėtros programos „Žemės ūkio vandentvarka“ priemones bei šių lėšų panaudojimo galimybes. Organizuoti renginių ir profesijos varžytuves, lauko dienas, seminarus, siekiant informuoti kuo platesnį žemdirbių ratą ir pasidalinti tarpusavio pažangia ūkininkavimo ir darbo patirtimi. </w:t>
            </w:r>
          </w:p>
          <w:p w14:paraId="26E73668" w14:textId="77777777" w:rsidR="009E1976" w:rsidRPr="00A445A0" w:rsidRDefault="009E1976" w:rsidP="00D6419B">
            <w:pPr>
              <w:ind w:firstLine="510"/>
              <w:jc w:val="both"/>
              <w:rPr>
                <w:rFonts w:ascii="Calibri" w:hAnsi="Calibri"/>
                <w:szCs w:val="24"/>
              </w:rPr>
            </w:pPr>
            <w:r w:rsidRPr="00A445A0">
              <w:rPr>
                <w:szCs w:val="24"/>
              </w:rPr>
              <w:t>Taip pat šia programa siekiama, kad normaliai funkcionuotų melioracinės sistemos ir savo funkcijas atliktų melioraciniai statiniai.</w:t>
            </w:r>
          </w:p>
          <w:p w14:paraId="0F1EE84F" w14:textId="77777777" w:rsidR="009E1976" w:rsidRPr="00A445A0" w:rsidRDefault="009E1976" w:rsidP="00D6419B">
            <w:pPr>
              <w:pStyle w:val="Pagrindinistekstas2"/>
              <w:spacing w:after="0" w:line="240" w:lineRule="auto"/>
              <w:ind w:firstLine="510"/>
              <w:jc w:val="both"/>
              <w:rPr>
                <w:szCs w:val="24"/>
                <w:lang w:val="lt-LT"/>
              </w:rPr>
            </w:pPr>
            <w:r w:rsidRPr="00A445A0">
              <w:rPr>
                <w:szCs w:val="24"/>
                <w:lang w:val="lt-LT"/>
              </w:rPr>
              <w:t xml:space="preserve">Rajone visas šias priemones sudaro: uždaro drenažo plotas – 97 962,51 ha, magistraliniai grioviai – 1 520,9 km, pylimai  – 9,21 km, tiltai – 37 vnt., tvenkiniai – 16 vnt., kiti hidrotechniniai statiniai  – 1 969 vnt., drenažo remonto darbai. </w:t>
            </w:r>
          </w:p>
          <w:p w14:paraId="2FC2DED7" w14:textId="77777777" w:rsidR="009E1976" w:rsidRPr="00A445A0" w:rsidRDefault="009E1976" w:rsidP="00D6419B">
            <w:pPr>
              <w:pStyle w:val="Pagrindinistekstas2"/>
              <w:spacing w:after="0" w:line="240" w:lineRule="auto"/>
              <w:ind w:firstLine="510"/>
              <w:jc w:val="both"/>
              <w:rPr>
                <w:szCs w:val="24"/>
                <w:lang w:val="lt-LT"/>
              </w:rPr>
            </w:pPr>
            <w:r w:rsidRPr="00A445A0">
              <w:rPr>
                <w:szCs w:val="24"/>
                <w:lang w:val="lt-LT"/>
              </w:rPr>
              <w:t>Žemės ūkio ir aplinkosaugos skyriuje užregistruojami ūkinių subjektų prašymai valstybei priklausančių melioracijos statinių remontui. Išanalizavus gautus prašymus, patikrinus esamą padėtį vietoje, surašius apžiūros aktus, planuojama atlikti darbus. Darbai atliekami vadovaujantis šia tvarka:</w:t>
            </w:r>
          </w:p>
          <w:p w14:paraId="61EBA429" w14:textId="77777777" w:rsidR="009E1976" w:rsidRPr="00A445A0" w:rsidRDefault="009E1976" w:rsidP="00D6419B">
            <w:pPr>
              <w:ind w:firstLine="510"/>
              <w:jc w:val="both"/>
              <w:rPr>
                <w:szCs w:val="24"/>
              </w:rPr>
            </w:pPr>
            <w:r w:rsidRPr="00A445A0">
              <w:rPr>
                <w:rFonts w:ascii="Wingdings" w:hAnsi="Wingdings"/>
                <w:szCs w:val="24"/>
              </w:rPr>
              <w:t></w:t>
            </w:r>
            <w:r w:rsidRPr="00A445A0">
              <w:rPr>
                <w:szCs w:val="24"/>
              </w:rPr>
              <w:t>atsižvelgiama į pareiškimo padavimo datą;</w:t>
            </w:r>
          </w:p>
          <w:p w14:paraId="2805B2BB" w14:textId="77777777" w:rsidR="009E1976" w:rsidRPr="00A445A0" w:rsidRDefault="009E1976" w:rsidP="00D6419B">
            <w:pPr>
              <w:ind w:firstLine="510"/>
              <w:jc w:val="both"/>
              <w:rPr>
                <w:szCs w:val="24"/>
              </w:rPr>
            </w:pPr>
            <w:r w:rsidRPr="00A445A0">
              <w:rPr>
                <w:rFonts w:ascii="Wingdings" w:hAnsi="Wingdings"/>
                <w:szCs w:val="24"/>
              </w:rPr>
              <w:t></w:t>
            </w:r>
            <w:r w:rsidRPr="00A445A0">
              <w:rPr>
                <w:szCs w:val="24"/>
              </w:rPr>
              <w:t>žemės panaudojimą;</w:t>
            </w:r>
          </w:p>
          <w:p w14:paraId="7DA670BE" w14:textId="77777777" w:rsidR="009E1976" w:rsidRPr="00A445A0" w:rsidRDefault="009E1976" w:rsidP="00D6419B">
            <w:pPr>
              <w:ind w:firstLine="510"/>
              <w:jc w:val="both"/>
              <w:rPr>
                <w:szCs w:val="24"/>
              </w:rPr>
            </w:pPr>
            <w:r w:rsidRPr="00A445A0">
              <w:rPr>
                <w:rFonts w:ascii="Wingdings" w:hAnsi="Wingdings"/>
                <w:szCs w:val="24"/>
              </w:rPr>
              <w:t></w:t>
            </w:r>
            <w:r w:rsidRPr="00A445A0">
              <w:rPr>
                <w:szCs w:val="24"/>
              </w:rPr>
              <w:t>pirmumas teikiamas, atsiradus drenažo rinktuvų vietose įgriuvoms, kurių laiku nepašalinus, gali būti užkimšta visa sistema. Tai pareikalautų didesnių lėšų rinktuvų  remontui.</w:t>
            </w:r>
          </w:p>
          <w:p w14:paraId="75402DCB" w14:textId="77777777" w:rsidR="009E1976" w:rsidRPr="00A445A0" w:rsidRDefault="009E1976" w:rsidP="00D6419B">
            <w:pPr>
              <w:ind w:firstLine="510"/>
              <w:jc w:val="both"/>
            </w:pPr>
            <w:r w:rsidRPr="00A445A0">
              <w:rPr>
                <w:szCs w:val="24"/>
              </w:rPr>
              <w:t>Kėdainių rajone yra 9,21 km reikalingų prižiūrėti pylimų. Pylimų priežiūrai priskiriami pylimų šienavimo ir krūmų pašalinimo darbai. Nešienaujami pylimai apauga krūmais, o tai sudaro palankias sąlygas veistis urviniams žvėreliams. Rajone yra 37 tiltai, 16 tvenkinių, 7 tvenkiniai išnuomoti, prižiūrimos 9  potencialiai pavojingos užtvankos, 98 tūkst.</w:t>
            </w:r>
            <w:r w:rsidR="00B346AA" w:rsidRPr="00A445A0">
              <w:rPr>
                <w:szCs w:val="24"/>
              </w:rPr>
              <w:t xml:space="preserve"> </w:t>
            </w:r>
            <w:r w:rsidRPr="00A445A0">
              <w:rPr>
                <w:szCs w:val="24"/>
              </w:rPr>
              <w:t>ha plote vykdoma melioracijos sistemų plotų kompiuterinė apskaita.</w:t>
            </w:r>
          </w:p>
        </w:tc>
      </w:tr>
      <w:tr w:rsidR="005B3A14" w:rsidRPr="00A445A0" w14:paraId="3CA355F9" w14:textId="77777777" w:rsidTr="00D6419B">
        <w:trPr>
          <w:gridAfter w:val="1"/>
          <w:wAfter w:w="36" w:type="dxa"/>
          <w:trHeight w:val="56"/>
        </w:trPr>
        <w:tc>
          <w:tcPr>
            <w:tcW w:w="9581" w:type="dxa"/>
            <w:gridSpan w:val="7"/>
            <w:tcBorders>
              <w:top w:val="single" w:sz="4" w:space="0" w:color="auto"/>
              <w:left w:val="single" w:sz="4" w:space="0" w:color="auto"/>
              <w:bottom w:val="single" w:sz="2" w:space="0" w:color="333333"/>
              <w:right w:val="single" w:sz="4" w:space="0" w:color="auto"/>
            </w:tcBorders>
          </w:tcPr>
          <w:p w14:paraId="6EB1F8D1" w14:textId="77777777" w:rsidR="009E1976" w:rsidRPr="00A445A0" w:rsidRDefault="009E1976" w:rsidP="00D6419B">
            <w:pPr>
              <w:jc w:val="both"/>
              <w:rPr>
                <w:sz w:val="2"/>
                <w:szCs w:val="2"/>
              </w:rPr>
            </w:pPr>
          </w:p>
        </w:tc>
      </w:tr>
      <w:tr w:rsidR="005B3A14" w:rsidRPr="00A445A0" w14:paraId="1AD7A37C" w14:textId="77777777" w:rsidTr="00D6419B">
        <w:trPr>
          <w:gridAfter w:val="1"/>
          <w:wAfter w:w="36" w:type="dxa"/>
          <w:cantSplit/>
          <w:trHeight w:val="217"/>
        </w:trPr>
        <w:tc>
          <w:tcPr>
            <w:tcW w:w="1227" w:type="dxa"/>
            <w:gridSpan w:val="2"/>
            <w:tcBorders>
              <w:top w:val="single" w:sz="2" w:space="0" w:color="333333"/>
              <w:left w:val="single" w:sz="2" w:space="0" w:color="000000"/>
              <w:bottom w:val="single" w:sz="4" w:space="0" w:color="auto"/>
              <w:right w:val="nil"/>
            </w:tcBorders>
          </w:tcPr>
          <w:p w14:paraId="61260899" w14:textId="77777777" w:rsidR="009E1976" w:rsidRPr="00A445A0" w:rsidRDefault="009E1976" w:rsidP="00D6419B">
            <w:pPr>
              <w:rPr>
                <w:b/>
              </w:rPr>
            </w:pPr>
            <w:r w:rsidRPr="00A445A0">
              <w:rPr>
                <w:b/>
              </w:rPr>
              <w:t xml:space="preserve">Kodas   </w:t>
            </w:r>
          </w:p>
        </w:tc>
        <w:tc>
          <w:tcPr>
            <w:tcW w:w="8354" w:type="dxa"/>
            <w:gridSpan w:val="5"/>
            <w:tcBorders>
              <w:top w:val="single" w:sz="2" w:space="0" w:color="333333"/>
              <w:left w:val="single" w:sz="2" w:space="0" w:color="000000"/>
              <w:bottom w:val="single" w:sz="4" w:space="0" w:color="auto"/>
              <w:right w:val="single" w:sz="2" w:space="0" w:color="000000"/>
            </w:tcBorders>
          </w:tcPr>
          <w:p w14:paraId="0B24B8F1" w14:textId="77777777" w:rsidR="009E1976" w:rsidRPr="00A445A0" w:rsidRDefault="009E1976" w:rsidP="00D6419B">
            <w:pPr>
              <w:rPr>
                <w:b/>
              </w:rPr>
            </w:pPr>
            <w:r w:rsidRPr="00A445A0">
              <w:rPr>
                <w:b/>
              </w:rPr>
              <w:t>Programos tikslo pavadinimas</w:t>
            </w:r>
          </w:p>
        </w:tc>
      </w:tr>
      <w:tr w:rsidR="005B3A14" w:rsidRPr="00A445A0" w14:paraId="0926D1BC" w14:textId="77777777" w:rsidTr="00D6419B">
        <w:trPr>
          <w:gridAfter w:val="1"/>
          <w:wAfter w:w="36" w:type="dxa"/>
          <w:cantSplit/>
        </w:trPr>
        <w:tc>
          <w:tcPr>
            <w:tcW w:w="1227" w:type="dxa"/>
            <w:gridSpan w:val="2"/>
            <w:tcBorders>
              <w:top w:val="single" w:sz="4" w:space="0" w:color="auto"/>
              <w:left w:val="single" w:sz="4" w:space="0" w:color="auto"/>
              <w:bottom w:val="single" w:sz="4" w:space="0" w:color="auto"/>
              <w:right w:val="single" w:sz="4" w:space="0" w:color="auto"/>
            </w:tcBorders>
          </w:tcPr>
          <w:p w14:paraId="5DA78CC9" w14:textId="77777777" w:rsidR="009E1976" w:rsidRPr="00A445A0" w:rsidRDefault="009E1976" w:rsidP="00D6419B">
            <w:pPr>
              <w:rPr>
                <w:b/>
              </w:rPr>
            </w:pPr>
            <w:r w:rsidRPr="00A445A0">
              <w:rPr>
                <w:b/>
              </w:rPr>
              <w:t>01</w:t>
            </w:r>
          </w:p>
        </w:tc>
        <w:tc>
          <w:tcPr>
            <w:tcW w:w="8354" w:type="dxa"/>
            <w:gridSpan w:val="5"/>
            <w:tcBorders>
              <w:top w:val="single" w:sz="4" w:space="0" w:color="auto"/>
              <w:left w:val="single" w:sz="4" w:space="0" w:color="auto"/>
              <w:bottom w:val="single" w:sz="4" w:space="0" w:color="auto"/>
              <w:right w:val="single" w:sz="4" w:space="0" w:color="auto"/>
            </w:tcBorders>
          </w:tcPr>
          <w:p w14:paraId="7FD0D275" w14:textId="77777777" w:rsidR="009E1976" w:rsidRPr="00A445A0" w:rsidRDefault="002F10C8" w:rsidP="00D6419B">
            <w:pPr>
              <w:jc w:val="both"/>
              <w:rPr>
                <w:b/>
              </w:rPr>
            </w:pPr>
            <w:r w:rsidRPr="00A445A0">
              <w:rPr>
                <w:b/>
              </w:rPr>
              <w:t>Įgyvendinti Savivaldybės teritorijoje valstybės politiką kaimo plėtros, žemės ūkio ir melioracijos srityse, sudaryti sąlygas inovatyvaus žemės ūkio vystymui</w:t>
            </w:r>
          </w:p>
        </w:tc>
      </w:tr>
      <w:tr w:rsidR="005B3A14" w:rsidRPr="00A445A0" w14:paraId="7692AEBA" w14:textId="77777777" w:rsidTr="00D6419B">
        <w:trPr>
          <w:gridAfter w:val="1"/>
          <w:wAfter w:w="36" w:type="dxa"/>
          <w:cantSplit/>
        </w:trPr>
        <w:tc>
          <w:tcPr>
            <w:tcW w:w="9581" w:type="dxa"/>
            <w:gridSpan w:val="7"/>
            <w:tcBorders>
              <w:top w:val="single" w:sz="4" w:space="0" w:color="auto"/>
              <w:left w:val="single" w:sz="2" w:space="0" w:color="000000"/>
              <w:bottom w:val="single" w:sz="4" w:space="0" w:color="auto"/>
              <w:right w:val="single" w:sz="2" w:space="0" w:color="000000"/>
            </w:tcBorders>
          </w:tcPr>
          <w:p w14:paraId="3148DD42" w14:textId="77777777" w:rsidR="00AA21EE" w:rsidRPr="00A445A0" w:rsidRDefault="00AA21EE" w:rsidP="00AA21EE">
            <w:pPr>
              <w:ind w:firstLine="567"/>
              <w:jc w:val="both"/>
              <w:rPr>
                <w:szCs w:val="24"/>
              </w:rPr>
            </w:pPr>
            <w:r w:rsidRPr="00A445A0">
              <w:rPr>
                <w:szCs w:val="24"/>
              </w:rPr>
              <w:t>Tikslui pasiekti keliami 2 uždaviniai:</w:t>
            </w:r>
          </w:p>
          <w:p w14:paraId="535CFD26" w14:textId="77777777" w:rsidR="00AA21EE" w:rsidRPr="00A445A0" w:rsidRDefault="00AA21EE" w:rsidP="00AA21EE">
            <w:pPr>
              <w:ind w:firstLine="567"/>
              <w:jc w:val="both"/>
              <w:rPr>
                <w:b/>
              </w:rPr>
            </w:pPr>
          </w:p>
          <w:p w14:paraId="31688248" w14:textId="77777777" w:rsidR="00AA21EE" w:rsidRPr="00A445A0" w:rsidRDefault="00AA21EE" w:rsidP="00AA21EE">
            <w:pPr>
              <w:ind w:firstLine="567"/>
              <w:jc w:val="both"/>
              <w:rPr>
                <w:b/>
              </w:rPr>
            </w:pPr>
            <w:r w:rsidRPr="00A445A0">
              <w:rPr>
                <w:b/>
              </w:rPr>
              <w:t>01 uždavinys. Vykdyti valstybinių (valstybės perduotas savivaldybėms) funkcijas  žemės ūkio srityje, konsultuojant rajono asmenis ūkininkavimo, žemės ūkio technikos registravimo ir kitais su žemės ūkiu susijusiais klausimais</w:t>
            </w:r>
          </w:p>
          <w:p w14:paraId="115AD814" w14:textId="77777777" w:rsidR="00AA21EE" w:rsidRPr="00A445A0" w:rsidRDefault="00AA21EE" w:rsidP="00AA21EE">
            <w:pPr>
              <w:ind w:firstLine="567"/>
              <w:jc w:val="both"/>
              <w:rPr>
                <w:b/>
              </w:rPr>
            </w:pPr>
            <w:r w:rsidRPr="00A445A0">
              <w:rPr>
                <w:b/>
              </w:rPr>
              <w:t>02 uždavinys. Vykdyti valstybines (perduotas savivaldybėms) funkcijas melioracijos srityje, rekonstruojant remontuojant ir (arba) atnaujinant valstybei nuosavybės teise priklausančią melioracijos, hidrotechnikos infrastruktūrą Kėdainių rajono savivaldybės teritorijoje</w:t>
            </w:r>
          </w:p>
          <w:p w14:paraId="65203B86" w14:textId="77777777" w:rsidR="00505C4A" w:rsidRPr="00A445A0" w:rsidRDefault="000E5AAF" w:rsidP="00505C4A">
            <w:pPr>
              <w:ind w:firstLine="567"/>
              <w:jc w:val="both"/>
            </w:pPr>
            <w:r w:rsidRPr="00A445A0">
              <w:rPr>
                <w:bCs/>
              </w:rPr>
              <w:t>Vykdant pirmąjį uždavinį planuojama organizuoti ir užtikrinti Žemės ūkio ir aplinkosaugos skyriaus darbą, kuruojant valstybės perduotas savivaldybėms funkcijas  žemės ūkio srityje</w:t>
            </w:r>
            <w:r w:rsidR="00505C4A" w:rsidRPr="00A445A0">
              <w:rPr>
                <w:bCs/>
              </w:rPr>
              <w:t>, vykdant p</w:t>
            </w:r>
            <w:r w:rsidR="00505C4A" w:rsidRPr="00A445A0">
              <w:t>aramos už žemės ūkio naudmenų ir kitus  plotus paraiškų administravimą, ž</w:t>
            </w:r>
            <w:r w:rsidR="00505C4A" w:rsidRPr="00A445A0">
              <w:rPr>
                <w:szCs w:val="24"/>
              </w:rPr>
              <w:t>emės ūkio ir kaimo valdų atnaujinimą ir naujų registravimą, p</w:t>
            </w:r>
            <w:r w:rsidR="00505C4A" w:rsidRPr="00A445A0">
              <w:rPr>
                <w:rStyle w:val="Emfaz"/>
              </w:rPr>
              <w:t>ieno pardavimo tiesiogiai vartoti deklaracijų ir kitų dokumentų administravimą, paramos už pieną administravimą, paramos už mėsinius galvijus, mėsines avis, pieninių veislių bulius, pienines ožkas ir pienines karves administravimą, paramos teikimo bičių laikytojams už papildomą bičių maitinimą administravimą, ž</w:t>
            </w:r>
            <w:r w:rsidR="00505C4A" w:rsidRPr="00A445A0">
              <w:t>emės ūkio technikos registravimą ir techninių apžiūrų atlikimą, žemės ūkio klausimų koordinavimą, kaimo plėtros bei paramos žemės ūkiui ir kaimo plėtrai organizavimą bei įgyvendinimą, ūkininkų ūkių įregistravimą ir išregistravimą, ekonominių veiklų rūšių ir ūkininkų ūkių dydžių tikslinimą.</w:t>
            </w:r>
          </w:p>
          <w:p w14:paraId="20986FBB" w14:textId="77777777" w:rsidR="000E5AAF" w:rsidRPr="00A445A0" w:rsidRDefault="000E5AAF" w:rsidP="000E5AAF">
            <w:pPr>
              <w:ind w:firstLine="567"/>
              <w:jc w:val="both"/>
              <w:rPr>
                <w:bCs/>
                <w:i/>
              </w:rPr>
            </w:pPr>
            <w:r w:rsidRPr="00A445A0">
              <w:rPr>
                <w:bCs/>
              </w:rPr>
              <w:t>Vykdant antrąjį  uždavinį planuojama atlikti avarinių valstybei nuosavybės teise</w:t>
            </w:r>
            <w:r w:rsidRPr="00A445A0">
              <w:rPr>
                <w:bCs/>
                <w:iCs/>
              </w:rPr>
              <w:t xml:space="preserve"> priklausančių melioracijos statinių gedimų remonto darbus, vykdyti polderių siurblinių, taip pat kitų sausinimo siurblinių priežiūros, šių sistemų melioracijos ir hidrotechnikos statinių remonto darbus, prižiūrėti ir remontuoti melioracijos griovius ir jų statinius, įrengti bendrojo naudojimo pralaidas melioracijos grioviuose (jei suinteresuoti žemės naudotojai savo lėšomis parengia pagal nustatytus reikalavimus būtiną techninę–sąmatinę dokumentaciją), vykdyti darbus, susijusius su melioracijos sistemų statinių remontu ir rekonstravimu bei jų duomenų bazių priežiūra. Taip pat planuojama</w:t>
            </w:r>
            <w:r w:rsidRPr="00A445A0">
              <w:rPr>
                <w:bCs/>
              </w:rPr>
              <w:t xml:space="preserve"> rengti projektus ir remontuoti gyvenviečių lietaus kanalizacijos-drenažų sistemas, atkurti valstybei nuosavybes teise priklausančią dėl liūčių pažeistą melioracijos infrastruktūrą</w:t>
            </w:r>
          </w:p>
          <w:p w14:paraId="13030991" w14:textId="77777777" w:rsidR="00FC34CF" w:rsidRPr="00A445A0" w:rsidRDefault="00FC34CF" w:rsidP="00D6419B">
            <w:pPr>
              <w:ind w:firstLine="567"/>
              <w:jc w:val="both"/>
            </w:pPr>
          </w:p>
        </w:tc>
      </w:tr>
      <w:tr w:rsidR="005B3A14" w:rsidRPr="00A445A0" w14:paraId="7D929757"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4461878" w14:textId="77777777" w:rsidR="009E1976" w:rsidRPr="00A445A0" w:rsidRDefault="009E1976" w:rsidP="00D6419B">
            <w:pPr>
              <w:ind w:firstLine="567"/>
              <w:jc w:val="both"/>
              <w:rPr>
                <w:b/>
              </w:rPr>
            </w:pPr>
            <w:r w:rsidRPr="00A445A0">
              <w:rPr>
                <w:b/>
              </w:rPr>
              <w:t>Numatomas programos įgyvendinimo rezultatas</w:t>
            </w:r>
          </w:p>
          <w:p w14:paraId="40259A05" w14:textId="77777777" w:rsidR="009E1976" w:rsidRPr="00A445A0" w:rsidRDefault="009E1976" w:rsidP="00D6419B">
            <w:pPr>
              <w:ind w:firstLine="567"/>
              <w:jc w:val="both"/>
            </w:pPr>
            <w:r w:rsidRPr="00A445A0">
              <w:t>Įgyvendinus programoje numatytus tikslus bus tinkamai vykdomos valstybines (perduotas savivaldybėms) funkcijas  melioracijos ir  žemės ūkio srityse, pagerės hidrotechninių statinių būklė, drenažo sausinimo sistemų veikimas, padidės atkurtos žemės našumas ir žemės ūkio naudmenos.</w:t>
            </w:r>
          </w:p>
        </w:tc>
      </w:tr>
      <w:tr w:rsidR="005B3A14" w:rsidRPr="00A445A0" w14:paraId="4523D554"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BC4E986" w14:textId="77777777" w:rsidR="009E1976" w:rsidRPr="00A445A0" w:rsidRDefault="009E1976" w:rsidP="00D6419B">
            <w:pPr>
              <w:ind w:firstLine="567"/>
              <w:jc w:val="both"/>
              <w:rPr>
                <w:b/>
              </w:rPr>
            </w:pPr>
            <w:r w:rsidRPr="00A445A0">
              <w:rPr>
                <w:b/>
              </w:rPr>
              <w:t>Susiję įstatymai</w:t>
            </w:r>
          </w:p>
          <w:p w14:paraId="4C3FC2DF" w14:textId="77777777" w:rsidR="009E1976" w:rsidRPr="00A445A0" w:rsidRDefault="00A03ABA" w:rsidP="00D6419B">
            <w:pPr>
              <w:ind w:firstLine="567"/>
              <w:jc w:val="both"/>
            </w:pPr>
            <w:r w:rsidRPr="00A445A0">
              <w:t>Lietuvos Respublikos</w:t>
            </w:r>
            <w:r w:rsidR="009E1976" w:rsidRPr="00A445A0">
              <w:t xml:space="preserve"> vietos savivaldos įstatymas, </w:t>
            </w:r>
            <w:r w:rsidRPr="00A445A0">
              <w:t>Lietuvos Respublikos</w:t>
            </w:r>
            <w:r w:rsidR="009E1976" w:rsidRPr="00A445A0">
              <w:t xml:space="preserve"> Seimo patvirtinta žemės ūkio ir kaimo plėtros strategija Lietuvos Respublikos melioracijos įstatymas, Lietuvos Respublikos melioracijos įstatymas, Lietuvos Respublikos žemės ūkio ministro įsakymai</w:t>
            </w:r>
          </w:p>
        </w:tc>
      </w:tr>
      <w:tr w:rsidR="005B3A14" w:rsidRPr="00A445A0" w14:paraId="001642B1"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0ABBDC13" w14:textId="77777777" w:rsidR="009E1976" w:rsidRPr="00A445A0" w:rsidRDefault="009E1976" w:rsidP="00D6419B">
            <w:pPr>
              <w:ind w:firstLine="567"/>
              <w:jc w:val="both"/>
              <w:rPr>
                <w:b/>
                <w:szCs w:val="24"/>
              </w:rPr>
            </w:pPr>
            <w:r w:rsidRPr="00A445A0">
              <w:rPr>
                <w:b/>
                <w:szCs w:val="24"/>
              </w:rPr>
              <w:t>Veiksmai, numatyti Kėdainių rajono strateginiame plane, kurie susiję su vykdoma programa</w:t>
            </w:r>
          </w:p>
          <w:p w14:paraId="63F66F3C" w14:textId="77777777" w:rsidR="009E1976" w:rsidRPr="00A445A0" w:rsidRDefault="009E1976" w:rsidP="00D6419B">
            <w:pPr>
              <w:ind w:firstLine="567"/>
              <w:jc w:val="both"/>
              <w:rPr>
                <w:szCs w:val="24"/>
              </w:rPr>
            </w:pPr>
            <w:r w:rsidRPr="00A445A0">
              <w:rPr>
                <w:szCs w:val="24"/>
              </w:rPr>
              <w:t>Programa atitinka Kėdainių rajono strateginio plėtros plano iki 20</w:t>
            </w:r>
            <w:r w:rsidR="009972BA" w:rsidRPr="00A445A0">
              <w:rPr>
                <w:szCs w:val="24"/>
              </w:rPr>
              <w:t>3</w:t>
            </w:r>
            <w:r w:rsidRPr="00A445A0">
              <w:rPr>
                <w:szCs w:val="24"/>
              </w:rPr>
              <w:t xml:space="preserve">0 m. </w:t>
            </w:r>
            <w:r w:rsidR="00887658" w:rsidRPr="00A445A0">
              <w:rPr>
                <w:szCs w:val="24"/>
              </w:rPr>
              <w:t>I prioriteto (Pažangi ekonomika)</w:t>
            </w:r>
            <w:r w:rsidRPr="00A445A0">
              <w:rPr>
                <w:szCs w:val="24"/>
              </w:rPr>
              <w:t xml:space="preserve"> </w:t>
            </w:r>
            <w:r w:rsidR="00887658" w:rsidRPr="00A445A0">
              <w:rPr>
                <w:szCs w:val="24"/>
              </w:rPr>
              <w:t xml:space="preserve"> 1.</w:t>
            </w:r>
            <w:r w:rsidR="008E0B98" w:rsidRPr="00A445A0">
              <w:rPr>
                <w:szCs w:val="24"/>
              </w:rPr>
              <w:t>2</w:t>
            </w:r>
            <w:r w:rsidR="00887658" w:rsidRPr="00A445A0">
              <w:rPr>
                <w:szCs w:val="24"/>
              </w:rPr>
              <w:t>. tikslo (Kaimo plėtra bei investicijos į verslumo plėtotę kaime) 1.</w:t>
            </w:r>
            <w:r w:rsidR="008E0B98" w:rsidRPr="00A445A0">
              <w:rPr>
                <w:szCs w:val="24"/>
              </w:rPr>
              <w:t>2</w:t>
            </w:r>
            <w:r w:rsidR="00887658" w:rsidRPr="00A445A0">
              <w:rPr>
                <w:szCs w:val="24"/>
              </w:rPr>
              <w:t>.1. uždavinio (Sudaryti sąlygas inovatyvaus žemės ūkio vystymui)</w:t>
            </w:r>
            <w:r w:rsidR="00504C94" w:rsidRPr="00A445A0">
              <w:rPr>
                <w:szCs w:val="24"/>
              </w:rPr>
              <w:t xml:space="preserve"> ir </w:t>
            </w:r>
            <w:r w:rsidR="00887658" w:rsidRPr="00A445A0">
              <w:rPr>
                <w:szCs w:val="24"/>
              </w:rPr>
              <w:t>1.</w:t>
            </w:r>
            <w:r w:rsidR="008E0B98" w:rsidRPr="00A445A0">
              <w:rPr>
                <w:szCs w:val="24"/>
              </w:rPr>
              <w:t>2</w:t>
            </w:r>
            <w:r w:rsidR="00887658" w:rsidRPr="00A445A0">
              <w:rPr>
                <w:szCs w:val="24"/>
              </w:rPr>
              <w:t xml:space="preserve">.2. uždavinio (Plėtoti alternatyvias veiklas kaime) priemones. </w:t>
            </w:r>
          </w:p>
        </w:tc>
      </w:tr>
      <w:tr w:rsidR="005B3A14" w:rsidRPr="00A445A0" w14:paraId="099E24C3" w14:textId="77777777" w:rsidTr="00D6419B">
        <w:trPr>
          <w:gridAfter w:val="1"/>
          <w:wAfter w:w="36" w:type="dxa"/>
          <w:cantSplit/>
        </w:trPr>
        <w:tc>
          <w:tcPr>
            <w:tcW w:w="9581" w:type="dxa"/>
            <w:gridSpan w:val="7"/>
            <w:tcBorders>
              <w:top w:val="single" w:sz="4" w:space="0" w:color="auto"/>
              <w:left w:val="single" w:sz="4" w:space="0" w:color="auto"/>
              <w:bottom w:val="single" w:sz="4" w:space="0" w:color="auto"/>
              <w:right w:val="single" w:sz="4" w:space="0" w:color="auto"/>
            </w:tcBorders>
          </w:tcPr>
          <w:p w14:paraId="7109375F" w14:textId="77777777" w:rsidR="009E1976" w:rsidRPr="00A445A0" w:rsidRDefault="009E1976" w:rsidP="00D6419B">
            <w:pPr>
              <w:ind w:firstLine="567"/>
              <w:jc w:val="both"/>
              <w:rPr>
                <w:b/>
              </w:rPr>
            </w:pPr>
            <w:r w:rsidRPr="00A445A0">
              <w:rPr>
                <w:b/>
              </w:rPr>
              <w:t>Kita svarbi informacija.</w:t>
            </w:r>
          </w:p>
        </w:tc>
      </w:tr>
    </w:tbl>
    <w:p w14:paraId="12F507A9" w14:textId="77777777" w:rsidR="00470E3E" w:rsidRPr="00A445A0" w:rsidRDefault="00470E3E" w:rsidP="00470E3E">
      <w:pPr>
        <w:spacing w:after="60"/>
        <w:jc w:val="both"/>
        <w:rPr>
          <w:b/>
          <w:szCs w:val="24"/>
        </w:rPr>
      </w:pPr>
    </w:p>
    <w:p w14:paraId="5D33A86C" w14:textId="27E62AD6" w:rsidR="00470E3E" w:rsidRPr="00A445A0" w:rsidRDefault="00470E3E" w:rsidP="000A64B3">
      <w:pPr>
        <w:spacing w:after="60"/>
        <w:jc w:val="both"/>
        <w:rPr>
          <w:szCs w:val="24"/>
        </w:rPr>
      </w:pPr>
      <w:r w:rsidRPr="00A445A0">
        <w:rPr>
          <w:b/>
          <w:szCs w:val="24"/>
        </w:rPr>
        <w:t>09 Žemės ūkio plėtros ir melioracijos programos</w:t>
      </w:r>
      <w:r w:rsidRPr="00A445A0">
        <w:rPr>
          <w:b/>
        </w:rPr>
        <w:t xml:space="preserve"> 9 priedas. </w:t>
      </w:r>
      <w:r w:rsidRPr="00A445A0">
        <w:rPr>
          <w:b/>
          <w:szCs w:val="24"/>
        </w:rPr>
        <w:t>9 lentelė</w:t>
      </w:r>
      <w:r w:rsidRPr="00A445A0">
        <w:rPr>
          <w:szCs w:val="24"/>
        </w:rPr>
        <w:t xml:space="preserve">. </w:t>
      </w:r>
      <w:r w:rsidRPr="00A445A0">
        <w:t>20</w:t>
      </w:r>
      <w:r w:rsidR="004847D8" w:rsidRPr="00A445A0">
        <w:t>2</w:t>
      </w:r>
      <w:r w:rsidR="006C57EF" w:rsidRPr="00A445A0">
        <w:t>1</w:t>
      </w:r>
      <w:r w:rsidRPr="00A445A0">
        <w:t>–202</w:t>
      </w:r>
      <w:r w:rsidR="006C57EF" w:rsidRPr="00A445A0">
        <w:t>3</w:t>
      </w:r>
      <w:r w:rsidRPr="00A445A0">
        <w:t xml:space="preserve"> m. </w:t>
      </w:r>
      <w:r w:rsidRPr="00A445A0">
        <w:rPr>
          <w:szCs w:val="24"/>
        </w:rPr>
        <w:t>Žemės</w:t>
      </w:r>
      <w:r w:rsidR="000A64B3" w:rsidRPr="00A445A0">
        <w:rPr>
          <w:szCs w:val="24"/>
        </w:rPr>
        <w:t xml:space="preserve"> </w:t>
      </w:r>
      <w:r w:rsidRPr="00A445A0">
        <w:rPr>
          <w:szCs w:val="24"/>
        </w:rPr>
        <w:t>ūkio plėtra ir melioracijos programos (09) tikslai, uždaviniai, priemonės, asignavimai  ir vertinimo kriterijai</w:t>
      </w:r>
    </w:p>
    <w:p w14:paraId="21D122C2" w14:textId="77777777" w:rsidR="00C57227" w:rsidRPr="00A445A0" w:rsidRDefault="009E1976" w:rsidP="00C57227">
      <w:pPr>
        <w:rPr>
          <w:color w:val="FF0000"/>
        </w:rPr>
      </w:pPr>
      <w:r w:rsidRPr="00A445A0">
        <w:rPr>
          <w:color w:val="FF0000"/>
        </w:rPr>
        <w:br w:type="page"/>
      </w:r>
      <w:r w:rsidR="00C57227" w:rsidRPr="00A445A0">
        <w:rPr>
          <w:color w:val="FF0000"/>
        </w:rPr>
        <w:t xml:space="preserve"> </w:t>
      </w:r>
    </w:p>
    <w:p w14:paraId="6F2F390D" w14:textId="77777777" w:rsidR="00822BE6" w:rsidRPr="00A445A0" w:rsidRDefault="00822BE6" w:rsidP="00822BE6">
      <w:pPr>
        <w:jc w:val="center"/>
        <w:rPr>
          <w:b/>
          <w:color w:val="000000" w:themeColor="text1"/>
          <w:sz w:val="28"/>
          <w:szCs w:val="28"/>
        </w:rPr>
      </w:pPr>
      <w:r w:rsidRPr="00A445A0">
        <w:rPr>
          <w:b/>
          <w:smallCaps/>
          <w:color w:val="000000" w:themeColor="text1"/>
          <w:sz w:val="28"/>
          <w:szCs w:val="28"/>
        </w:rPr>
        <w:t>Paramos verslui ir verslo plėtros programa (10)</w:t>
      </w:r>
    </w:p>
    <w:p w14:paraId="01AC99FE" w14:textId="77777777" w:rsidR="00822BE6" w:rsidRPr="00A445A0" w:rsidRDefault="00822BE6" w:rsidP="00822BE6">
      <w:pPr>
        <w:rPr>
          <w:color w:val="000000" w:themeColor="text1"/>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08"/>
        <w:gridCol w:w="1620"/>
        <w:gridCol w:w="3960"/>
        <w:gridCol w:w="1440"/>
      </w:tblGrid>
      <w:tr w:rsidR="005B3A14" w:rsidRPr="00A445A0" w14:paraId="4EE8E668" w14:textId="77777777" w:rsidTr="00822BE6">
        <w:trPr>
          <w:gridAfter w:val="2"/>
          <w:wAfter w:w="5400" w:type="dxa"/>
        </w:trPr>
        <w:tc>
          <w:tcPr>
            <w:tcW w:w="2808" w:type="dxa"/>
            <w:shd w:val="clear" w:color="auto" w:fill="FFFFFF"/>
          </w:tcPr>
          <w:p w14:paraId="559C58E6" w14:textId="77777777" w:rsidR="00822BE6" w:rsidRPr="00A445A0" w:rsidRDefault="00822BE6" w:rsidP="00822BE6">
            <w:pPr>
              <w:pStyle w:val="Antrats"/>
              <w:tabs>
                <w:tab w:val="clear" w:pos="4153"/>
                <w:tab w:val="clear" w:pos="8306"/>
              </w:tabs>
              <w:rPr>
                <w:b/>
                <w:color w:val="000000" w:themeColor="text1"/>
                <w:szCs w:val="24"/>
              </w:rPr>
            </w:pPr>
            <w:r w:rsidRPr="00A445A0">
              <w:rPr>
                <w:b/>
                <w:color w:val="000000" w:themeColor="text1"/>
                <w:szCs w:val="24"/>
              </w:rPr>
              <w:t>Biudžetiniai metai</w:t>
            </w:r>
          </w:p>
        </w:tc>
        <w:tc>
          <w:tcPr>
            <w:tcW w:w="1620" w:type="dxa"/>
            <w:shd w:val="clear" w:color="auto" w:fill="FFFFFF"/>
          </w:tcPr>
          <w:p w14:paraId="6A0B4F2A" w14:textId="61F92639" w:rsidR="00822BE6" w:rsidRPr="00A445A0" w:rsidRDefault="00822BE6" w:rsidP="00DE04D1">
            <w:pPr>
              <w:pStyle w:val="Antrats"/>
              <w:tabs>
                <w:tab w:val="clear" w:pos="4153"/>
                <w:tab w:val="clear" w:pos="8306"/>
              </w:tabs>
              <w:rPr>
                <w:b/>
                <w:color w:val="000000" w:themeColor="text1"/>
                <w:szCs w:val="24"/>
              </w:rPr>
            </w:pPr>
            <w:r w:rsidRPr="00A445A0">
              <w:rPr>
                <w:b/>
                <w:color w:val="000000" w:themeColor="text1"/>
                <w:szCs w:val="24"/>
              </w:rPr>
              <w:t>20</w:t>
            </w:r>
            <w:r w:rsidR="0052136A" w:rsidRPr="00A445A0">
              <w:rPr>
                <w:b/>
                <w:color w:val="000000" w:themeColor="text1"/>
                <w:szCs w:val="24"/>
              </w:rPr>
              <w:t>2</w:t>
            </w:r>
            <w:r w:rsidR="0081734F" w:rsidRPr="00A445A0">
              <w:rPr>
                <w:b/>
                <w:color w:val="000000" w:themeColor="text1"/>
                <w:szCs w:val="24"/>
              </w:rPr>
              <w:t>1</w:t>
            </w:r>
            <w:r w:rsidRPr="00A445A0">
              <w:rPr>
                <w:b/>
                <w:color w:val="000000" w:themeColor="text1"/>
                <w:szCs w:val="24"/>
              </w:rPr>
              <w:t xml:space="preserve"> m.</w:t>
            </w:r>
          </w:p>
        </w:tc>
      </w:tr>
      <w:tr w:rsidR="005B3A14" w:rsidRPr="00A445A0" w14:paraId="159CD031" w14:textId="77777777" w:rsidTr="00822BE6">
        <w:tc>
          <w:tcPr>
            <w:tcW w:w="2808" w:type="dxa"/>
            <w:shd w:val="clear" w:color="auto" w:fill="FFFFFF"/>
          </w:tcPr>
          <w:p w14:paraId="57DC100D" w14:textId="77777777" w:rsidR="00822BE6" w:rsidRPr="00A445A0" w:rsidRDefault="00822BE6" w:rsidP="00822BE6">
            <w:pPr>
              <w:pStyle w:val="Antrats"/>
              <w:tabs>
                <w:tab w:val="clear" w:pos="4153"/>
                <w:tab w:val="clear" w:pos="8306"/>
              </w:tabs>
              <w:rPr>
                <w:b/>
                <w:color w:val="000000" w:themeColor="text1"/>
                <w:szCs w:val="24"/>
              </w:rPr>
            </w:pPr>
            <w:r w:rsidRPr="00A445A0">
              <w:rPr>
                <w:b/>
                <w:color w:val="000000" w:themeColor="text1"/>
                <w:szCs w:val="24"/>
              </w:rPr>
              <w:t xml:space="preserve">Asignavimų valdytojas: </w:t>
            </w:r>
          </w:p>
        </w:tc>
        <w:tc>
          <w:tcPr>
            <w:tcW w:w="5580" w:type="dxa"/>
            <w:gridSpan w:val="2"/>
            <w:shd w:val="clear" w:color="auto" w:fill="FFFFFF"/>
          </w:tcPr>
          <w:p w14:paraId="3060AE9F" w14:textId="77777777" w:rsidR="00822BE6" w:rsidRPr="00A445A0" w:rsidRDefault="00822BE6" w:rsidP="00822BE6">
            <w:pPr>
              <w:pStyle w:val="Antrats"/>
              <w:tabs>
                <w:tab w:val="clear" w:pos="4153"/>
                <w:tab w:val="clear" w:pos="8306"/>
              </w:tabs>
              <w:rPr>
                <w:color w:val="000000" w:themeColor="text1"/>
                <w:szCs w:val="24"/>
              </w:rPr>
            </w:pPr>
            <w:r w:rsidRPr="00A445A0">
              <w:rPr>
                <w:color w:val="000000" w:themeColor="text1"/>
                <w:szCs w:val="24"/>
              </w:rPr>
              <w:t>Kėdainių rajono savivaldybės administracija</w:t>
            </w:r>
          </w:p>
          <w:p w14:paraId="0817D2D2" w14:textId="77777777" w:rsidR="00A569D8" w:rsidRPr="00A445A0" w:rsidRDefault="00A569D8" w:rsidP="00822BE6">
            <w:pPr>
              <w:pStyle w:val="Antrats"/>
              <w:tabs>
                <w:tab w:val="clear" w:pos="4153"/>
                <w:tab w:val="clear" w:pos="8306"/>
              </w:tabs>
              <w:rPr>
                <w:color w:val="000000" w:themeColor="text1"/>
                <w:szCs w:val="24"/>
              </w:rPr>
            </w:pPr>
            <w:r w:rsidRPr="00A445A0">
              <w:rPr>
                <w:color w:val="000000" w:themeColor="text1"/>
                <w:szCs w:val="24"/>
              </w:rPr>
              <w:t>VšĮ Kėdainių turizmo ir verslo informacijos centras</w:t>
            </w:r>
          </w:p>
        </w:tc>
        <w:tc>
          <w:tcPr>
            <w:tcW w:w="1440" w:type="dxa"/>
            <w:shd w:val="clear" w:color="auto" w:fill="FFFFFF"/>
          </w:tcPr>
          <w:p w14:paraId="14FF7997" w14:textId="77777777" w:rsidR="00822BE6" w:rsidRPr="00A445A0" w:rsidRDefault="00822BE6" w:rsidP="00822BE6">
            <w:pPr>
              <w:pStyle w:val="Antrats"/>
              <w:tabs>
                <w:tab w:val="clear" w:pos="4153"/>
                <w:tab w:val="clear" w:pos="8306"/>
              </w:tabs>
              <w:rPr>
                <w:color w:val="000000" w:themeColor="text1"/>
                <w:szCs w:val="24"/>
              </w:rPr>
            </w:pPr>
            <w:r w:rsidRPr="00A445A0">
              <w:rPr>
                <w:color w:val="000000" w:themeColor="text1"/>
                <w:szCs w:val="24"/>
              </w:rPr>
              <w:t>188768545</w:t>
            </w:r>
          </w:p>
          <w:p w14:paraId="27E84B48" w14:textId="77777777" w:rsidR="00A569D8" w:rsidRPr="00A445A0" w:rsidRDefault="00A569D8" w:rsidP="00822BE6">
            <w:pPr>
              <w:pStyle w:val="Antrats"/>
              <w:tabs>
                <w:tab w:val="clear" w:pos="4153"/>
                <w:tab w:val="clear" w:pos="8306"/>
              </w:tabs>
              <w:rPr>
                <w:color w:val="000000" w:themeColor="text1"/>
                <w:szCs w:val="24"/>
              </w:rPr>
            </w:pPr>
            <w:r w:rsidRPr="00A445A0">
              <w:rPr>
                <w:color w:val="000000" w:themeColor="text1"/>
                <w:szCs w:val="24"/>
              </w:rPr>
              <w:t>161662254</w:t>
            </w:r>
          </w:p>
        </w:tc>
      </w:tr>
      <w:tr w:rsidR="005B3A14" w:rsidRPr="00A445A0" w14:paraId="35B6FC61" w14:textId="77777777" w:rsidTr="00822BE6">
        <w:tc>
          <w:tcPr>
            <w:tcW w:w="2808" w:type="dxa"/>
            <w:shd w:val="clear" w:color="auto" w:fill="FFFFFF"/>
          </w:tcPr>
          <w:p w14:paraId="3BEBA2C5" w14:textId="77777777" w:rsidR="00822BE6" w:rsidRPr="00A445A0" w:rsidRDefault="005B4CF5" w:rsidP="00822BE6">
            <w:pPr>
              <w:pStyle w:val="Antrats"/>
              <w:tabs>
                <w:tab w:val="clear" w:pos="4153"/>
                <w:tab w:val="clear" w:pos="8306"/>
              </w:tabs>
              <w:rPr>
                <w:b/>
                <w:color w:val="000000" w:themeColor="text1"/>
                <w:szCs w:val="24"/>
              </w:rPr>
            </w:pPr>
            <w:r w:rsidRPr="00A445A0">
              <w:rPr>
                <w:b/>
                <w:color w:val="000000" w:themeColor="text1"/>
                <w:szCs w:val="24"/>
              </w:rPr>
              <w:t>Programos</w:t>
            </w:r>
            <w:r w:rsidR="00822BE6" w:rsidRPr="00A445A0">
              <w:rPr>
                <w:b/>
                <w:color w:val="000000" w:themeColor="text1"/>
                <w:szCs w:val="24"/>
              </w:rPr>
              <w:t xml:space="preserve"> koordinatorius</w:t>
            </w:r>
          </w:p>
          <w:p w14:paraId="59D03788" w14:textId="77777777" w:rsidR="00C75166" w:rsidRPr="00A445A0" w:rsidRDefault="00C75166" w:rsidP="00822BE6">
            <w:pPr>
              <w:pStyle w:val="Antrats"/>
              <w:tabs>
                <w:tab w:val="clear" w:pos="4153"/>
                <w:tab w:val="clear" w:pos="8306"/>
              </w:tabs>
              <w:rPr>
                <w:b/>
                <w:color w:val="000000" w:themeColor="text1"/>
                <w:szCs w:val="24"/>
              </w:rPr>
            </w:pPr>
            <w:r w:rsidRPr="00A445A0">
              <w:rPr>
                <w:b/>
                <w:color w:val="000000" w:themeColor="text1"/>
                <w:sz w:val="18"/>
                <w:szCs w:val="18"/>
              </w:rPr>
              <w:t>(</w:t>
            </w:r>
            <w:r w:rsidRPr="00A445A0">
              <w:rPr>
                <w:color w:val="000000" w:themeColor="text1"/>
                <w:sz w:val="18"/>
                <w:szCs w:val="18"/>
              </w:rPr>
              <w:t>vardas, pavardė, kita kontaktinė informacija)</w:t>
            </w:r>
          </w:p>
        </w:tc>
        <w:tc>
          <w:tcPr>
            <w:tcW w:w="5580" w:type="dxa"/>
            <w:gridSpan w:val="2"/>
            <w:shd w:val="clear" w:color="auto" w:fill="FFFFFF"/>
          </w:tcPr>
          <w:p w14:paraId="23EF3FB0" w14:textId="77777777" w:rsidR="00822BE6" w:rsidRPr="00A445A0" w:rsidRDefault="00822BE6" w:rsidP="00822BE6">
            <w:pPr>
              <w:pStyle w:val="Antrats"/>
              <w:tabs>
                <w:tab w:val="clear" w:pos="4153"/>
                <w:tab w:val="clear" w:pos="8306"/>
              </w:tabs>
              <w:rPr>
                <w:color w:val="000000" w:themeColor="text1"/>
                <w:szCs w:val="24"/>
              </w:rPr>
            </w:pPr>
            <w:r w:rsidRPr="00A445A0">
              <w:rPr>
                <w:color w:val="000000" w:themeColor="text1"/>
                <w:szCs w:val="24"/>
              </w:rPr>
              <w:t>Daina Balasevičienė, VšĮ Kėdainių turizmo ir verslo informacijos centro direktorė</w:t>
            </w:r>
            <w:r w:rsidR="00C75166" w:rsidRPr="00A445A0">
              <w:rPr>
                <w:color w:val="000000" w:themeColor="text1"/>
                <w:szCs w:val="24"/>
              </w:rPr>
              <w:t xml:space="preserve">, tel. 8 347 56900, el.paštas </w:t>
            </w:r>
            <w:hyperlink r:id="rId53" w:history="1">
              <w:r w:rsidR="00C75166" w:rsidRPr="00A445A0">
                <w:rPr>
                  <w:rStyle w:val="Hipersaitas"/>
                  <w:color w:val="000000" w:themeColor="text1"/>
                  <w:szCs w:val="24"/>
                </w:rPr>
                <w:t>kedainiutvis@info.lt</w:t>
              </w:r>
            </w:hyperlink>
          </w:p>
          <w:p w14:paraId="2C6B1044" w14:textId="77777777" w:rsidR="00C75166" w:rsidRPr="00A445A0" w:rsidRDefault="00C75166" w:rsidP="00822BE6">
            <w:pPr>
              <w:pStyle w:val="Antrats"/>
              <w:tabs>
                <w:tab w:val="clear" w:pos="4153"/>
                <w:tab w:val="clear" w:pos="8306"/>
              </w:tabs>
              <w:rPr>
                <w:color w:val="000000" w:themeColor="text1"/>
                <w:szCs w:val="24"/>
              </w:rPr>
            </w:pPr>
          </w:p>
        </w:tc>
        <w:tc>
          <w:tcPr>
            <w:tcW w:w="1440" w:type="dxa"/>
            <w:shd w:val="clear" w:color="auto" w:fill="FFFFFF"/>
          </w:tcPr>
          <w:p w14:paraId="225BC590" w14:textId="77777777" w:rsidR="00822BE6" w:rsidRPr="00A445A0" w:rsidRDefault="00822BE6" w:rsidP="00822BE6">
            <w:pPr>
              <w:pStyle w:val="Antrats"/>
              <w:tabs>
                <w:tab w:val="clear" w:pos="4153"/>
                <w:tab w:val="clear" w:pos="8306"/>
              </w:tabs>
              <w:rPr>
                <w:b/>
                <w:color w:val="000000" w:themeColor="text1"/>
                <w:szCs w:val="24"/>
              </w:rPr>
            </w:pPr>
          </w:p>
        </w:tc>
      </w:tr>
      <w:tr w:rsidR="005B3A14" w:rsidRPr="00A445A0" w14:paraId="013417DD" w14:textId="77777777" w:rsidTr="002D5678">
        <w:tc>
          <w:tcPr>
            <w:tcW w:w="2808" w:type="dxa"/>
            <w:shd w:val="clear" w:color="auto" w:fill="FFFFFF"/>
          </w:tcPr>
          <w:p w14:paraId="47FCF1A0" w14:textId="77777777" w:rsidR="00C3649B" w:rsidRPr="00A445A0" w:rsidRDefault="00C3649B" w:rsidP="00822BE6">
            <w:pPr>
              <w:pStyle w:val="Antrats"/>
              <w:tabs>
                <w:tab w:val="clear" w:pos="4153"/>
                <w:tab w:val="clear" w:pos="8306"/>
              </w:tabs>
              <w:rPr>
                <w:b/>
                <w:color w:val="000000" w:themeColor="text1"/>
                <w:szCs w:val="24"/>
              </w:rPr>
            </w:pPr>
            <w:r w:rsidRPr="00A445A0">
              <w:rPr>
                <w:b/>
                <w:color w:val="000000" w:themeColor="text1"/>
                <w:szCs w:val="24"/>
              </w:rPr>
              <w:t>Veiklos  prioritetas</w:t>
            </w:r>
          </w:p>
        </w:tc>
        <w:tc>
          <w:tcPr>
            <w:tcW w:w="7020" w:type="dxa"/>
            <w:gridSpan w:val="3"/>
            <w:shd w:val="clear" w:color="auto" w:fill="FFFFFF"/>
          </w:tcPr>
          <w:p w14:paraId="4DCE5F8A" w14:textId="77777777" w:rsidR="00C3649B" w:rsidRPr="00A445A0" w:rsidRDefault="00C3649B" w:rsidP="00C3649B">
            <w:pPr>
              <w:jc w:val="both"/>
              <w:rPr>
                <w:b/>
                <w:color w:val="000000" w:themeColor="text1"/>
                <w:szCs w:val="24"/>
              </w:rPr>
            </w:pPr>
            <w:r w:rsidRPr="00A445A0">
              <w:rPr>
                <w:b/>
                <w:color w:val="000000" w:themeColor="text1"/>
                <w:szCs w:val="24"/>
              </w:rPr>
              <w:t>III prioritetas. Palankios aplinkos verslui, turizmui ir žemės ūkiui kūrimas</w:t>
            </w:r>
          </w:p>
        </w:tc>
      </w:tr>
    </w:tbl>
    <w:p w14:paraId="46842DE2" w14:textId="77777777" w:rsidR="00822BE6" w:rsidRPr="00A445A0" w:rsidRDefault="00822BE6" w:rsidP="00822BE6">
      <w:pPr>
        <w:rPr>
          <w:color w:val="000000" w:themeColor="text1"/>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8363"/>
      </w:tblGrid>
      <w:tr w:rsidR="005B3A14" w:rsidRPr="00A445A0" w14:paraId="7344E8CD" w14:textId="77777777" w:rsidTr="00357DA2">
        <w:tc>
          <w:tcPr>
            <w:tcW w:w="9889" w:type="dxa"/>
            <w:gridSpan w:val="3"/>
          </w:tcPr>
          <w:p w14:paraId="57E12492" w14:textId="77777777" w:rsidR="00822BE6" w:rsidRPr="00A445A0" w:rsidRDefault="00822BE6" w:rsidP="00822BE6">
            <w:pPr>
              <w:rPr>
                <w:b/>
                <w:color w:val="000000" w:themeColor="text1"/>
                <w:szCs w:val="24"/>
              </w:rPr>
            </w:pPr>
            <w:r w:rsidRPr="00A445A0">
              <w:rPr>
                <w:b/>
                <w:color w:val="000000" w:themeColor="text1"/>
                <w:szCs w:val="24"/>
              </w:rPr>
              <w:t>Programos parengimo argumentai</w:t>
            </w:r>
          </w:p>
        </w:tc>
      </w:tr>
      <w:tr w:rsidR="005B3A14" w:rsidRPr="00A445A0" w14:paraId="7ED6D2EA" w14:textId="77777777" w:rsidTr="00357DA2">
        <w:tc>
          <w:tcPr>
            <w:tcW w:w="9889" w:type="dxa"/>
            <w:gridSpan w:val="3"/>
          </w:tcPr>
          <w:p w14:paraId="35A3F2AA" w14:textId="77777777" w:rsidR="00822BE6" w:rsidRPr="00A445A0" w:rsidRDefault="00822BE6" w:rsidP="00822BE6">
            <w:pPr>
              <w:ind w:firstLine="567"/>
              <w:jc w:val="both"/>
              <w:rPr>
                <w:color w:val="000000" w:themeColor="text1"/>
                <w:szCs w:val="24"/>
              </w:rPr>
            </w:pPr>
            <w:r w:rsidRPr="00A445A0">
              <w:rPr>
                <w:color w:val="000000" w:themeColor="text1"/>
                <w:szCs w:val="24"/>
              </w:rPr>
              <w:t>Programa tęstinė.</w:t>
            </w:r>
          </w:p>
          <w:p w14:paraId="6DA136B3" w14:textId="77777777" w:rsidR="00822BE6" w:rsidRPr="00A445A0" w:rsidRDefault="00822BE6" w:rsidP="00822BE6">
            <w:pPr>
              <w:pStyle w:val="Default"/>
              <w:ind w:firstLine="720"/>
              <w:jc w:val="both"/>
              <w:rPr>
                <w:color w:val="000000" w:themeColor="text1"/>
              </w:rPr>
            </w:pPr>
            <w:r w:rsidRPr="00A445A0">
              <w:rPr>
                <w:color w:val="000000" w:themeColor="text1"/>
              </w:rPr>
              <w:t xml:space="preserve">Siekiant pagerinti smulkiojo ir vidutinio verslo sąlygas bei teikiamų verslui viešųjų paslaugų kokybę remiama VšĮ Kėdainių turizmo ir verslo informacijos centro veikla, teikiama parama rajono verslininkams pagal parengtą ir patvirtintą </w:t>
            </w:r>
            <w:r w:rsidR="00A569D8" w:rsidRPr="00A445A0">
              <w:rPr>
                <w:color w:val="000000" w:themeColor="text1"/>
              </w:rPr>
              <w:t xml:space="preserve">smulkaus ir vidutinio verslo (toliau – </w:t>
            </w:r>
            <w:r w:rsidRPr="00A445A0">
              <w:rPr>
                <w:color w:val="000000" w:themeColor="text1"/>
              </w:rPr>
              <w:t>SVV</w:t>
            </w:r>
            <w:r w:rsidR="00A569D8" w:rsidRPr="00A445A0">
              <w:rPr>
                <w:color w:val="000000" w:themeColor="text1"/>
              </w:rPr>
              <w:t>)</w:t>
            </w:r>
            <w:r w:rsidRPr="00A445A0">
              <w:rPr>
                <w:color w:val="000000" w:themeColor="text1"/>
              </w:rPr>
              <w:t xml:space="preserve"> rėmimo tvarką.</w:t>
            </w:r>
          </w:p>
          <w:p w14:paraId="5CBC7427" w14:textId="77777777" w:rsidR="00822BE6" w:rsidRPr="00A445A0" w:rsidRDefault="00A569D8" w:rsidP="00822BE6">
            <w:pPr>
              <w:ind w:firstLine="567"/>
              <w:jc w:val="both"/>
              <w:rPr>
                <w:color w:val="000000" w:themeColor="text1"/>
                <w:szCs w:val="24"/>
              </w:rPr>
            </w:pPr>
            <w:r w:rsidRPr="00A445A0">
              <w:rPr>
                <w:color w:val="000000" w:themeColor="text1"/>
                <w:szCs w:val="24"/>
              </w:rPr>
              <w:t>SVV</w:t>
            </w:r>
            <w:r w:rsidR="00822BE6" w:rsidRPr="00A445A0">
              <w:rPr>
                <w:color w:val="000000" w:themeColor="text1"/>
                <w:szCs w:val="24"/>
              </w:rPr>
              <w:t xml:space="preserve"> rėmimas ir skatinimas yra vienas iš pagrindinių ekonominės politikos uždavinių. Pagrindinis paramos verslui ir verslo plėtros tikslas – skatinti naujų įmonių kūrimąsi Kėdainių rajone ir padėti veikiančioms įmonėms plėtoti savo veiklą, užtikrinant </w:t>
            </w:r>
            <w:r w:rsidR="00FF04EE" w:rsidRPr="00A445A0">
              <w:rPr>
                <w:color w:val="000000" w:themeColor="text1"/>
                <w:szCs w:val="24"/>
              </w:rPr>
              <w:t>SVV</w:t>
            </w:r>
            <w:r w:rsidR="00822BE6" w:rsidRPr="00A445A0">
              <w:rPr>
                <w:color w:val="000000" w:themeColor="text1"/>
                <w:szCs w:val="24"/>
              </w:rPr>
              <w:t xml:space="preserve"> ūkio subjektams kokybiškas ir prieinamas konsultacijas, mokymo, informacijos bei kitas paslaugas. </w:t>
            </w:r>
          </w:p>
          <w:p w14:paraId="44C0D136" w14:textId="77777777" w:rsidR="00545568" w:rsidRPr="00A445A0" w:rsidRDefault="00822BE6" w:rsidP="00545568">
            <w:pPr>
              <w:ind w:firstLine="567"/>
              <w:jc w:val="both"/>
              <w:rPr>
                <w:color w:val="000000" w:themeColor="text1"/>
                <w:szCs w:val="24"/>
              </w:rPr>
            </w:pPr>
            <w:r w:rsidRPr="00A445A0">
              <w:rPr>
                <w:color w:val="000000" w:themeColor="text1"/>
                <w:szCs w:val="24"/>
              </w:rPr>
              <w:t xml:space="preserve">Skatinant naujų įmonių steigimąsi ir plėtrą, pagrindinis dėmesys yra skiriamas viešųjų paslaugų verslui plėtojimui, jų kokybės gerinimui. Ši programa yra tiesiogiai susijusi su vienu iš pagrindinių </w:t>
            </w:r>
            <w:r w:rsidR="008E4C0C" w:rsidRPr="00A445A0">
              <w:rPr>
                <w:color w:val="000000" w:themeColor="text1"/>
                <w:szCs w:val="24"/>
              </w:rPr>
              <w:t>Lietuvos Respublikos ū</w:t>
            </w:r>
            <w:r w:rsidRPr="00A445A0">
              <w:rPr>
                <w:color w:val="000000" w:themeColor="text1"/>
                <w:szCs w:val="24"/>
              </w:rPr>
              <w:t xml:space="preserve">kio ministerijos strateginių tikslų – skatinti verslumą, remti </w:t>
            </w:r>
            <w:r w:rsidR="00FF04EE" w:rsidRPr="00A445A0">
              <w:rPr>
                <w:color w:val="000000" w:themeColor="text1"/>
                <w:szCs w:val="24"/>
              </w:rPr>
              <w:t>SVV</w:t>
            </w:r>
            <w:r w:rsidRPr="00A445A0">
              <w:rPr>
                <w:color w:val="000000" w:themeColor="text1"/>
                <w:szCs w:val="24"/>
              </w:rPr>
              <w:t>, siekti užimtumo didėjimo.</w:t>
            </w:r>
          </w:p>
          <w:p w14:paraId="3426E4AD" w14:textId="21188EF6" w:rsidR="00545568" w:rsidRPr="00A445A0" w:rsidRDefault="00545568" w:rsidP="008316EF">
            <w:pPr>
              <w:ind w:firstLine="567"/>
              <w:jc w:val="both"/>
              <w:rPr>
                <w:color w:val="000000" w:themeColor="text1"/>
                <w:szCs w:val="24"/>
              </w:rPr>
            </w:pPr>
            <w:r w:rsidRPr="00A445A0">
              <w:rPr>
                <w:color w:val="000000" w:themeColor="text1"/>
                <w:szCs w:val="24"/>
              </w:rPr>
              <w:t>2012 m</w:t>
            </w:r>
            <w:r w:rsidR="00FE1EE8" w:rsidRPr="00A445A0">
              <w:rPr>
                <w:color w:val="000000" w:themeColor="text1"/>
                <w:szCs w:val="24"/>
              </w:rPr>
              <w:t xml:space="preserve">. </w:t>
            </w:r>
            <w:r w:rsidRPr="00A445A0">
              <w:rPr>
                <w:color w:val="000000" w:themeColor="text1"/>
                <w:szCs w:val="24"/>
              </w:rPr>
              <w:t>Kėdainiuose pradėj</w:t>
            </w:r>
            <w:r w:rsidR="008316EF" w:rsidRPr="00A445A0">
              <w:rPr>
                <w:color w:val="000000" w:themeColor="text1"/>
                <w:szCs w:val="24"/>
              </w:rPr>
              <w:t>o</w:t>
            </w:r>
            <w:r w:rsidRPr="00A445A0">
              <w:rPr>
                <w:color w:val="000000" w:themeColor="text1"/>
                <w:szCs w:val="24"/>
              </w:rPr>
              <w:t xml:space="preserve"> veikti laisvoji ekonominė zona (LEZ). </w:t>
            </w:r>
            <w:r w:rsidRPr="00A445A0">
              <w:rPr>
                <w:bCs/>
                <w:color w:val="000000" w:themeColor="text1"/>
                <w:szCs w:val="24"/>
              </w:rPr>
              <w:t>2013 m. baigtas įgyvendinti vienas didžiausių savo verte ES paramos lėšomis remiamas projektas „Kėdainių pramonės parkas“.</w:t>
            </w:r>
            <w:r w:rsidR="00E26E54" w:rsidRPr="00A445A0">
              <w:rPr>
                <w:color w:val="000000" w:themeColor="text1"/>
                <w:szCs w:val="24"/>
              </w:rPr>
              <w:t xml:space="preserve"> </w:t>
            </w:r>
            <w:r w:rsidRPr="00A445A0">
              <w:rPr>
                <w:color w:val="000000" w:themeColor="text1"/>
                <w:szCs w:val="24"/>
              </w:rPr>
              <w:t xml:space="preserve">Iš viso 130,5 ha LEZ ploto nuomoti paruošta daugiau kaip 97 hektarai, į tai investuota daugiau nei 23 mln. litų. </w:t>
            </w:r>
            <w:r w:rsidR="008316EF" w:rsidRPr="00A445A0">
              <w:rPr>
                <w:color w:val="000000" w:themeColor="text1"/>
                <w:szCs w:val="24"/>
              </w:rPr>
              <w:t>Kėda</w:t>
            </w:r>
            <w:r w:rsidR="000D623B" w:rsidRPr="00A445A0">
              <w:rPr>
                <w:color w:val="000000" w:themeColor="text1"/>
                <w:szCs w:val="24"/>
              </w:rPr>
              <w:t>inių LEZ teritorijoje yra visiškai</w:t>
            </w:r>
            <w:r w:rsidR="008316EF" w:rsidRPr="00A445A0">
              <w:rPr>
                <w:color w:val="000000" w:themeColor="text1"/>
                <w:szCs w:val="24"/>
              </w:rPr>
              <w:t xml:space="preserve"> išvystyta infrastruktūra: gatvės, apšvietimo, vandentiekio, buitinių ir lietaus nuotekų, elektros tinklai. 2013 m. pabaigoje atrinktas</w:t>
            </w:r>
            <w:r w:rsidR="00D37A99" w:rsidRPr="00A445A0">
              <w:rPr>
                <w:color w:val="000000" w:themeColor="text1"/>
                <w:szCs w:val="24"/>
              </w:rPr>
              <w:t xml:space="preserve"> Kėdainių LEZ operatorius – įsteigta UAB „Kė</w:t>
            </w:r>
            <w:r w:rsidR="008316EF" w:rsidRPr="00A445A0">
              <w:rPr>
                <w:color w:val="000000" w:themeColor="text1"/>
                <w:szCs w:val="24"/>
              </w:rPr>
              <w:t xml:space="preserve">dainių laisvoji ekonominė zona“. Šios bendrovės tikslas </w:t>
            </w:r>
            <w:r w:rsidR="003A01D7" w:rsidRPr="00A445A0">
              <w:rPr>
                <w:color w:val="000000" w:themeColor="text1"/>
                <w:szCs w:val="24"/>
              </w:rPr>
              <w:t>–</w:t>
            </w:r>
            <w:r w:rsidR="008316EF" w:rsidRPr="00A445A0">
              <w:rPr>
                <w:color w:val="000000" w:themeColor="text1"/>
                <w:szCs w:val="24"/>
              </w:rPr>
              <w:t xml:space="preserve">sukurti palankią verslo aplinką, kuri pritrauktų investuotojus į Kėdainių LEZ. Kėdainių LEZ </w:t>
            </w:r>
            <w:r w:rsidR="00E26E54" w:rsidRPr="00A445A0">
              <w:rPr>
                <w:color w:val="000000" w:themeColor="text1"/>
                <w:szCs w:val="24"/>
              </w:rPr>
              <w:t>žada daug perspektyvų rajonui, jo gyventojams, bei investuotojams, pasirinkusiems savo verslą plėtoti būtent čia</w:t>
            </w:r>
            <w:r w:rsidR="008316EF" w:rsidRPr="00A445A0">
              <w:rPr>
                <w:color w:val="000000" w:themeColor="text1"/>
                <w:szCs w:val="24"/>
              </w:rPr>
              <w:t>.</w:t>
            </w:r>
            <w:r w:rsidR="00E26E54" w:rsidRPr="00A445A0">
              <w:rPr>
                <w:bCs/>
                <w:color w:val="000000" w:themeColor="text1"/>
                <w:szCs w:val="24"/>
              </w:rPr>
              <w:t xml:space="preserve"> </w:t>
            </w:r>
          </w:p>
          <w:p w14:paraId="531F9571" w14:textId="77777777" w:rsidR="00822BE6" w:rsidRPr="00A445A0" w:rsidRDefault="00822BE6" w:rsidP="00822BE6">
            <w:pPr>
              <w:ind w:firstLine="567"/>
              <w:jc w:val="both"/>
              <w:rPr>
                <w:color w:val="000000" w:themeColor="text1"/>
                <w:szCs w:val="24"/>
              </w:rPr>
            </w:pPr>
            <w:r w:rsidRPr="00A445A0">
              <w:rPr>
                <w:color w:val="000000" w:themeColor="text1"/>
                <w:szCs w:val="24"/>
              </w:rPr>
              <w:t>Šia programa siekiama pagerinti verslo aplinką, sudaryti sąlygas privačioms ir užsienio investicijoms pritraukti bei darbo vietoms sukurti.</w:t>
            </w:r>
            <w:r w:rsidR="008316EF" w:rsidRPr="00A445A0">
              <w:rPr>
                <w:color w:val="000000" w:themeColor="text1"/>
                <w:szCs w:val="24"/>
              </w:rPr>
              <w:t xml:space="preserve"> </w:t>
            </w:r>
            <w:r w:rsidRPr="00A445A0">
              <w:rPr>
                <w:color w:val="000000" w:themeColor="text1"/>
                <w:szCs w:val="24"/>
              </w:rPr>
              <w:t>Programos įgyvendinimą organizuoja ir koordinuoja VšĮ Kėdainių turizmo ir verslo informacijos centras kartu su Kėdainių rajono savivaldybės administracija.</w:t>
            </w:r>
          </w:p>
          <w:p w14:paraId="7DB4ECA9" w14:textId="77777777" w:rsidR="00932BBE" w:rsidRPr="00A445A0" w:rsidRDefault="00932BBE" w:rsidP="00822BE6">
            <w:pPr>
              <w:ind w:firstLine="567"/>
              <w:jc w:val="both"/>
              <w:rPr>
                <w:color w:val="000000" w:themeColor="text1"/>
                <w:szCs w:val="24"/>
              </w:rPr>
            </w:pPr>
            <w:r w:rsidRPr="00A445A0">
              <w:rPr>
                <w:color w:val="000000" w:themeColor="text1"/>
                <w:szCs w:val="24"/>
              </w:rPr>
              <w:t>Įgyvendinant Paramos verslui bei verslo plėtros programą nėra numatoma apribojimų, kurie turėtų neigiamą poveikį moterų ir vyrų lygybės ir nediskriminavimo</w:t>
            </w:r>
            <w:r w:rsidRPr="00A445A0">
              <w:rPr>
                <w:rFonts w:eastAsia="Calibri"/>
                <w:color w:val="000000" w:themeColor="text1"/>
                <w:szCs w:val="24"/>
              </w:rPr>
              <w:t xml:space="preserve"> </w:t>
            </w:r>
            <w:r w:rsidRPr="00A445A0">
              <w:rPr>
                <w:color w:val="000000" w:themeColor="text1"/>
                <w:szCs w:val="24"/>
              </w:rPr>
              <w:t>dėl lyties, rasės, tautybės, kalbos,  kilmės, socialinės padėties, tikėjimo, įsitikinimų ar pažiūrų, amžiaus, negalios, lytinės orientacijos, etninės priklausomybės, religijos principų įgyvendinimui.</w:t>
            </w:r>
          </w:p>
          <w:p w14:paraId="20E7FCB8" w14:textId="77777777" w:rsidR="00822BE6" w:rsidRPr="00A445A0" w:rsidRDefault="00822BE6" w:rsidP="004C3865">
            <w:pPr>
              <w:ind w:firstLine="567"/>
              <w:jc w:val="both"/>
              <w:rPr>
                <w:color w:val="000000" w:themeColor="text1"/>
                <w:szCs w:val="24"/>
              </w:rPr>
            </w:pPr>
          </w:p>
        </w:tc>
      </w:tr>
      <w:tr w:rsidR="005B3A14" w:rsidRPr="00A445A0" w14:paraId="70ADA890" w14:textId="77777777" w:rsidTr="00357DA2">
        <w:tc>
          <w:tcPr>
            <w:tcW w:w="1242" w:type="dxa"/>
          </w:tcPr>
          <w:p w14:paraId="1266646E" w14:textId="77777777" w:rsidR="00822BE6" w:rsidRPr="00A445A0" w:rsidRDefault="00822BE6" w:rsidP="00822BE6">
            <w:pPr>
              <w:rPr>
                <w:b/>
                <w:color w:val="000000" w:themeColor="text1"/>
                <w:szCs w:val="24"/>
              </w:rPr>
            </w:pPr>
            <w:r w:rsidRPr="00A445A0">
              <w:rPr>
                <w:b/>
                <w:color w:val="000000" w:themeColor="text1"/>
                <w:szCs w:val="24"/>
              </w:rPr>
              <w:t>Kodas</w:t>
            </w:r>
          </w:p>
        </w:tc>
        <w:tc>
          <w:tcPr>
            <w:tcW w:w="8647" w:type="dxa"/>
            <w:gridSpan w:val="2"/>
          </w:tcPr>
          <w:p w14:paraId="7D278887" w14:textId="77777777" w:rsidR="00822BE6" w:rsidRPr="00A445A0" w:rsidRDefault="00822BE6" w:rsidP="00822BE6">
            <w:pPr>
              <w:rPr>
                <w:b/>
                <w:color w:val="000000" w:themeColor="text1"/>
                <w:szCs w:val="24"/>
              </w:rPr>
            </w:pPr>
            <w:r w:rsidRPr="00A445A0">
              <w:rPr>
                <w:b/>
                <w:color w:val="000000" w:themeColor="text1"/>
                <w:szCs w:val="24"/>
              </w:rPr>
              <w:t>Programos tikslo pavadinimas</w:t>
            </w:r>
          </w:p>
        </w:tc>
      </w:tr>
      <w:tr w:rsidR="005B3A14" w:rsidRPr="00A445A0" w14:paraId="78C195E0" w14:textId="77777777" w:rsidTr="00357DA2">
        <w:tc>
          <w:tcPr>
            <w:tcW w:w="1242" w:type="dxa"/>
          </w:tcPr>
          <w:p w14:paraId="51289087" w14:textId="77777777" w:rsidR="00822BE6" w:rsidRPr="00A445A0" w:rsidRDefault="00822BE6" w:rsidP="00822BE6">
            <w:pPr>
              <w:rPr>
                <w:b/>
                <w:color w:val="000000" w:themeColor="text1"/>
                <w:szCs w:val="24"/>
              </w:rPr>
            </w:pPr>
            <w:r w:rsidRPr="00A445A0">
              <w:rPr>
                <w:b/>
                <w:color w:val="000000" w:themeColor="text1"/>
                <w:szCs w:val="24"/>
              </w:rPr>
              <w:t>01</w:t>
            </w:r>
          </w:p>
        </w:tc>
        <w:tc>
          <w:tcPr>
            <w:tcW w:w="8647" w:type="dxa"/>
            <w:gridSpan w:val="2"/>
          </w:tcPr>
          <w:p w14:paraId="1C3D5A65" w14:textId="77777777" w:rsidR="00822BE6" w:rsidRPr="00A445A0" w:rsidRDefault="00357DA2" w:rsidP="00822BE6">
            <w:pPr>
              <w:rPr>
                <w:b/>
                <w:color w:val="000000" w:themeColor="text1"/>
                <w:szCs w:val="24"/>
              </w:rPr>
            </w:pPr>
            <w:r w:rsidRPr="00A445A0">
              <w:rPr>
                <w:b/>
                <w:bCs/>
                <w:color w:val="000000" w:themeColor="text1"/>
                <w:szCs w:val="24"/>
              </w:rPr>
              <w:t>Gerinti verslo paramos bei informavimo sistemą, plėtoti viešojo ir privataus sektorių bendradarbiavimą, gyventojų verslumą</w:t>
            </w:r>
          </w:p>
        </w:tc>
      </w:tr>
      <w:tr w:rsidR="005B3A14" w:rsidRPr="00A445A0" w14:paraId="0E6008F8" w14:textId="77777777" w:rsidTr="00357DA2">
        <w:tc>
          <w:tcPr>
            <w:tcW w:w="9889" w:type="dxa"/>
            <w:gridSpan w:val="3"/>
          </w:tcPr>
          <w:p w14:paraId="359FB3A1" w14:textId="77777777" w:rsidR="00357DA2" w:rsidRPr="00A445A0" w:rsidRDefault="00357DA2" w:rsidP="00357DA2">
            <w:pPr>
              <w:ind w:firstLine="567"/>
              <w:jc w:val="both"/>
              <w:rPr>
                <w:color w:val="000000" w:themeColor="text1"/>
                <w:szCs w:val="24"/>
              </w:rPr>
            </w:pPr>
            <w:r w:rsidRPr="00A445A0">
              <w:rPr>
                <w:color w:val="000000" w:themeColor="text1"/>
                <w:szCs w:val="24"/>
              </w:rPr>
              <w:t>Tikslui pasiekti keliamas 1 uždavinys:</w:t>
            </w:r>
          </w:p>
          <w:p w14:paraId="4ABAE7B4" w14:textId="77777777" w:rsidR="00357DA2" w:rsidRPr="00A445A0" w:rsidRDefault="00357DA2" w:rsidP="0053692A">
            <w:pPr>
              <w:pStyle w:val="prastasiniatinklio"/>
              <w:spacing w:before="0" w:beforeAutospacing="0" w:after="0" w:afterAutospacing="0"/>
              <w:ind w:firstLine="567"/>
              <w:jc w:val="both"/>
              <w:rPr>
                <w:color w:val="000000" w:themeColor="text1"/>
                <w:lang w:val="lt-LT"/>
              </w:rPr>
            </w:pPr>
            <w:r w:rsidRPr="00A445A0">
              <w:rPr>
                <w:b/>
                <w:bCs/>
                <w:color w:val="000000" w:themeColor="text1"/>
                <w:lang w:val="lt-LT"/>
              </w:rPr>
              <w:t xml:space="preserve">01 uždavinys. </w:t>
            </w:r>
            <w:r w:rsidRPr="00A445A0">
              <w:rPr>
                <w:b/>
                <w:bCs/>
                <w:color w:val="000000" w:themeColor="text1"/>
                <w:lang w:val="lt-LT" w:eastAsia="lt-LT"/>
              </w:rPr>
              <w:t>Stiprinti savivaldybės institucijų ir verslo įmonių bendradarbiavimą rengiant, įgyvendinant bendrus projektus</w:t>
            </w:r>
          </w:p>
          <w:p w14:paraId="7F57B16A" w14:textId="77777777" w:rsidR="006D5013" w:rsidRPr="00A445A0" w:rsidRDefault="0053692A" w:rsidP="007A250C">
            <w:pPr>
              <w:pStyle w:val="prastasiniatinklio"/>
              <w:spacing w:before="0" w:beforeAutospacing="0" w:after="0" w:afterAutospacing="0"/>
              <w:ind w:firstLine="567"/>
              <w:jc w:val="both"/>
              <w:rPr>
                <w:color w:val="000000" w:themeColor="text1"/>
                <w:lang w:val="lt-LT"/>
              </w:rPr>
            </w:pPr>
            <w:r w:rsidRPr="00A445A0">
              <w:rPr>
                <w:color w:val="000000" w:themeColor="text1"/>
                <w:lang w:val="lt-LT"/>
              </w:rPr>
              <w:t xml:space="preserve">Prie </w:t>
            </w:r>
            <w:r w:rsidR="00B76B43" w:rsidRPr="00A445A0">
              <w:rPr>
                <w:color w:val="000000" w:themeColor="text1"/>
                <w:lang w:val="lt-LT"/>
              </w:rPr>
              <w:t>uždavinio</w:t>
            </w:r>
            <w:r w:rsidRPr="00A445A0">
              <w:rPr>
                <w:color w:val="000000" w:themeColor="text1"/>
                <w:lang w:val="lt-LT"/>
              </w:rPr>
              <w:t xml:space="preserve"> įgyvendinimo prisideda </w:t>
            </w:r>
            <w:r w:rsidR="000D623B" w:rsidRPr="00A445A0">
              <w:rPr>
                <w:color w:val="000000" w:themeColor="text1"/>
                <w:lang w:val="lt-LT"/>
              </w:rPr>
              <w:t xml:space="preserve">VšĮ </w:t>
            </w:r>
            <w:r w:rsidR="00A91787" w:rsidRPr="00A445A0">
              <w:rPr>
                <w:color w:val="000000" w:themeColor="text1"/>
                <w:lang w:val="lt-LT"/>
              </w:rPr>
              <w:t>Kėdainių turizmo</w:t>
            </w:r>
            <w:r w:rsidR="000D623B" w:rsidRPr="00A445A0">
              <w:rPr>
                <w:color w:val="000000" w:themeColor="text1"/>
                <w:lang w:val="lt-LT"/>
              </w:rPr>
              <w:t xml:space="preserve"> ir verslo informacijos centras</w:t>
            </w:r>
            <w:r w:rsidR="00A91787" w:rsidRPr="00A445A0">
              <w:rPr>
                <w:color w:val="000000" w:themeColor="text1"/>
                <w:lang w:val="lt-LT"/>
              </w:rPr>
              <w:t xml:space="preserve"> (toliau – Centras)</w:t>
            </w:r>
            <w:r w:rsidRPr="00A445A0">
              <w:rPr>
                <w:color w:val="000000" w:themeColor="text1"/>
                <w:lang w:val="lt-LT"/>
              </w:rPr>
              <w:t xml:space="preserve">, kuris </w:t>
            </w:r>
            <w:r w:rsidR="00A91787" w:rsidRPr="00A445A0">
              <w:rPr>
                <w:color w:val="000000" w:themeColor="text1"/>
                <w:lang w:val="lt-LT"/>
              </w:rPr>
              <w:t>t</w:t>
            </w:r>
            <w:r w:rsidR="00A91787" w:rsidRPr="00A445A0">
              <w:rPr>
                <w:rStyle w:val="Kursyvas"/>
                <w:i w:val="0"/>
                <w:iCs/>
                <w:color w:val="000000" w:themeColor="text1"/>
                <w:lang w:val="lt-LT"/>
              </w:rPr>
              <w:t>eikia nemokamas viešąsias paslaugas verslui: verslo informaciją, konsultacijas, organizuoja seminarus, mokymus SVV atstovams, asmenims ketinantiems pradėti verslą.</w:t>
            </w:r>
            <w:r w:rsidR="00A91787" w:rsidRPr="00A445A0">
              <w:rPr>
                <w:color w:val="000000" w:themeColor="text1"/>
                <w:lang w:val="lt-LT"/>
              </w:rPr>
              <w:t xml:space="preserve">  Centro veiklos tikslas – skatinti smulkaus ir vidutinio verslo plėtrą Kėdainių rajone, mažinti pradedančiųjų įmonių veiklos riziką ir padėti joms sustiprėti, kad galėtų užsiimti komercine ūkine veikla, teikiant verslo valdymo paslaugas. </w:t>
            </w:r>
          </w:p>
          <w:p w14:paraId="623E2538" w14:textId="77777777" w:rsidR="00822BE6" w:rsidRPr="00A445A0" w:rsidRDefault="00822BE6" w:rsidP="006D5013">
            <w:pPr>
              <w:ind w:firstLine="567"/>
              <w:jc w:val="both"/>
              <w:rPr>
                <w:color w:val="000000" w:themeColor="text1"/>
                <w:szCs w:val="24"/>
              </w:rPr>
            </w:pPr>
            <w:r w:rsidRPr="00A445A0">
              <w:rPr>
                <w:color w:val="000000" w:themeColor="text1"/>
                <w:szCs w:val="24"/>
              </w:rPr>
              <w:t>Įgyvendinant paramos verslui ir verslo plėtros programą, numatoma tobulinti informacinę SVV aplinką, organizuojant verslo informacinę sklaidą, gerinant verslo informavimo, konsultavimo ir mokymo kokybę. Siekiant įgyvendinti projekto tikslus, numatyta teikti SVV subjektams informacines paslaugas, gerinti paslaugų prieinamumą ketinantiems pradėti verslą.</w:t>
            </w:r>
          </w:p>
          <w:p w14:paraId="0526BCF9" w14:textId="77777777" w:rsidR="00822BE6" w:rsidRPr="00A445A0" w:rsidRDefault="00822BE6" w:rsidP="006D5013">
            <w:pPr>
              <w:ind w:firstLine="567"/>
              <w:jc w:val="both"/>
              <w:rPr>
                <w:color w:val="000000" w:themeColor="text1"/>
                <w:szCs w:val="24"/>
              </w:rPr>
            </w:pPr>
            <w:r w:rsidRPr="00A445A0">
              <w:rPr>
                <w:color w:val="000000" w:themeColor="text1"/>
                <w:szCs w:val="24"/>
              </w:rPr>
              <w:t>Įgyvendinant šią programą bus skatinamas vietinių materialinių, žmogiškųjų resursų bei pažangių technologijų panaudojimas, ugdomas visuomenės verslumas, taip pat paramos verslui ir verslo plėtros programos priemonėmis bus didinamas SVV subjektų konkurencingumas.</w:t>
            </w:r>
          </w:p>
          <w:p w14:paraId="3A2C57F3" w14:textId="77777777" w:rsidR="009D683D" w:rsidRPr="00A445A0" w:rsidRDefault="009D683D" w:rsidP="006D5013">
            <w:pPr>
              <w:pStyle w:val="Style3"/>
              <w:numPr>
                <w:ilvl w:val="0"/>
                <w:numId w:val="0"/>
              </w:numPr>
              <w:ind w:firstLine="567"/>
              <w:jc w:val="both"/>
              <w:rPr>
                <w:color w:val="000000" w:themeColor="text1"/>
                <w:szCs w:val="24"/>
              </w:rPr>
            </w:pPr>
            <w:r w:rsidRPr="00A445A0">
              <w:rPr>
                <w:color w:val="000000" w:themeColor="text1"/>
                <w:szCs w:val="24"/>
              </w:rPr>
              <w:t>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w:t>
            </w:r>
          </w:p>
          <w:p w14:paraId="5236E7A8" w14:textId="77777777" w:rsidR="00822BE6" w:rsidRPr="00A445A0" w:rsidRDefault="00822BE6" w:rsidP="00822BE6">
            <w:pPr>
              <w:ind w:firstLine="567"/>
              <w:jc w:val="both"/>
              <w:rPr>
                <w:color w:val="000000" w:themeColor="text1"/>
                <w:szCs w:val="24"/>
              </w:rPr>
            </w:pPr>
            <w:r w:rsidRPr="00A445A0">
              <w:rPr>
                <w:color w:val="000000" w:themeColor="text1"/>
                <w:szCs w:val="24"/>
              </w:rPr>
              <w:t>Įgyvendinant šį uždavinį, planuojama skatinti smulkaus ir vidutinio verslo subjektus įgyti naujų žinių, teikti konsultacijas, susitikimus, verslo misijas bei konferencijas. Konsultacijos teikiamos verslo subjektams finansavimo šaltinių paieškos, paramos verslui ir kt. verslui aktualiomis temomis.</w:t>
            </w:r>
          </w:p>
          <w:p w14:paraId="1F6204D4" w14:textId="77777777" w:rsidR="00D674AD" w:rsidRPr="00A445A0" w:rsidRDefault="00822BE6" w:rsidP="00CD66B9">
            <w:pPr>
              <w:pStyle w:val="Pagrindiniotekstotrauka"/>
              <w:tabs>
                <w:tab w:val="left" w:pos="1701"/>
              </w:tabs>
              <w:ind w:left="0" w:firstLine="567"/>
              <w:jc w:val="both"/>
              <w:rPr>
                <w:color w:val="000000" w:themeColor="text1"/>
                <w:szCs w:val="24"/>
              </w:rPr>
            </w:pPr>
            <w:r w:rsidRPr="00A445A0">
              <w:rPr>
                <w:color w:val="000000" w:themeColor="text1"/>
                <w:szCs w:val="24"/>
              </w:rPr>
              <w:t xml:space="preserve">Taip pat siekiama sudaryti kuo palankesnes sąlygas pradėti ir plėtoti verslą, kurti naujas darbo vietas, mažinti nedarbo lygį Savivaldybėje. Vykdomos smulkaus verslo rėmimo priemonės: naujai įregistruotoms įmonėms suteikiamos subsidijos pradinėms steigimosi išlaidoms dengti, vykdomas projektų, susijusių su prioritetiniu krypčių skatinimu, finansavimas. Smulkaus verslo rėmimo fondą administruoja </w:t>
            </w:r>
            <w:r w:rsidR="00CD66B9" w:rsidRPr="00A445A0">
              <w:rPr>
                <w:color w:val="000000" w:themeColor="text1"/>
                <w:szCs w:val="24"/>
              </w:rPr>
              <w:t>C</w:t>
            </w:r>
            <w:r w:rsidRPr="00A445A0">
              <w:rPr>
                <w:color w:val="000000" w:themeColor="text1"/>
                <w:szCs w:val="24"/>
              </w:rPr>
              <w:t>entras (viešinimas, medžiagos rengimas smulkaus verslo rėmimo fondo komisijai ir jos pristatymas taryboje, dokumentų priėmimas iš fizinių ir juridinių asmenų savivaldybės paramai/subsidijai gauti, verslo planų tikrinimas).</w:t>
            </w:r>
          </w:p>
        </w:tc>
      </w:tr>
      <w:tr w:rsidR="005B3A14" w:rsidRPr="00A445A0" w14:paraId="47F0571D" w14:textId="77777777" w:rsidTr="00357DA2">
        <w:tc>
          <w:tcPr>
            <w:tcW w:w="1526" w:type="dxa"/>
            <w:gridSpan w:val="2"/>
          </w:tcPr>
          <w:p w14:paraId="1544BE4E" w14:textId="77777777" w:rsidR="00D674AD" w:rsidRPr="00A445A0" w:rsidRDefault="002E5B7D" w:rsidP="00822BE6">
            <w:pPr>
              <w:rPr>
                <w:b/>
                <w:color w:val="000000" w:themeColor="text1"/>
                <w:szCs w:val="24"/>
              </w:rPr>
            </w:pPr>
            <w:r w:rsidRPr="00A445A0">
              <w:rPr>
                <w:b/>
                <w:color w:val="000000" w:themeColor="text1"/>
                <w:szCs w:val="24"/>
              </w:rPr>
              <w:t>02</w:t>
            </w:r>
          </w:p>
        </w:tc>
        <w:tc>
          <w:tcPr>
            <w:tcW w:w="8363" w:type="dxa"/>
          </w:tcPr>
          <w:p w14:paraId="09457042" w14:textId="77777777" w:rsidR="00D674AD" w:rsidRPr="00A445A0" w:rsidRDefault="001E75A9" w:rsidP="002E5B7D">
            <w:pPr>
              <w:rPr>
                <w:b/>
                <w:color w:val="000000" w:themeColor="text1"/>
                <w:szCs w:val="24"/>
              </w:rPr>
            </w:pPr>
            <w:r w:rsidRPr="00A445A0">
              <w:rPr>
                <w:b/>
                <w:color w:val="000000" w:themeColor="text1"/>
                <w:szCs w:val="24"/>
              </w:rPr>
              <w:t>Kurti ekonominį augimą skatinančios verslo aplinkos plėtrą</w:t>
            </w:r>
          </w:p>
        </w:tc>
      </w:tr>
      <w:tr w:rsidR="005B3A14" w:rsidRPr="00A445A0" w14:paraId="7A0E2485" w14:textId="77777777" w:rsidTr="00357DA2">
        <w:tc>
          <w:tcPr>
            <w:tcW w:w="9889" w:type="dxa"/>
            <w:gridSpan w:val="3"/>
          </w:tcPr>
          <w:p w14:paraId="6A4AC3C8" w14:textId="77777777" w:rsidR="0000070D" w:rsidRPr="00A445A0" w:rsidRDefault="0000070D" w:rsidP="0000070D">
            <w:pPr>
              <w:ind w:firstLine="567"/>
              <w:jc w:val="both"/>
              <w:rPr>
                <w:color w:val="000000" w:themeColor="text1"/>
                <w:szCs w:val="24"/>
              </w:rPr>
            </w:pPr>
            <w:r w:rsidRPr="00A445A0">
              <w:rPr>
                <w:color w:val="000000" w:themeColor="text1"/>
                <w:szCs w:val="24"/>
              </w:rPr>
              <w:t>Tikslui pasiekti keliamas 1 uždavinys:</w:t>
            </w:r>
          </w:p>
          <w:p w14:paraId="5145BE1A" w14:textId="77777777" w:rsidR="0000070D" w:rsidRPr="00A445A0" w:rsidRDefault="0000070D" w:rsidP="0000070D">
            <w:pPr>
              <w:ind w:firstLine="567"/>
              <w:jc w:val="both"/>
              <w:rPr>
                <w:b/>
                <w:bCs/>
                <w:color w:val="000000" w:themeColor="text1"/>
                <w:szCs w:val="24"/>
              </w:rPr>
            </w:pPr>
            <w:r w:rsidRPr="00A445A0">
              <w:rPr>
                <w:b/>
                <w:bCs/>
                <w:color w:val="000000" w:themeColor="text1"/>
                <w:szCs w:val="24"/>
              </w:rPr>
              <w:t xml:space="preserve">01 uždavinys. </w:t>
            </w:r>
            <w:r w:rsidR="001E75A9" w:rsidRPr="00A445A0">
              <w:rPr>
                <w:b/>
                <w:bCs/>
                <w:color w:val="000000" w:themeColor="text1"/>
                <w:szCs w:val="24"/>
              </w:rPr>
              <w:t>Sudaryti palankias sąlygas sumanios pramonės ir logistikos srities verslų atsiradimui, plėtrai bei investicijų pritraukimui</w:t>
            </w:r>
          </w:p>
          <w:p w14:paraId="7B9ABB3E" w14:textId="5386968D" w:rsidR="005D1D9A" w:rsidRPr="00A445A0" w:rsidRDefault="0000070D" w:rsidP="00456216">
            <w:pPr>
              <w:ind w:firstLine="567"/>
              <w:jc w:val="both"/>
              <w:rPr>
                <w:bCs/>
                <w:color w:val="000000" w:themeColor="text1"/>
                <w:szCs w:val="24"/>
              </w:rPr>
            </w:pPr>
            <w:r w:rsidRPr="00A445A0">
              <w:rPr>
                <w:color w:val="000000" w:themeColor="text1"/>
                <w:szCs w:val="24"/>
              </w:rPr>
              <w:t xml:space="preserve">Uždaviniui įgyvendinti </w:t>
            </w:r>
            <w:r w:rsidR="001E75A9" w:rsidRPr="00A445A0">
              <w:rPr>
                <w:color w:val="000000" w:themeColor="text1"/>
                <w:szCs w:val="24"/>
              </w:rPr>
              <w:t xml:space="preserve">numatoma </w:t>
            </w:r>
            <w:r w:rsidR="0074623D" w:rsidRPr="00A445A0">
              <w:rPr>
                <w:color w:val="000000" w:themeColor="text1"/>
                <w:szCs w:val="24"/>
              </w:rPr>
              <w:t>v</w:t>
            </w:r>
            <w:r w:rsidR="002E5B7D" w:rsidRPr="00A445A0">
              <w:rPr>
                <w:bCs/>
                <w:color w:val="000000" w:themeColor="text1"/>
                <w:szCs w:val="24"/>
              </w:rPr>
              <w:t>ykdyti rinkodarinę Kėdainių LEZ veiklą, dalyvaujant verslo misijose, susitikimuose, parodose</w:t>
            </w:r>
            <w:r w:rsidR="0074623D" w:rsidRPr="00A445A0">
              <w:rPr>
                <w:bCs/>
                <w:color w:val="000000" w:themeColor="text1"/>
                <w:szCs w:val="24"/>
              </w:rPr>
              <w:t xml:space="preserve">, </w:t>
            </w:r>
            <w:r w:rsidR="0081734F" w:rsidRPr="00A445A0">
              <w:rPr>
                <w:bCs/>
                <w:color w:val="000000" w:themeColor="text1"/>
                <w:szCs w:val="24"/>
              </w:rPr>
              <w:t>s</w:t>
            </w:r>
            <w:r w:rsidR="0074623D" w:rsidRPr="00A445A0">
              <w:rPr>
                <w:bCs/>
                <w:color w:val="000000" w:themeColor="text1"/>
                <w:szCs w:val="24"/>
              </w:rPr>
              <w:t>udaryti sąlygas plėsti Kėdainių LEZ teritoriją ir pritaikyti ją sumanios pramonės bei logistikos veiklai, sukuriant ir (arba) plečiant inžinerinę infrastruktūrą, taip pat sudaryti sąlygas esamų ar apleistų buvusių pramonės teritorijų, kitos paskirties teritorijų Kėdainių rajone paruošimui, pritaikant sumanios pramonės ir logistikos veiklai, vystyti ir viešinti patrauklius verslui žemės sklypus, esančius Kėdainių rajone</w:t>
            </w:r>
            <w:r w:rsidR="00793ED7" w:rsidRPr="00A445A0">
              <w:rPr>
                <w:bCs/>
                <w:color w:val="000000" w:themeColor="text1"/>
                <w:szCs w:val="24"/>
              </w:rPr>
              <w:t>.</w:t>
            </w:r>
          </w:p>
        </w:tc>
      </w:tr>
      <w:tr w:rsidR="005B3A14" w:rsidRPr="00A445A0" w14:paraId="7C81E2B8" w14:textId="77777777" w:rsidTr="00357DA2">
        <w:tc>
          <w:tcPr>
            <w:tcW w:w="9889" w:type="dxa"/>
            <w:gridSpan w:val="3"/>
          </w:tcPr>
          <w:p w14:paraId="0B9BEAD8" w14:textId="77777777" w:rsidR="00D674AD" w:rsidRPr="00A445A0" w:rsidRDefault="00D674AD" w:rsidP="00D674AD">
            <w:pPr>
              <w:rPr>
                <w:b/>
                <w:color w:val="000000" w:themeColor="text1"/>
                <w:szCs w:val="24"/>
              </w:rPr>
            </w:pPr>
            <w:r w:rsidRPr="00A445A0">
              <w:rPr>
                <w:b/>
                <w:color w:val="000000" w:themeColor="text1"/>
                <w:szCs w:val="24"/>
              </w:rPr>
              <w:t>Numatomas programos įgyvendinimo rezultatas</w:t>
            </w:r>
          </w:p>
          <w:p w14:paraId="778D22ED" w14:textId="77777777" w:rsidR="00D674AD" w:rsidRPr="00A445A0" w:rsidRDefault="00D674AD" w:rsidP="00456216">
            <w:pPr>
              <w:jc w:val="both"/>
              <w:rPr>
                <w:b/>
                <w:color w:val="000000" w:themeColor="text1"/>
                <w:szCs w:val="24"/>
              </w:rPr>
            </w:pPr>
            <w:r w:rsidRPr="00A445A0">
              <w:rPr>
                <w:color w:val="000000" w:themeColor="text1"/>
                <w:szCs w:val="24"/>
              </w:rPr>
              <w:t xml:space="preserve">Numatoma, kad kasmet </w:t>
            </w:r>
            <w:r w:rsidR="00456216" w:rsidRPr="00A445A0">
              <w:rPr>
                <w:color w:val="000000" w:themeColor="text1"/>
                <w:szCs w:val="24"/>
              </w:rPr>
              <w:t>bus</w:t>
            </w:r>
            <w:r w:rsidRPr="00A445A0">
              <w:rPr>
                <w:color w:val="000000" w:themeColor="text1"/>
                <w:szCs w:val="24"/>
              </w:rPr>
              <w:t xml:space="preserve"> sudarytos palankios sąlygos pradėti ir plėtoti verslą Kėdainių rajone, padidės įmonių konkurencingumas, bus skatinamas įmonių bendradarbiavimas ir </w:t>
            </w:r>
            <w:r w:rsidR="00B346AA" w:rsidRPr="00A445A0">
              <w:rPr>
                <w:color w:val="000000" w:themeColor="text1"/>
                <w:szCs w:val="24"/>
              </w:rPr>
              <w:t>plėtra. Didės</w:t>
            </w:r>
            <w:r w:rsidR="002C22E2" w:rsidRPr="00A445A0">
              <w:rPr>
                <w:color w:val="000000" w:themeColor="text1"/>
                <w:szCs w:val="24"/>
              </w:rPr>
              <w:t xml:space="preserve"> tiesioginių užsienio investicijų rajone. Bus sukurta naujų darbo vietų.</w:t>
            </w:r>
          </w:p>
        </w:tc>
      </w:tr>
      <w:tr w:rsidR="005B3A14" w:rsidRPr="00A445A0" w14:paraId="2EFFEAB8" w14:textId="77777777" w:rsidTr="00357DA2">
        <w:trPr>
          <w:trHeight w:val="840"/>
        </w:trPr>
        <w:tc>
          <w:tcPr>
            <w:tcW w:w="9889" w:type="dxa"/>
            <w:gridSpan w:val="3"/>
          </w:tcPr>
          <w:p w14:paraId="1DE39A2B" w14:textId="77777777" w:rsidR="00822BE6" w:rsidRPr="00A445A0" w:rsidRDefault="00822BE6" w:rsidP="00822BE6">
            <w:pPr>
              <w:rPr>
                <w:b/>
                <w:color w:val="000000" w:themeColor="text1"/>
                <w:szCs w:val="24"/>
              </w:rPr>
            </w:pPr>
            <w:r w:rsidRPr="00A445A0">
              <w:rPr>
                <w:b/>
                <w:color w:val="000000" w:themeColor="text1"/>
                <w:szCs w:val="24"/>
              </w:rPr>
              <w:t>Susiję įstatymai</w:t>
            </w:r>
          </w:p>
          <w:p w14:paraId="3F9E17B2" w14:textId="77777777" w:rsidR="00822BE6" w:rsidRPr="00A445A0" w:rsidRDefault="00822BE6" w:rsidP="009E0B02">
            <w:pPr>
              <w:jc w:val="both"/>
              <w:rPr>
                <w:color w:val="000000" w:themeColor="text1"/>
                <w:szCs w:val="24"/>
              </w:rPr>
            </w:pPr>
            <w:r w:rsidRPr="00A445A0">
              <w:rPr>
                <w:color w:val="000000" w:themeColor="text1"/>
                <w:szCs w:val="24"/>
              </w:rPr>
              <w:t>Lietuvos Respublikos smulkiojo ir vidutinio verslo plėtros įstatymas, Vietos savivaldos įstat</w:t>
            </w:r>
            <w:r w:rsidR="009E0B02" w:rsidRPr="00A445A0">
              <w:rPr>
                <w:color w:val="000000" w:themeColor="text1"/>
                <w:szCs w:val="24"/>
              </w:rPr>
              <w:t>ymas, Viešųjų įstaigų įstatymas</w:t>
            </w:r>
            <w:r w:rsidR="004944A0" w:rsidRPr="00A445A0">
              <w:rPr>
                <w:color w:val="000000" w:themeColor="text1"/>
                <w:szCs w:val="24"/>
              </w:rPr>
              <w:t>, Lietuvos Respublikos moterų ir vyrų lygių galimybių įstatymu</w:t>
            </w:r>
          </w:p>
        </w:tc>
      </w:tr>
      <w:tr w:rsidR="005B3A14" w:rsidRPr="00A445A0" w14:paraId="2856F410" w14:textId="77777777" w:rsidTr="00357DA2">
        <w:tc>
          <w:tcPr>
            <w:tcW w:w="9889" w:type="dxa"/>
            <w:gridSpan w:val="3"/>
          </w:tcPr>
          <w:p w14:paraId="2ADC73A1" w14:textId="77777777" w:rsidR="00822BE6" w:rsidRPr="00A445A0" w:rsidRDefault="00822BE6" w:rsidP="00822BE6">
            <w:pPr>
              <w:jc w:val="both"/>
              <w:rPr>
                <w:b/>
                <w:color w:val="000000" w:themeColor="text1"/>
                <w:szCs w:val="24"/>
              </w:rPr>
            </w:pPr>
            <w:r w:rsidRPr="00A445A0">
              <w:rPr>
                <w:b/>
                <w:color w:val="000000" w:themeColor="text1"/>
                <w:szCs w:val="24"/>
              </w:rPr>
              <w:t>Veiksmai, numatyti Kėdainių rajono strateginiame plane, kurie susiję su vykdoma programa</w:t>
            </w:r>
          </w:p>
          <w:p w14:paraId="664CB8B5" w14:textId="77777777" w:rsidR="00822BE6" w:rsidRPr="00A445A0" w:rsidRDefault="00822BE6" w:rsidP="00822BE6">
            <w:pPr>
              <w:autoSpaceDE w:val="0"/>
              <w:autoSpaceDN w:val="0"/>
              <w:adjustRightInd w:val="0"/>
              <w:jc w:val="both"/>
              <w:rPr>
                <w:color w:val="000000" w:themeColor="text1"/>
                <w:szCs w:val="24"/>
              </w:rPr>
            </w:pPr>
            <w:r w:rsidRPr="00A445A0">
              <w:rPr>
                <w:color w:val="000000" w:themeColor="text1"/>
                <w:szCs w:val="24"/>
              </w:rPr>
              <w:t>Programa atitinka Kėdainių rajono strateginio plano iki 20</w:t>
            </w:r>
            <w:r w:rsidR="00456216" w:rsidRPr="00A445A0">
              <w:rPr>
                <w:color w:val="000000" w:themeColor="text1"/>
                <w:szCs w:val="24"/>
              </w:rPr>
              <w:t>3</w:t>
            </w:r>
            <w:r w:rsidRPr="00A445A0">
              <w:rPr>
                <w:color w:val="000000" w:themeColor="text1"/>
                <w:szCs w:val="24"/>
              </w:rPr>
              <w:t xml:space="preserve">0 </w:t>
            </w:r>
            <w:r w:rsidR="000F4005" w:rsidRPr="00A445A0">
              <w:rPr>
                <w:color w:val="000000" w:themeColor="text1"/>
                <w:szCs w:val="24"/>
              </w:rPr>
              <w:t xml:space="preserve">m. </w:t>
            </w:r>
            <w:r w:rsidRPr="00A445A0">
              <w:rPr>
                <w:color w:val="000000" w:themeColor="text1"/>
                <w:szCs w:val="24"/>
              </w:rPr>
              <w:t xml:space="preserve"> </w:t>
            </w:r>
            <w:r w:rsidR="00456216" w:rsidRPr="00A445A0">
              <w:rPr>
                <w:color w:val="000000" w:themeColor="text1"/>
                <w:szCs w:val="24"/>
              </w:rPr>
              <w:t>I prioriteto (Pažangi ekonomika)  1.1. tikslo Ekonominį augimą skatinančios verslo aplinkos plėtra 1.1.1. uždavinio (Sudaryti palankias sąlygas sumanios pramonės ir logistikos srities verslų atsiradimui, plėtrai bei investicijų pritraukimui), 1.1.2. uždavinio (Gerinti verslo paramos bei informavimo sistemą) ir 1.1.3. uždavinio (</w:t>
            </w:r>
            <w:r w:rsidR="00063397" w:rsidRPr="00A445A0">
              <w:rPr>
                <w:color w:val="000000" w:themeColor="text1"/>
                <w:szCs w:val="24"/>
              </w:rPr>
              <w:t xml:space="preserve">Plėtoti viešojo ir privataus sektorių bendradarbiavimą, gyventojų verslumą bei ekonominį mobilumą) priemones. </w:t>
            </w:r>
          </w:p>
        </w:tc>
      </w:tr>
      <w:tr w:rsidR="00822BE6" w:rsidRPr="00A445A0" w14:paraId="19AA9AED" w14:textId="77777777" w:rsidTr="00357DA2">
        <w:tc>
          <w:tcPr>
            <w:tcW w:w="9889" w:type="dxa"/>
            <w:gridSpan w:val="3"/>
          </w:tcPr>
          <w:p w14:paraId="2ADDCA67" w14:textId="5E499E84" w:rsidR="00822BE6" w:rsidRPr="00A445A0" w:rsidRDefault="00822BE6" w:rsidP="0081734F">
            <w:pPr>
              <w:jc w:val="both"/>
              <w:rPr>
                <w:color w:val="000000" w:themeColor="text1"/>
                <w:szCs w:val="24"/>
              </w:rPr>
            </w:pPr>
            <w:r w:rsidRPr="00A445A0">
              <w:rPr>
                <w:b/>
                <w:bCs/>
                <w:color w:val="000000" w:themeColor="text1"/>
                <w:szCs w:val="24"/>
              </w:rPr>
              <w:t>Kita svarbi informacija</w:t>
            </w:r>
            <w:r w:rsidRPr="00A445A0">
              <w:rPr>
                <w:color w:val="000000" w:themeColor="text1"/>
                <w:szCs w:val="24"/>
              </w:rPr>
              <w:t xml:space="preserve">.  </w:t>
            </w:r>
            <w:r w:rsidRPr="00A445A0">
              <w:rPr>
                <w:b/>
                <w:color w:val="000000" w:themeColor="text1"/>
                <w:szCs w:val="24"/>
              </w:rPr>
              <w:t>Pridedama.</w:t>
            </w:r>
            <w:r w:rsidR="00F04B10" w:rsidRPr="00A445A0">
              <w:rPr>
                <w:b/>
                <w:color w:val="000000" w:themeColor="text1"/>
                <w:szCs w:val="24"/>
              </w:rPr>
              <w:t xml:space="preserve">  </w:t>
            </w:r>
            <w:r w:rsidRPr="00A445A0">
              <w:rPr>
                <w:color w:val="000000" w:themeColor="text1"/>
                <w:szCs w:val="24"/>
              </w:rPr>
              <w:t>Kėdainių turizmo</w:t>
            </w:r>
            <w:r w:rsidR="008432A1" w:rsidRPr="00A445A0">
              <w:rPr>
                <w:color w:val="000000" w:themeColor="text1"/>
                <w:szCs w:val="24"/>
              </w:rPr>
              <w:t xml:space="preserve"> ir verslo informacijos centro </w:t>
            </w:r>
            <w:r w:rsidR="00994D4E" w:rsidRPr="00A445A0">
              <w:rPr>
                <w:color w:val="000000" w:themeColor="text1"/>
                <w:szCs w:val="24"/>
              </w:rPr>
              <w:t>20</w:t>
            </w:r>
            <w:r w:rsidR="00F04B10" w:rsidRPr="00A445A0">
              <w:rPr>
                <w:color w:val="000000" w:themeColor="text1"/>
                <w:szCs w:val="24"/>
              </w:rPr>
              <w:t>2</w:t>
            </w:r>
            <w:r w:rsidR="0081734F" w:rsidRPr="00A445A0">
              <w:rPr>
                <w:color w:val="000000" w:themeColor="text1"/>
                <w:szCs w:val="24"/>
              </w:rPr>
              <w:t>1</w:t>
            </w:r>
            <w:r w:rsidR="00994D4E" w:rsidRPr="00A445A0">
              <w:rPr>
                <w:color w:val="000000" w:themeColor="text1"/>
                <w:szCs w:val="24"/>
              </w:rPr>
              <w:t xml:space="preserve"> metų v</w:t>
            </w:r>
            <w:r w:rsidRPr="00A445A0">
              <w:rPr>
                <w:color w:val="000000" w:themeColor="text1"/>
                <w:szCs w:val="24"/>
              </w:rPr>
              <w:t>iešųjų paslaugų verslui programos</w:t>
            </w:r>
            <w:r w:rsidR="000B391D" w:rsidRPr="00A445A0">
              <w:rPr>
                <w:color w:val="000000" w:themeColor="text1"/>
                <w:szCs w:val="24"/>
              </w:rPr>
              <w:t xml:space="preserve"> </w:t>
            </w:r>
            <w:r w:rsidRPr="00A445A0">
              <w:rPr>
                <w:color w:val="000000" w:themeColor="text1"/>
                <w:szCs w:val="24"/>
              </w:rPr>
              <w:t>paraiška</w:t>
            </w:r>
          </w:p>
        </w:tc>
      </w:tr>
    </w:tbl>
    <w:p w14:paraId="410630D7" w14:textId="77777777" w:rsidR="00817408" w:rsidRPr="00A445A0" w:rsidRDefault="00817408" w:rsidP="00232C7C">
      <w:pPr>
        <w:rPr>
          <w:color w:val="000000" w:themeColor="text1"/>
          <w:szCs w:val="24"/>
        </w:rPr>
      </w:pPr>
    </w:p>
    <w:p w14:paraId="258C9188" w14:textId="26D2A31F" w:rsidR="00046683" w:rsidRPr="00A445A0" w:rsidRDefault="00046683" w:rsidP="00046683">
      <w:pPr>
        <w:spacing w:after="60"/>
        <w:jc w:val="both"/>
        <w:rPr>
          <w:color w:val="000000" w:themeColor="text1"/>
          <w:szCs w:val="24"/>
        </w:rPr>
      </w:pPr>
      <w:r w:rsidRPr="00A445A0">
        <w:rPr>
          <w:b/>
          <w:color w:val="000000" w:themeColor="text1"/>
          <w:szCs w:val="24"/>
        </w:rPr>
        <w:t>10 Paramos verslui ir verslo plėtros programos 10 priedas. 10 lentelė</w:t>
      </w:r>
      <w:r w:rsidRPr="00A445A0">
        <w:rPr>
          <w:color w:val="000000" w:themeColor="text1"/>
          <w:szCs w:val="24"/>
        </w:rPr>
        <w:t>. 20</w:t>
      </w:r>
      <w:r w:rsidR="00D26559" w:rsidRPr="00A445A0">
        <w:rPr>
          <w:color w:val="000000" w:themeColor="text1"/>
          <w:szCs w:val="24"/>
        </w:rPr>
        <w:t>2</w:t>
      </w:r>
      <w:r w:rsidR="0081734F" w:rsidRPr="00A445A0">
        <w:rPr>
          <w:color w:val="000000" w:themeColor="text1"/>
          <w:szCs w:val="24"/>
        </w:rPr>
        <w:t>1</w:t>
      </w:r>
      <w:r w:rsidRPr="00A445A0">
        <w:rPr>
          <w:color w:val="000000" w:themeColor="text1"/>
          <w:szCs w:val="24"/>
        </w:rPr>
        <w:t>–202</w:t>
      </w:r>
      <w:r w:rsidR="0081734F" w:rsidRPr="00A445A0">
        <w:rPr>
          <w:color w:val="000000" w:themeColor="text1"/>
          <w:szCs w:val="24"/>
        </w:rPr>
        <w:t>3</w:t>
      </w:r>
      <w:r w:rsidRPr="00A445A0">
        <w:rPr>
          <w:color w:val="000000" w:themeColor="text1"/>
          <w:szCs w:val="24"/>
        </w:rPr>
        <w:t xml:space="preserve"> m. Paramos verslui ir verslo plėtros programos (10) tikslai, uždaviniai, priemonės, asignavimai  ir vertinimo kriterijai</w:t>
      </w:r>
    </w:p>
    <w:p w14:paraId="1CB7D7B0" w14:textId="77777777" w:rsidR="00232C7C" w:rsidRPr="00A445A0" w:rsidRDefault="00817408" w:rsidP="00232C7C">
      <w:pPr>
        <w:rPr>
          <w:color w:val="000000" w:themeColor="text1"/>
          <w:sz w:val="22"/>
          <w:szCs w:val="22"/>
        </w:rPr>
      </w:pPr>
      <w:r w:rsidRPr="00A445A0">
        <w:rPr>
          <w:color w:val="000000" w:themeColor="text1"/>
          <w:sz w:val="22"/>
          <w:szCs w:val="22"/>
        </w:rPr>
        <w:br w:type="page"/>
      </w:r>
    </w:p>
    <w:p w14:paraId="70C2316D" w14:textId="77777777" w:rsidR="0004403E" w:rsidRPr="00A445A0" w:rsidRDefault="0004403E" w:rsidP="0004403E">
      <w:pPr>
        <w:jc w:val="center"/>
        <w:outlineLvl w:val="0"/>
        <w:rPr>
          <w:b/>
        </w:rPr>
      </w:pPr>
      <w:r w:rsidRPr="00A445A0">
        <w:rPr>
          <w:b/>
        </w:rPr>
        <w:t xml:space="preserve">VšĮ Kėdainių turizmo ir verslo informacijos centro </w:t>
      </w:r>
    </w:p>
    <w:p w14:paraId="64EF1F0D" w14:textId="77777777" w:rsidR="0004403E" w:rsidRPr="00A445A0" w:rsidRDefault="0004403E" w:rsidP="0004403E">
      <w:pPr>
        <w:jc w:val="center"/>
        <w:outlineLvl w:val="0"/>
        <w:rPr>
          <w:b/>
        </w:rPr>
      </w:pPr>
      <w:r w:rsidRPr="00A445A0">
        <w:rPr>
          <w:b/>
        </w:rPr>
        <w:t>2021 metų viešųjų paslaugų verslui programos paraiška</w:t>
      </w:r>
    </w:p>
    <w:p w14:paraId="44872AB0" w14:textId="77777777" w:rsidR="0004403E" w:rsidRPr="00A445A0" w:rsidRDefault="0004403E" w:rsidP="0004403E">
      <w:pPr>
        <w:rPr>
          <w:b/>
        </w:rPr>
      </w:pPr>
    </w:p>
    <w:p w14:paraId="107D6A2C" w14:textId="77777777" w:rsidR="0004403E" w:rsidRPr="00A445A0" w:rsidRDefault="0004403E" w:rsidP="0004403E">
      <w:pPr>
        <w:numPr>
          <w:ilvl w:val="0"/>
          <w:numId w:val="5"/>
        </w:numPr>
        <w:outlineLvl w:val="0"/>
        <w:rPr>
          <w:b/>
        </w:rPr>
      </w:pPr>
      <w:r w:rsidRPr="00A445A0">
        <w:rPr>
          <w:b/>
        </w:rPr>
        <w:t>Duomenys apie pareiškėją</w:t>
      </w:r>
    </w:p>
    <w:p w14:paraId="365ED15B" w14:textId="77777777" w:rsidR="0004403E" w:rsidRPr="00A445A0" w:rsidRDefault="0004403E" w:rsidP="0004403E">
      <w:pPr>
        <w:ind w:left="360"/>
        <w:outlineLvl w:val="0"/>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170"/>
        <w:gridCol w:w="3918"/>
      </w:tblGrid>
      <w:tr w:rsidR="0004403E" w:rsidRPr="00A445A0" w14:paraId="7AD32517" w14:textId="77777777" w:rsidTr="00361AE2">
        <w:trPr>
          <w:cantSplit/>
          <w:trHeight w:val="20"/>
        </w:trPr>
        <w:tc>
          <w:tcPr>
            <w:tcW w:w="2410" w:type="dxa"/>
            <w:vMerge w:val="restart"/>
            <w:shd w:val="clear" w:color="auto" w:fill="FFFFFF"/>
          </w:tcPr>
          <w:p w14:paraId="6E9272D0" w14:textId="77777777" w:rsidR="0004403E" w:rsidRPr="00A445A0" w:rsidRDefault="0004403E" w:rsidP="00361AE2">
            <w:pPr>
              <w:rPr>
                <w:sz w:val="22"/>
                <w:szCs w:val="22"/>
              </w:rPr>
            </w:pPr>
            <w:r w:rsidRPr="00A445A0">
              <w:rPr>
                <w:sz w:val="22"/>
                <w:szCs w:val="22"/>
              </w:rPr>
              <w:t>Pareiškėjo rekvizitai</w:t>
            </w:r>
          </w:p>
        </w:tc>
        <w:tc>
          <w:tcPr>
            <w:tcW w:w="3170" w:type="dxa"/>
          </w:tcPr>
          <w:p w14:paraId="034B7ED7" w14:textId="77777777" w:rsidR="0004403E" w:rsidRPr="00A445A0" w:rsidRDefault="0004403E" w:rsidP="00361AE2">
            <w:pPr>
              <w:rPr>
                <w:sz w:val="22"/>
                <w:szCs w:val="22"/>
              </w:rPr>
            </w:pPr>
            <w:r w:rsidRPr="00A445A0">
              <w:rPr>
                <w:sz w:val="22"/>
                <w:szCs w:val="22"/>
              </w:rPr>
              <w:t>Kodas (juridinio asmens kodas; fizinio asmens patento numeris)</w:t>
            </w:r>
          </w:p>
        </w:tc>
        <w:tc>
          <w:tcPr>
            <w:tcW w:w="3918" w:type="dxa"/>
          </w:tcPr>
          <w:p w14:paraId="024DB987" w14:textId="77777777" w:rsidR="0004403E" w:rsidRPr="00A445A0" w:rsidRDefault="0004403E" w:rsidP="00361AE2">
            <w:pPr>
              <w:rPr>
                <w:sz w:val="22"/>
                <w:szCs w:val="22"/>
              </w:rPr>
            </w:pPr>
            <w:r w:rsidRPr="00A445A0">
              <w:rPr>
                <w:sz w:val="22"/>
                <w:szCs w:val="22"/>
              </w:rPr>
              <w:t>161662254</w:t>
            </w:r>
          </w:p>
        </w:tc>
      </w:tr>
      <w:tr w:rsidR="0004403E" w:rsidRPr="00A445A0" w14:paraId="526BCE61" w14:textId="77777777" w:rsidTr="00361AE2">
        <w:trPr>
          <w:cantSplit/>
          <w:trHeight w:val="20"/>
        </w:trPr>
        <w:tc>
          <w:tcPr>
            <w:tcW w:w="2410" w:type="dxa"/>
            <w:vMerge/>
          </w:tcPr>
          <w:p w14:paraId="1142EB46" w14:textId="77777777" w:rsidR="0004403E" w:rsidRPr="00A445A0" w:rsidRDefault="0004403E" w:rsidP="00361AE2">
            <w:pPr>
              <w:rPr>
                <w:sz w:val="22"/>
                <w:szCs w:val="22"/>
              </w:rPr>
            </w:pPr>
          </w:p>
        </w:tc>
        <w:tc>
          <w:tcPr>
            <w:tcW w:w="3170" w:type="dxa"/>
          </w:tcPr>
          <w:p w14:paraId="4F489B72" w14:textId="77777777" w:rsidR="0004403E" w:rsidRPr="00A445A0" w:rsidRDefault="0004403E" w:rsidP="00361AE2">
            <w:pPr>
              <w:rPr>
                <w:sz w:val="22"/>
                <w:szCs w:val="22"/>
              </w:rPr>
            </w:pPr>
            <w:r w:rsidRPr="00A445A0">
              <w:rPr>
                <w:sz w:val="22"/>
                <w:szCs w:val="22"/>
              </w:rPr>
              <w:t>Adresas:</w:t>
            </w:r>
          </w:p>
          <w:p w14:paraId="2F80350A" w14:textId="77777777" w:rsidR="0004403E" w:rsidRPr="00A445A0" w:rsidRDefault="0004403E" w:rsidP="00361AE2">
            <w:pPr>
              <w:rPr>
                <w:sz w:val="22"/>
                <w:szCs w:val="22"/>
              </w:rPr>
            </w:pPr>
            <w:r w:rsidRPr="00A445A0">
              <w:rPr>
                <w:sz w:val="22"/>
                <w:szCs w:val="22"/>
              </w:rPr>
              <w:t>gatvė, namo numeris, pašto indeksas, vietovė</w:t>
            </w:r>
          </w:p>
        </w:tc>
        <w:tc>
          <w:tcPr>
            <w:tcW w:w="3918" w:type="dxa"/>
          </w:tcPr>
          <w:p w14:paraId="647F8531" w14:textId="77777777" w:rsidR="0004403E" w:rsidRPr="00A445A0" w:rsidRDefault="0004403E" w:rsidP="00361AE2">
            <w:pPr>
              <w:rPr>
                <w:sz w:val="22"/>
                <w:szCs w:val="22"/>
              </w:rPr>
            </w:pPr>
            <w:r w:rsidRPr="00A445A0">
              <w:rPr>
                <w:sz w:val="22"/>
                <w:szCs w:val="22"/>
              </w:rPr>
              <w:t>Didžiosios Rinkos a. 6-3,</w:t>
            </w:r>
          </w:p>
          <w:p w14:paraId="0B258A5C" w14:textId="77777777" w:rsidR="0004403E" w:rsidRPr="00A445A0" w:rsidRDefault="0004403E" w:rsidP="00361AE2">
            <w:pPr>
              <w:rPr>
                <w:sz w:val="22"/>
                <w:szCs w:val="22"/>
              </w:rPr>
            </w:pPr>
            <w:r w:rsidRPr="00A445A0">
              <w:rPr>
                <w:sz w:val="22"/>
                <w:szCs w:val="22"/>
              </w:rPr>
              <w:t xml:space="preserve">LT-57248, Kėdainiai, </w:t>
            </w:r>
          </w:p>
          <w:p w14:paraId="3A39B1EE" w14:textId="77777777" w:rsidR="0004403E" w:rsidRPr="00A445A0" w:rsidRDefault="0004403E" w:rsidP="00361AE2">
            <w:pPr>
              <w:rPr>
                <w:sz w:val="22"/>
                <w:szCs w:val="22"/>
              </w:rPr>
            </w:pPr>
            <w:r w:rsidRPr="00A445A0">
              <w:rPr>
                <w:sz w:val="22"/>
                <w:szCs w:val="22"/>
              </w:rPr>
              <w:t>Lietuva</w:t>
            </w:r>
          </w:p>
        </w:tc>
      </w:tr>
      <w:tr w:rsidR="0004403E" w:rsidRPr="00A445A0" w14:paraId="512F5A2C" w14:textId="77777777" w:rsidTr="00361AE2">
        <w:trPr>
          <w:cantSplit/>
          <w:trHeight w:val="20"/>
        </w:trPr>
        <w:tc>
          <w:tcPr>
            <w:tcW w:w="2410" w:type="dxa"/>
            <w:vMerge/>
          </w:tcPr>
          <w:p w14:paraId="0CD92DB1" w14:textId="77777777" w:rsidR="0004403E" w:rsidRPr="00A445A0" w:rsidRDefault="0004403E" w:rsidP="00361AE2">
            <w:pPr>
              <w:rPr>
                <w:sz w:val="22"/>
                <w:szCs w:val="22"/>
              </w:rPr>
            </w:pPr>
          </w:p>
        </w:tc>
        <w:tc>
          <w:tcPr>
            <w:tcW w:w="3170" w:type="dxa"/>
          </w:tcPr>
          <w:p w14:paraId="02BA9999" w14:textId="77777777" w:rsidR="0004403E" w:rsidRPr="00A445A0" w:rsidRDefault="0004403E" w:rsidP="00361AE2">
            <w:pPr>
              <w:rPr>
                <w:sz w:val="22"/>
                <w:szCs w:val="22"/>
              </w:rPr>
            </w:pPr>
            <w:r w:rsidRPr="00A445A0">
              <w:rPr>
                <w:sz w:val="22"/>
                <w:szCs w:val="22"/>
              </w:rPr>
              <w:t>Tel.</w:t>
            </w:r>
          </w:p>
        </w:tc>
        <w:tc>
          <w:tcPr>
            <w:tcW w:w="3918" w:type="dxa"/>
          </w:tcPr>
          <w:p w14:paraId="4BA34232" w14:textId="77777777" w:rsidR="0004403E" w:rsidRPr="00A445A0" w:rsidRDefault="0004403E" w:rsidP="00361AE2">
            <w:pPr>
              <w:rPr>
                <w:sz w:val="22"/>
                <w:szCs w:val="22"/>
              </w:rPr>
            </w:pPr>
            <w:r w:rsidRPr="00A445A0">
              <w:rPr>
                <w:sz w:val="22"/>
                <w:szCs w:val="22"/>
              </w:rPr>
              <w:t>8 347 56 900</w:t>
            </w:r>
          </w:p>
        </w:tc>
      </w:tr>
      <w:tr w:rsidR="0004403E" w:rsidRPr="00A445A0" w14:paraId="119489FD" w14:textId="77777777" w:rsidTr="00361AE2">
        <w:trPr>
          <w:cantSplit/>
          <w:trHeight w:val="20"/>
        </w:trPr>
        <w:tc>
          <w:tcPr>
            <w:tcW w:w="2410" w:type="dxa"/>
            <w:vMerge/>
          </w:tcPr>
          <w:p w14:paraId="20A32AF2" w14:textId="77777777" w:rsidR="0004403E" w:rsidRPr="00A445A0" w:rsidRDefault="0004403E" w:rsidP="00361AE2">
            <w:pPr>
              <w:rPr>
                <w:sz w:val="22"/>
                <w:szCs w:val="22"/>
              </w:rPr>
            </w:pPr>
          </w:p>
        </w:tc>
        <w:tc>
          <w:tcPr>
            <w:tcW w:w="3170" w:type="dxa"/>
          </w:tcPr>
          <w:p w14:paraId="2EB33B0A" w14:textId="77777777" w:rsidR="0004403E" w:rsidRPr="00A445A0" w:rsidRDefault="0004403E" w:rsidP="00361AE2">
            <w:pPr>
              <w:rPr>
                <w:sz w:val="22"/>
                <w:szCs w:val="22"/>
              </w:rPr>
            </w:pPr>
            <w:r w:rsidRPr="00A445A0">
              <w:rPr>
                <w:sz w:val="22"/>
                <w:szCs w:val="22"/>
              </w:rPr>
              <w:t>Faks.</w:t>
            </w:r>
          </w:p>
        </w:tc>
        <w:tc>
          <w:tcPr>
            <w:tcW w:w="3918" w:type="dxa"/>
          </w:tcPr>
          <w:p w14:paraId="2CECC028" w14:textId="77777777" w:rsidR="0004403E" w:rsidRPr="00A445A0" w:rsidRDefault="0004403E" w:rsidP="00361AE2">
            <w:pPr>
              <w:rPr>
                <w:sz w:val="22"/>
                <w:szCs w:val="22"/>
              </w:rPr>
            </w:pPr>
            <w:r w:rsidRPr="00A445A0">
              <w:rPr>
                <w:sz w:val="22"/>
                <w:szCs w:val="22"/>
              </w:rPr>
              <w:t>8 347 56 900</w:t>
            </w:r>
          </w:p>
        </w:tc>
      </w:tr>
      <w:tr w:rsidR="0004403E" w:rsidRPr="00A445A0" w14:paraId="6EB16668" w14:textId="77777777" w:rsidTr="00361AE2">
        <w:trPr>
          <w:cantSplit/>
          <w:trHeight w:val="20"/>
        </w:trPr>
        <w:tc>
          <w:tcPr>
            <w:tcW w:w="2410" w:type="dxa"/>
            <w:vMerge/>
          </w:tcPr>
          <w:p w14:paraId="0A7E5F05" w14:textId="77777777" w:rsidR="0004403E" w:rsidRPr="00A445A0" w:rsidRDefault="0004403E" w:rsidP="00361AE2">
            <w:pPr>
              <w:rPr>
                <w:sz w:val="22"/>
                <w:szCs w:val="22"/>
              </w:rPr>
            </w:pPr>
          </w:p>
        </w:tc>
        <w:tc>
          <w:tcPr>
            <w:tcW w:w="3170" w:type="dxa"/>
          </w:tcPr>
          <w:p w14:paraId="2D0FE775" w14:textId="77777777" w:rsidR="0004403E" w:rsidRPr="00A445A0" w:rsidRDefault="0004403E" w:rsidP="00361AE2">
            <w:pPr>
              <w:rPr>
                <w:sz w:val="22"/>
                <w:szCs w:val="22"/>
              </w:rPr>
            </w:pPr>
            <w:r w:rsidRPr="00A445A0">
              <w:rPr>
                <w:sz w:val="22"/>
                <w:szCs w:val="22"/>
              </w:rPr>
              <w:t>El. pašto adresas</w:t>
            </w:r>
          </w:p>
        </w:tc>
        <w:tc>
          <w:tcPr>
            <w:tcW w:w="3918" w:type="dxa"/>
          </w:tcPr>
          <w:p w14:paraId="562F4686" w14:textId="77777777" w:rsidR="0004403E" w:rsidRPr="00A445A0" w:rsidRDefault="00FC69FE" w:rsidP="00361AE2">
            <w:pPr>
              <w:rPr>
                <w:sz w:val="22"/>
                <w:szCs w:val="22"/>
              </w:rPr>
            </w:pPr>
            <w:hyperlink r:id="rId54" w:history="1">
              <w:r w:rsidR="0004403E" w:rsidRPr="00A445A0">
                <w:rPr>
                  <w:sz w:val="22"/>
                  <w:szCs w:val="22"/>
                  <w:u w:val="single"/>
                </w:rPr>
                <w:t>info@kedainiutvic.lt</w:t>
              </w:r>
            </w:hyperlink>
            <w:r w:rsidR="0004403E" w:rsidRPr="00A445A0">
              <w:rPr>
                <w:sz w:val="22"/>
                <w:szCs w:val="22"/>
              </w:rPr>
              <w:t xml:space="preserve"> </w:t>
            </w:r>
          </w:p>
        </w:tc>
      </w:tr>
      <w:tr w:rsidR="0004403E" w:rsidRPr="00A445A0" w14:paraId="6DF63AC4" w14:textId="77777777" w:rsidTr="00361AE2">
        <w:trPr>
          <w:cantSplit/>
          <w:trHeight w:val="20"/>
        </w:trPr>
        <w:tc>
          <w:tcPr>
            <w:tcW w:w="2410" w:type="dxa"/>
            <w:vMerge/>
          </w:tcPr>
          <w:p w14:paraId="26B29AEB" w14:textId="77777777" w:rsidR="0004403E" w:rsidRPr="00A445A0" w:rsidRDefault="0004403E" w:rsidP="00361AE2">
            <w:pPr>
              <w:rPr>
                <w:sz w:val="22"/>
                <w:szCs w:val="22"/>
              </w:rPr>
            </w:pPr>
          </w:p>
        </w:tc>
        <w:tc>
          <w:tcPr>
            <w:tcW w:w="3170" w:type="dxa"/>
          </w:tcPr>
          <w:p w14:paraId="2CEDFC05" w14:textId="77777777" w:rsidR="0004403E" w:rsidRPr="00A445A0" w:rsidRDefault="0004403E" w:rsidP="00361AE2">
            <w:pPr>
              <w:rPr>
                <w:sz w:val="22"/>
                <w:szCs w:val="22"/>
              </w:rPr>
            </w:pPr>
            <w:r w:rsidRPr="00A445A0">
              <w:rPr>
                <w:sz w:val="22"/>
                <w:szCs w:val="22"/>
              </w:rPr>
              <w:t>Pareiškėjo bankas</w:t>
            </w:r>
          </w:p>
        </w:tc>
        <w:tc>
          <w:tcPr>
            <w:tcW w:w="3918" w:type="dxa"/>
          </w:tcPr>
          <w:p w14:paraId="40EA0CB4" w14:textId="77777777" w:rsidR="0004403E" w:rsidRPr="00A445A0" w:rsidRDefault="0004403E" w:rsidP="00361AE2">
            <w:pPr>
              <w:rPr>
                <w:sz w:val="22"/>
                <w:szCs w:val="22"/>
              </w:rPr>
            </w:pPr>
            <w:r w:rsidRPr="00A445A0">
              <w:rPr>
                <w:sz w:val="22"/>
                <w:szCs w:val="22"/>
              </w:rPr>
              <w:t>AB SEB bankas</w:t>
            </w:r>
          </w:p>
        </w:tc>
      </w:tr>
      <w:tr w:rsidR="0004403E" w:rsidRPr="00A445A0" w14:paraId="7CF329B0" w14:textId="77777777" w:rsidTr="00361AE2">
        <w:trPr>
          <w:cantSplit/>
          <w:trHeight w:val="20"/>
        </w:trPr>
        <w:tc>
          <w:tcPr>
            <w:tcW w:w="2410" w:type="dxa"/>
            <w:vMerge/>
          </w:tcPr>
          <w:p w14:paraId="1A396831" w14:textId="77777777" w:rsidR="0004403E" w:rsidRPr="00A445A0" w:rsidRDefault="0004403E" w:rsidP="00361AE2">
            <w:pPr>
              <w:rPr>
                <w:sz w:val="22"/>
                <w:szCs w:val="22"/>
              </w:rPr>
            </w:pPr>
          </w:p>
        </w:tc>
        <w:tc>
          <w:tcPr>
            <w:tcW w:w="3170" w:type="dxa"/>
          </w:tcPr>
          <w:p w14:paraId="275EE45D" w14:textId="77777777" w:rsidR="0004403E" w:rsidRPr="00A445A0" w:rsidRDefault="0004403E" w:rsidP="00361AE2">
            <w:pPr>
              <w:rPr>
                <w:sz w:val="22"/>
                <w:szCs w:val="22"/>
              </w:rPr>
            </w:pPr>
            <w:r w:rsidRPr="00A445A0">
              <w:rPr>
                <w:sz w:val="22"/>
                <w:szCs w:val="22"/>
              </w:rPr>
              <w:t>Banko kodas</w:t>
            </w:r>
          </w:p>
        </w:tc>
        <w:tc>
          <w:tcPr>
            <w:tcW w:w="3918" w:type="dxa"/>
          </w:tcPr>
          <w:p w14:paraId="7E6B7EFA" w14:textId="77777777" w:rsidR="0004403E" w:rsidRPr="00A445A0" w:rsidRDefault="0004403E" w:rsidP="00361AE2">
            <w:pPr>
              <w:rPr>
                <w:sz w:val="22"/>
                <w:szCs w:val="22"/>
              </w:rPr>
            </w:pPr>
            <w:r w:rsidRPr="00A445A0">
              <w:rPr>
                <w:sz w:val="22"/>
                <w:szCs w:val="22"/>
              </w:rPr>
              <w:t>70440</w:t>
            </w:r>
          </w:p>
        </w:tc>
      </w:tr>
      <w:tr w:rsidR="0004403E" w:rsidRPr="00A445A0" w14:paraId="77B0377C" w14:textId="77777777" w:rsidTr="00361AE2">
        <w:trPr>
          <w:cantSplit/>
          <w:trHeight w:val="20"/>
        </w:trPr>
        <w:tc>
          <w:tcPr>
            <w:tcW w:w="2410" w:type="dxa"/>
            <w:vMerge/>
          </w:tcPr>
          <w:p w14:paraId="1793424C" w14:textId="77777777" w:rsidR="0004403E" w:rsidRPr="00A445A0" w:rsidRDefault="0004403E" w:rsidP="00361AE2">
            <w:pPr>
              <w:rPr>
                <w:sz w:val="22"/>
                <w:szCs w:val="22"/>
              </w:rPr>
            </w:pPr>
          </w:p>
        </w:tc>
        <w:tc>
          <w:tcPr>
            <w:tcW w:w="3170" w:type="dxa"/>
          </w:tcPr>
          <w:p w14:paraId="07630CBE" w14:textId="77777777" w:rsidR="0004403E" w:rsidRPr="00A445A0" w:rsidRDefault="0004403E" w:rsidP="00361AE2">
            <w:pPr>
              <w:rPr>
                <w:sz w:val="22"/>
                <w:szCs w:val="22"/>
              </w:rPr>
            </w:pPr>
            <w:r w:rsidRPr="00A445A0">
              <w:rPr>
                <w:sz w:val="22"/>
                <w:szCs w:val="22"/>
              </w:rPr>
              <w:t>Sąskaitos numeris</w:t>
            </w:r>
          </w:p>
        </w:tc>
        <w:tc>
          <w:tcPr>
            <w:tcW w:w="3918" w:type="dxa"/>
          </w:tcPr>
          <w:p w14:paraId="7DEC9229" w14:textId="77777777" w:rsidR="0004403E" w:rsidRPr="00A445A0" w:rsidRDefault="0004403E" w:rsidP="00361AE2">
            <w:pPr>
              <w:rPr>
                <w:sz w:val="22"/>
                <w:szCs w:val="22"/>
              </w:rPr>
            </w:pPr>
            <w:r w:rsidRPr="00A445A0">
              <w:rPr>
                <w:sz w:val="22"/>
                <w:szCs w:val="22"/>
              </w:rPr>
              <w:t>LT64 7044 0600 0187 3471</w:t>
            </w:r>
          </w:p>
        </w:tc>
      </w:tr>
      <w:tr w:rsidR="0004403E" w:rsidRPr="00A445A0" w14:paraId="59AEC487" w14:textId="77777777" w:rsidTr="00361AE2">
        <w:trPr>
          <w:cantSplit/>
          <w:trHeight w:val="20"/>
        </w:trPr>
        <w:tc>
          <w:tcPr>
            <w:tcW w:w="2410" w:type="dxa"/>
            <w:vMerge/>
          </w:tcPr>
          <w:p w14:paraId="3E4D9558" w14:textId="77777777" w:rsidR="0004403E" w:rsidRPr="00A445A0" w:rsidRDefault="0004403E" w:rsidP="00361AE2">
            <w:pPr>
              <w:rPr>
                <w:sz w:val="22"/>
                <w:szCs w:val="22"/>
              </w:rPr>
            </w:pPr>
          </w:p>
        </w:tc>
        <w:tc>
          <w:tcPr>
            <w:tcW w:w="3170" w:type="dxa"/>
          </w:tcPr>
          <w:p w14:paraId="41673034" w14:textId="77777777" w:rsidR="0004403E" w:rsidRPr="00A445A0" w:rsidRDefault="0004403E" w:rsidP="00361AE2">
            <w:pPr>
              <w:rPr>
                <w:sz w:val="22"/>
                <w:szCs w:val="22"/>
              </w:rPr>
            </w:pPr>
            <w:r w:rsidRPr="00A445A0">
              <w:rPr>
                <w:sz w:val="22"/>
                <w:szCs w:val="22"/>
              </w:rPr>
              <w:t>EVR kodas</w:t>
            </w:r>
          </w:p>
        </w:tc>
        <w:tc>
          <w:tcPr>
            <w:tcW w:w="3918" w:type="dxa"/>
          </w:tcPr>
          <w:p w14:paraId="2EB10F90" w14:textId="77777777" w:rsidR="0004403E" w:rsidRPr="00A445A0" w:rsidRDefault="0004403E" w:rsidP="00361AE2">
            <w:pPr>
              <w:rPr>
                <w:sz w:val="22"/>
                <w:szCs w:val="22"/>
              </w:rPr>
            </w:pPr>
            <w:r w:rsidRPr="00A445A0">
              <w:rPr>
                <w:sz w:val="22"/>
                <w:szCs w:val="22"/>
              </w:rPr>
              <w:t>70.22</w:t>
            </w:r>
          </w:p>
        </w:tc>
      </w:tr>
      <w:tr w:rsidR="0004403E" w:rsidRPr="00A445A0" w14:paraId="31C36BE8" w14:textId="77777777" w:rsidTr="00361AE2">
        <w:trPr>
          <w:cantSplit/>
          <w:trHeight w:val="20"/>
        </w:trPr>
        <w:tc>
          <w:tcPr>
            <w:tcW w:w="2410" w:type="dxa"/>
            <w:shd w:val="clear" w:color="auto" w:fill="FFFFFF"/>
          </w:tcPr>
          <w:p w14:paraId="20B6583F" w14:textId="77777777" w:rsidR="0004403E" w:rsidRPr="00A445A0" w:rsidRDefault="0004403E" w:rsidP="00361AE2">
            <w:pPr>
              <w:rPr>
                <w:sz w:val="22"/>
                <w:szCs w:val="22"/>
              </w:rPr>
            </w:pPr>
            <w:r w:rsidRPr="00A445A0">
              <w:rPr>
                <w:sz w:val="22"/>
                <w:szCs w:val="22"/>
              </w:rPr>
              <w:t>Informacija apie pareiškėjo dalyvius, turinčius ne mažiau kaip 10 % balsavimo teisių</w:t>
            </w:r>
          </w:p>
        </w:tc>
        <w:tc>
          <w:tcPr>
            <w:tcW w:w="7088" w:type="dxa"/>
            <w:gridSpan w:val="2"/>
          </w:tcPr>
          <w:p w14:paraId="0E641D44" w14:textId="77777777" w:rsidR="0004403E" w:rsidRPr="00A445A0" w:rsidRDefault="0004403E" w:rsidP="00361AE2">
            <w:pPr>
              <w:rPr>
                <w:sz w:val="22"/>
                <w:szCs w:val="22"/>
              </w:rPr>
            </w:pPr>
          </w:p>
        </w:tc>
      </w:tr>
      <w:tr w:rsidR="0004403E" w:rsidRPr="00A445A0" w14:paraId="7DDFA5FA" w14:textId="77777777" w:rsidTr="00361AE2">
        <w:trPr>
          <w:cantSplit/>
          <w:trHeight w:val="20"/>
        </w:trPr>
        <w:tc>
          <w:tcPr>
            <w:tcW w:w="2410" w:type="dxa"/>
            <w:vMerge w:val="restart"/>
            <w:shd w:val="clear" w:color="auto" w:fill="FFFFFF"/>
          </w:tcPr>
          <w:p w14:paraId="310F7195" w14:textId="77777777" w:rsidR="0004403E" w:rsidRPr="00A445A0" w:rsidRDefault="0004403E" w:rsidP="00361AE2">
            <w:pPr>
              <w:rPr>
                <w:sz w:val="22"/>
                <w:szCs w:val="22"/>
              </w:rPr>
            </w:pPr>
            <w:r w:rsidRPr="00A445A0">
              <w:rPr>
                <w:sz w:val="22"/>
                <w:szCs w:val="22"/>
              </w:rPr>
              <w:t>PVM mokėjimas</w:t>
            </w:r>
          </w:p>
        </w:tc>
        <w:tc>
          <w:tcPr>
            <w:tcW w:w="7088" w:type="dxa"/>
            <w:gridSpan w:val="2"/>
          </w:tcPr>
          <w:p w14:paraId="388533DA" w14:textId="77777777" w:rsidR="0004403E" w:rsidRPr="00A445A0" w:rsidRDefault="0004403E" w:rsidP="00361AE2">
            <w:pPr>
              <w:rPr>
                <w:sz w:val="22"/>
                <w:szCs w:val="22"/>
              </w:rPr>
            </w:pPr>
            <w:r w:rsidRPr="00A445A0">
              <w:rPr>
                <w:sz w:val="22"/>
                <w:szCs w:val="22"/>
              </w:rPr>
              <w:fldChar w:fldCharType="begin">
                <w:ffData>
                  <w:name w:val="Check15"/>
                  <w:enabled/>
                  <w:calcOnExit w:val="0"/>
                  <w:checkBox>
                    <w:size w:val="20"/>
                    <w:default w:val="1"/>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taip</w:t>
            </w:r>
          </w:p>
          <w:p w14:paraId="6922FA0D" w14:textId="77777777" w:rsidR="0004403E" w:rsidRPr="00A445A0" w:rsidRDefault="0004403E" w:rsidP="00361AE2">
            <w:pPr>
              <w:rPr>
                <w:sz w:val="22"/>
                <w:szCs w:val="22"/>
              </w:rPr>
            </w:pPr>
            <w:r w:rsidRPr="00A445A0">
              <w:rPr>
                <w:sz w:val="22"/>
                <w:szCs w:val="22"/>
              </w:rPr>
              <w:t>PVM mokėtojo kodas LT100007298913</w:t>
            </w:r>
          </w:p>
        </w:tc>
      </w:tr>
      <w:tr w:rsidR="0004403E" w:rsidRPr="00A445A0" w14:paraId="36A1B85C" w14:textId="77777777" w:rsidTr="00361AE2">
        <w:trPr>
          <w:cantSplit/>
          <w:trHeight w:val="20"/>
        </w:trPr>
        <w:tc>
          <w:tcPr>
            <w:tcW w:w="2410" w:type="dxa"/>
            <w:vMerge/>
          </w:tcPr>
          <w:p w14:paraId="07EF5F2F" w14:textId="77777777" w:rsidR="0004403E" w:rsidRPr="00A445A0" w:rsidRDefault="0004403E" w:rsidP="00361AE2">
            <w:pPr>
              <w:rPr>
                <w:sz w:val="22"/>
                <w:szCs w:val="22"/>
              </w:rPr>
            </w:pPr>
          </w:p>
        </w:tc>
        <w:tc>
          <w:tcPr>
            <w:tcW w:w="7088" w:type="dxa"/>
            <w:gridSpan w:val="2"/>
          </w:tcPr>
          <w:p w14:paraId="05234F31" w14:textId="77777777" w:rsidR="0004403E" w:rsidRPr="00A445A0" w:rsidRDefault="0004403E" w:rsidP="00361AE2">
            <w:pPr>
              <w:jc w:val="both"/>
              <w:rPr>
                <w:sz w:val="22"/>
                <w:szCs w:val="22"/>
              </w:rPr>
            </w:pPr>
            <w:r w:rsidRPr="00A445A0">
              <w:rPr>
                <w:sz w:val="22"/>
                <w:szCs w:val="22"/>
              </w:rPr>
              <w:fldChar w:fldCharType="begin">
                <w:ffData>
                  <w:name w:val="Check7"/>
                  <w:enabled/>
                  <w:calcOnExit w:val="0"/>
                  <w:checkBox>
                    <w:sizeAuto/>
                    <w:default w:val="0"/>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ne, PVM nemokėjimo teisinis pagrindas LR pridėtinės vertės mokesčio įstatymo 71 straipsnis</w:t>
            </w:r>
          </w:p>
        </w:tc>
      </w:tr>
      <w:tr w:rsidR="0004403E" w:rsidRPr="00A445A0" w14:paraId="67F5AB1E" w14:textId="77777777" w:rsidTr="00361AE2">
        <w:trPr>
          <w:cantSplit/>
          <w:trHeight w:val="20"/>
        </w:trPr>
        <w:tc>
          <w:tcPr>
            <w:tcW w:w="2410" w:type="dxa"/>
          </w:tcPr>
          <w:p w14:paraId="752A65AE" w14:textId="77777777" w:rsidR="0004403E" w:rsidRPr="00A445A0" w:rsidRDefault="0004403E" w:rsidP="00361AE2">
            <w:pPr>
              <w:rPr>
                <w:sz w:val="22"/>
                <w:szCs w:val="22"/>
              </w:rPr>
            </w:pPr>
            <w:r w:rsidRPr="00A445A0">
              <w:rPr>
                <w:sz w:val="22"/>
                <w:szCs w:val="22"/>
              </w:rPr>
              <w:t>Kontaktinis asmuo (vardas, pavardė, tel., el. p.)</w:t>
            </w:r>
          </w:p>
        </w:tc>
        <w:tc>
          <w:tcPr>
            <w:tcW w:w="7088" w:type="dxa"/>
            <w:gridSpan w:val="2"/>
          </w:tcPr>
          <w:p w14:paraId="768BB041" w14:textId="77777777" w:rsidR="0004403E" w:rsidRPr="00A445A0" w:rsidRDefault="0004403E" w:rsidP="00361AE2">
            <w:pPr>
              <w:rPr>
                <w:sz w:val="22"/>
                <w:szCs w:val="22"/>
              </w:rPr>
            </w:pPr>
            <w:r w:rsidRPr="00A445A0">
              <w:rPr>
                <w:sz w:val="22"/>
                <w:szCs w:val="22"/>
              </w:rPr>
              <w:t xml:space="preserve">Daina Balasevičienė, 8 687 21117, </w:t>
            </w:r>
            <w:smartTag w:uri="urn:schemas-microsoft-com:office:smarttags" w:element="time">
              <w:r w:rsidRPr="00A445A0">
                <w:rPr>
                  <w:sz w:val="22"/>
                  <w:szCs w:val="22"/>
                </w:rPr>
                <w:t>info@kedainiutvic.lt</w:t>
              </w:r>
            </w:smartTag>
          </w:p>
        </w:tc>
      </w:tr>
    </w:tbl>
    <w:p w14:paraId="56B28154" w14:textId="77777777" w:rsidR="0004403E" w:rsidRPr="00A445A0" w:rsidRDefault="0004403E" w:rsidP="0004403E">
      <w:pPr>
        <w:rPr>
          <w:b/>
        </w:rPr>
      </w:pPr>
    </w:p>
    <w:p w14:paraId="19184EC8" w14:textId="77777777" w:rsidR="0004403E" w:rsidRPr="00A445A0" w:rsidRDefault="0004403E" w:rsidP="0004403E">
      <w:pPr>
        <w:numPr>
          <w:ilvl w:val="0"/>
          <w:numId w:val="5"/>
        </w:numPr>
        <w:rPr>
          <w:b/>
        </w:rPr>
      </w:pPr>
      <w:r w:rsidRPr="00A445A0">
        <w:rPr>
          <w:b/>
        </w:rPr>
        <w:t>Duomenys apie projektą, kuriam prašoma lėšų:</w:t>
      </w:r>
    </w:p>
    <w:p w14:paraId="54930B46" w14:textId="77777777" w:rsidR="0004403E" w:rsidRPr="00A445A0" w:rsidRDefault="0004403E" w:rsidP="0004403E">
      <w:pPr>
        <w:ind w:left="360"/>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387"/>
      </w:tblGrid>
      <w:tr w:rsidR="0004403E" w:rsidRPr="00A445A0" w14:paraId="431B0F00" w14:textId="77777777" w:rsidTr="00361AE2">
        <w:trPr>
          <w:cantSplit/>
          <w:trHeight w:val="20"/>
        </w:trPr>
        <w:tc>
          <w:tcPr>
            <w:tcW w:w="4111" w:type="dxa"/>
            <w:shd w:val="clear" w:color="auto" w:fill="FFFFFF"/>
          </w:tcPr>
          <w:p w14:paraId="2824543F" w14:textId="77777777" w:rsidR="0004403E" w:rsidRPr="00A445A0" w:rsidRDefault="0004403E" w:rsidP="00361AE2">
            <w:pPr>
              <w:rPr>
                <w:sz w:val="22"/>
                <w:szCs w:val="22"/>
              </w:rPr>
            </w:pPr>
            <w:r w:rsidRPr="00A445A0">
              <w:rPr>
                <w:sz w:val="22"/>
                <w:szCs w:val="22"/>
              </w:rPr>
              <w:t>Programos pavadinimas</w:t>
            </w:r>
          </w:p>
        </w:tc>
        <w:tc>
          <w:tcPr>
            <w:tcW w:w="5387" w:type="dxa"/>
          </w:tcPr>
          <w:p w14:paraId="14C0CA3C" w14:textId="77777777" w:rsidR="0004403E" w:rsidRPr="00A445A0" w:rsidRDefault="0004403E" w:rsidP="00361AE2">
            <w:pPr>
              <w:jc w:val="both"/>
              <w:rPr>
                <w:sz w:val="22"/>
                <w:szCs w:val="22"/>
              </w:rPr>
            </w:pPr>
            <w:r w:rsidRPr="00A445A0">
              <w:rPr>
                <w:sz w:val="22"/>
                <w:szCs w:val="22"/>
              </w:rPr>
              <w:t>Verslo veiklos programa</w:t>
            </w:r>
          </w:p>
        </w:tc>
      </w:tr>
      <w:tr w:rsidR="0004403E" w:rsidRPr="00A445A0" w14:paraId="3B777069" w14:textId="77777777" w:rsidTr="00361AE2">
        <w:trPr>
          <w:cantSplit/>
          <w:trHeight w:val="20"/>
        </w:trPr>
        <w:tc>
          <w:tcPr>
            <w:tcW w:w="4111" w:type="dxa"/>
            <w:shd w:val="clear" w:color="auto" w:fill="E6E6E6"/>
          </w:tcPr>
          <w:p w14:paraId="001B5D7A" w14:textId="77777777" w:rsidR="0004403E" w:rsidRPr="00A445A0" w:rsidRDefault="0004403E" w:rsidP="00361AE2">
            <w:pPr>
              <w:rPr>
                <w:strike/>
                <w:sz w:val="22"/>
                <w:szCs w:val="22"/>
              </w:rPr>
            </w:pPr>
            <w:r w:rsidRPr="00A445A0">
              <w:rPr>
                <w:sz w:val="22"/>
                <w:szCs w:val="22"/>
              </w:rPr>
              <w:t>Programos grupės pavadinimas</w:t>
            </w:r>
          </w:p>
        </w:tc>
        <w:tc>
          <w:tcPr>
            <w:tcW w:w="5387" w:type="dxa"/>
            <w:shd w:val="clear" w:color="auto" w:fill="E6E6E6"/>
          </w:tcPr>
          <w:p w14:paraId="34DDC911" w14:textId="77777777" w:rsidR="0004403E" w:rsidRPr="00A445A0" w:rsidRDefault="0004403E" w:rsidP="00361AE2">
            <w:pPr>
              <w:jc w:val="both"/>
              <w:rPr>
                <w:sz w:val="22"/>
                <w:szCs w:val="22"/>
              </w:rPr>
            </w:pPr>
            <w:r w:rsidRPr="00A445A0">
              <w:rPr>
                <w:sz w:val="22"/>
                <w:szCs w:val="22"/>
              </w:rPr>
              <w:t>Viešųjų paslaugų verslui programa</w:t>
            </w:r>
          </w:p>
        </w:tc>
      </w:tr>
      <w:tr w:rsidR="0004403E" w:rsidRPr="00A445A0" w14:paraId="21E3B9B6" w14:textId="77777777" w:rsidTr="00361AE2">
        <w:trPr>
          <w:cantSplit/>
          <w:trHeight w:val="20"/>
        </w:trPr>
        <w:tc>
          <w:tcPr>
            <w:tcW w:w="4111" w:type="dxa"/>
            <w:shd w:val="clear" w:color="auto" w:fill="FFFFFF"/>
          </w:tcPr>
          <w:p w14:paraId="70204F32" w14:textId="77777777" w:rsidR="0004403E" w:rsidRPr="00A445A0" w:rsidRDefault="0004403E" w:rsidP="00361AE2">
            <w:pPr>
              <w:rPr>
                <w:i/>
                <w:sz w:val="22"/>
                <w:szCs w:val="22"/>
              </w:rPr>
            </w:pPr>
            <w:r w:rsidRPr="00A445A0">
              <w:rPr>
                <w:sz w:val="22"/>
                <w:szCs w:val="22"/>
              </w:rPr>
              <w:t>Finansavimo rūšis</w:t>
            </w:r>
          </w:p>
          <w:p w14:paraId="228B3650" w14:textId="77777777" w:rsidR="0004403E" w:rsidRPr="00A445A0" w:rsidRDefault="0004403E" w:rsidP="00361AE2">
            <w:pPr>
              <w:rPr>
                <w:i/>
                <w:sz w:val="22"/>
                <w:szCs w:val="22"/>
              </w:rPr>
            </w:pPr>
          </w:p>
        </w:tc>
        <w:tc>
          <w:tcPr>
            <w:tcW w:w="5387" w:type="dxa"/>
          </w:tcPr>
          <w:p w14:paraId="51AF6C5C" w14:textId="77777777" w:rsidR="0004403E" w:rsidRPr="00A445A0" w:rsidRDefault="0004403E" w:rsidP="00361AE2">
            <w:pPr>
              <w:rPr>
                <w:sz w:val="22"/>
                <w:szCs w:val="22"/>
              </w:rPr>
            </w:pPr>
            <w:r w:rsidRPr="00A445A0">
              <w:rPr>
                <w:sz w:val="22"/>
                <w:szCs w:val="22"/>
              </w:rPr>
              <w:fldChar w:fldCharType="begin">
                <w:ffData>
                  <w:name w:val="Check7"/>
                  <w:enabled/>
                  <w:calcOnExit w:val="0"/>
                  <w:checkBox>
                    <w:size w:val="20"/>
                    <w:default w:val="1"/>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lėšos projekto veiklai finansuoti</w:t>
            </w:r>
          </w:p>
          <w:p w14:paraId="51DCE255" w14:textId="77777777" w:rsidR="0004403E" w:rsidRPr="00A445A0" w:rsidRDefault="0004403E" w:rsidP="00361AE2">
            <w:pPr>
              <w:rPr>
                <w:sz w:val="22"/>
                <w:szCs w:val="22"/>
              </w:rPr>
            </w:pPr>
            <w:r w:rsidRPr="00A445A0">
              <w:rPr>
                <w:sz w:val="22"/>
                <w:szCs w:val="22"/>
              </w:rPr>
              <w:fldChar w:fldCharType="begin">
                <w:ffData>
                  <w:name w:val="Check7"/>
                  <w:enabled/>
                  <w:calcOnExit w:val="0"/>
                  <w:checkBox>
                    <w:sizeAuto/>
                    <w:default w:val="0"/>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lėšos kapitalui formuoti</w:t>
            </w:r>
          </w:p>
        </w:tc>
      </w:tr>
      <w:tr w:rsidR="0004403E" w:rsidRPr="00A445A0" w14:paraId="351D0787" w14:textId="77777777" w:rsidTr="00361AE2">
        <w:trPr>
          <w:cantSplit/>
          <w:trHeight w:val="20"/>
        </w:trPr>
        <w:tc>
          <w:tcPr>
            <w:tcW w:w="4111" w:type="dxa"/>
            <w:shd w:val="clear" w:color="auto" w:fill="FFFFFF"/>
          </w:tcPr>
          <w:p w14:paraId="385844FF" w14:textId="77777777" w:rsidR="0004403E" w:rsidRPr="00A445A0" w:rsidRDefault="0004403E" w:rsidP="00361AE2">
            <w:pPr>
              <w:rPr>
                <w:sz w:val="22"/>
                <w:szCs w:val="22"/>
              </w:rPr>
            </w:pPr>
            <w:r w:rsidRPr="00A445A0">
              <w:rPr>
                <w:sz w:val="22"/>
                <w:szCs w:val="22"/>
              </w:rPr>
              <w:t xml:space="preserve">Bendra programos vertė </w:t>
            </w:r>
          </w:p>
        </w:tc>
        <w:tc>
          <w:tcPr>
            <w:tcW w:w="5387" w:type="dxa"/>
          </w:tcPr>
          <w:p w14:paraId="2D5BC839" w14:textId="77777777" w:rsidR="0004403E" w:rsidRPr="00A445A0" w:rsidRDefault="0004403E" w:rsidP="00361AE2">
            <w:pPr>
              <w:rPr>
                <w:sz w:val="22"/>
                <w:szCs w:val="22"/>
              </w:rPr>
            </w:pPr>
            <w:r w:rsidRPr="00A445A0">
              <w:rPr>
                <w:sz w:val="22"/>
                <w:szCs w:val="22"/>
              </w:rPr>
              <w:t>29 000 Eur</w:t>
            </w:r>
          </w:p>
        </w:tc>
      </w:tr>
      <w:tr w:rsidR="0004403E" w:rsidRPr="00A445A0" w14:paraId="1BF6DCC0" w14:textId="77777777" w:rsidTr="00361AE2">
        <w:trPr>
          <w:cantSplit/>
          <w:trHeight w:val="20"/>
        </w:trPr>
        <w:tc>
          <w:tcPr>
            <w:tcW w:w="4111" w:type="dxa"/>
            <w:shd w:val="clear" w:color="auto" w:fill="FFFFFF"/>
          </w:tcPr>
          <w:p w14:paraId="35B69132" w14:textId="77777777" w:rsidR="0004403E" w:rsidRPr="00A445A0" w:rsidRDefault="0004403E" w:rsidP="00361AE2">
            <w:pPr>
              <w:rPr>
                <w:b/>
                <w:sz w:val="22"/>
                <w:szCs w:val="22"/>
              </w:rPr>
            </w:pPr>
            <w:r w:rsidRPr="00A445A0">
              <w:rPr>
                <w:b/>
                <w:sz w:val="22"/>
                <w:szCs w:val="22"/>
              </w:rPr>
              <w:t>Prašomas finansavimo dydis</w:t>
            </w:r>
          </w:p>
        </w:tc>
        <w:tc>
          <w:tcPr>
            <w:tcW w:w="5387" w:type="dxa"/>
          </w:tcPr>
          <w:p w14:paraId="37ED0C1F" w14:textId="77777777" w:rsidR="0004403E" w:rsidRPr="00A445A0" w:rsidRDefault="0004403E" w:rsidP="00361AE2">
            <w:pPr>
              <w:rPr>
                <w:b/>
                <w:sz w:val="22"/>
                <w:szCs w:val="22"/>
              </w:rPr>
            </w:pPr>
            <w:r w:rsidRPr="00A445A0">
              <w:rPr>
                <w:b/>
                <w:sz w:val="22"/>
                <w:szCs w:val="22"/>
              </w:rPr>
              <w:t>29 000 Eur</w:t>
            </w:r>
          </w:p>
        </w:tc>
      </w:tr>
      <w:tr w:rsidR="0004403E" w:rsidRPr="00A445A0" w14:paraId="5428B791" w14:textId="77777777" w:rsidTr="00361AE2">
        <w:trPr>
          <w:cantSplit/>
          <w:trHeight w:val="20"/>
        </w:trPr>
        <w:tc>
          <w:tcPr>
            <w:tcW w:w="4111" w:type="dxa"/>
            <w:shd w:val="clear" w:color="auto" w:fill="FFFFFF"/>
          </w:tcPr>
          <w:p w14:paraId="687F8345" w14:textId="77777777" w:rsidR="0004403E" w:rsidRPr="00A445A0" w:rsidRDefault="0004403E" w:rsidP="00361AE2">
            <w:pPr>
              <w:rPr>
                <w:sz w:val="22"/>
                <w:szCs w:val="22"/>
                <w:highlight w:val="green"/>
              </w:rPr>
            </w:pPr>
            <w:r w:rsidRPr="00A445A0">
              <w:rPr>
                <w:sz w:val="22"/>
                <w:szCs w:val="22"/>
              </w:rPr>
              <w:t>Savos lėšos</w:t>
            </w:r>
          </w:p>
        </w:tc>
        <w:tc>
          <w:tcPr>
            <w:tcW w:w="5387" w:type="dxa"/>
          </w:tcPr>
          <w:p w14:paraId="7EDBDFE1" w14:textId="77777777" w:rsidR="0004403E" w:rsidRPr="00A445A0" w:rsidRDefault="0004403E" w:rsidP="00361AE2">
            <w:pPr>
              <w:rPr>
                <w:color w:val="FF0000"/>
                <w:sz w:val="22"/>
                <w:szCs w:val="22"/>
              </w:rPr>
            </w:pPr>
            <w:r w:rsidRPr="00A445A0">
              <w:rPr>
                <w:color w:val="FF0000"/>
                <w:sz w:val="22"/>
                <w:szCs w:val="22"/>
              </w:rPr>
              <w:fldChar w:fldCharType="begin">
                <w:ffData>
                  <w:name w:val="Tekstas13"/>
                  <w:enabled/>
                  <w:calcOnExit w:val="0"/>
                  <w:textInput/>
                </w:ffData>
              </w:fldChar>
            </w:r>
            <w:r w:rsidRPr="00A445A0">
              <w:rPr>
                <w:color w:val="FF0000"/>
                <w:sz w:val="22"/>
                <w:szCs w:val="22"/>
              </w:rPr>
              <w:instrText xml:space="preserve"> FORMTEXT </w:instrText>
            </w:r>
            <w:r w:rsidRPr="00A445A0">
              <w:rPr>
                <w:color w:val="FF0000"/>
                <w:sz w:val="22"/>
                <w:szCs w:val="22"/>
              </w:rPr>
            </w:r>
            <w:r w:rsidRPr="00A445A0">
              <w:rPr>
                <w:color w:val="FF0000"/>
                <w:sz w:val="22"/>
                <w:szCs w:val="22"/>
              </w:rPr>
              <w:fldChar w:fldCharType="separate"/>
            </w:r>
            <w:r w:rsidRPr="00A445A0">
              <w:rPr>
                <w:noProof/>
                <w:color w:val="FF0000"/>
                <w:sz w:val="22"/>
                <w:szCs w:val="22"/>
              </w:rPr>
              <w:t> </w:t>
            </w:r>
            <w:r w:rsidRPr="00A445A0">
              <w:rPr>
                <w:noProof/>
                <w:color w:val="FF0000"/>
                <w:sz w:val="22"/>
                <w:szCs w:val="22"/>
              </w:rPr>
              <w:t> </w:t>
            </w:r>
            <w:r w:rsidRPr="00A445A0">
              <w:rPr>
                <w:noProof/>
                <w:color w:val="FF0000"/>
                <w:sz w:val="22"/>
                <w:szCs w:val="22"/>
              </w:rPr>
              <w:t> </w:t>
            </w:r>
            <w:r w:rsidRPr="00A445A0">
              <w:rPr>
                <w:noProof/>
                <w:color w:val="FF0000"/>
                <w:sz w:val="22"/>
                <w:szCs w:val="22"/>
              </w:rPr>
              <w:t> </w:t>
            </w:r>
            <w:r w:rsidRPr="00A445A0">
              <w:rPr>
                <w:noProof/>
                <w:color w:val="FF0000"/>
                <w:sz w:val="22"/>
                <w:szCs w:val="22"/>
              </w:rPr>
              <w:t> </w:t>
            </w:r>
            <w:r w:rsidRPr="00A445A0">
              <w:rPr>
                <w:color w:val="FF0000"/>
                <w:sz w:val="22"/>
                <w:szCs w:val="22"/>
              </w:rPr>
              <w:fldChar w:fldCharType="end"/>
            </w:r>
          </w:p>
        </w:tc>
      </w:tr>
      <w:tr w:rsidR="0004403E" w:rsidRPr="00A445A0" w14:paraId="75CAE4F6" w14:textId="77777777" w:rsidTr="00361AE2">
        <w:trPr>
          <w:cantSplit/>
          <w:trHeight w:val="20"/>
        </w:trPr>
        <w:tc>
          <w:tcPr>
            <w:tcW w:w="4111" w:type="dxa"/>
            <w:shd w:val="clear" w:color="auto" w:fill="FFFFFF"/>
          </w:tcPr>
          <w:p w14:paraId="39172731" w14:textId="77777777" w:rsidR="0004403E" w:rsidRPr="00A445A0" w:rsidRDefault="0004403E" w:rsidP="00361AE2">
            <w:pPr>
              <w:rPr>
                <w:sz w:val="22"/>
                <w:szCs w:val="22"/>
                <w:highlight w:val="green"/>
              </w:rPr>
            </w:pPr>
            <w:r w:rsidRPr="00A445A0">
              <w:rPr>
                <w:sz w:val="22"/>
                <w:szCs w:val="22"/>
              </w:rPr>
              <w:t>Kitos lėšos</w:t>
            </w:r>
          </w:p>
        </w:tc>
        <w:tc>
          <w:tcPr>
            <w:tcW w:w="5387" w:type="dxa"/>
          </w:tcPr>
          <w:p w14:paraId="484763C2" w14:textId="77777777" w:rsidR="0004403E" w:rsidRPr="00A445A0" w:rsidRDefault="0004403E" w:rsidP="00361AE2">
            <w:pPr>
              <w:rPr>
                <w:color w:val="FF0000"/>
                <w:sz w:val="22"/>
                <w:szCs w:val="22"/>
              </w:rPr>
            </w:pPr>
          </w:p>
        </w:tc>
      </w:tr>
      <w:tr w:rsidR="0004403E" w:rsidRPr="00A445A0" w14:paraId="150CD8A5" w14:textId="77777777" w:rsidTr="00361AE2">
        <w:trPr>
          <w:cantSplit/>
          <w:trHeight w:val="20"/>
        </w:trPr>
        <w:tc>
          <w:tcPr>
            <w:tcW w:w="4111" w:type="dxa"/>
            <w:shd w:val="clear" w:color="auto" w:fill="FFFFFF"/>
          </w:tcPr>
          <w:p w14:paraId="03BEA942" w14:textId="77777777" w:rsidR="0004403E" w:rsidRPr="00A445A0" w:rsidRDefault="0004403E" w:rsidP="00361AE2">
            <w:pPr>
              <w:rPr>
                <w:sz w:val="22"/>
                <w:szCs w:val="22"/>
              </w:rPr>
            </w:pPr>
            <w:r w:rsidRPr="00A445A0">
              <w:rPr>
                <w:sz w:val="22"/>
                <w:szCs w:val="22"/>
              </w:rPr>
              <w:t>Programos įgyvendinimo trukmė (mėn.)</w:t>
            </w:r>
          </w:p>
        </w:tc>
        <w:tc>
          <w:tcPr>
            <w:tcW w:w="5387" w:type="dxa"/>
          </w:tcPr>
          <w:p w14:paraId="446FEE11" w14:textId="77777777" w:rsidR="0004403E" w:rsidRPr="00A445A0" w:rsidRDefault="0004403E" w:rsidP="00361AE2">
            <w:pPr>
              <w:rPr>
                <w:sz w:val="22"/>
                <w:szCs w:val="22"/>
              </w:rPr>
            </w:pPr>
            <w:r w:rsidRPr="00A445A0">
              <w:rPr>
                <w:sz w:val="22"/>
                <w:szCs w:val="22"/>
              </w:rPr>
              <w:t>12 mėn.</w:t>
            </w:r>
          </w:p>
        </w:tc>
      </w:tr>
      <w:tr w:rsidR="0004403E" w:rsidRPr="00A445A0" w14:paraId="3E328E8E" w14:textId="77777777" w:rsidTr="00361AE2">
        <w:trPr>
          <w:cantSplit/>
          <w:trHeight w:val="20"/>
        </w:trPr>
        <w:tc>
          <w:tcPr>
            <w:tcW w:w="4111" w:type="dxa"/>
            <w:shd w:val="clear" w:color="auto" w:fill="FFFFFF"/>
          </w:tcPr>
          <w:p w14:paraId="28DFFCF2" w14:textId="77777777" w:rsidR="0004403E" w:rsidRPr="00A445A0" w:rsidRDefault="0004403E" w:rsidP="00361AE2">
            <w:pPr>
              <w:rPr>
                <w:sz w:val="22"/>
                <w:szCs w:val="22"/>
              </w:rPr>
            </w:pPr>
            <w:r w:rsidRPr="00A445A0">
              <w:rPr>
                <w:sz w:val="22"/>
                <w:szCs w:val="22"/>
              </w:rPr>
              <w:t>Programos* pradžia (metai, mėnuo, diena):</w:t>
            </w:r>
          </w:p>
        </w:tc>
        <w:tc>
          <w:tcPr>
            <w:tcW w:w="5387" w:type="dxa"/>
          </w:tcPr>
          <w:p w14:paraId="33F7A2F0" w14:textId="77777777" w:rsidR="0004403E" w:rsidRPr="00A445A0" w:rsidRDefault="0004403E" w:rsidP="00361AE2">
            <w:pPr>
              <w:rPr>
                <w:sz w:val="22"/>
                <w:szCs w:val="22"/>
              </w:rPr>
            </w:pPr>
            <w:r w:rsidRPr="00A445A0">
              <w:rPr>
                <w:sz w:val="22"/>
                <w:szCs w:val="22"/>
              </w:rPr>
              <w:t>2021 01 01</w:t>
            </w:r>
          </w:p>
        </w:tc>
      </w:tr>
      <w:tr w:rsidR="0004403E" w:rsidRPr="00A445A0" w14:paraId="0845FDB0" w14:textId="77777777" w:rsidTr="00361AE2">
        <w:trPr>
          <w:cantSplit/>
          <w:trHeight w:val="20"/>
        </w:trPr>
        <w:tc>
          <w:tcPr>
            <w:tcW w:w="4111" w:type="dxa"/>
            <w:shd w:val="clear" w:color="auto" w:fill="FFFFFF"/>
          </w:tcPr>
          <w:p w14:paraId="3493AE5C" w14:textId="77777777" w:rsidR="0004403E" w:rsidRPr="00A445A0" w:rsidRDefault="0004403E" w:rsidP="00361AE2">
            <w:pPr>
              <w:rPr>
                <w:sz w:val="22"/>
                <w:szCs w:val="22"/>
              </w:rPr>
            </w:pPr>
            <w:r w:rsidRPr="00A445A0">
              <w:rPr>
                <w:sz w:val="22"/>
                <w:szCs w:val="22"/>
              </w:rPr>
              <w:t>Programos*pabaiga (metai, mėnuo, diena):</w:t>
            </w:r>
          </w:p>
        </w:tc>
        <w:tc>
          <w:tcPr>
            <w:tcW w:w="5387" w:type="dxa"/>
          </w:tcPr>
          <w:p w14:paraId="2094D1EC" w14:textId="77777777" w:rsidR="0004403E" w:rsidRPr="00A445A0" w:rsidRDefault="0004403E" w:rsidP="00361AE2">
            <w:pPr>
              <w:rPr>
                <w:sz w:val="22"/>
                <w:szCs w:val="22"/>
              </w:rPr>
            </w:pPr>
            <w:r w:rsidRPr="00A445A0">
              <w:rPr>
                <w:sz w:val="22"/>
                <w:szCs w:val="22"/>
              </w:rPr>
              <w:t>2021 12 31</w:t>
            </w:r>
          </w:p>
        </w:tc>
      </w:tr>
      <w:tr w:rsidR="0004403E" w:rsidRPr="00A445A0" w14:paraId="72E807D2" w14:textId="77777777" w:rsidTr="00361AE2">
        <w:trPr>
          <w:cantSplit/>
          <w:trHeight w:val="20"/>
        </w:trPr>
        <w:tc>
          <w:tcPr>
            <w:tcW w:w="4111" w:type="dxa"/>
            <w:shd w:val="clear" w:color="auto" w:fill="FFFFFF"/>
          </w:tcPr>
          <w:p w14:paraId="00221033" w14:textId="77777777" w:rsidR="0004403E" w:rsidRPr="00A445A0" w:rsidRDefault="0004403E" w:rsidP="00361AE2">
            <w:pPr>
              <w:rPr>
                <w:sz w:val="22"/>
                <w:szCs w:val="22"/>
              </w:rPr>
            </w:pPr>
            <w:r w:rsidRPr="00A445A0">
              <w:rPr>
                <w:sz w:val="22"/>
                <w:szCs w:val="22"/>
              </w:rPr>
              <w:t>Programos vadovas</w:t>
            </w:r>
          </w:p>
          <w:p w14:paraId="35D41E0A" w14:textId="77777777" w:rsidR="0004403E" w:rsidRPr="00A445A0" w:rsidRDefault="0004403E" w:rsidP="00361AE2">
            <w:pPr>
              <w:rPr>
                <w:sz w:val="22"/>
                <w:szCs w:val="22"/>
              </w:rPr>
            </w:pPr>
            <w:r w:rsidRPr="00A445A0">
              <w:rPr>
                <w:sz w:val="22"/>
                <w:szCs w:val="22"/>
              </w:rPr>
              <w:t>(vardas, pavardė, pareigos, tel., faks., el. p.)</w:t>
            </w:r>
          </w:p>
        </w:tc>
        <w:tc>
          <w:tcPr>
            <w:tcW w:w="5387" w:type="dxa"/>
          </w:tcPr>
          <w:p w14:paraId="2591313D" w14:textId="77777777" w:rsidR="0004403E" w:rsidRPr="00A445A0" w:rsidRDefault="0004403E" w:rsidP="00361AE2">
            <w:pPr>
              <w:rPr>
                <w:sz w:val="22"/>
                <w:szCs w:val="22"/>
              </w:rPr>
            </w:pPr>
            <w:r w:rsidRPr="00A445A0">
              <w:rPr>
                <w:sz w:val="22"/>
                <w:szCs w:val="22"/>
              </w:rPr>
              <w:t>Daina Balasevičienė, direktorė</w:t>
            </w:r>
          </w:p>
          <w:p w14:paraId="4E1ABD96" w14:textId="77777777" w:rsidR="0004403E" w:rsidRPr="00A445A0" w:rsidRDefault="0004403E" w:rsidP="00361AE2">
            <w:pPr>
              <w:rPr>
                <w:sz w:val="22"/>
                <w:szCs w:val="22"/>
              </w:rPr>
            </w:pPr>
            <w:r w:rsidRPr="00A445A0">
              <w:rPr>
                <w:sz w:val="22"/>
                <w:szCs w:val="22"/>
              </w:rPr>
              <w:t xml:space="preserve">Tel./faks. 8 347 56 900, el. p. </w:t>
            </w:r>
            <w:hyperlink r:id="rId55" w:history="1">
              <w:r w:rsidRPr="00A445A0">
                <w:rPr>
                  <w:sz w:val="22"/>
                  <w:szCs w:val="22"/>
                  <w:u w:val="single"/>
                </w:rPr>
                <w:t>info@kedainiutvic.lt</w:t>
              </w:r>
            </w:hyperlink>
            <w:r w:rsidRPr="00A445A0">
              <w:rPr>
                <w:sz w:val="22"/>
                <w:szCs w:val="22"/>
              </w:rPr>
              <w:t xml:space="preserve"> </w:t>
            </w:r>
          </w:p>
        </w:tc>
      </w:tr>
      <w:tr w:rsidR="0004403E" w:rsidRPr="00A445A0" w14:paraId="7F772000" w14:textId="77777777" w:rsidTr="00361AE2">
        <w:trPr>
          <w:cantSplit/>
          <w:trHeight w:val="20"/>
        </w:trPr>
        <w:tc>
          <w:tcPr>
            <w:tcW w:w="4111" w:type="dxa"/>
            <w:shd w:val="clear" w:color="auto" w:fill="FFFFFF"/>
          </w:tcPr>
          <w:p w14:paraId="4A80E572" w14:textId="77777777" w:rsidR="0004403E" w:rsidRPr="00A445A0" w:rsidRDefault="0004403E" w:rsidP="00361AE2">
            <w:pPr>
              <w:rPr>
                <w:sz w:val="22"/>
                <w:szCs w:val="22"/>
              </w:rPr>
            </w:pPr>
            <w:r w:rsidRPr="00A445A0">
              <w:rPr>
                <w:sz w:val="22"/>
                <w:szCs w:val="22"/>
              </w:rPr>
              <w:t>Vyr. buhalteris</w:t>
            </w:r>
          </w:p>
          <w:p w14:paraId="4DEF1E74" w14:textId="77777777" w:rsidR="0004403E" w:rsidRPr="00A445A0" w:rsidRDefault="0004403E" w:rsidP="00361AE2">
            <w:pPr>
              <w:rPr>
                <w:sz w:val="22"/>
                <w:szCs w:val="22"/>
              </w:rPr>
            </w:pPr>
            <w:r w:rsidRPr="00A445A0">
              <w:rPr>
                <w:sz w:val="22"/>
                <w:szCs w:val="22"/>
              </w:rPr>
              <w:t>(vardas, pavardė, pareigos, tel., faks., el. p.)</w:t>
            </w:r>
          </w:p>
        </w:tc>
        <w:tc>
          <w:tcPr>
            <w:tcW w:w="5387" w:type="dxa"/>
          </w:tcPr>
          <w:p w14:paraId="69703263" w14:textId="77777777" w:rsidR="0004403E" w:rsidRPr="00A445A0" w:rsidRDefault="0004403E" w:rsidP="00361AE2">
            <w:pPr>
              <w:rPr>
                <w:sz w:val="22"/>
                <w:szCs w:val="22"/>
              </w:rPr>
            </w:pPr>
            <w:r w:rsidRPr="00A445A0">
              <w:rPr>
                <w:sz w:val="22"/>
                <w:szCs w:val="22"/>
              </w:rPr>
              <w:t>Violeta Čiužienė, vyr. finansininkė-konsultantė</w:t>
            </w:r>
          </w:p>
          <w:p w14:paraId="1049EF89" w14:textId="77777777" w:rsidR="0004403E" w:rsidRPr="00A445A0" w:rsidRDefault="0004403E" w:rsidP="00361AE2">
            <w:pPr>
              <w:rPr>
                <w:sz w:val="22"/>
                <w:szCs w:val="22"/>
              </w:rPr>
            </w:pPr>
            <w:r w:rsidRPr="00A445A0">
              <w:rPr>
                <w:sz w:val="22"/>
                <w:szCs w:val="22"/>
              </w:rPr>
              <w:t xml:space="preserve">Tel./faks. 8 347 56 900, el. p. </w:t>
            </w:r>
            <w:hyperlink r:id="rId56" w:history="1">
              <w:r w:rsidRPr="00A445A0">
                <w:rPr>
                  <w:sz w:val="22"/>
                  <w:szCs w:val="22"/>
                  <w:u w:val="single"/>
                </w:rPr>
                <w:t>violeta@kedainiutvic.lt</w:t>
              </w:r>
            </w:hyperlink>
            <w:r w:rsidRPr="00A445A0">
              <w:rPr>
                <w:sz w:val="22"/>
                <w:szCs w:val="22"/>
              </w:rPr>
              <w:t xml:space="preserve"> </w:t>
            </w:r>
          </w:p>
        </w:tc>
      </w:tr>
      <w:tr w:rsidR="0004403E" w:rsidRPr="00A445A0" w14:paraId="08832342" w14:textId="77777777" w:rsidTr="00361AE2">
        <w:trPr>
          <w:cantSplit/>
          <w:trHeight w:val="20"/>
        </w:trPr>
        <w:tc>
          <w:tcPr>
            <w:tcW w:w="4111" w:type="dxa"/>
            <w:shd w:val="clear" w:color="auto" w:fill="FFFFFF"/>
          </w:tcPr>
          <w:p w14:paraId="181399E9" w14:textId="77777777" w:rsidR="0004403E" w:rsidRPr="00A445A0" w:rsidRDefault="0004403E" w:rsidP="00361AE2">
            <w:pPr>
              <w:rPr>
                <w:sz w:val="22"/>
                <w:szCs w:val="22"/>
              </w:rPr>
            </w:pPr>
            <w:r w:rsidRPr="00A445A0">
              <w:rPr>
                <w:sz w:val="22"/>
                <w:szCs w:val="22"/>
              </w:rPr>
              <w:t>Programos įgyvendinimo vieta</w:t>
            </w:r>
          </w:p>
          <w:p w14:paraId="43044780" w14:textId="77777777" w:rsidR="0004403E" w:rsidRPr="00A445A0" w:rsidRDefault="0004403E" w:rsidP="00361AE2">
            <w:pPr>
              <w:rPr>
                <w:sz w:val="22"/>
                <w:szCs w:val="22"/>
              </w:rPr>
            </w:pPr>
          </w:p>
        </w:tc>
        <w:tc>
          <w:tcPr>
            <w:tcW w:w="5387" w:type="dxa"/>
          </w:tcPr>
          <w:p w14:paraId="1637DAC3" w14:textId="77777777" w:rsidR="0004403E" w:rsidRPr="00A445A0" w:rsidRDefault="0004403E" w:rsidP="00361AE2">
            <w:pPr>
              <w:rPr>
                <w:sz w:val="22"/>
                <w:szCs w:val="22"/>
              </w:rPr>
            </w:pPr>
            <w:r w:rsidRPr="00A445A0">
              <w:rPr>
                <w:sz w:val="22"/>
                <w:szCs w:val="22"/>
              </w:rPr>
              <w:fldChar w:fldCharType="begin">
                <w:ffData>
                  <w:name w:val="Tikrinti1"/>
                  <w:enabled/>
                  <w:calcOnExit w:val="0"/>
                  <w:checkBox>
                    <w:sizeAuto/>
                    <w:default w:val="1"/>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Savivaldybė (-ės) </w:t>
            </w:r>
            <w:r w:rsidRPr="00A445A0">
              <w:rPr>
                <w:sz w:val="22"/>
                <w:szCs w:val="22"/>
                <w:u w:val="single"/>
              </w:rPr>
              <w:t>Kėdainių r. sav.,</w:t>
            </w:r>
            <w:r w:rsidRPr="00A445A0">
              <w:rPr>
                <w:sz w:val="22"/>
                <w:szCs w:val="22"/>
              </w:rPr>
              <w:t xml:space="preserve"> Didžiosios Rinkos a. 6–3, LT – 57248, Kėdainiai, Lietuva</w:t>
            </w:r>
          </w:p>
          <w:p w14:paraId="77D01579" w14:textId="77777777" w:rsidR="0004403E" w:rsidRPr="00A445A0" w:rsidRDefault="0004403E" w:rsidP="0004403E">
            <w:pPr>
              <w:numPr>
                <w:ilvl w:val="0"/>
                <w:numId w:val="2"/>
              </w:numPr>
              <w:rPr>
                <w:sz w:val="22"/>
                <w:szCs w:val="22"/>
              </w:rPr>
            </w:pPr>
            <w:r w:rsidRPr="00A445A0">
              <w:rPr>
                <w:sz w:val="22"/>
                <w:szCs w:val="22"/>
              </w:rPr>
              <w:fldChar w:fldCharType="begin">
                <w:ffData>
                  <w:name w:val="Check8"/>
                  <w:enabled/>
                  <w:calcOnExit w:val="0"/>
                  <w:checkBox>
                    <w:sizeAuto/>
                    <w:default w:val="0"/>
                    <w:checked w:val="0"/>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Miesto teritorija </w:t>
            </w:r>
            <w:r w:rsidRPr="00A445A0">
              <w:rPr>
                <w:sz w:val="22"/>
                <w:szCs w:val="22"/>
                <w:u w:val="single"/>
              </w:rPr>
              <w:fldChar w:fldCharType="begin">
                <w:ffData>
                  <w:name w:val="Tekstas16"/>
                  <w:enabled/>
                  <w:calcOnExit w:val="0"/>
                  <w:textInput/>
                </w:ffData>
              </w:fldChar>
            </w:r>
            <w:r w:rsidRPr="00A445A0">
              <w:rPr>
                <w:sz w:val="22"/>
                <w:szCs w:val="22"/>
                <w:u w:val="single"/>
              </w:rPr>
              <w:instrText xml:space="preserve"> FORMTEXT </w:instrText>
            </w:r>
            <w:r w:rsidRPr="00A445A0">
              <w:rPr>
                <w:sz w:val="22"/>
                <w:szCs w:val="22"/>
                <w:u w:val="single"/>
              </w:rPr>
            </w:r>
            <w:r w:rsidRPr="00A445A0">
              <w:rPr>
                <w:sz w:val="22"/>
                <w:szCs w:val="22"/>
                <w:u w:val="single"/>
              </w:rPr>
              <w:fldChar w:fldCharType="separate"/>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sz w:val="22"/>
                <w:szCs w:val="22"/>
                <w:u w:val="single"/>
              </w:rPr>
              <w:fldChar w:fldCharType="end"/>
            </w:r>
            <w:r w:rsidRPr="00A445A0">
              <w:rPr>
                <w:sz w:val="22"/>
                <w:szCs w:val="22"/>
              </w:rPr>
              <w:t xml:space="preserve">;  </w:t>
            </w:r>
          </w:p>
          <w:p w14:paraId="04D4AA5D" w14:textId="77777777" w:rsidR="0004403E" w:rsidRPr="00A445A0" w:rsidRDefault="0004403E" w:rsidP="0004403E">
            <w:pPr>
              <w:numPr>
                <w:ilvl w:val="0"/>
                <w:numId w:val="2"/>
              </w:numPr>
              <w:rPr>
                <w:sz w:val="22"/>
                <w:szCs w:val="22"/>
              </w:rPr>
            </w:pPr>
            <w:r w:rsidRPr="00A445A0">
              <w:rPr>
                <w:sz w:val="22"/>
                <w:szCs w:val="22"/>
              </w:rPr>
              <w:fldChar w:fldCharType="begin">
                <w:ffData>
                  <w:name w:val="Check9"/>
                  <w:enabled/>
                  <w:calcOnExit w:val="0"/>
                  <w:checkBox>
                    <w:sizeAuto/>
                    <w:default w:val="0"/>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Kaimo vietovė </w:t>
            </w:r>
            <w:r w:rsidRPr="00A445A0">
              <w:rPr>
                <w:sz w:val="22"/>
                <w:szCs w:val="22"/>
                <w:u w:val="single"/>
              </w:rPr>
              <w:fldChar w:fldCharType="begin">
                <w:ffData>
                  <w:name w:val="Tekstas17"/>
                  <w:enabled/>
                  <w:calcOnExit w:val="0"/>
                  <w:textInput/>
                </w:ffData>
              </w:fldChar>
            </w:r>
            <w:r w:rsidRPr="00A445A0">
              <w:rPr>
                <w:sz w:val="22"/>
                <w:szCs w:val="22"/>
                <w:u w:val="single"/>
              </w:rPr>
              <w:instrText xml:space="preserve"> FORMTEXT </w:instrText>
            </w:r>
            <w:r w:rsidRPr="00A445A0">
              <w:rPr>
                <w:sz w:val="22"/>
                <w:szCs w:val="22"/>
                <w:u w:val="single"/>
              </w:rPr>
            </w:r>
            <w:r w:rsidRPr="00A445A0">
              <w:rPr>
                <w:sz w:val="22"/>
                <w:szCs w:val="22"/>
                <w:u w:val="single"/>
              </w:rPr>
              <w:fldChar w:fldCharType="separate"/>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sz w:val="22"/>
                <w:szCs w:val="22"/>
                <w:u w:val="single"/>
              </w:rPr>
              <w:fldChar w:fldCharType="end"/>
            </w:r>
            <w:r w:rsidRPr="00A445A0">
              <w:rPr>
                <w:sz w:val="22"/>
                <w:szCs w:val="22"/>
              </w:rPr>
              <w:t xml:space="preserve">;  </w:t>
            </w:r>
          </w:p>
          <w:p w14:paraId="6D98585F" w14:textId="77777777" w:rsidR="0004403E" w:rsidRPr="00A445A0" w:rsidRDefault="0004403E" w:rsidP="0004403E">
            <w:pPr>
              <w:numPr>
                <w:ilvl w:val="0"/>
                <w:numId w:val="2"/>
              </w:numPr>
              <w:rPr>
                <w:sz w:val="22"/>
                <w:szCs w:val="22"/>
              </w:rPr>
            </w:pPr>
            <w:r w:rsidRPr="00A445A0">
              <w:rPr>
                <w:sz w:val="22"/>
                <w:szCs w:val="22"/>
              </w:rPr>
              <w:fldChar w:fldCharType="begin">
                <w:ffData>
                  <w:name w:val="Check9"/>
                  <w:enabled/>
                  <w:calcOnExit w:val="0"/>
                  <w:checkBox>
                    <w:sizeAuto/>
                    <w:default w:val="0"/>
                  </w:checkBox>
                </w:ffData>
              </w:fldChar>
            </w:r>
            <w:r w:rsidRPr="00A445A0">
              <w:rPr>
                <w:sz w:val="22"/>
                <w:szCs w:val="22"/>
              </w:rPr>
              <w:instrText xml:space="preserve"> FORMCHECKBOX </w:instrText>
            </w:r>
            <w:r w:rsidR="00FC69FE">
              <w:rPr>
                <w:sz w:val="22"/>
                <w:szCs w:val="22"/>
              </w:rPr>
            </w:r>
            <w:r w:rsidR="00FC69FE">
              <w:rPr>
                <w:sz w:val="22"/>
                <w:szCs w:val="22"/>
              </w:rPr>
              <w:fldChar w:fldCharType="separate"/>
            </w:r>
            <w:r w:rsidRPr="00A445A0">
              <w:rPr>
                <w:sz w:val="22"/>
                <w:szCs w:val="22"/>
              </w:rPr>
              <w:fldChar w:fldCharType="end"/>
            </w:r>
            <w:r w:rsidRPr="00A445A0">
              <w:rPr>
                <w:sz w:val="22"/>
                <w:szCs w:val="22"/>
              </w:rPr>
              <w:t xml:space="preserve"> Geografiškai neribota </w:t>
            </w:r>
            <w:r w:rsidRPr="00A445A0">
              <w:rPr>
                <w:sz w:val="22"/>
                <w:szCs w:val="22"/>
                <w:u w:val="single"/>
              </w:rPr>
              <w:fldChar w:fldCharType="begin">
                <w:ffData>
                  <w:name w:val="Tekstas18"/>
                  <w:enabled/>
                  <w:calcOnExit w:val="0"/>
                  <w:textInput/>
                </w:ffData>
              </w:fldChar>
            </w:r>
            <w:r w:rsidRPr="00A445A0">
              <w:rPr>
                <w:sz w:val="22"/>
                <w:szCs w:val="22"/>
                <w:u w:val="single"/>
              </w:rPr>
              <w:instrText xml:space="preserve"> FORMTEXT </w:instrText>
            </w:r>
            <w:r w:rsidRPr="00A445A0">
              <w:rPr>
                <w:sz w:val="22"/>
                <w:szCs w:val="22"/>
                <w:u w:val="single"/>
              </w:rPr>
            </w:r>
            <w:r w:rsidRPr="00A445A0">
              <w:rPr>
                <w:sz w:val="22"/>
                <w:szCs w:val="22"/>
                <w:u w:val="single"/>
              </w:rPr>
              <w:fldChar w:fldCharType="separate"/>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noProof/>
                <w:sz w:val="22"/>
                <w:szCs w:val="22"/>
                <w:u w:val="single"/>
              </w:rPr>
              <w:t> </w:t>
            </w:r>
            <w:r w:rsidRPr="00A445A0">
              <w:rPr>
                <w:sz w:val="22"/>
                <w:szCs w:val="22"/>
                <w:u w:val="single"/>
              </w:rPr>
              <w:fldChar w:fldCharType="end"/>
            </w:r>
            <w:r w:rsidRPr="00A445A0">
              <w:rPr>
                <w:sz w:val="22"/>
                <w:szCs w:val="22"/>
              </w:rPr>
              <w:t>.</w:t>
            </w:r>
          </w:p>
        </w:tc>
      </w:tr>
    </w:tbl>
    <w:p w14:paraId="29EC6070" w14:textId="77777777" w:rsidR="0004403E" w:rsidRPr="00A445A0" w:rsidRDefault="0004403E" w:rsidP="0004403E">
      <w:pPr>
        <w:spacing w:after="120"/>
      </w:pPr>
    </w:p>
    <w:p w14:paraId="6C3C6AC6" w14:textId="77777777" w:rsidR="0004403E" w:rsidRPr="00A445A0" w:rsidRDefault="0004403E" w:rsidP="0004403E">
      <w:pPr>
        <w:spacing w:after="120"/>
        <w:rPr>
          <w:b/>
        </w:rPr>
      </w:pPr>
      <w:r w:rsidRPr="00A445A0">
        <w:br w:type="page"/>
      </w:r>
      <w:r w:rsidRPr="00A445A0">
        <w:rPr>
          <w:b/>
        </w:rPr>
        <w:t>3. Duomenys apie pareiškėjo veiklą ir patirtį:</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04403E" w:rsidRPr="00A445A0" w14:paraId="763C949A" w14:textId="77777777" w:rsidTr="00361AE2">
        <w:trPr>
          <w:trHeight w:val="20"/>
        </w:trPr>
        <w:tc>
          <w:tcPr>
            <w:tcW w:w="9781" w:type="dxa"/>
            <w:shd w:val="clear" w:color="auto" w:fill="FFFFFF"/>
            <w:vAlign w:val="center"/>
          </w:tcPr>
          <w:p w14:paraId="64D90FB6" w14:textId="77777777" w:rsidR="0004403E" w:rsidRPr="00A445A0" w:rsidRDefault="0004403E" w:rsidP="00361AE2">
            <w:pPr>
              <w:jc w:val="both"/>
              <w:rPr>
                <w:b/>
              </w:rPr>
            </w:pPr>
            <w:r w:rsidRPr="00A445A0">
              <w:rPr>
                <w:b/>
              </w:rPr>
              <w:t xml:space="preserve">3.1. Apibūdinkite pareiškėjo pagrindinę veiklą, nurodykite darbuotojų skaičių </w:t>
            </w:r>
          </w:p>
        </w:tc>
      </w:tr>
      <w:tr w:rsidR="0004403E" w:rsidRPr="00A445A0" w14:paraId="1FABADC4" w14:textId="77777777" w:rsidTr="00361AE2">
        <w:trPr>
          <w:trHeight w:val="20"/>
        </w:trPr>
        <w:tc>
          <w:tcPr>
            <w:tcW w:w="9781" w:type="dxa"/>
            <w:tcBorders>
              <w:top w:val="single" w:sz="4" w:space="0" w:color="auto"/>
              <w:left w:val="single" w:sz="4" w:space="0" w:color="auto"/>
              <w:bottom w:val="single" w:sz="4" w:space="0" w:color="auto"/>
              <w:right w:val="single" w:sz="4" w:space="0" w:color="auto"/>
            </w:tcBorders>
          </w:tcPr>
          <w:p w14:paraId="0D1DCFD6" w14:textId="77777777" w:rsidR="0004403E" w:rsidRPr="00A445A0" w:rsidRDefault="0004403E" w:rsidP="00361AE2">
            <w:pPr>
              <w:jc w:val="both"/>
              <w:rPr>
                <w:iCs/>
              </w:rPr>
            </w:pPr>
            <w:r w:rsidRPr="00A445A0">
              <w:t xml:space="preserve">        VšĮ Kėdainių turizmo ir verslo informacijos centras (toliau – Centras) </w:t>
            </w:r>
            <w:r w:rsidRPr="00A445A0">
              <w:rPr>
                <w:iCs/>
              </w:rPr>
              <w:t xml:space="preserve">teikia nemokamas viešąsias paslaugas verslui: verslo informaciją, konsultacijas, organizuoja seminarus, smulkaus ir vidutinio verslo (toliau – SVV) atstovams, asmenims ketinantiems pradėti verslą. Verslininkai ir ketinantys pradėti verslą asmenys, gaudami naujausią informaciją ar gilindami turimas žinias, steigia naujas įmones,  kuria naujas darbo vietas, aukštesnę pridėtinės vertės verslo lyginamąją dalį, didina tam tikros ūkio šakos konkurencingumą. </w:t>
            </w:r>
          </w:p>
          <w:p w14:paraId="4BBAE9D5" w14:textId="77777777" w:rsidR="0004403E" w:rsidRPr="00A445A0" w:rsidRDefault="0004403E" w:rsidP="00361AE2">
            <w:pPr>
              <w:jc w:val="both"/>
            </w:pPr>
            <w:r w:rsidRPr="00A445A0">
              <w:t xml:space="preserve">        Centro veiklos tikslas – skatinti smulkaus ir vidutinio verslo plėtrą Kėdainių rajone, mažinti pradedančiųjų įmonių veiklos riziką ir padėti joms sustiprėti, kad galėtų užsiimti komercine ūkine veikla, teikiant verslo valdymo paslaugas. Įgyvendindamas veiklos pagrindinį tikslą, Centras prisideda prie įmonių inovatyvumo ir  produktyvumo skatinimo, produktų ar paslaugų kokybės gerinimo, teisinės ekonominės informacinės smulkaus  ir vidutinio verslo aplinkos gerinimo.</w:t>
            </w:r>
          </w:p>
          <w:p w14:paraId="5CA966D8" w14:textId="77777777" w:rsidR="0004403E" w:rsidRPr="00A445A0" w:rsidRDefault="0004403E" w:rsidP="00361AE2">
            <w:pPr>
              <w:jc w:val="both"/>
            </w:pPr>
            <w:r w:rsidRPr="00A445A0">
              <w:t xml:space="preserve">        Centro tikslinė teritorija – Kėdainių rajono savivaldybė. Pagrindiniai paslaugų vartotojai – verslininkai bei potencialūs verslininkai, norintys pradėti savo verslą ir ieškantys naujų verslo galimybių.  </w:t>
            </w:r>
          </w:p>
          <w:p w14:paraId="69DB5DD5" w14:textId="77777777" w:rsidR="0004403E" w:rsidRPr="00A445A0" w:rsidRDefault="0004403E" w:rsidP="00361AE2">
            <w:pPr>
              <w:jc w:val="both"/>
            </w:pPr>
            <w:r w:rsidRPr="00A445A0">
              <w:t xml:space="preserve">        Centre dirba du kompetentingi darbuotojai: direktorius, vyr. finansininkas–konsultantas. Darbuotojai, turintys didžiulę darbo patirtį verslo konsultavimo srityje dirba su vietos verslininkais, palaiko nuolatinį ryšį, teikia aktualiausią verslo informaciją, supažindina su verslo naujienomis. Centre keliama rajono SVV įmonių darbuotojų kvalifikacija: rengiami seminarai verslui aktualiomis temomis, konsultuojami pradedantys verslą ir jau esantys verslą šiomis temomis: verslo planavimo, rinkodaros, buhalterinės apskaitos, mokesčių, darbo teisės, raštvedybos, ES struktūrinių fondų paramos, finansavimo galimybėmis SVV ir kt.</w:t>
            </w:r>
          </w:p>
        </w:tc>
      </w:tr>
      <w:tr w:rsidR="0004403E" w:rsidRPr="00A445A0" w14:paraId="691AB2CF" w14:textId="77777777" w:rsidTr="00361AE2">
        <w:trPr>
          <w:trHeight w:val="20"/>
        </w:trPr>
        <w:tc>
          <w:tcPr>
            <w:tcW w:w="9781" w:type="dxa"/>
            <w:shd w:val="clear" w:color="auto" w:fill="FFFFFF"/>
            <w:vAlign w:val="center"/>
          </w:tcPr>
          <w:p w14:paraId="1835F592" w14:textId="77777777" w:rsidR="0004403E" w:rsidRPr="00A445A0" w:rsidRDefault="0004403E" w:rsidP="00361AE2">
            <w:pPr>
              <w:jc w:val="both"/>
              <w:rPr>
                <w:b/>
              </w:rPr>
            </w:pPr>
            <w:r w:rsidRPr="00A445A0">
              <w:rPr>
                <w:b/>
              </w:rPr>
              <w:t>3.2. Nurodykite dalyvavimą panašiuose projektuose ar veikloje, aprašykite, kaip šis projektas yra susijęs su  anksčiau vykdytais projektais ar veikla, pateikite tikslias tokių projektų ar veiklos nuorodas ir trumpai aprašykite pareiškėjo vaidmenį tokiuose projektuose</w:t>
            </w:r>
          </w:p>
        </w:tc>
      </w:tr>
      <w:tr w:rsidR="0004403E" w:rsidRPr="00A445A0" w14:paraId="38334A2B" w14:textId="77777777" w:rsidTr="00361AE2">
        <w:trPr>
          <w:trHeight w:val="20"/>
        </w:trPr>
        <w:tc>
          <w:tcPr>
            <w:tcW w:w="9781" w:type="dxa"/>
            <w:tcBorders>
              <w:top w:val="single" w:sz="4" w:space="0" w:color="auto"/>
              <w:left w:val="single" w:sz="4" w:space="0" w:color="auto"/>
              <w:bottom w:val="single" w:sz="4" w:space="0" w:color="auto"/>
              <w:right w:val="single" w:sz="4" w:space="0" w:color="auto"/>
            </w:tcBorders>
          </w:tcPr>
          <w:p w14:paraId="404AA80F" w14:textId="77777777" w:rsidR="0004403E" w:rsidRPr="00A445A0" w:rsidRDefault="0004403E" w:rsidP="00361AE2">
            <w:pPr>
              <w:jc w:val="both"/>
            </w:pPr>
            <w:r w:rsidRPr="00A445A0">
              <w:rPr>
                <w:iCs/>
              </w:rPr>
              <w:t xml:space="preserve">        2004–2012 m. VšĮ Kėdainių verslo informacijos centras (toliau – Centras) vykdė ,,Paslaugų verslui programos įgyvendinimo Kėdainių rajone projektą“ ir projektą ,,Pradėk verslą“.</w:t>
            </w:r>
            <w:r w:rsidRPr="00A445A0">
              <w:t xml:space="preserve"> Kėdainių rajono verslininkams ir asmenims, ketinantiems imtis verslo Centras teikė verslo informacijos, konsultacijų paslaugas, organizavo verslo informacijos sklaidos renginius bei mokymus. </w:t>
            </w:r>
          </w:p>
          <w:p w14:paraId="0B1E20C4" w14:textId="77777777" w:rsidR="0004403E" w:rsidRPr="00A445A0" w:rsidRDefault="0004403E" w:rsidP="00361AE2">
            <w:pPr>
              <w:jc w:val="both"/>
              <w:rPr>
                <w:szCs w:val="24"/>
              </w:rPr>
            </w:pPr>
            <w:r w:rsidRPr="00A445A0">
              <w:t xml:space="preserve">         </w:t>
            </w:r>
            <w:r w:rsidRPr="00A445A0">
              <w:rPr>
                <w:szCs w:val="24"/>
              </w:rPr>
              <w:t>Nuo 2011−2013 m.  vykdomas projektas ,,Pradedančiųjų verslininkų konsultavimo ir biuro paslaugos Kėdainių rajono savivaldybėje“.</w:t>
            </w:r>
          </w:p>
          <w:p w14:paraId="1DDBC676" w14:textId="77777777" w:rsidR="0004403E" w:rsidRPr="00A445A0" w:rsidRDefault="0004403E" w:rsidP="00361AE2">
            <w:pPr>
              <w:jc w:val="both"/>
              <w:rPr>
                <w:szCs w:val="24"/>
              </w:rPr>
            </w:pPr>
            <w:r w:rsidRPr="00A445A0">
              <w:rPr>
                <w:szCs w:val="24"/>
              </w:rPr>
              <w:t xml:space="preserve">         2013–2015 m. iki liepos 1 d. buvo vykdomas projektas ,,Verslo pradžios paslaugų krepšeliai jaunimui Kėdainių rajono savivaldybėje“. </w:t>
            </w:r>
          </w:p>
          <w:p w14:paraId="13596CBE" w14:textId="77777777" w:rsidR="0004403E" w:rsidRPr="00A445A0" w:rsidRDefault="0004403E" w:rsidP="00361AE2">
            <w:pPr>
              <w:jc w:val="both"/>
              <w:rPr>
                <w:szCs w:val="24"/>
              </w:rPr>
            </w:pPr>
            <w:r w:rsidRPr="00A445A0">
              <w:rPr>
                <w:szCs w:val="24"/>
              </w:rPr>
              <w:t xml:space="preserve">         Nuo 2016 m.  Centro direktorė ir vyr. finansininkė-konsultantė yra įtrauktos į Nacionalinį konsultantų tinklą.</w:t>
            </w:r>
          </w:p>
          <w:p w14:paraId="68AD80A0" w14:textId="28F6D3B9" w:rsidR="0004403E" w:rsidRPr="00A445A0" w:rsidRDefault="0004403E" w:rsidP="00E73E2D">
            <w:pPr>
              <w:jc w:val="both"/>
              <w:rPr>
                <w:szCs w:val="24"/>
              </w:rPr>
            </w:pPr>
            <w:r w:rsidRPr="00A445A0">
              <w:rPr>
                <w:szCs w:val="24"/>
              </w:rPr>
              <w:t>Centro direktorė ir vyr. finansininkė-konsultantė, kurios įtrauktos į Nacionalinį konsultantų tinklą, konsultavo Kėdainių rajono įmones iki vienerių metų, kurios buvo sudariusios sutartį dėl konsultacijų teikimo su INVEGA,  įvairiais verslo pradžios ir verslo plėtros klausimais.</w:t>
            </w:r>
          </w:p>
          <w:p w14:paraId="632C5E87" w14:textId="77777777" w:rsidR="0004403E" w:rsidRPr="00A445A0" w:rsidRDefault="0004403E" w:rsidP="00361AE2">
            <w:pPr>
              <w:jc w:val="both"/>
              <w:rPr>
                <w:iCs/>
              </w:rPr>
            </w:pPr>
            <w:r w:rsidRPr="00A445A0">
              <w:rPr>
                <w:iCs/>
                <w:szCs w:val="24"/>
              </w:rPr>
              <w:t xml:space="preserve">         Minėti projektai susijęs su dabartiniu projektu: </w:t>
            </w:r>
            <w:r w:rsidRPr="00A445A0">
              <w:rPr>
                <w:szCs w:val="24"/>
              </w:rPr>
              <w:t>tikslinės grupės. Sutampa vykdyto ir šio projekto tikslinė grupė. Tai veikiančios Kėdainių rajone smulkiojo ir vidutinio verslo subjektai bei asmenys, ketinantys pradėti verslą.</w:t>
            </w:r>
          </w:p>
        </w:tc>
      </w:tr>
    </w:tbl>
    <w:p w14:paraId="22B12765" w14:textId="77777777" w:rsidR="0004403E" w:rsidRPr="00A445A0" w:rsidRDefault="0004403E" w:rsidP="0004403E">
      <w:pPr>
        <w:rPr>
          <w:color w:val="FF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04403E" w:rsidRPr="00A445A0" w14:paraId="3643DB61" w14:textId="77777777" w:rsidTr="00361AE2">
        <w:trPr>
          <w:cantSplit/>
          <w:trHeight w:val="34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01410405" w14:textId="77777777" w:rsidR="0004403E" w:rsidRPr="00A445A0" w:rsidRDefault="0004403E" w:rsidP="00361AE2">
            <w:pPr>
              <w:jc w:val="both"/>
              <w:rPr>
                <w:b/>
              </w:rPr>
            </w:pPr>
            <w:r w:rsidRPr="00A445A0">
              <w:rPr>
                <w:b/>
              </w:rPr>
              <w:t xml:space="preserve">Dokumentų, pridedamų prie šios paraiškos gauti lėšas programos veiklai finansuoti ir kapitalui formuoti, sąrašas: </w:t>
            </w:r>
          </w:p>
        </w:tc>
      </w:tr>
      <w:tr w:rsidR="0004403E" w:rsidRPr="00A445A0" w14:paraId="0E56540B" w14:textId="77777777" w:rsidTr="00361AE2">
        <w:trPr>
          <w:cantSplit/>
          <w:trHeight w:val="859"/>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6443EE7B" w14:textId="77777777" w:rsidR="0004403E" w:rsidRPr="00A445A0" w:rsidRDefault="0004403E" w:rsidP="00361AE2">
            <w:pPr>
              <w:jc w:val="both"/>
            </w:pPr>
            <w:r w:rsidRPr="00A445A0">
              <w:t>Programos aprašymas, 1 egz.</w:t>
            </w:r>
          </w:p>
          <w:p w14:paraId="1D20CC9D" w14:textId="77777777" w:rsidR="0004403E" w:rsidRPr="00A445A0" w:rsidRDefault="0004403E" w:rsidP="00361AE2">
            <w:pPr>
              <w:jc w:val="both"/>
            </w:pPr>
          </w:p>
        </w:tc>
      </w:tr>
    </w:tbl>
    <w:p w14:paraId="20E2D588" w14:textId="77777777" w:rsidR="0004403E" w:rsidRPr="00A445A0" w:rsidRDefault="0004403E" w:rsidP="0004403E">
      <w:pPr>
        <w:rPr>
          <w:color w:val="FF0000"/>
        </w:rPr>
      </w:pPr>
    </w:p>
    <w:p w14:paraId="39268A57" w14:textId="77777777" w:rsidR="0004403E" w:rsidRPr="00A445A0" w:rsidRDefault="0004403E" w:rsidP="0004403E">
      <w:pPr>
        <w:jc w:val="both"/>
        <w:rPr>
          <w:color w:val="FF0000"/>
          <w:u w:val="single"/>
        </w:rPr>
      </w:pPr>
    </w:p>
    <w:p w14:paraId="1695ED78" w14:textId="77777777" w:rsidR="0004403E" w:rsidRPr="00A445A0" w:rsidRDefault="0004403E" w:rsidP="0004403E">
      <w:pPr>
        <w:jc w:val="center"/>
        <w:outlineLvl w:val="0"/>
        <w:rPr>
          <w:b/>
        </w:rPr>
      </w:pPr>
      <w:r w:rsidRPr="00A445A0">
        <w:rPr>
          <w:b/>
          <w:color w:val="FF0000"/>
          <w:sz w:val="28"/>
          <w:szCs w:val="28"/>
        </w:rPr>
        <w:br w:type="page"/>
      </w:r>
      <w:r w:rsidRPr="00A445A0">
        <w:rPr>
          <w:b/>
        </w:rPr>
        <w:t>VŠĮ KĖDAINIŲ TURIZMO IR  VERSLO INFORMACIJOS CENTRAS</w:t>
      </w:r>
    </w:p>
    <w:p w14:paraId="10C3E179" w14:textId="77777777" w:rsidR="0004403E" w:rsidRPr="00A445A0" w:rsidRDefault="0004403E" w:rsidP="0004403E">
      <w:pPr>
        <w:jc w:val="center"/>
        <w:outlineLvl w:val="0"/>
        <w:rPr>
          <w:b/>
        </w:rPr>
      </w:pPr>
      <w:r w:rsidRPr="00A445A0">
        <w:rPr>
          <w:b/>
        </w:rPr>
        <w:t>VIEŠŲJŲ PASLAUGŲ VERSLUI PROGRAMOS APRAŠYMAS</w:t>
      </w:r>
    </w:p>
    <w:p w14:paraId="45ADA05F" w14:textId="77777777" w:rsidR="0004403E" w:rsidRPr="00A445A0" w:rsidRDefault="0004403E" w:rsidP="0004403E">
      <w:pPr>
        <w:jc w:val="center"/>
        <w:outlineLvl w:val="0"/>
        <w:rPr>
          <w:b/>
        </w:rPr>
      </w:pPr>
    </w:p>
    <w:p w14:paraId="30EE25F1" w14:textId="77777777" w:rsidR="0004403E" w:rsidRPr="00A445A0" w:rsidRDefault="0004403E" w:rsidP="0004403E">
      <w:pPr>
        <w:jc w:val="center"/>
        <w:rPr>
          <w:b/>
        </w:rPr>
      </w:pPr>
      <w:r w:rsidRPr="00A445A0">
        <w:rPr>
          <w:b/>
        </w:rPr>
        <w:t>I SKYRIUS</w:t>
      </w:r>
    </w:p>
    <w:p w14:paraId="3B3268B1" w14:textId="77777777" w:rsidR="0004403E" w:rsidRPr="00A445A0" w:rsidRDefault="0004403E" w:rsidP="0004403E">
      <w:pPr>
        <w:jc w:val="center"/>
        <w:rPr>
          <w:b/>
        </w:rPr>
      </w:pPr>
      <w:r w:rsidRPr="00A445A0">
        <w:rPr>
          <w:b/>
        </w:rPr>
        <w:t>PROGRAMOS ESMĖS IR PAGRINDIMAS</w:t>
      </w:r>
    </w:p>
    <w:p w14:paraId="17E7157C" w14:textId="77777777" w:rsidR="0004403E" w:rsidRPr="00A445A0" w:rsidRDefault="0004403E" w:rsidP="0004403E">
      <w:pPr>
        <w:ind w:left="360"/>
        <w:rPr>
          <w:b/>
        </w:rPr>
      </w:pPr>
    </w:p>
    <w:p w14:paraId="172FFEF4" w14:textId="77777777" w:rsidR="0004403E" w:rsidRPr="00A445A0" w:rsidRDefault="0004403E" w:rsidP="0004403E">
      <w:pPr>
        <w:numPr>
          <w:ilvl w:val="6"/>
          <w:numId w:val="27"/>
        </w:numPr>
        <w:tabs>
          <w:tab w:val="left" w:pos="426"/>
          <w:tab w:val="left" w:pos="851"/>
        </w:tabs>
        <w:ind w:left="0" w:firstLine="567"/>
        <w:jc w:val="both"/>
      </w:pPr>
      <w:r w:rsidRPr="00A445A0">
        <w:t>Kėdainių rajone paslaugų verslui pasiūla yra nedidelė ir programoje numatytos viešosios paslaugos lengvatinėmis sąlygomis nėra teikiamos kitose verslo paslaugų įmonėse. Programos įgyvendinimas padės Kėdainių rajono savivaldybės verslininkams ir ketinantiems pradėti verslą asmenims lengvatinėmis sąlygomis gauti naujausią informaciją, kokybiškas konsultacijas, seminarų, susitikimų metu laiku gauta informacija, įgytos žinios padės prisitaikyti prie kintančių rinkos sąlygų.</w:t>
      </w:r>
    </w:p>
    <w:p w14:paraId="2754A65E" w14:textId="77777777" w:rsidR="0004403E" w:rsidRPr="00A445A0" w:rsidRDefault="0004403E" w:rsidP="0004403E">
      <w:pPr>
        <w:numPr>
          <w:ilvl w:val="3"/>
          <w:numId w:val="27"/>
        </w:numPr>
        <w:tabs>
          <w:tab w:val="left" w:pos="426"/>
          <w:tab w:val="left" w:pos="851"/>
        </w:tabs>
        <w:ind w:left="0" w:firstLine="567"/>
        <w:jc w:val="both"/>
      </w:pPr>
      <w:r w:rsidRPr="00A445A0">
        <w:t>Šią programą vykdys VšĮ Kėdainių turizmo ir verslo informacijos centro darbuotojai  Kėdainių rajono savivaldybės teritorijoje, Kėdainių turizmo ir verslo informacijos centre, Didžiosios Rinkos a. 6–3. Programos įgyvendinimo metu bus teikiama verslo informacija, dokumentų rengimas ir/ar tikrinimas, konsultacijos asmenims, norintiems pradėti verslą ar jį plėtoti, gauti paskolas, subsidijas, palūkanų dengimą iš Kėdainių rajono savivaldybės smulkiojo verslo rėmimo fondo. Kadangi Centro teikiamos pagrindinės paslaugos yra susijusios su verslo informacija ir verslo informacijos sklaida, tai šios programos įgyvendinimas prisidės prie teisinės, ekonominės ir informacinės smulkiojo ir vidutinio verslo aplinkos gerinimo – kursis naujos įmonės, steigsis naujos darbo vietos, didės aukštos pridėtinės vertės verslo lyginamoji dalis.</w:t>
      </w:r>
    </w:p>
    <w:p w14:paraId="757F21D0" w14:textId="77777777" w:rsidR="0004403E" w:rsidRPr="00A445A0" w:rsidRDefault="0004403E" w:rsidP="0004403E">
      <w:pPr>
        <w:numPr>
          <w:ilvl w:val="3"/>
          <w:numId w:val="27"/>
        </w:numPr>
        <w:tabs>
          <w:tab w:val="left" w:pos="426"/>
          <w:tab w:val="left" w:pos="851"/>
        </w:tabs>
        <w:ind w:left="0" w:firstLine="567"/>
        <w:jc w:val="both"/>
      </w:pPr>
      <w:r w:rsidRPr="00A445A0">
        <w:t xml:space="preserve">Šia programa siekiama įgyvendinti Kėdainių rajono savivaldybės strateginį tikslą – sudaryti verslo plėtrai ir investicijoms palankią aplinką. Lietuvos Respublikos Vyriausybė savo veiklos programoje smulkųjį ir vidutinį verslą  laiko valstybės ekonomikos pagrindu, todėl smulkiojo ir vidutinio verslo rėmimas ir skatinimas yra vienas iš pagrindinių ekonomikos politikos uždavinių. Pagrindinis paramos verslui ir verslo plėtros tikslas – skatinti naujų įmonių kūrimąsi Kėdainių rajone ir padėti veikiančioms įmonėms plėtoti veiklą, užtikrinant smulkiojo ir vidutinio verslo ūkio subjektams kokybiškas ir prieinamas konsultacijas, informaciją bei kitas paslaugas. </w:t>
      </w:r>
    </w:p>
    <w:p w14:paraId="29411536" w14:textId="77777777" w:rsidR="0004403E" w:rsidRPr="00A445A0" w:rsidRDefault="0004403E" w:rsidP="0004403E">
      <w:pPr>
        <w:numPr>
          <w:ilvl w:val="0"/>
          <w:numId w:val="27"/>
        </w:numPr>
        <w:tabs>
          <w:tab w:val="left" w:pos="426"/>
          <w:tab w:val="left" w:pos="851"/>
        </w:tabs>
        <w:ind w:left="0" w:firstLine="567"/>
        <w:jc w:val="both"/>
      </w:pPr>
      <w:r w:rsidRPr="00A445A0">
        <w:t>Vykdant šią programą bus  pagerintas rajono naujų, besikuriančių SVV subjektų prieinamumas prie reikalingos informacijos verslui. Programa orientuota į Kėdainių rajono SVV subjektus bei pradedančius verslininkus: bus dirbama su pradedančiaisiais verslą subjektais. Siekiant kad informacija ir teikiamos paslaugos būtų kuo prieinamesnės, bus vykdomi susitikimai darbo biržoje su bedarbiais, galvojančiais apie verslą, pagal seniūnijų poreikį susitikimai su verslo įmonėmis ir norinčiaisiais pradėti verslą seniūnijose.</w:t>
      </w:r>
    </w:p>
    <w:p w14:paraId="40D77AC7" w14:textId="77777777" w:rsidR="0004403E" w:rsidRPr="00A445A0" w:rsidRDefault="0004403E" w:rsidP="0004403E">
      <w:pPr>
        <w:numPr>
          <w:ilvl w:val="0"/>
          <w:numId w:val="27"/>
        </w:numPr>
        <w:tabs>
          <w:tab w:val="left" w:pos="426"/>
          <w:tab w:val="left" w:pos="851"/>
        </w:tabs>
        <w:ind w:left="0" w:firstLine="567"/>
        <w:jc w:val="both"/>
      </w:pPr>
      <w:r w:rsidRPr="00A445A0">
        <w:t xml:space="preserve">Programą vykdys ir įgyvendins 2 Centro darbuotojai: direktorė ir vyr. finansininkė- konsultantė. </w:t>
      </w:r>
    </w:p>
    <w:p w14:paraId="258E0D0B" w14:textId="77777777" w:rsidR="0004403E" w:rsidRPr="00A445A0" w:rsidRDefault="0004403E" w:rsidP="0004403E">
      <w:pPr>
        <w:numPr>
          <w:ilvl w:val="0"/>
          <w:numId w:val="27"/>
        </w:numPr>
        <w:tabs>
          <w:tab w:val="left" w:pos="426"/>
          <w:tab w:val="left" w:pos="851"/>
        </w:tabs>
        <w:ind w:left="0" w:firstLine="567"/>
        <w:jc w:val="both"/>
      </w:pPr>
      <w:r w:rsidRPr="00A445A0">
        <w:t xml:space="preserve">Daugumos rajono gyventojų ir mažų bei vidutinių įmonių ekonominė padėtis dažnai riboja galimybes naudotis aukštos kokybės mokamomis informacinėmis ir konsultacinėmis paslaugomis. Rajone veikiantys savivaldos bei kitų institucijų padaliniai Kėdainių TVIC yra ne konkurentai, o partneriai, su kuriais aktyviai bendradarbiaujama: organizuojami bendri renginiai, keičiamasi informacija ir pan. Žmonės vis drąsiau imasi verslo. Susidomėjimas verslu ypač jaučiamas užsienio šalyse pradinį kapitalą sukaupusių, į Kėdainių rajoną grįžusių žmonių tarpe. Galimybėmis pradėti verslą taip pat domisi darbo neturintys kaimo žmonės, mokslus baigę ir užsienyje įgijęs darbo patirties jaunimas. </w:t>
      </w:r>
    </w:p>
    <w:p w14:paraId="55973649" w14:textId="77777777" w:rsidR="0004403E" w:rsidRPr="00A445A0" w:rsidRDefault="0004403E" w:rsidP="0004403E">
      <w:pPr>
        <w:numPr>
          <w:ilvl w:val="0"/>
          <w:numId w:val="27"/>
        </w:numPr>
        <w:tabs>
          <w:tab w:val="left" w:pos="426"/>
          <w:tab w:val="left" w:pos="851"/>
          <w:tab w:val="left" w:pos="993"/>
        </w:tabs>
        <w:ind w:left="0" w:firstLine="567"/>
        <w:jc w:val="both"/>
      </w:pPr>
      <w:r w:rsidRPr="00A445A0">
        <w:t>Nemokamos paslaugos ypač svarbios, kai yra riboti finansiniai ištekliai. Daugumai  rajone veikiančių įmonių labai aktuali informacija įmonės steigimo, verslo formos pasirinkimo, mokesčių,  finansinių šaltinių paieškos, Europos Sąjungos paramos ir projektų rengimo bei kt. klausimais. Labai svarbu, kad būtų sudaromos galimybės jauniems žmonėms siekti konkrečių ir išmatuojamų rezultatų, kad jie gautų kuo daugiau informacijos ir būtų motyvuoti ateityje pradėti verslą. Jaunimo verslumo skatinimo tikslas yra ne teikti įvairias pašalpas, o įgalinti jaunus žmones būti ryžtingais ir patiems kurti savo gerovę. Be to, verslumas suvokiamas kiek platesne prasme – tai yra bendražmogiškų savybių ugdymas, kad žmogus taptų ne tik sėkmingu verslininku, bet ir sėkmingu piliečiu. Tai padėtų mažinti jaunimo emigraciją bei integruotis į darbo rinką tampant ne tik darbuotojais, bet ir darbdaviais.</w:t>
      </w:r>
    </w:p>
    <w:p w14:paraId="250A7FD0" w14:textId="77777777" w:rsidR="0004403E" w:rsidRPr="00A445A0" w:rsidRDefault="0004403E" w:rsidP="0004403E">
      <w:pPr>
        <w:numPr>
          <w:ilvl w:val="0"/>
          <w:numId w:val="27"/>
        </w:numPr>
        <w:tabs>
          <w:tab w:val="left" w:pos="426"/>
          <w:tab w:val="left" w:pos="851"/>
          <w:tab w:val="left" w:pos="993"/>
        </w:tabs>
        <w:ind w:left="0" w:firstLine="567"/>
        <w:jc w:val="both"/>
      </w:pPr>
      <w:r w:rsidRPr="00A445A0">
        <w:t xml:space="preserve">Suformuota techninė ir Kėdainių rajono įmonių duomenų bazė, kompiuterizuota veikla, geri ir nuolat papildomi informaciniai ištekliai, aktyvus Kėdainių TVIC darbuotojų domėjimasis ekonomine, teisine ir informacine verslo aplinka, bendradarbiavimas su rajono verslininkais, šalies analogiškomis organizacijomis, sukaupta darbuotojų patirtis vykdant tokio pobūdžio projektus – tai prielaidos, kurios užtikrina, kad projektas bus sėkmingai įgyvendintas.  </w:t>
      </w:r>
    </w:p>
    <w:p w14:paraId="1ED61A9E" w14:textId="77777777" w:rsidR="0004403E" w:rsidRPr="00A445A0" w:rsidRDefault="0004403E" w:rsidP="0004403E">
      <w:pPr>
        <w:numPr>
          <w:ilvl w:val="0"/>
          <w:numId w:val="27"/>
        </w:numPr>
        <w:tabs>
          <w:tab w:val="left" w:pos="426"/>
          <w:tab w:val="left" w:pos="851"/>
          <w:tab w:val="left" w:pos="993"/>
        </w:tabs>
        <w:ind w:left="0" w:firstLine="567"/>
        <w:jc w:val="both"/>
      </w:pPr>
      <w:r w:rsidRPr="00A445A0">
        <w:t>Programa bus įgyvendinama 2021 metais, veiklos plane numatytos priemonės atitinka realius Kėdainių rajono verslininkų ir verslu besidominčių asmenų poreikius, tai taip pat yra viena iš projekto sėkmingo įgyvendinimo prielaidų.</w:t>
      </w:r>
    </w:p>
    <w:p w14:paraId="16C7E0E3" w14:textId="77777777" w:rsidR="0004403E" w:rsidRPr="00A445A0" w:rsidRDefault="0004403E" w:rsidP="0004403E">
      <w:pPr>
        <w:numPr>
          <w:ilvl w:val="0"/>
          <w:numId w:val="27"/>
        </w:numPr>
        <w:tabs>
          <w:tab w:val="left" w:pos="426"/>
          <w:tab w:val="left" w:pos="851"/>
          <w:tab w:val="left" w:pos="993"/>
        </w:tabs>
        <w:ind w:left="0" w:firstLine="567"/>
        <w:jc w:val="both"/>
      </w:pPr>
      <w:r w:rsidRPr="00A445A0">
        <w:t>Kėdainių TVIC viešąsias paslaugas verslui vykdo jau 19-us metus, todėl įvairių renginių, susitikimų metu betarpiškai bendraujant su verslo atstovais išsiaiškinamas paslaugų reikalingumas Kėdainių rajono smulkiesiems verslininkams ir asmenims, ketinantiems imtis verslo. Taip pat keletą kartų buvo vykdomos tikslinės grupės, pavienių asmenų, atstovų apklausos, kurios parodė viešųjų paslaugų verslui teikiamo paketo aktualumą.</w:t>
      </w:r>
    </w:p>
    <w:p w14:paraId="0D0B34DE" w14:textId="77777777" w:rsidR="0004403E" w:rsidRPr="00A445A0" w:rsidRDefault="0004403E" w:rsidP="0004403E">
      <w:pPr>
        <w:numPr>
          <w:ilvl w:val="0"/>
          <w:numId w:val="27"/>
        </w:numPr>
        <w:tabs>
          <w:tab w:val="left" w:pos="426"/>
          <w:tab w:val="left" w:pos="851"/>
          <w:tab w:val="left" w:pos="993"/>
        </w:tabs>
        <w:ind w:left="0" w:firstLine="567"/>
        <w:jc w:val="both"/>
        <w:rPr>
          <w:b/>
          <w:bCs/>
        </w:rPr>
      </w:pPr>
      <w:r w:rsidRPr="00A445A0">
        <w:rPr>
          <w:b/>
          <w:bCs/>
        </w:rPr>
        <w:t xml:space="preserve">Programos sėkmingam įgyvendinimui reikalingas 29 000 Eur finansavimas. </w:t>
      </w:r>
    </w:p>
    <w:p w14:paraId="01F7D84F" w14:textId="77777777" w:rsidR="0004403E" w:rsidRPr="00A445A0" w:rsidRDefault="0004403E" w:rsidP="0004403E">
      <w:pPr>
        <w:numPr>
          <w:ilvl w:val="0"/>
          <w:numId w:val="27"/>
        </w:numPr>
        <w:tabs>
          <w:tab w:val="left" w:pos="426"/>
          <w:tab w:val="left" w:pos="851"/>
          <w:tab w:val="left" w:pos="993"/>
        </w:tabs>
        <w:ind w:left="0" w:firstLine="567"/>
        <w:jc w:val="both"/>
      </w:pPr>
      <w:r w:rsidRPr="00A445A0">
        <w:t>Neskyrus finansavimo programai įgyvendinti, Kėdainių rajono verslininkai netektų galimybės pasinaudoti lengvatinėmis sąlygomis teikiamomis viešosiomis paslaugomis, nebūtų užtikrintos sąlygos pradėti ir plėtoti verslą, tobulinti teisinę ekonominę ir informacinę SVV aplinką, jaunimas ir žmonės kaimiškose bendruomenėse nebūtų motyvuojami pradėti savo verslą. Be to,  ne pelno siekianti viešoji įstaiga Kėdainių turizmo ir verslo informacijos centras, kuris yra įkurtas valstybės institucijų, susidurtų su finansinėmis problemomis.</w:t>
      </w:r>
    </w:p>
    <w:p w14:paraId="1C31EFE5" w14:textId="77777777" w:rsidR="0004403E" w:rsidRPr="00A445A0" w:rsidRDefault="0004403E" w:rsidP="0004403E">
      <w:pPr>
        <w:numPr>
          <w:ilvl w:val="0"/>
          <w:numId w:val="27"/>
        </w:numPr>
        <w:tabs>
          <w:tab w:val="left" w:pos="426"/>
          <w:tab w:val="left" w:pos="851"/>
          <w:tab w:val="left" w:pos="993"/>
        </w:tabs>
        <w:ind w:left="0" w:firstLine="567"/>
        <w:jc w:val="both"/>
      </w:pPr>
      <w:r w:rsidRPr="00A445A0">
        <w:t>Viešųjų paslaugų verslui programa parengta atsižvelgiant į moterų bei vyrų lygias galimybes, finansinę paramą gali gauti verslo subjektai nepriklausomai nuo jų lyties</w:t>
      </w:r>
      <w:r w:rsidRPr="00A445A0">
        <w:rPr>
          <w:b/>
        </w:rPr>
        <w:t xml:space="preserve">. </w:t>
      </w:r>
      <w:r w:rsidRPr="00A445A0">
        <w:rPr>
          <w:rFonts w:ascii="Arial" w:hAnsi="Arial" w:cs="Arial"/>
          <w:sz w:val="21"/>
          <w:szCs w:val="21"/>
        </w:rPr>
        <w:t xml:space="preserve"> </w:t>
      </w:r>
    </w:p>
    <w:p w14:paraId="42CCE994" w14:textId="77777777" w:rsidR="0004403E" w:rsidRPr="00A445A0" w:rsidRDefault="0004403E" w:rsidP="0004403E">
      <w:pPr>
        <w:jc w:val="center"/>
        <w:rPr>
          <w:b/>
          <w:color w:val="FF0000"/>
        </w:rPr>
      </w:pPr>
    </w:p>
    <w:p w14:paraId="4A29A4E3" w14:textId="77777777" w:rsidR="0004403E" w:rsidRPr="00A445A0" w:rsidRDefault="0004403E" w:rsidP="0004403E">
      <w:pPr>
        <w:jc w:val="center"/>
        <w:rPr>
          <w:b/>
        </w:rPr>
      </w:pPr>
      <w:r w:rsidRPr="00A445A0">
        <w:rPr>
          <w:b/>
        </w:rPr>
        <w:t>II SKYRIUS</w:t>
      </w:r>
    </w:p>
    <w:p w14:paraId="3AA7754D" w14:textId="77777777" w:rsidR="0004403E" w:rsidRPr="00A445A0" w:rsidRDefault="0004403E" w:rsidP="0004403E">
      <w:pPr>
        <w:jc w:val="center"/>
        <w:rPr>
          <w:b/>
        </w:rPr>
      </w:pPr>
      <w:r w:rsidRPr="00A445A0">
        <w:rPr>
          <w:b/>
        </w:rPr>
        <w:t>PROGRAMOS TIKSLAI</w:t>
      </w:r>
    </w:p>
    <w:p w14:paraId="454BE6D6" w14:textId="77777777" w:rsidR="0004403E" w:rsidRPr="00A445A0" w:rsidRDefault="0004403E" w:rsidP="0004403E">
      <w:pPr>
        <w:jc w:val="center"/>
        <w:rPr>
          <w:i/>
          <w:sz w:val="6"/>
          <w:szCs w:val="6"/>
        </w:rPr>
      </w:pPr>
    </w:p>
    <w:p w14:paraId="0BE36DBF" w14:textId="77777777" w:rsidR="0004403E" w:rsidRPr="00A445A0" w:rsidRDefault="0004403E" w:rsidP="0004403E">
      <w:pPr>
        <w:numPr>
          <w:ilvl w:val="0"/>
          <w:numId w:val="27"/>
        </w:numPr>
        <w:ind w:left="0" w:firstLine="567"/>
        <w:jc w:val="both"/>
      </w:pPr>
      <w:r w:rsidRPr="00A445A0">
        <w:rPr>
          <w:b/>
        </w:rPr>
        <w:t>Programos tikslas</w:t>
      </w:r>
      <w:r w:rsidRPr="00A445A0">
        <w:t xml:space="preserve"> – sudaryti palankias sąlygas pradėti ir plėtoti verslą, skatinti verslumą ir mažų bei vidutinių įmonių konkurencingumą, verslo produktyvumą ir informatyvumą, tobulinti teisinę ekonominę ir informacinę SVV aplinką Kėdainių rajone.</w:t>
      </w:r>
    </w:p>
    <w:p w14:paraId="2EF5EF3C" w14:textId="77777777" w:rsidR="0004403E" w:rsidRPr="00A445A0" w:rsidRDefault="0004403E" w:rsidP="0004403E">
      <w:pPr>
        <w:jc w:val="both"/>
      </w:pPr>
    </w:p>
    <w:p w14:paraId="2BE7A924" w14:textId="77777777" w:rsidR="0004403E" w:rsidRPr="00A445A0" w:rsidRDefault="0004403E" w:rsidP="0004403E">
      <w:pPr>
        <w:jc w:val="center"/>
        <w:rPr>
          <w:b/>
        </w:rPr>
      </w:pPr>
      <w:r w:rsidRPr="00A445A0">
        <w:rPr>
          <w:b/>
        </w:rPr>
        <w:t>III SKYRIUS</w:t>
      </w:r>
    </w:p>
    <w:p w14:paraId="71508378" w14:textId="77777777" w:rsidR="0004403E" w:rsidRPr="00A445A0" w:rsidRDefault="0004403E" w:rsidP="0004403E">
      <w:pPr>
        <w:jc w:val="center"/>
        <w:rPr>
          <w:b/>
        </w:rPr>
      </w:pPr>
      <w:r w:rsidRPr="00A445A0">
        <w:rPr>
          <w:b/>
        </w:rPr>
        <w:t>PROGRAMOS UŽDAVINIAI</w:t>
      </w:r>
    </w:p>
    <w:p w14:paraId="38D0980B" w14:textId="77777777" w:rsidR="0004403E" w:rsidRPr="00A445A0" w:rsidRDefault="0004403E" w:rsidP="0004403E">
      <w:pPr>
        <w:ind w:left="1080"/>
        <w:rPr>
          <w:b/>
          <w:sz w:val="8"/>
          <w:szCs w:val="8"/>
        </w:rPr>
      </w:pPr>
    </w:p>
    <w:p w14:paraId="3565A4CE" w14:textId="77777777" w:rsidR="0004403E" w:rsidRPr="00A445A0" w:rsidRDefault="0004403E" w:rsidP="0004403E">
      <w:pPr>
        <w:numPr>
          <w:ilvl w:val="0"/>
          <w:numId w:val="27"/>
        </w:numPr>
        <w:ind w:left="0" w:firstLine="567"/>
        <w:jc w:val="both"/>
        <w:rPr>
          <w:b/>
        </w:rPr>
      </w:pPr>
      <w:r w:rsidRPr="00A445A0">
        <w:rPr>
          <w:b/>
        </w:rPr>
        <w:t>Programos uždaviniai:</w:t>
      </w:r>
    </w:p>
    <w:p w14:paraId="17703F44" w14:textId="77777777" w:rsidR="0004403E" w:rsidRPr="00A445A0" w:rsidRDefault="0004403E" w:rsidP="0004403E">
      <w:pPr>
        <w:ind w:firstLine="567"/>
        <w:jc w:val="both"/>
        <w:rPr>
          <w:b/>
          <w:i/>
        </w:rPr>
      </w:pPr>
      <w:r w:rsidRPr="00A445A0">
        <w:rPr>
          <w:b/>
          <w:i/>
        </w:rPr>
        <w:t>13.1 užtikrinti  viešųjų paslaugų verslui  prieinamumą Kėdainių rajone visus metus:</w:t>
      </w:r>
    </w:p>
    <w:p w14:paraId="4837D1AB" w14:textId="77777777" w:rsidR="0004403E" w:rsidRPr="00A445A0" w:rsidRDefault="0004403E" w:rsidP="0004403E">
      <w:pPr>
        <w:ind w:firstLine="567"/>
        <w:jc w:val="both"/>
      </w:pPr>
      <w:r w:rsidRPr="00A445A0">
        <w:t>13.1.1. teikti  nemokamas verslo informacijos ir konsultacijų paslaugas;</w:t>
      </w:r>
    </w:p>
    <w:p w14:paraId="20736F48" w14:textId="77777777" w:rsidR="0004403E" w:rsidRPr="00A445A0" w:rsidRDefault="0004403E" w:rsidP="0004403E">
      <w:pPr>
        <w:ind w:firstLine="567"/>
        <w:jc w:val="both"/>
      </w:pPr>
      <w:r w:rsidRPr="00A445A0">
        <w:t>13.1.2. administruoti Kėdainių r. savivaldybės smulkiojo verslo rėmimo fondą.</w:t>
      </w:r>
    </w:p>
    <w:p w14:paraId="0780CEB0" w14:textId="77777777" w:rsidR="0004403E" w:rsidRPr="00A445A0" w:rsidRDefault="0004403E" w:rsidP="0004403E">
      <w:pPr>
        <w:ind w:firstLine="567"/>
        <w:jc w:val="both"/>
        <w:rPr>
          <w:b/>
          <w:i/>
        </w:rPr>
      </w:pPr>
      <w:r w:rsidRPr="00A445A0">
        <w:rPr>
          <w:b/>
          <w:i/>
        </w:rPr>
        <w:t>13.2 skatinti verslumą Kėdainių rajone, teikiant lengvatinėmis sąlygomis viešąsias paslaugas verslui, prisidėti prie naujų įmonių steigimosi ir naujų darbo vietų kūrimo, įmonių verslo plėtros:</w:t>
      </w:r>
    </w:p>
    <w:p w14:paraId="7385EBE2" w14:textId="77777777" w:rsidR="0004403E" w:rsidRPr="00A445A0" w:rsidRDefault="0004403E" w:rsidP="0004403E">
      <w:pPr>
        <w:ind w:firstLine="567"/>
        <w:jc w:val="both"/>
      </w:pPr>
      <w:r w:rsidRPr="00A445A0">
        <w:t>13.2.1. teikti  nemokamas verslo informacijos paslaugas;</w:t>
      </w:r>
    </w:p>
    <w:p w14:paraId="73B734E9" w14:textId="77777777" w:rsidR="0004403E" w:rsidRPr="00A445A0" w:rsidRDefault="0004403E" w:rsidP="0004403E">
      <w:pPr>
        <w:ind w:firstLine="567"/>
        <w:jc w:val="both"/>
      </w:pPr>
      <w:r w:rsidRPr="00A445A0">
        <w:t>13.2.2. teikti nemokamas konsultacijas pradedantiesiems ir jau verslą plėtojantiems verslininkams apie Kėdainių r. savivaldybės smukliojo verslo rėmimo fondo finansavimo galimybes.</w:t>
      </w:r>
    </w:p>
    <w:p w14:paraId="5675B991" w14:textId="77777777" w:rsidR="0004403E" w:rsidRPr="00A445A0" w:rsidRDefault="0004403E" w:rsidP="0004403E">
      <w:pPr>
        <w:ind w:left="360"/>
        <w:jc w:val="both"/>
        <w:rPr>
          <w:b/>
        </w:rPr>
      </w:pPr>
    </w:p>
    <w:p w14:paraId="7D5CD14E" w14:textId="77777777" w:rsidR="0004403E" w:rsidRPr="00A445A0" w:rsidRDefault="0004403E" w:rsidP="0004403E">
      <w:pPr>
        <w:jc w:val="center"/>
        <w:rPr>
          <w:b/>
        </w:rPr>
      </w:pPr>
      <w:r w:rsidRPr="00A445A0">
        <w:rPr>
          <w:b/>
        </w:rPr>
        <w:t>IV SKYRIUS</w:t>
      </w:r>
    </w:p>
    <w:p w14:paraId="6CD6912C" w14:textId="77777777" w:rsidR="0004403E" w:rsidRPr="00A445A0" w:rsidRDefault="0004403E" w:rsidP="0004403E">
      <w:pPr>
        <w:jc w:val="center"/>
      </w:pPr>
      <w:r w:rsidRPr="00A445A0">
        <w:rPr>
          <w:b/>
        </w:rPr>
        <w:t>PROGRAMOS VEIKLA</w:t>
      </w:r>
    </w:p>
    <w:p w14:paraId="7E8C3E4A" w14:textId="77777777" w:rsidR="0004403E" w:rsidRPr="00A445A0" w:rsidRDefault="0004403E" w:rsidP="0004403E">
      <w:pPr>
        <w:ind w:left="1080"/>
      </w:pPr>
    </w:p>
    <w:p w14:paraId="653EA015" w14:textId="77777777" w:rsidR="0004403E" w:rsidRPr="00A445A0" w:rsidRDefault="0004403E" w:rsidP="0004403E">
      <w:pPr>
        <w:numPr>
          <w:ilvl w:val="0"/>
          <w:numId w:val="27"/>
        </w:numPr>
        <w:ind w:left="0" w:firstLine="567"/>
        <w:jc w:val="both"/>
      </w:pPr>
      <w:r w:rsidRPr="00A445A0">
        <w:t>Įgyvendinant programą siekiama sudaryti sąlygas Kėdainių rajono SVV įmonėms, asmenims, ketinantiems pradėti verslą ir naujai įsteigtoms įmonėms gauti lengvatinėmis sąlygomis viešąsias paslaugas, kur kitų juridinių asmenų analogiškos paslaugos yra finansiškai neprieinamos daugumai Kėdainių rajono verslininkų, ypač pradedantiesiems bei padėti veikiančioms įmonėms plėtoti verslą:</w:t>
      </w:r>
    </w:p>
    <w:p w14:paraId="2E902191" w14:textId="77777777" w:rsidR="0004403E" w:rsidRPr="00A445A0" w:rsidRDefault="0004403E" w:rsidP="0004403E">
      <w:pPr>
        <w:ind w:firstLine="567"/>
        <w:jc w:val="both"/>
      </w:pPr>
      <w:r w:rsidRPr="00A445A0">
        <w:rPr>
          <w:b/>
          <w:i/>
        </w:rPr>
        <w:t>14.1. Verslo informacijos teikimas (300 val.).</w:t>
      </w:r>
      <w:r w:rsidRPr="00A445A0">
        <w:rPr>
          <w:b/>
        </w:rPr>
        <w:t xml:space="preserve"> </w:t>
      </w:r>
      <w:r w:rsidRPr="00A445A0">
        <w:t>Informacija teikiama ketinantiems pradėti verslą asmenims ir verslininkams. Sukurtos duomenų bazės ir nuolatinis jos atnaujinimas skatins bendradarbiavimą, sudarys galimybes verslininkams kitiems suinteresuotiems asmenims gauti reikiamą informaciją apie įmonės, verslą reglamentuojančius įstatymus, veiklą. Informacija bus teikiama visą projekto laikotarpį telefonu, el. paštu, centre. Planuojama atsakyti paklausimų:</w:t>
      </w:r>
    </w:p>
    <w:p w14:paraId="6A648CA4" w14:textId="77777777" w:rsidR="0004403E" w:rsidRPr="00A445A0" w:rsidRDefault="0004403E" w:rsidP="0004403E">
      <w:pPr>
        <w:ind w:left="720"/>
        <w:jc w:val="both"/>
      </w:pPr>
      <w:r w:rsidRPr="00A445A0">
        <w:t>I ketv. –  75 val.   III ketv. – 75 val.</w:t>
      </w:r>
    </w:p>
    <w:p w14:paraId="2E746F08" w14:textId="77777777" w:rsidR="0004403E" w:rsidRPr="00A445A0" w:rsidRDefault="0004403E" w:rsidP="0004403E">
      <w:pPr>
        <w:ind w:left="720"/>
        <w:jc w:val="both"/>
      </w:pPr>
      <w:r w:rsidRPr="00A445A0">
        <w:t>II ketv. – 75 val.  IV ketv. – 75 val.</w:t>
      </w:r>
    </w:p>
    <w:p w14:paraId="43D45E9F" w14:textId="77777777" w:rsidR="0004403E" w:rsidRPr="00A445A0" w:rsidRDefault="0004403E" w:rsidP="0004403E">
      <w:pPr>
        <w:ind w:left="720"/>
        <w:jc w:val="both"/>
        <w:rPr>
          <w:color w:val="FF0000"/>
        </w:rPr>
      </w:pPr>
    </w:p>
    <w:p w14:paraId="453ED600" w14:textId="77777777" w:rsidR="0004403E" w:rsidRPr="00A445A0" w:rsidRDefault="0004403E" w:rsidP="0004403E">
      <w:pPr>
        <w:ind w:firstLine="567"/>
        <w:jc w:val="both"/>
      </w:pPr>
      <w:r w:rsidRPr="00A445A0">
        <w:rPr>
          <w:b/>
          <w:i/>
        </w:rPr>
        <w:t>14.2 Kėdainių r. savivaldybės smulkiojo verslo rėmimo fondo administravimas (300 val.).</w:t>
      </w:r>
      <w:r w:rsidRPr="00A445A0">
        <w:t xml:space="preserve"> Teikiama informacija ir konsultacijos, pradedančioms ir verslą plėtojančioms įmonėms apie šio fondo finansavimo galimybes, atliekama pateiktų verslo planų analizė, rengiami dokumentai verslininkams gauti paramą iš šio fondo. Smulkiojo verslo rėmimo fondo komisijos veiklos organizavimas, dokumentų rengimas Kėdainių rajono tarybos posėdžiams ir dalyvavimas juose. Planuojama, kad fondo teikiama  parama pasinaudos 35 verslo subjektai.</w:t>
      </w:r>
    </w:p>
    <w:p w14:paraId="16A4887B" w14:textId="77777777" w:rsidR="0004403E" w:rsidRPr="00A445A0" w:rsidRDefault="0004403E" w:rsidP="0004403E">
      <w:pPr>
        <w:ind w:firstLine="567"/>
        <w:jc w:val="both"/>
      </w:pPr>
      <w:r w:rsidRPr="00A445A0">
        <w:t xml:space="preserve">    Planuojamas  šio fondo administravimas pateiktas ketvirčiais:</w:t>
      </w:r>
    </w:p>
    <w:p w14:paraId="41149F4A" w14:textId="77777777" w:rsidR="0004403E" w:rsidRPr="00A445A0" w:rsidRDefault="0004403E" w:rsidP="0004403E">
      <w:pPr>
        <w:ind w:left="720"/>
        <w:jc w:val="both"/>
      </w:pPr>
      <w:r w:rsidRPr="00A445A0">
        <w:t xml:space="preserve">   I ketv. – 75 val.      III ketv. – 75 val.</w:t>
      </w:r>
    </w:p>
    <w:p w14:paraId="4F2FB419" w14:textId="77777777" w:rsidR="0004403E" w:rsidRPr="00A445A0" w:rsidRDefault="0004403E" w:rsidP="0004403E">
      <w:pPr>
        <w:ind w:left="1134" w:hanging="1134"/>
        <w:jc w:val="both"/>
      </w:pPr>
      <w:r w:rsidRPr="00A445A0">
        <w:t xml:space="preserve">              II ketv. – 75 val.     IV ketv. – 75 val.</w:t>
      </w:r>
    </w:p>
    <w:p w14:paraId="741CF13B" w14:textId="77777777" w:rsidR="0004403E" w:rsidRPr="00A445A0" w:rsidRDefault="0004403E" w:rsidP="0004403E">
      <w:pPr>
        <w:ind w:left="1134" w:hanging="1134"/>
        <w:jc w:val="both"/>
        <w:rPr>
          <w:b/>
        </w:rPr>
      </w:pPr>
    </w:p>
    <w:p w14:paraId="155F4F96" w14:textId="77777777" w:rsidR="0004403E" w:rsidRPr="00A445A0" w:rsidRDefault="0004403E" w:rsidP="0004403E">
      <w:pPr>
        <w:numPr>
          <w:ilvl w:val="1"/>
          <w:numId w:val="28"/>
        </w:numPr>
        <w:ind w:left="0" w:firstLine="567"/>
        <w:jc w:val="both"/>
        <w:rPr>
          <w:szCs w:val="24"/>
        </w:rPr>
      </w:pPr>
      <w:r w:rsidRPr="00A445A0">
        <w:rPr>
          <w:b/>
        </w:rPr>
        <w:t xml:space="preserve">Kėdainių rajono savivaldybės verslo įmonių duomenų bazės atnaujinimas, verslo situacijos </w:t>
      </w:r>
      <w:r w:rsidRPr="00A445A0">
        <w:rPr>
          <w:b/>
          <w:szCs w:val="24"/>
        </w:rPr>
        <w:t xml:space="preserve">duomenų analizė, duomenų apdorojimas ir viešinimas (10 val.) – </w:t>
      </w:r>
      <w:r w:rsidRPr="00A445A0">
        <w:rPr>
          <w:szCs w:val="24"/>
        </w:rPr>
        <w:t>projekto metu bus kreiptasi į VĮ Registrų centrą ir atnaujinta informacija apie veikiančius juridinius asmenis Kėdainių rajono savivaldybėje. Gavus informaciją, bus atliekama verslo aplinkos analizė, atnaujinta duomenų bazė, kurią gali pasinaudoti verslininkai ieškodami verslo partnerių, tiekėjų.</w:t>
      </w:r>
    </w:p>
    <w:p w14:paraId="047CD762" w14:textId="77777777" w:rsidR="0004403E" w:rsidRPr="00A445A0" w:rsidRDefault="0004403E" w:rsidP="0004403E">
      <w:pPr>
        <w:ind w:left="360"/>
        <w:jc w:val="both"/>
        <w:rPr>
          <w:szCs w:val="24"/>
        </w:rPr>
      </w:pPr>
      <w:r w:rsidRPr="00A445A0">
        <w:rPr>
          <w:szCs w:val="24"/>
        </w:rPr>
        <w:t xml:space="preserve">       I ketv. –  10 val.          </w:t>
      </w:r>
    </w:p>
    <w:p w14:paraId="445F6C52" w14:textId="77777777" w:rsidR="0004403E" w:rsidRPr="00A445A0" w:rsidRDefault="0004403E" w:rsidP="0004403E">
      <w:pPr>
        <w:ind w:left="360"/>
        <w:jc w:val="both"/>
        <w:rPr>
          <w:color w:val="FF0000"/>
          <w:sz w:val="10"/>
          <w:szCs w:val="10"/>
        </w:rPr>
      </w:pPr>
    </w:p>
    <w:p w14:paraId="1BCB5597" w14:textId="77777777" w:rsidR="0004403E" w:rsidRPr="00A445A0" w:rsidRDefault="0004403E" w:rsidP="0004403E">
      <w:pPr>
        <w:ind w:firstLine="567"/>
        <w:jc w:val="both"/>
        <w:rPr>
          <w:b/>
          <w:i/>
          <w:szCs w:val="24"/>
        </w:rPr>
      </w:pPr>
      <w:r w:rsidRPr="00A445A0">
        <w:rPr>
          <w:b/>
          <w:szCs w:val="24"/>
        </w:rPr>
        <w:t>14.4.</w:t>
      </w:r>
      <w:r w:rsidRPr="00A445A0">
        <w:rPr>
          <w:b/>
          <w:i/>
          <w:szCs w:val="24"/>
        </w:rPr>
        <w:t xml:space="preserve"> Konsultacijos (170 val.)</w:t>
      </w:r>
      <w:r w:rsidRPr="00A445A0">
        <w:rPr>
          <w:szCs w:val="24"/>
        </w:rPr>
        <w:t xml:space="preserve"> – teikiamos verslo pradžios, įmonės steigimo, planavimo, įmonės valdymo, mokesčių ir buhalterinės apskaitos, darbo teisės, verslo finansavimo ir kt. klausimais.</w:t>
      </w:r>
    </w:p>
    <w:p w14:paraId="629F467D" w14:textId="77777777" w:rsidR="0004403E" w:rsidRPr="00A445A0" w:rsidRDefault="0004403E" w:rsidP="0004403E">
      <w:pPr>
        <w:ind w:left="720"/>
        <w:jc w:val="both"/>
        <w:rPr>
          <w:szCs w:val="24"/>
        </w:rPr>
      </w:pPr>
      <w:r w:rsidRPr="00A445A0">
        <w:rPr>
          <w:szCs w:val="24"/>
        </w:rPr>
        <w:t xml:space="preserve"> I ketv. –  50 val.          III ketv. – 30 val.</w:t>
      </w:r>
    </w:p>
    <w:p w14:paraId="136011F0" w14:textId="77777777" w:rsidR="0004403E" w:rsidRPr="00A445A0" w:rsidRDefault="0004403E" w:rsidP="0004403E">
      <w:pPr>
        <w:ind w:left="720"/>
        <w:jc w:val="both"/>
        <w:rPr>
          <w:szCs w:val="24"/>
        </w:rPr>
      </w:pPr>
      <w:r w:rsidRPr="00A445A0">
        <w:rPr>
          <w:szCs w:val="24"/>
        </w:rPr>
        <w:t xml:space="preserve"> II ketv. – 40 val.         IV ketv. – 50 val.</w:t>
      </w:r>
    </w:p>
    <w:p w14:paraId="679CE692" w14:textId="77777777" w:rsidR="0004403E" w:rsidRPr="00A445A0" w:rsidRDefault="0004403E" w:rsidP="0004403E">
      <w:pPr>
        <w:jc w:val="both"/>
        <w:rPr>
          <w:szCs w:val="24"/>
        </w:rPr>
      </w:pPr>
    </w:p>
    <w:p w14:paraId="09466CB3" w14:textId="77777777" w:rsidR="0004403E" w:rsidRPr="00A445A0" w:rsidRDefault="0004403E" w:rsidP="0004403E">
      <w:pPr>
        <w:pStyle w:val="Sraopastraipa"/>
        <w:numPr>
          <w:ilvl w:val="1"/>
          <w:numId w:val="29"/>
        </w:numPr>
        <w:tabs>
          <w:tab w:val="left" w:pos="993"/>
          <w:tab w:val="left" w:pos="1276"/>
        </w:tabs>
        <w:spacing w:after="0" w:line="240" w:lineRule="auto"/>
        <w:ind w:left="0" w:firstLine="567"/>
        <w:jc w:val="both"/>
        <w:rPr>
          <w:rFonts w:ascii="Times New Roman" w:hAnsi="Times New Roman"/>
          <w:sz w:val="24"/>
          <w:szCs w:val="24"/>
        </w:rPr>
      </w:pPr>
      <w:r w:rsidRPr="00A445A0">
        <w:rPr>
          <w:rFonts w:ascii="Times New Roman" w:hAnsi="Times New Roman"/>
          <w:b/>
          <w:i/>
          <w:sz w:val="24"/>
          <w:szCs w:val="24"/>
        </w:rPr>
        <w:t xml:space="preserve">Viešinimas Kėdainių rajono savivaldybės smulkiojo verslo rėmimo fondo apie teikiamą paramą verslo subjektams (20 val.). </w:t>
      </w:r>
      <w:r w:rsidRPr="00A445A0">
        <w:rPr>
          <w:rFonts w:ascii="Times New Roman" w:hAnsi="Times New Roman"/>
          <w:bCs/>
          <w:i/>
          <w:sz w:val="24"/>
          <w:szCs w:val="24"/>
        </w:rPr>
        <w:t xml:space="preserve">Taip pat </w:t>
      </w:r>
      <w:r w:rsidRPr="00A445A0">
        <w:rPr>
          <w:rFonts w:ascii="Times New Roman" w:hAnsi="Times New Roman"/>
          <w:bCs/>
          <w:sz w:val="24"/>
          <w:szCs w:val="24"/>
        </w:rPr>
        <w:t>I</w:t>
      </w:r>
      <w:r w:rsidRPr="00A445A0">
        <w:rPr>
          <w:rFonts w:ascii="Times New Roman" w:hAnsi="Times New Roman"/>
          <w:sz w:val="24"/>
          <w:szCs w:val="24"/>
        </w:rPr>
        <w:t xml:space="preserve">nformavimas per  </w:t>
      </w:r>
      <w:hyperlink r:id="rId57" w:history="1">
        <w:r w:rsidRPr="00A445A0">
          <w:rPr>
            <w:rStyle w:val="Hipersaitas"/>
            <w:rFonts w:ascii="Times New Roman" w:hAnsi="Times New Roman"/>
            <w:color w:val="auto"/>
            <w:sz w:val="24"/>
            <w:szCs w:val="24"/>
          </w:rPr>
          <w:t>www.kedainiai.lt</w:t>
        </w:r>
      </w:hyperlink>
      <w:r w:rsidRPr="00A445A0">
        <w:rPr>
          <w:rFonts w:ascii="Times New Roman" w:hAnsi="Times New Roman"/>
          <w:sz w:val="24"/>
          <w:szCs w:val="24"/>
        </w:rPr>
        <w:t xml:space="preserve"> ir </w:t>
      </w:r>
      <w:hyperlink r:id="rId58" w:history="1">
        <w:r w:rsidRPr="00A445A0">
          <w:rPr>
            <w:rStyle w:val="Hipersaitas"/>
            <w:rFonts w:ascii="Times New Roman" w:hAnsi="Times New Roman"/>
            <w:color w:val="auto"/>
            <w:sz w:val="24"/>
            <w:szCs w:val="24"/>
          </w:rPr>
          <w:t>www.kedainiutvic.lt</w:t>
        </w:r>
      </w:hyperlink>
      <w:r w:rsidRPr="00A445A0">
        <w:rPr>
          <w:rFonts w:ascii="Times New Roman" w:hAnsi="Times New Roman"/>
          <w:sz w:val="24"/>
          <w:szCs w:val="24"/>
        </w:rPr>
        <w:t xml:space="preserve"> apie infrastruktūrą bei investicines galimybes, duomenis apie gyventojus, darbo jėgą ir švietimo įstaigas ir jų bendradarbiavimą su verslu,  esamą demografinę, ekonominę situaciją rajone.</w:t>
      </w:r>
    </w:p>
    <w:p w14:paraId="6DC4B397" w14:textId="77777777" w:rsidR="0004403E" w:rsidRPr="00A445A0" w:rsidRDefault="0004403E" w:rsidP="0004403E">
      <w:pPr>
        <w:pStyle w:val="Sraopastraipa"/>
        <w:tabs>
          <w:tab w:val="left" w:pos="993"/>
          <w:tab w:val="left" w:pos="1276"/>
        </w:tabs>
        <w:spacing w:after="0" w:line="240" w:lineRule="auto"/>
        <w:ind w:left="0"/>
        <w:jc w:val="both"/>
        <w:rPr>
          <w:rFonts w:ascii="Times New Roman" w:hAnsi="Times New Roman"/>
          <w:b/>
          <w:i/>
          <w:sz w:val="24"/>
          <w:szCs w:val="24"/>
        </w:rPr>
      </w:pPr>
    </w:p>
    <w:p w14:paraId="2E2A9A46" w14:textId="77777777" w:rsidR="0004403E" w:rsidRPr="00A445A0" w:rsidRDefault="0004403E" w:rsidP="0004403E">
      <w:pPr>
        <w:pStyle w:val="Sraopastraipa"/>
        <w:tabs>
          <w:tab w:val="left" w:pos="993"/>
          <w:tab w:val="left" w:pos="1276"/>
        </w:tabs>
        <w:spacing w:after="0" w:line="240" w:lineRule="auto"/>
        <w:ind w:left="851" w:hanging="142"/>
        <w:jc w:val="both"/>
        <w:rPr>
          <w:rFonts w:ascii="Times New Roman" w:hAnsi="Times New Roman"/>
          <w:sz w:val="24"/>
          <w:szCs w:val="24"/>
        </w:rPr>
      </w:pPr>
      <w:r w:rsidRPr="00A445A0">
        <w:rPr>
          <w:rFonts w:ascii="Times New Roman" w:hAnsi="Times New Roman"/>
          <w:sz w:val="24"/>
          <w:szCs w:val="24"/>
        </w:rPr>
        <w:t xml:space="preserve"> I ketv. –  10 val.           III ketv. – 10 val.        </w:t>
      </w:r>
    </w:p>
    <w:p w14:paraId="336D30FE" w14:textId="77777777" w:rsidR="0004403E" w:rsidRPr="00A445A0" w:rsidRDefault="0004403E" w:rsidP="0004403E">
      <w:pPr>
        <w:pStyle w:val="Sraopastraipa"/>
        <w:tabs>
          <w:tab w:val="left" w:pos="993"/>
          <w:tab w:val="left" w:pos="1276"/>
        </w:tabs>
        <w:spacing w:after="0" w:line="240" w:lineRule="auto"/>
        <w:ind w:left="851" w:hanging="142"/>
        <w:jc w:val="both"/>
        <w:rPr>
          <w:rFonts w:ascii="Times New Roman" w:hAnsi="Times New Roman"/>
          <w:color w:val="FF0000"/>
          <w:sz w:val="24"/>
          <w:szCs w:val="24"/>
        </w:rPr>
      </w:pPr>
    </w:p>
    <w:p w14:paraId="7EFD57A3" w14:textId="77777777" w:rsidR="0004403E" w:rsidRPr="00A445A0" w:rsidRDefault="0004403E" w:rsidP="0004403E">
      <w:pPr>
        <w:jc w:val="both"/>
        <w:rPr>
          <w:b/>
        </w:rPr>
      </w:pPr>
      <w:r w:rsidRPr="00A445A0">
        <w:rPr>
          <w:b/>
          <w:color w:val="FF0000"/>
        </w:rPr>
        <w:t xml:space="preserve">      </w:t>
      </w:r>
    </w:p>
    <w:p w14:paraId="58180079" w14:textId="77777777" w:rsidR="0004403E" w:rsidRPr="00A445A0" w:rsidRDefault="0004403E" w:rsidP="0004403E">
      <w:pPr>
        <w:jc w:val="center"/>
        <w:rPr>
          <w:b/>
        </w:rPr>
      </w:pPr>
      <w:r w:rsidRPr="00A445A0">
        <w:rPr>
          <w:b/>
        </w:rPr>
        <w:t>V SKYRIUS</w:t>
      </w:r>
    </w:p>
    <w:p w14:paraId="2BD71054" w14:textId="77777777" w:rsidR="0004403E" w:rsidRPr="00A445A0" w:rsidRDefault="0004403E" w:rsidP="0004403E">
      <w:pPr>
        <w:jc w:val="center"/>
        <w:rPr>
          <w:i/>
          <w:spacing w:val="1"/>
        </w:rPr>
      </w:pPr>
      <w:r w:rsidRPr="00A445A0">
        <w:rPr>
          <w:b/>
        </w:rPr>
        <w:t>PROGRAMOS VYKDYMO LAIKOTARPIS</w:t>
      </w:r>
    </w:p>
    <w:p w14:paraId="749A2F58" w14:textId="77777777" w:rsidR="0004403E" w:rsidRPr="00A445A0" w:rsidRDefault="0004403E" w:rsidP="0004403E">
      <w:pPr>
        <w:pStyle w:val="Betarp"/>
        <w:ind w:firstLine="567"/>
        <w:rPr>
          <w:color w:val="FF0000"/>
        </w:rPr>
      </w:pPr>
    </w:p>
    <w:p w14:paraId="5A173216" w14:textId="77777777" w:rsidR="0004403E" w:rsidRPr="00A445A0" w:rsidRDefault="0004403E" w:rsidP="0004403E">
      <w:pPr>
        <w:numPr>
          <w:ilvl w:val="0"/>
          <w:numId w:val="29"/>
        </w:numPr>
        <w:ind w:left="0" w:firstLine="567"/>
        <w:jc w:val="both"/>
        <w:rPr>
          <w:b/>
          <w:i/>
        </w:rPr>
      </w:pPr>
      <w:r w:rsidRPr="00A445A0">
        <w:t xml:space="preserve">Programa bus vykdoma </w:t>
      </w:r>
      <w:r w:rsidRPr="00A445A0">
        <w:rPr>
          <w:b/>
        </w:rPr>
        <w:t>2021 01 01–2021 12 31</w:t>
      </w:r>
      <w:r w:rsidRPr="00A445A0">
        <w:t>. Teikiama naujausia verslo informacija, konsultacijos ir kitos paslaugos, susijusios su verslo pradžia ir plėtra, verslumo skatinimu visą projekto laikotarpį. Programos veiklos bus vykdomos pagal sudarytą veiklos planą.</w:t>
      </w:r>
    </w:p>
    <w:p w14:paraId="46E95E38" w14:textId="77777777" w:rsidR="0004403E" w:rsidRPr="00A445A0" w:rsidRDefault="0004403E" w:rsidP="0004403E">
      <w:pPr>
        <w:rPr>
          <w:b/>
          <w:color w:val="FF0000"/>
        </w:rPr>
      </w:pPr>
    </w:p>
    <w:p w14:paraId="01D05739" w14:textId="77777777" w:rsidR="0004403E" w:rsidRPr="00A445A0" w:rsidRDefault="0004403E" w:rsidP="0004403E">
      <w:pPr>
        <w:jc w:val="center"/>
        <w:rPr>
          <w:b/>
        </w:rPr>
      </w:pPr>
      <w:r w:rsidRPr="00A445A0">
        <w:rPr>
          <w:b/>
        </w:rPr>
        <w:t>VI SKYRIUS</w:t>
      </w:r>
    </w:p>
    <w:p w14:paraId="30AEE71F" w14:textId="77777777" w:rsidR="0004403E" w:rsidRPr="00A445A0" w:rsidRDefault="0004403E" w:rsidP="0004403E">
      <w:pPr>
        <w:jc w:val="center"/>
        <w:rPr>
          <w:i/>
          <w:spacing w:val="1"/>
        </w:rPr>
      </w:pPr>
      <w:r w:rsidRPr="00A445A0">
        <w:rPr>
          <w:b/>
        </w:rPr>
        <w:t>PROGRAMOS FINANSAVIMAS</w:t>
      </w:r>
    </w:p>
    <w:p w14:paraId="40E559B2" w14:textId="77777777" w:rsidR="0004403E" w:rsidRPr="00A445A0" w:rsidRDefault="0004403E" w:rsidP="0004403E">
      <w:pPr>
        <w:jc w:val="both"/>
        <w:rPr>
          <w:color w:val="FF0000"/>
        </w:rPr>
      </w:pPr>
    </w:p>
    <w:p w14:paraId="39AECC71" w14:textId="77777777" w:rsidR="0004403E" w:rsidRPr="00A445A0" w:rsidRDefault="0004403E" w:rsidP="0004403E">
      <w:pPr>
        <w:numPr>
          <w:ilvl w:val="0"/>
          <w:numId w:val="29"/>
        </w:numPr>
        <w:ind w:left="0" w:firstLine="567"/>
        <w:jc w:val="both"/>
        <w:rPr>
          <w:b/>
          <w:i/>
        </w:rPr>
      </w:pPr>
      <w:r w:rsidRPr="00A445A0">
        <w:rPr>
          <w:b/>
          <w:i/>
        </w:rPr>
        <w:t>Programai  įgyvendinti reikalingos lėšos – 29 000,00 Eur, iš jų:</w:t>
      </w:r>
    </w:p>
    <w:p w14:paraId="01E5EF89" w14:textId="77777777" w:rsidR="0004403E" w:rsidRPr="00A445A0" w:rsidRDefault="0004403E" w:rsidP="0004403E">
      <w:pPr>
        <w:ind w:firstLine="567"/>
        <w:jc w:val="both"/>
      </w:pPr>
      <w:r w:rsidRPr="00A445A0">
        <w:t>16.1. Verslo informacijos teikimas (paklausimai) – 9 000,00 Eur;</w:t>
      </w:r>
    </w:p>
    <w:p w14:paraId="6D22FE22" w14:textId="77777777" w:rsidR="0004403E" w:rsidRPr="00A445A0" w:rsidRDefault="0004403E" w:rsidP="0004403E">
      <w:pPr>
        <w:ind w:firstLine="567"/>
        <w:jc w:val="both"/>
      </w:pPr>
      <w:r w:rsidRPr="00A445A0">
        <w:t>16.2. Kėdainių r. savivaldybės smulkiojo verslo rėmimo fondo administravimas – 9 000 Eur;</w:t>
      </w:r>
    </w:p>
    <w:p w14:paraId="727C545D" w14:textId="77777777" w:rsidR="0004403E" w:rsidRPr="00A445A0" w:rsidRDefault="0004403E" w:rsidP="0004403E">
      <w:pPr>
        <w:ind w:firstLine="567"/>
        <w:jc w:val="both"/>
      </w:pPr>
      <w:r w:rsidRPr="00A445A0">
        <w:t>16.3. Kėdainių r. savivaldybės įmonių duomenų bazės atnaujinimas, verslo situacijos duomenų analizė, duomenų apdorojimas ir viešinimas  – 300,00 Eur;</w:t>
      </w:r>
    </w:p>
    <w:p w14:paraId="26BD67DA" w14:textId="77777777" w:rsidR="0004403E" w:rsidRPr="00A445A0" w:rsidRDefault="0004403E" w:rsidP="0004403E">
      <w:pPr>
        <w:ind w:firstLine="567"/>
      </w:pPr>
      <w:r w:rsidRPr="00A445A0">
        <w:t>16.4. Konsultacijų paslaugos – 10 200,00 Eur;</w:t>
      </w:r>
    </w:p>
    <w:p w14:paraId="4B45D79B" w14:textId="77777777" w:rsidR="0004403E" w:rsidRPr="00A445A0" w:rsidRDefault="0004403E" w:rsidP="0004403E">
      <w:pPr>
        <w:ind w:firstLine="567"/>
      </w:pPr>
      <w:r w:rsidRPr="00A445A0">
        <w:t>16.5. Kėdainių rajono smulkiojo verslo rėmimo fondo viešinimas – 500,00 Eur.</w:t>
      </w:r>
    </w:p>
    <w:p w14:paraId="516D451A" w14:textId="77777777" w:rsidR="0004403E" w:rsidRPr="00A445A0" w:rsidRDefault="0004403E" w:rsidP="0004403E">
      <w:pPr>
        <w:jc w:val="center"/>
        <w:rPr>
          <w:b/>
          <w:color w:val="FF0000"/>
        </w:rPr>
      </w:pPr>
    </w:p>
    <w:p w14:paraId="6800D095" w14:textId="77777777" w:rsidR="0004403E" w:rsidRPr="00A445A0" w:rsidRDefault="0004403E" w:rsidP="0004403E">
      <w:pPr>
        <w:jc w:val="center"/>
        <w:rPr>
          <w:b/>
        </w:rPr>
      </w:pPr>
      <w:r w:rsidRPr="00A445A0">
        <w:rPr>
          <w:b/>
        </w:rPr>
        <w:t>VII SKYRIUS</w:t>
      </w:r>
    </w:p>
    <w:p w14:paraId="024ED1AE" w14:textId="77777777" w:rsidR="0004403E" w:rsidRPr="00A445A0" w:rsidRDefault="0004403E" w:rsidP="0004403E">
      <w:pPr>
        <w:jc w:val="center"/>
        <w:rPr>
          <w:i/>
          <w:spacing w:val="1"/>
        </w:rPr>
      </w:pPr>
      <w:r w:rsidRPr="00A445A0">
        <w:rPr>
          <w:b/>
        </w:rPr>
        <w:t>PROGRAMOS REZULTATAI</w:t>
      </w:r>
    </w:p>
    <w:p w14:paraId="24CEA2C1" w14:textId="77777777" w:rsidR="0004403E" w:rsidRPr="00A445A0" w:rsidRDefault="0004403E" w:rsidP="0004403E"/>
    <w:p w14:paraId="264695D7" w14:textId="77777777" w:rsidR="0004403E" w:rsidRPr="00A445A0" w:rsidRDefault="0004403E" w:rsidP="0004403E">
      <w:pPr>
        <w:ind w:left="567"/>
      </w:pPr>
      <w:r w:rsidRPr="00A445A0">
        <w:t xml:space="preserve">17. Programos rezultatai: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276"/>
        <w:gridCol w:w="5810"/>
      </w:tblGrid>
      <w:tr w:rsidR="0004403E" w:rsidRPr="00A445A0" w14:paraId="188D8C49"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2DC5" w14:textId="77777777" w:rsidR="0004403E" w:rsidRPr="00A445A0" w:rsidRDefault="0004403E" w:rsidP="00361AE2">
            <w:pPr>
              <w:jc w:val="center"/>
              <w:rPr>
                <w:b/>
                <w:sz w:val="22"/>
                <w:szCs w:val="22"/>
              </w:rPr>
            </w:pPr>
            <w:r w:rsidRPr="00A445A0">
              <w:rPr>
                <w:b/>
                <w:sz w:val="22"/>
                <w:szCs w:val="22"/>
              </w:rPr>
              <w:t>Veikla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BE882" w14:textId="77777777" w:rsidR="0004403E" w:rsidRPr="00A445A0" w:rsidRDefault="0004403E" w:rsidP="00361AE2">
            <w:pPr>
              <w:jc w:val="center"/>
              <w:rPr>
                <w:b/>
                <w:sz w:val="22"/>
                <w:szCs w:val="22"/>
              </w:rPr>
            </w:pPr>
            <w:r w:rsidRPr="00A445A0">
              <w:rPr>
                <w:b/>
                <w:sz w:val="22"/>
                <w:szCs w:val="22"/>
              </w:rPr>
              <w:t>Matavimo vienetas</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D3AC81" w14:textId="77777777" w:rsidR="0004403E" w:rsidRPr="00A445A0" w:rsidRDefault="0004403E" w:rsidP="00361AE2">
            <w:pPr>
              <w:jc w:val="center"/>
              <w:rPr>
                <w:b/>
                <w:sz w:val="22"/>
                <w:szCs w:val="22"/>
              </w:rPr>
            </w:pPr>
            <w:r w:rsidRPr="00A445A0">
              <w:rPr>
                <w:b/>
                <w:sz w:val="22"/>
                <w:szCs w:val="22"/>
              </w:rPr>
              <w:t>Laukiamas rezultatas</w:t>
            </w:r>
          </w:p>
        </w:tc>
      </w:tr>
      <w:tr w:rsidR="0004403E" w:rsidRPr="00A445A0" w14:paraId="686A8DB5"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94B8193" w14:textId="77777777" w:rsidR="0004403E" w:rsidRPr="00A445A0" w:rsidRDefault="0004403E" w:rsidP="00361AE2">
            <w:pPr>
              <w:jc w:val="center"/>
              <w:rPr>
                <w:b/>
                <w:i/>
                <w:sz w:val="22"/>
                <w:szCs w:val="22"/>
              </w:rPr>
            </w:pPr>
            <w:r w:rsidRPr="00A445A0">
              <w:rPr>
                <w:b/>
                <w:i/>
                <w:sz w:val="22"/>
                <w:szCs w:val="22"/>
              </w:rPr>
              <w:t>1. Informacijos teikimas (informaciniai paklausimai)</w:t>
            </w:r>
          </w:p>
          <w:p w14:paraId="30B68898" w14:textId="77777777" w:rsidR="0004403E" w:rsidRPr="00A445A0" w:rsidRDefault="0004403E" w:rsidP="00361AE2">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2FECA" w14:textId="77777777" w:rsidR="0004403E" w:rsidRPr="00A445A0" w:rsidRDefault="0004403E" w:rsidP="00361AE2">
            <w:pPr>
              <w:jc w:val="center"/>
              <w:rPr>
                <w:sz w:val="22"/>
                <w:szCs w:val="22"/>
              </w:rPr>
            </w:pPr>
            <w:r w:rsidRPr="00A445A0">
              <w:rPr>
                <w:sz w:val="22"/>
                <w:szCs w:val="22"/>
              </w:rPr>
              <w:t xml:space="preserve"> 300 val./vnt.</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587D7" w14:textId="77777777" w:rsidR="0004403E" w:rsidRPr="00A445A0" w:rsidRDefault="0004403E" w:rsidP="00361AE2">
            <w:pPr>
              <w:jc w:val="both"/>
              <w:rPr>
                <w:sz w:val="22"/>
                <w:szCs w:val="22"/>
              </w:rPr>
            </w:pPr>
            <w:r w:rsidRPr="00A445A0">
              <w:rPr>
                <w:sz w:val="22"/>
                <w:szCs w:val="22"/>
              </w:rPr>
              <w:t>1. Naujos įmonės ir asmenys, ketinantys pradėti verslą, gaus kokybiškas viešąsias paslaugas verslo steigimo ir verslo plėtros klausimais, kurios yra neprieinamos dėl didelės kainos.</w:t>
            </w:r>
          </w:p>
          <w:p w14:paraId="0A0911A2" w14:textId="77777777" w:rsidR="0004403E" w:rsidRPr="00A445A0" w:rsidRDefault="0004403E" w:rsidP="00361AE2">
            <w:pPr>
              <w:jc w:val="both"/>
              <w:rPr>
                <w:sz w:val="22"/>
                <w:szCs w:val="22"/>
              </w:rPr>
            </w:pPr>
            <w:r w:rsidRPr="00A445A0">
              <w:rPr>
                <w:sz w:val="22"/>
                <w:szCs w:val="22"/>
              </w:rPr>
              <w:t>2. Gerės viešųjų paslaugų verslui kokybė, plėsis paslaugų įvairovė, susidarys sąlygos naujoms viešųjų paslaugų teikimo formoms ir būdams taikyti.</w:t>
            </w:r>
          </w:p>
          <w:p w14:paraId="18F6351E" w14:textId="77777777" w:rsidR="0004403E" w:rsidRPr="00A445A0" w:rsidRDefault="0004403E" w:rsidP="00361AE2">
            <w:pPr>
              <w:jc w:val="both"/>
              <w:rPr>
                <w:sz w:val="22"/>
                <w:szCs w:val="22"/>
              </w:rPr>
            </w:pPr>
            <w:r w:rsidRPr="00A445A0">
              <w:rPr>
                <w:sz w:val="22"/>
                <w:szCs w:val="22"/>
              </w:rPr>
              <w:t>3. Didės socialiai pažeidžiamų grupių (jaunimo, moterų ir kt.) verslumas.</w:t>
            </w:r>
          </w:p>
          <w:p w14:paraId="38607B64" w14:textId="77777777" w:rsidR="0004403E" w:rsidRPr="00A445A0" w:rsidRDefault="0004403E" w:rsidP="00361AE2">
            <w:pPr>
              <w:jc w:val="both"/>
              <w:rPr>
                <w:sz w:val="22"/>
                <w:szCs w:val="22"/>
              </w:rPr>
            </w:pPr>
            <w:r w:rsidRPr="00A445A0">
              <w:rPr>
                <w:sz w:val="22"/>
                <w:szCs w:val="22"/>
              </w:rPr>
              <w:t xml:space="preserve">Per visą projekto vykdymo laikotarpį atsakyta 300 val. paklausimų pradedantiesiems  verslininkams  ir plėtojančioms verslą įmonėms telefonu, internetu, centre. </w:t>
            </w:r>
          </w:p>
        </w:tc>
      </w:tr>
      <w:tr w:rsidR="0004403E" w:rsidRPr="00A445A0" w14:paraId="715F3BDE"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B458C" w14:textId="77777777" w:rsidR="0004403E" w:rsidRPr="00A445A0" w:rsidRDefault="0004403E" w:rsidP="00361AE2">
            <w:pPr>
              <w:jc w:val="center"/>
              <w:rPr>
                <w:b/>
                <w:i/>
                <w:sz w:val="22"/>
                <w:szCs w:val="22"/>
              </w:rPr>
            </w:pPr>
            <w:r w:rsidRPr="00A445A0">
              <w:rPr>
                <w:b/>
                <w:i/>
                <w:sz w:val="22"/>
                <w:szCs w:val="22"/>
              </w:rPr>
              <w:t>2. Kėdainių r. savivaldybės smulkaus verslo rėmimo fondo administravimas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8022C" w14:textId="77777777" w:rsidR="0004403E" w:rsidRPr="00A445A0" w:rsidRDefault="0004403E" w:rsidP="00361AE2">
            <w:pPr>
              <w:jc w:val="center"/>
              <w:rPr>
                <w:sz w:val="22"/>
                <w:szCs w:val="22"/>
              </w:rPr>
            </w:pPr>
            <w:r w:rsidRPr="00A445A0">
              <w:rPr>
                <w:sz w:val="22"/>
                <w:szCs w:val="22"/>
              </w:rPr>
              <w:t>300 val./įmonių skaičius</w:t>
            </w:r>
          </w:p>
        </w:tc>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56B8248E" w14:textId="77777777" w:rsidR="0004403E" w:rsidRPr="00A445A0" w:rsidRDefault="0004403E" w:rsidP="00361AE2">
            <w:pPr>
              <w:jc w:val="both"/>
              <w:rPr>
                <w:sz w:val="22"/>
                <w:szCs w:val="22"/>
              </w:rPr>
            </w:pPr>
            <w:r w:rsidRPr="00A445A0">
              <w:rPr>
                <w:sz w:val="22"/>
                <w:szCs w:val="22"/>
              </w:rPr>
              <w:t>Smulkiojo verslo rėmimo fondo administravimas (viešinimas, medžiagos rengimas Smulkiojo verslo rėmimo fondo komisijai ir jos pristatymas Kėdainių r. savivaldybės taryboje, dokumentų priėmimas iš fizinių ir juridinių asmenų savivaldybės paramai/ subsidijai gauti, verslo planų tikrinimas. Per projekto laikotarpį fondo administravimui planuojama skirti 300 val., bus konsultuota ar pasinaudos parama apie 40 verslo subjektus.</w:t>
            </w:r>
          </w:p>
        </w:tc>
      </w:tr>
      <w:tr w:rsidR="0004403E" w:rsidRPr="00A445A0" w14:paraId="53B9014A"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89D25" w14:textId="77777777" w:rsidR="0004403E" w:rsidRPr="00A445A0" w:rsidRDefault="0004403E" w:rsidP="00361AE2">
            <w:pPr>
              <w:jc w:val="center"/>
              <w:rPr>
                <w:b/>
                <w:i/>
                <w:sz w:val="22"/>
                <w:szCs w:val="22"/>
              </w:rPr>
            </w:pPr>
            <w:r w:rsidRPr="00A445A0">
              <w:rPr>
                <w:b/>
                <w:i/>
                <w:sz w:val="22"/>
                <w:szCs w:val="22"/>
              </w:rPr>
              <w:t>3. Kėdainių r. savivaldybės įmonių duomenų bazės atnaujinimas</w:t>
            </w:r>
            <w:r w:rsidRPr="00A445A0">
              <w:rPr>
                <w:b/>
                <w:sz w:val="22"/>
                <w:szCs w:val="22"/>
              </w:rPr>
              <w:t>, verslo situacijos duomenų analizė, duomenų apdorojimas ir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18B0E" w14:textId="77777777" w:rsidR="0004403E" w:rsidRPr="00A445A0" w:rsidRDefault="0004403E" w:rsidP="00361AE2">
            <w:pPr>
              <w:jc w:val="center"/>
              <w:rPr>
                <w:sz w:val="22"/>
                <w:szCs w:val="22"/>
              </w:rPr>
            </w:pPr>
            <w:r w:rsidRPr="00A445A0">
              <w:rPr>
                <w:sz w:val="22"/>
                <w:szCs w:val="22"/>
              </w:rPr>
              <w:t>10 val.</w:t>
            </w:r>
          </w:p>
        </w:tc>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2F40603E" w14:textId="77777777" w:rsidR="0004403E" w:rsidRPr="00A445A0" w:rsidRDefault="0004403E" w:rsidP="00361AE2">
            <w:pPr>
              <w:jc w:val="both"/>
              <w:rPr>
                <w:sz w:val="22"/>
                <w:szCs w:val="22"/>
              </w:rPr>
            </w:pPr>
            <w:r w:rsidRPr="00A445A0">
              <w:rPr>
                <w:sz w:val="22"/>
                <w:szCs w:val="22"/>
              </w:rPr>
              <w:t>Atnaujinta įmonių duomenų bazė padės Kėdainių rajono verslininkams susirasti tiekėjus, verslo partnerius. Skelbiama informacija apie Kėdainių rajono verslo aplinką padės investuotojams apsispręsti dėl verslo plėtros, leis palyginti verslo aplinką su kitų rajonų verslo aplinka, tendencijomis.</w:t>
            </w:r>
          </w:p>
        </w:tc>
      </w:tr>
      <w:tr w:rsidR="0004403E" w:rsidRPr="00A445A0" w14:paraId="4D7FCB7F"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35AC2" w14:textId="77777777" w:rsidR="0004403E" w:rsidRPr="00A445A0" w:rsidRDefault="0004403E" w:rsidP="00361AE2">
            <w:pPr>
              <w:jc w:val="center"/>
              <w:rPr>
                <w:b/>
                <w:i/>
                <w:sz w:val="22"/>
                <w:szCs w:val="22"/>
              </w:rPr>
            </w:pPr>
            <w:r w:rsidRPr="00A445A0">
              <w:rPr>
                <w:b/>
                <w:i/>
                <w:sz w:val="22"/>
                <w:szCs w:val="22"/>
              </w:rPr>
              <w:t>4. Konsultacijų paslaugos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DAD61" w14:textId="77777777" w:rsidR="0004403E" w:rsidRPr="00A445A0" w:rsidRDefault="0004403E" w:rsidP="00361AE2">
            <w:pPr>
              <w:jc w:val="center"/>
              <w:rPr>
                <w:sz w:val="22"/>
                <w:szCs w:val="22"/>
              </w:rPr>
            </w:pPr>
            <w:r w:rsidRPr="00A445A0">
              <w:rPr>
                <w:sz w:val="22"/>
                <w:szCs w:val="22"/>
              </w:rPr>
              <w:t>170 val.</w:t>
            </w:r>
          </w:p>
        </w:tc>
        <w:tc>
          <w:tcPr>
            <w:tcW w:w="5810" w:type="dxa"/>
            <w:tcBorders>
              <w:top w:val="single" w:sz="4" w:space="0" w:color="auto"/>
              <w:left w:val="single" w:sz="4" w:space="0" w:color="auto"/>
              <w:bottom w:val="single" w:sz="4" w:space="0" w:color="auto"/>
              <w:right w:val="single" w:sz="4" w:space="0" w:color="auto"/>
            </w:tcBorders>
            <w:shd w:val="clear" w:color="auto" w:fill="FFFFFF"/>
            <w:hideMark/>
          </w:tcPr>
          <w:p w14:paraId="71A1211A" w14:textId="77777777" w:rsidR="0004403E" w:rsidRPr="00A445A0" w:rsidRDefault="0004403E" w:rsidP="00361AE2">
            <w:pPr>
              <w:jc w:val="both"/>
              <w:rPr>
                <w:sz w:val="22"/>
                <w:szCs w:val="22"/>
              </w:rPr>
            </w:pPr>
            <w:r w:rsidRPr="00A445A0">
              <w:rPr>
                <w:sz w:val="22"/>
                <w:szCs w:val="22"/>
              </w:rPr>
              <w:t>Teikiamos verslo pradžios, įmonės steigimo, planavimo, įmonės valdymo, buhalterinės apskaitos, darbo teisės, verslo finansavimo ir kt. klausimais. Planuojama šioms konsultacijoms skirti 170 val.</w:t>
            </w:r>
          </w:p>
        </w:tc>
      </w:tr>
      <w:tr w:rsidR="0004403E" w:rsidRPr="00A445A0" w14:paraId="1821CD9C" w14:textId="77777777" w:rsidTr="00361AE2">
        <w:trPr>
          <w:cantSplit/>
          <w:trHeight w:val="397"/>
        </w:trPr>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E9417" w14:textId="77777777" w:rsidR="0004403E" w:rsidRPr="00A445A0" w:rsidRDefault="0004403E" w:rsidP="00361AE2">
            <w:pPr>
              <w:jc w:val="center"/>
              <w:rPr>
                <w:b/>
                <w:i/>
                <w:sz w:val="22"/>
                <w:szCs w:val="22"/>
              </w:rPr>
            </w:pPr>
            <w:r w:rsidRPr="00A445A0">
              <w:rPr>
                <w:b/>
                <w:i/>
                <w:sz w:val="22"/>
                <w:szCs w:val="22"/>
              </w:rPr>
              <w:t>5.</w:t>
            </w:r>
            <w:r w:rsidRPr="00A445A0">
              <w:rPr>
                <w:b/>
                <w:sz w:val="22"/>
                <w:szCs w:val="22"/>
              </w:rPr>
              <w:t xml:space="preserve"> Kėdainių rajono smulkiojo verslo rėmimo fondo viešinimas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3FEBC" w14:textId="77777777" w:rsidR="0004403E" w:rsidRPr="00A445A0" w:rsidRDefault="0004403E" w:rsidP="00361AE2">
            <w:pPr>
              <w:jc w:val="center"/>
              <w:rPr>
                <w:sz w:val="22"/>
                <w:szCs w:val="22"/>
              </w:rPr>
            </w:pPr>
            <w:r w:rsidRPr="00A445A0">
              <w:rPr>
                <w:sz w:val="22"/>
                <w:szCs w:val="22"/>
              </w:rPr>
              <w:t xml:space="preserve">20 val. </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05DF8" w14:textId="77777777" w:rsidR="0004403E" w:rsidRPr="00A445A0" w:rsidRDefault="0004403E" w:rsidP="00361AE2">
            <w:pPr>
              <w:jc w:val="both"/>
              <w:rPr>
                <w:sz w:val="22"/>
                <w:szCs w:val="22"/>
              </w:rPr>
            </w:pPr>
            <w:r w:rsidRPr="00A445A0">
              <w:rPr>
                <w:sz w:val="22"/>
                <w:szCs w:val="22"/>
              </w:rPr>
              <w:t xml:space="preserve">Siekiant, kad vis daugiau Kėdainių verslo atstovų sužinotų apie Kėdainių rajono savivaldybės teikiamą paramą verslui, bus organizuoti susitikimai su verslininkais ir ūkininkais rajono seniūnijose, parengta medžiaga ir išplatinta žiniasklaidoje.  Planuojama skirti 30 val. </w:t>
            </w:r>
          </w:p>
        </w:tc>
      </w:tr>
    </w:tbl>
    <w:p w14:paraId="63D99D55" w14:textId="77777777" w:rsidR="0004403E" w:rsidRPr="00A445A0" w:rsidRDefault="0004403E" w:rsidP="0004403E"/>
    <w:p w14:paraId="2E75A08B" w14:textId="77777777" w:rsidR="0004403E" w:rsidRPr="00A445A0" w:rsidRDefault="0004403E" w:rsidP="0004403E">
      <w:pPr>
        <w:jc w:val="center"/>
        <w:rPr>
          <w:b/>
        </w:rPr>
      </w:pPr>
    </w:p>
    <w:p w14:paraId="719CC617" w14:textId="77777777" w:rsidR="0004403E" w:rsidRPr="00A445A0" w:rsidRDefault="0004403E" w:rsidP="0004403E">
      <w:pPr>
        <w:jc w:val="center"/>
        <w:rPr>
          <w:b/>
        </w:rPr>
      </w:pPr>
      <w:r w:rsidRPr="00A445A0">
        <w:rPr>
          <w:b/>
        </w:rPr>
        <w:t>VIII SKYRIUS</w:t>
      </w:r>
    </w:p>
    <w:p w14:paraId="26685924" w14:textId="77777777" w:rsidR="0004403E" w:rsidRPr="00A445A0" w:rsidRDefault="0004403E" w:rsidP="0004403E">
      <w:pPr>
        <w:jc w:val="center"/>
        <w:rPr>
          <w:b/>
        </w:rPr>
      </w:pPr>
      <w:r w:rsidRPr="00A445A0">
        <w:rPr>
          <w:b/>
        </w:rPr>
        <w:t>PROGRAMOS POVEIKIS (KOKYBINIU IR KIEKYBINIU ASPEKTU) PAGAL POVEIKIO LYGMENĮ</w:t>
      </w:r>
    </w:p>
    <w:p w14:paraId="0C308C6E" w14:textId="77777777" w:rsidR="0004403E" w:rsidRPr="00A445A0" w:rsidRDefault="0004403E" w:rsidP="0004403E">
      <w:pPr>
        <w:ind w:left="720"/>
      </w:pPr>
    </w:p>
    <w:p w14:paraId="3D87FCFA" w14:textId="77777777" w:rsidR="0004403E" w:rsidRPr="00A445A0" w:rsidRDefault="0004403E" w:rsidP="0004403E">
      <w:pPr>
        <w:numPr>
          <w:ilvl w:val="0"/>
          <w:numId w:val="30"/>
        </w:numPr>
      </w:pPr>
      <w:r w:rsidRPr="00A445A0">
        <w:t>Programos poveikis (kokybiniu ir kiekybiniu aspektu) pagal poveikio lygmenį</w:t>
      </w:r>
    </w:p>
    <w:p w14:paraId="2500D252" w14:textId="77777777" w:rsidR="0004403E" w:rsidRPr="00A445A0" w:rsidRDefault="0004403E" w:rsidP="0004403E">
      <w:pPr>
        <w:ind w:left="5464"/>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080"/>
      </w:tblGrid>
      <w:tr w:rsidR="0004403E" w:rsidRPr="00A445A0" w14:paraId="3FBD56EB" w14:textId="77777777" w:rsidTr="00361AE2">
        <w:trPr>
          <w:cantSplit/>
          <w:trHeight w:val="737"/>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9162EA" w14:textId="77777777" w:rsidR="0004403E" w:rsidRPr="00A445A0" w:rsidRDefault="0004403E" w:rsidP="00361AE2">
            <w:pPr>
              <w:jc w:val="center"/>
              <w:rPr>
                <w:sz w:val="22"/>
                <w:szCs w:val="22"/>
              </w:rPr>
            </w:pPr>
            <w:r w:rsidRPr="00A445A0">
              <w:rPr>
                <w:sz w:val="22"/>
                <w:szCs w:val="22"/>
              </w:rPr>
              <w:t>Pareiškėjui</w:t>
            </w:r>
          </w:p>
        </w:tc>
        <w:tc>
          <w:tcPr>
            <w:tcW w:w="8080" w:type="dxa"/>
            <w:tcBorders>
              <w:top w:val="single" w:sz="4" w:space="0" w:color="auto"/>
              <w:left w:val="single" w:sz="4" w:space="0" w:color="auto"/>
              <w:bottom w:val="single" w:sz="4" w:space="0" w:color="auto"/>
              <w:right w:val="single" w:sz="4" w:space="0" w:color="auto"/>
            </w:tcBorders>
          </w:tcPr>
          <w:p w14:paraId="038C7DA8" w14:textId="77777777" w:rsidR="0004403E" w:rsidRPr="00A445A0" w:rsidRDefault="0004403E" w:rsidP="00361AE2">
            <w:pPr>
              <w:jc w:val="both"/>
              <w:rPr>
                <w:sz w:val="22"/>
                <w:szCs w:val="22"/>
              </w:rPr>
            </w:pPr>
            <w:r w:rsidRPr="00A445A0">
              <w:rPr>
                <w:sz w:val="22"/>
                <w:szCs w:val="22"/>
              </w:rPr>
              <w:t>Programos metu bus pagerinta Kėdainių turizmo ir verslo informacijos centro teikiamų viešųjų paslaugų verslui kokybė, didės Centro žinomumas verslininkų, seniūnijų gyventojų, ūkininkų, moksleivių tarpe. Tikimasi, kad padidės klientų pasitenkinimas, klientų skaičius išaugs apie 5–7 proc.</w:t>
            </w:r>
          </w:p>
        </w:tc>
      </w:tr>
      <w:tr w:rsidR="0004403E" w:rsidRPr="00A445A0" w14:paraId="72CF4F6E" w14:textId="77777777" w:rsidTr="00361AE2">
        <w:trPr>
          <w:cantSplit/>
          <w:trHeight w:val="832"/>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BC5ABF" w14:textId="77777777" w:rsidR="0004403E" w:rsidRPr="00A445A0" w:rsidRDefault="0004403E" w:rsidP="00361AE2">
            <w:pPr>
              <w:jc w:val="center"/>
              <w:rPr>
                <w:sz w:val="22"/>
                <w:szCs w:val="22"/>
              </w:rPr>
            </w:pPr>
            <w:r w:rsidRPr="00A445A0">
              <w:rPr>
                <w:sz w:val="22"/>
                <w:szCs w:val="22"/>
              </w:rPr>
              <w:t>Regionui</w:t>
            </w:r>
          </w:p>
        </w:tc>
        <w:tc>
          <w:tcPr>
            <w:tcW w:w="8080" w:type="dxa"/>
            <w:tcBorders>
              <w:top w:val="single" w:sz="4" w:space="0" w:color="auto"/>
              <w:left w:val="single" w:sz="4" w:space="0" w:color="auto"/>
              <w:bottom w:val="single" w:sz="4" w:space="0" w:color="auto"/>
              <w:right w:val="single" w:sz="4" w:space="0" w:color="auto"/>
            </w:tcBorders>
          </w:tcPr>
          <w:p w14:paraId="1DF24860" w14:textId="77777777" w:rsidR="0004403E" w:rsidRPr="00A445A0" w:rsidRDefault="0004403E" w:rsidP="00361AE2">
            <w:pPr>
              <w:jc w:val="both"/>
              <w:rPr>
                <w:sz w:val="22"/>
                <w:szCs w:val="22"/>
              </w:rPr>
            </w:pPr>
            <w:r w:rsidRPr="00A445A0">
              <w:rPr>
                <w:sz w:val="22"/>
                <w:szCs w:val="22"/>
              </w:rPr>
              <w:t>Programos veiklos rezultatai turės teigiamą ekonominį (skatins investicijų pritraukimą, naujų įmonių kūrimąsi) ir socialinį (naujos darbo vietos, gerės paslaugų/produktų kokybė) poveikį, prisidės prie įmonių konkurencingumo didinimo, eksporto skatinimo, skatins verslo produktyvumą ir aukštos vertės verslo lyginamąją dalį, įmonių bendradarbiavimą Kėdainių rajone ir regione. Atsiras platesnės galimybės jaunimui, kaimo žmonėms gauti informaciją, konsultacijas ir mokymus verslo vystymo klausimais.</w:t>
            </w:r>
          </w:p>
        </w:tc>
      </w:tr>
    </w:tbl>
    <w:p w14:paraId="162736E2" w14:textId="77777777" w:rsidR="0004403E" w:rsidRPr="00A445A0" w:rsidRDefault="0004403E" w:rsidP="0004403E">
      <w:pPr>
        <w:ind w:left="360"/>
        <w:jc w:val="both"/>
        <w:rPr>
          <w:b/>
        </w:rPr>
      </w:pPr>
    </w:p>
    <w:p w14:paraId="797142C1" w14:textId="77777777" w:rsidR="0004403E" w:rsidRPr="00A445A0" w:rsidRDefault="0004403E" w:rsidP="0004403E">
      <w:pPr>
        <w:numPr>
          <w:ilvl w:val="0"/>
          <w:numId w:val="30"/>
        </w:numPr>
        <w:ind w:left="0" w:firstLine="567"/>
        <w:jc w:val="both"/>
      </w:pPr>
      <w:r w:rsidRPr="00A445A0">
        <w:t xml:space="preserve">Programos įgyvendinimas atitinka programos tikslą  ir prioritetus – Kėdainių rajono verslininkams ir ketinantiems pradėti verslą bus sudarytos ir užtikrintos palankias sąlygas pradėti ir plėtoti verslą, skatins verslumą ir mažų bei vidutinių įmonių konkurencingumą, verslo produktyvumą, gerės teisinė, ekonominė ir informacinė SVV aplinka, todėl steigsis naujos verslo įmonės, bus sukurta naujų darbo vietų, didės investicijos į verslą. </w:t>
      </w:r>
    </w:p>
    <w:p w14:paraId="091AF155" w14:textId="77777777" w:rsidR="0004403E" w:rsidRPr="00A445A0" w:rsidRDefault="0004403E" w:rsidP="0004403E">
      <w:pPr>
        <w:numPr>
          <w:ilvl w:val="0"/>
          <w:numId w:val="30"/>
        </w:numPr>
        <w:ind w:left="0" w:firstLine="567"/>
        <w:jc w:val="both"/>
      </w:pPr>
      <w:r w:rsidRPr="00A445A0">
        <w:t xml:space="preserve"> Investuotojui bus pateikta pagrindinė demografinė, ekonominė, švietimo įstaigų bendradarbiavimo su verslu rajone situacija, investicinė aplinka ne tik lietuvių kalba, bet ir anglų kalba užsieniečiams, ketinantiems investuoti į mūsų rajoną.</w:t>
      </w:r>
    </w:p>
    <w:p w14:paraId="69A9103C" w14:textId="77777777" w:rsidR="0004403E" w:rsidRPr="00A445A0" w:rsidRDefault="0004403E" w:rsidP="0004403E"/>
    <w:p w14:paraId="15E0BD25" w14:textId="77777777" w:rsidR="0004403E" w:rsidRPr="00A445A0" w:rsidRDefault="0004403E" w:rsidP="0004403E"/>
    <w:p w14:paraId="69C4E4C5" w14:textId="77777777" w:rsidR="0004403E" w:rsidRPr="00A445A0" w:rsidRDefault="0004403E" w:rsidP="0004403E"/>
    <w:p w14:paraId="4189397A" w14:textId="77777777" w:rsidR="0004403E" w:rsidRPr="00A445A0" w:rsidRDefault="0004403E" w:rsidP="0004403E">
      <w:pPr>
        <w:autoSpaceDE w:val="0"/>
        <w:autoSpaceDN w:val="0"/>
        <w:adjustRightInd w:val="0"/>
      </w:pPr>
      <w:r w:rsidRPr="00A445A0">
        <w:t>PARENGĖ</w:t>
      </w:r>
      <w:r w:rsidRPr="00A445A0">
        <w:tab/>
      </w:r>
      <w:r w:rsidRPr="00A445A0">
        <w:tab/>
        <w:t xml:space="preserve">Direktorė </w:t>
      </w:r>
      <w:r w:rsidRPr="00A445A0">
        <w:tab/>
        <w:t>Daina Balasevičienė</w:t>
      </w:r>
      <w:r w:rsidRPr="00A445A0">
        <w:tab/>
      </w:r>
    </w:p>
    <w:p w14:paraId="486EC3FA" w14:textId="77777777" w:rsidR="0004403E" w:rsidRPr="00A445A0" w:rsidRDefault="0004403E" w:rsidP="0004403E">
      <w:pPr>
        <w:autoSpaceDE w:val="0"/>
        <w:autoSpaceDN w:val="0"/>
        <w:adjustRightInd w:val="0"/>
        <w:rPr>
          <w:color w:val="FF0000"/>
        </w:rPr>
      </w:pPr>
    </w:p>
    <w:p w14:paraId="26ED46AD" w14:textId="77777777" w:rsidR="00903EB0" w:rsidRPr="00A445A0" w:rsidRDefault="00903EB0" w:rsidP="00903EB0">
      <w:pPr>
        <w:autoSpaceDE w:val="0"/>
        <w:autoSpaceDN w:val="0"/>
        <w:adjustRightInd w:val="0"/>
        <w:jc w:val="center"/>
        <w:rPr>
          <w:color w:val="000000" w:themeColor="text1"/>
        </w:rPr>
      </w:pPr>
      <w:r w:rsidRPr="00A445A0">
        <w:rPr>
          <w:color w:val="000000" w:themeColor="text1"/>
        </w:rPr>
        <w:t>___________________</w:t>
      </w:r>
    </w:p>
    <w:p w14:paraId="77BD2FE3" w14:textId="77777777" w:rsidR="009931BE" w:rsidRPr="00A445A0" w:rsidRDefault="009931BE" w:rsidP="002C3AA3">
      <w:pPr>
        <w:autoSpaceDE w:val="0"/>
        <w:autoSpaceDN w:val="0"/>
        <w:adjustRightInd w:val="0"/>
        <w:rPr>
          <w:color w:val="FF0000"/>
        </w:rPr>
      </w:pPr>
    </w:p>
    <w:p w14:paraId="2FE31DE3" w14:textId="77777777" w:rsidR="009931BE" w:rsidRPr="00A445A0" w:rsidRDefault="009931BE" w:rsidP="002C3AA3">
      <w:pPr>
        <w:autoSpaceDE w:val="0"/>
        <w:autoSpaceDN w:val="0"/>
        <w:adjustRightInd w:val="0"/>
        <w:rPr>
          <w:color w:val="FF0000"/>
        </w:rPr>
      </w:pPr>
    </w:p>
    <w:p w14:paraId="36FE6236" w14:textId="77777777" w:rsidR="009931BE" w:rsidRPr="00A445A0" w:rsidRDefault="009931BE" w:rsidP="002C3AA3">
      <w:pPr>
        <w:autoSpaceDE w:val="0"/>
        <w:autoSpaceDN w:val="0"/>
        <w:adjustRightInd w:val="0"/>
        <w:rPr>
          <w:color w:val="FF0000"/>
        </w:rPr>
      </w:pPr>
    </w:p>
    <w:p w14:paraId="580A75CD" w14:textId="77777777" w:rsidR="00C338A1" w:rsidRPr="00A445A0" w:rsidRDefault="002C3AA3" w:rsidP="002C3AA3">
      <w:pPr>
        <w:autoSpaceDE w:val="0"/>
        <w:autoSpaceDN w:val="0"/>
        <w:adjustRightInd w:val="0"/>
        <w:rPr>
          <w:rFonts w:ascii="Arial" w:hAnsi="Arial" w:cs="Arial"/>
          <w:color w:val="FF0000"/>
          <w:sz w:val="20"/>
        </w:rPr>
        <w:sectPr w:rsidR="00C338A1" w:rsidRPr="00A445A0" w:rsidSect="006125F1">
          <w:headerReference w:type="even" r:id="rId59"/>
          <w:footerReference w:type="default" r:id="rId60"/>
          <w:pgSz w:w="11906" w:h="16838"/>
          <w:pgMar w:top="454" w:right="851" w:bottom="539" w:left="1474" w:header="720" w:footer="720" w:gutter="0"/>
          <w:cols w:space="720"/>
          <w:docGrid w:linePitch="360"/>
        </w:sectPr>
      </w:pPr>
      <w:r w:rsidRPr="00A445A0">
        <w:rPr>
          <w:color w:val="FF0000"/>
        </w:rPr>
        <w:t xml:space="preserve"> </w:t>
      </w:r>
    </w:p>
    <w:p w14:paraId="24561E8E" w14:textId="77777777" w:rsidR="00E67940" w:rsidRPr="00A445A0" w:rsidRDefault="00E67940" w:rsidP="00E67940">
      <w:pPr>
        <w:pStyle w:val="Antrat1"/>
        <w:rPr>
          <w:rFonts w:ascii="Times New Roman" w:hAnsi="Times New Roman"/>
          <w:b/>
          <w:color w:val="000000" w:themeColor="text1"/>
          <w:sz w:val="28"/>
          <w:szCs w:val="28"/>
        </w:rPr>
      </w:pPr>
      <w:r w:rsidRPr="00A445A0">
        <w:rPr>
          <w:rFonts w:ascii="Times New Roman" w:hAnsi="Times New Roman"/>
          <w:b/>
          <w:color w:val="000000" w:themeColor="text1"/>
          <w:sz w:val="28"/>
          <w:szCs w:val="28"/>
        </w:rPr>
        <w:t>SAVIVIVALDYBĖS VALDYMO TOBULINIMO PROGRAMA (11)</w:t>
      </w:r>
    </w:p>
    <w:p w14:paraId="16DEE257" w14:textId="77777777" w:rsidR="00E67940" w:rsidRPr="00A445A0" w:rsidRDefault="00E67940" w:rsidP="00E67940">
      <w:pPr>
        <w:rPr>
          <w:color w:val="000000" w:themeColor="text1"/>
        </w:rPr>
      </w:pPr>
    </w:p>
    <w:tbl>
      <w:tblPr>
        <w:tblW w:w="100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5679"/>
        <w:gridCol w:w="1988"/>
        <w:gridCol w:w="236"/>
      </w:tblGrid>
      <w:tr w:rsidR="00BF2230" w:rsidRPr="00A445A0" w14:paraId="138B89C7" w14:textId="77777777" w:rsidTr="00074E19">
        <w:trPr>
          <w:gridAfter w:val="1"/>
          <w:wAfter w:w="236" w:type="dxa"/>
          <w:cantSplit/>
          <w:trHeight w:val="249"/>
        </w:trPr>
        <w:tc>
          <w:tcPr>
            <w:tcW w:w="2114" w:type="dxa"/>
          </w:tcPr>
          <w:p w14:paraId="7F9DD248" w14:textId="77777777" w:rsidR="00E67940" w:rsidRPr="00A445A0" w:rsidRDefault="00E67940" w:rsidP="00D6419B">
            <w:pPr>
              <w:rPr>
                <w:b/>
                <w:bCs/>
                <w:color w:val="000000" w:themeColor="text1"/>
              </w:rPr>
            </w:pPr>
            <w:r w:rsidRPr="00A445A0">
              <w:rPr>
                <w:b/>
                <w:bCs/>
                <w:color w:val="000000" w:themeColor="text1"/>
              </w:rPr>
              <w:t>Biudžetiniai metai</w:t>
            </w:r>
          </w:p>
        </w:tc>
        <w:tc>
          <w:tcPr>
            <w:tcW w:w="5679" w:type="dxa"/>
          </w:tcPr>
          <w:p w14:paraId="64991A93" w14:textId="49E275A1" w:rsidR="00E67940" w:rsidRPr="00A445A0" w:rsidRDefault="00D12498" w:rsidP="00D6419B">
            <w:pPr>
              <w:rPr>
                <w:b/>
                <w:bCs/>
                <w:color w:val="000000" w:themeColor="text1"/>
              </w:rPr>
            </w:pPr>
            <w:r w:rsidRPr="00A445A0">
              <w:rPr>
                <w:b/>
                <w:color w:val="000000" w:themeColor="text1"/>
              </w:rPr>
              <w:t>20</w:t>
            </w:r>
            <w:r w:rsidR="00C25CD0" w:rsidRPr="00A445A0">
              <w:rPr>
                <w:b/>
                <w:color w:val="000000" w:themeColor="text1"/>
              </w:rPr>
              <w:t>2</w:t>
            </w:r>
            <w:r w:rsidR="00BF2230" w:rsidRPr="00A445A0">
              <w:rPr>
                <w:b/>
                <w:color w:val="000000" w:themeColor="text1"/>
              </w:rPr>
              <w:t>1</w:t>
            </w:r>
            <w:r w:rsidR="00E67940" w:rsidRPr="00A445A0">
              <w:rPr>
                <w:b/>
                <w:color w:val="000000" w:themeColor="text1"/>
              </w:rPr>
              <w:t xml:space="preserve">  m.</w:t>
            </w:r>
          </w:p>
        </w:tc>
        <w:tc>
          <w:tcPr>
            <w:tcW w:w="1988" w:type="dxa"/>
          </w:tcPr>
          <w:p w14:paraId="609D7482" w14:textId="77777777" w:rsidR="00E67940" w:rsidRPr="00A445A0" w:rsidRDefault="00E67940" w:rsidP="00D6419B">
            <w:pPr>
              <w:rPr>
                <w:b/>
                <w:color w:val="000000" w:themeColor="text1"/>
              </w:rPr>
            </w:pPr>
          </w:p>
        </w:tc>
      </w:tr>
      <w:tr w:rsidR="00BF2230" w:rsidRPr="00A445A0" w14:paraId="7374D20B" w14:textId="77777777" w:rsidTr="00074E19">
        <w:trPr>
          <w:gridAfter w:val="1"/>
          <w:wAfter w:w="236" w:type="dxa"/>
          <w:cantSplit/>
          <w:trHeight w:val="3881"/>
        </w:trPr>
        <w:tc>
          <w:tcPr>
            <w:tcW w:w="2114" w:type="dxa"/>
          </w:tcPr>
          <w:p w14:paraId="6B315601" w14:textId="77777777" w:rsidR="00E67940" w:rsidRPr="00A445A0" w:rsidRDefault="00E67940" w:rsidP="00D6419B">
            <w:pPr>
              <w:rPr>
                <w:b/>
                <w:color w:val="000000" w:themeColor="text1"/>
              </w:rPr>
            </w:pPr>
            <w:r w:rsidRPr="00A445A0">
              <w:rPr>
                <w:b/>
                <w:color w:val="000000" w:themeColor="text1"/>
              </w:rPr>
              <w:t>Asignavimų valdytojas:</w:t>
            </w:r>
          </w:p>
        </w:tc>
        <w:tc>
          <w:tcPr>
            <w:tcW w:w="5679" w:type="dxa"/>
          </w:tcPr>
          <w:p w14:paraId="5EBD65D6" w14:textId="77777777" w:rsidR="00E67940" w:rsidRPr="00A445A0" w:rsidRDefault="00E67940" w:rsidP="00D6419B">
            <w:pPr>
              <w:rPr>
                <w:color w:val="000000" w:themeColor="text1"/>
              </w:rPr>
            </w:pPr>
            <w:r w:rsidRPr="00A445A0">
              <w:rPr>
                <w:color w:val="000000" w:themeColor="text1"/>
              </w:rPr>
              <w:t xml:space="preserve">Kėdainių rajono savivaldybės administracija </w:t>
            </w:r>
          </w:p>
          <w:p w14:paraId="22F8BE27" w14:textId="77777777" w:rsidR="00E67940" w:rsidRPr="00A445A0" w:rsidRDefault="00E67940" w:rsidP="00D6419B">
            <w:pPr>
              <w:rPr>
                <w:color w:val="000000" w:themeColor="text1"/>
              </w:rPr>
            </w:pPr>
            <w:r w:rsidRPr="00A445A0">
              <w:rPr>
                <w:color w:val="000000" w:themeColor="text1"/>
                <w:sz w:val="22"/>
                <w:szCs w:val="22"/>
              </w:rPr>
              <w:t>Kontrolės ir audito tarnyba</w:t>
            </w:r>
          </w:p>
          <w:p w14:paraId="3BA397DD" w14:textId="77777777" w:rsidR="00E67940" w:rsidRPr="00A445A0" w:rsidRDefault="00E67940" w:rsidP="00D6419B">
            <w:pPr>
              <w:rPr>
                <w:color w:val="000000" w:themeColor="text1"/>
              </w:rPr>
            </w:pPr>
            <w:r w:rsidRPr="00A445A0">
              <w:rPr>
                <w:color w:val="000000" w:themeColor="text1"/>
              </w:rPr>
              <w:t>Dotnuvos seniūnija</w:t>
            </w:r>
          </w:p>
          <w:p w14:paraId="0E05CDE2" w14:textId="77777777" w:rsidR="00E67940" w:rsidRPr="00A445A0" w:rsidRDefault="00E67940" w:rsidP="00D6419B">
            <w:pPr>
              <w:rPr>
                <w:color w:val="000000" w:themeColor="text1"/>
              </w:rPr>
            </w:pPr>
            <w:r w:rsidRPr="00A445A0">
              <w:rPr>
                <w:color w:val="000000" w:themeColor="text1"/>
              </w:rPr>
              <w:t>Gudžiūnų  seniūnija</w:t>
            </w:r>
          </w:p>
          <w:p w14:paraId="0FB80D5A" w14:textId="77777777" w:rsidR="00E67940" w:rsidRPr="00A445A0" w:rsidRDefault="00E67940" w:rsidP="00D6419B">
            <w:pPr>
              <w:rPr>
                <w:color w:val="000000" w:themeColor="text1"/>
              </w:rPr>
            </w:pPr>
            <w:r w:rsidRPr="00A445A0">
              <w:rPr>
                <w:color w:val="000000" w:themeColor="text1"/>
              </w:rPr>
              <w:t>Krakių seniūnija</w:t>
            </w:r>
          </w:p>
          <w:p w14:paraId="22E4FCA8" w14:textId="77777777" w:rsidR="00E67940" w:rsidRPr="00A445A0" w:rsidRDefault="00E67940" w:rsidP="00D6419B">
            <w:pPr>
              <w:rPr>
                <w:color w:val="000000" w:themeColor="text1"/>
              </w:rPr>
            </w:pPr>
            <w:r w:rsidRPr="00A445A0">
              <w:rPr>
                <w:color w:val="000000" w:themeColor="text1"/>
              </w:rPr>
              <w:t>Josvainių seniūnija</w:t>
            </w:r>
          </w:p>
          <w:p w14:paraId="45BD6D08" w14:textId="77777777" w:rsidR="00E67940" w:rsidRPr="00A445A0" w:rsidRDefault="00E67940" w:rsidP="00D6419B">
            <w:pPr>
              <w:rPr>
                <w:color w:val="000000" w:themeColor="text1"/>
              </w:rPr>
            </w:pPr>
            <w:r w:rsidRPr="00A445A0">
              <w:rPr>
                <w:color w:val="000000" w:themeColor="text1"/>
              </w:rPr>
              <w:t>Vilainių seniūnija</w:t>
            </w:r>
          </w:p>
          <w:p w14:paraId="0F0CA7FF" w14:textId="77777777" w:rsidR="00E67940" w:rsidRPr="00A445A0" w:rsidRDefault="00E67940" w:rsidP="00D6419B">
            <w:pPr>
              <w:rPr>
                <w:color w:val="000000" w:themeColor="text1"/>
              </w:rPr>
            </w:pPr>
            <w:r w:rsidRPr="00A445A0">
              <w:rPr>
                <w:color w:val="000000" w:themeColor="text1"/>
              </w:rPr>
              <w:t>Kėdainių miesto seniūnija</w:t>
            </w:r>
          </w:p>
          <w:p w14:paraId="73959E2D" w14:textId="77777777" w:rsidR="00E67940" w:rsidRPr="00A445A0" w:rsidRDefault="00E67940" w:rsidP="00D6419B">
            <w:pPr>
              <w:rPr>
                <w:color w:val="000000" w:themeColor="text1"/>
              </w:rPr>
            </w:pPr>
            <w:r w:rsidRPr="00A445A0">
              <w:rPr>
                <w:color w:val="000000" w:themeColor="text1"/>
              </w:rPr>
              <w:t>Pelėdnagių seniūnija</w:t>
            </w:r>
          </w:p>
          <w:p w14:paraId="4DE21B8F" w14:textId="77777777" w:rsidR="00E67940" w:rsidRPr="00A445A0" w:rsidRDefault="00E67940" w:rsidP="00D6419B">
            <w:pPr>
              <w:rPr>
                <w:color w:val="000000" w:themeColor="text1"/>
              </w:rPr>
            </w:pPr>
            <w:r w:rsidRPr="00A445A0">
              <w:rPr>
                <w:color w:val="000000" w:themeColor="text1"/>
              </w:rPr>
              <w:t>Pernaravos seniūnija</w:t>
            </w:r>
          </w:p>
          <w:p w14:paraId="7648167C" w14:textId="77777777" w:rsidR="00E67940" w:rsidRPr="00A445A0" w:rsidRDefault="00E67940" w:rsidP="00D6419B">
            <w:pPr>
              <w:rPr>
                <w:color w:val="000000" w:themeColor="text1"/>
              </w:rPr>
            </w:pPr>
            <w:r w:rsidRPr="00A445A0">
              <w:rPr>
                <w:color w:val="000000" w:themeColor="text1"/>
              </w:rPr>
              <w:t>Šėtos seniūnija</w:t>
            </w:r>
          </w:p>
          <w:p w14:paraId="46939592" w14:textId="77777777" w:rsidR="00E67940" w:rsidRPr="00A445A0" w:rsidRDefault="00E67940" w:rsidP="00D6419B">
            <w:pPr>
              <w:rPr>
                <w:color w:val="000000" w:themeColor="text1"/>
              </w:rPr>
            </w:pPr>
            <w:r w:rsidRPr="00A445A0">
              <w:rPr>
                <w:color w:val="000000" w:themeColor="text1"/>
              </w:rPr>
              <w:t>Surviliškio seniūnija</w:t>
            </w:r>
          </w:p>
          <w:p w14:paraId="26DDEC11" w14:textId="77777777" w:rsidR="00E67940" w:rsidRPr="00A445A0" w:rsidRDefault="00E67940" w:rsidP="00D6419B">
            <w:pPr>
              <w:rPr>
                <w:color w:val="000000" w:themeColor="text1"/>
              </w:rPr>
            </w:pPr>
            <w:r w:rsidRPr="00A445A0">
              <w:rPr>
                <w:color w:val="000000" w:themeColor="text1"/>
              </w:rPr>
              <w:t>Truskavos  seniūnija</w:t>
            </w:r>
          </w:p>
          <w:p w14:paraId="2AB5FC7A" w14:textId="77777777" w:rsidR="00E67940" w:rsidRPr="00A445A0" w:rsidRDefault="00E67940" w:rsidP="00D6419B">
            <w:pPr>
              <w:rPr>
                <w:color w:val="000000" w:themeColor="text1"/>
              </w:rPr>
            </w:pPr>
            <w:r w:rsidRPr="00A445A0">
              <w:rPr>
                <w:color w:val="000000" w:themeColor="text1"/>
              </w:rPr>
              <w:t>Kėdainių rajono priešgaisrinė gelbėjimo tarnyba</w:t>
            </w:r>
          </w:p>
        </w:tc>
        <w:tc>
          <w:tcPr>
            <w:tcW w:w="1988" w:type="dxa"/>
          </w:tcPr>
          <w:p w14:paraId="22A3A5EB" w14:textId="77777777" w:rsidR="00E67940" w:rsidRPr="00A445A0" w:rsidRDefault="00E67940" w:rsidP="00D6419B">
            <w:pPr>
              <w:rPr>
                <w:color w:val="000000" w:themeColor="text1"/>
              </w:rPr>
            </w:pPr>
            <w:r w:rsidRPr="00A445A0">
              <w:rPr>
                <w:color w:val="000000" w:themeColor="text1"/>
              </w:rPr>
              <w:t>188768545</w:t>
            </w:r>
          </w:p>
          <w:p w14:paraId="7B20FACA" w14:textId="77777777" w:rsidR="00E67940" w:rsidRPr="00A445A0" w:rsidRDefault="00E67940" w:rsidP="00D6419B">
            <w:pPr>
              <w:rPr>
                <w:color w:val="000000" w:themeColor="text1"/>
              </w:rPr>
            </w:pPr>
            <w:r w:rsidRPr="00A445A0">
              <w:rPr>
                <w:iCs/>
                <w:color w:val="000000" w:themeColor="text1"/>
                <w:sz w:val="22"/>
                <w:szCs w:val="22"/>
              </w:rPr>
              <w:t>188609169</w:t>
            </w:r>
          </w:p>
          <w:p w14:paraId="3B421018"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188609888</w:t>
            </w:r>
          </w:p>
          <w:p w14:paraId="7070342B"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188624648</w:t>
            </w:r>
          </w:p>
          <w:p w14:paraId="1B8E5274"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188624452</w:t>
            </w:r>
          </w:p>
          <w:p w14:paraId="3DFDF74B" w14:textId="77777777" w:rsidR="00E67940" w:rsidRPr="00A445A0" w:rsidRDefault="00E67940" w:rsidP="00D6419B">
            <w:pPr>
              <w:pStyle w:val="Antrats"/>
              <w:tabs>
                <w:tab w:val="clear" w:pos="4153"/>
                <w:tab w:val="clear" w:pos="8306"/>
              </w:tabs>
              <w:rPr>
                <w:color w:val="000000" w:themeColor="text1"/>
                <w:szCs w:val="24"/>
              </w:rPr>
            </w:pPr>
            <w:r w:rsidRPr="00A445A0">
              <w:rPr>
                <w:rStyle w:val="st"/>
                <w:color w:val="000000" w:themeColor="text1"/>
              </w:rPr>
              <w:t>288609540</w:t>
            </w:r>
            <w:r w:rsidRPr="00A445A0">
              <w:rPr>
                <w:color w:val="000000" w:themeColor="text1"/>
                <w:szCs w:val="24"/>
              </w:rPr>
              <w:t xml:space="preserve"> </w:t>
            </w:r>
          </w:p>
          <w:p w14:paraId="5304D934"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188609354</w:t>
            </w:r>
          </w:p>
          <w:p w14:paraId="7C0D7B60"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288610090</w:t>
            </w:r>
          </w:p>
          <w:p w14:paraId="2C4309C3" w14:textId="77777777" w:rsidR="00E67940" w:rsidRPr="00A445A0" w:rsidRDefault="00E67940" w:rsidP="00D6419B">
            <w:pPr>
              <w:pStyle w:val="Antrats"/>
              <w:tabs>
                <w:tab w:val="clear" w:pos="4153"/>
                <w:tab w:val="clear" w:pos="8306"/>
              </w:tabs>
              <w:rPr>
                <w:rStyle w:val="st"/>
                <w:color w:val="000000" w:themeColor="text1"/>
              </w:rPr>
            </w:pPr>
            <w:r w:rsidRPr="00A445A0">
              <w:rPr>
                <w:rStyle w:val="st"/>
                <w:color w:val="000000" w:themeColor="text1"/>
              </w:rPr>
              <w:t>188609692</w:t>
            </w:r>
          </w:p>
          <w:p w14:paraId="22DA494B"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188624833</w:t>
            </w:r>
          </w:p>
          <w:p w14:paraId="2B3A98B7" w14:textId="77777777" w:rsidR="00E67940" w:rsidRPr="00A445A0" w:rsidRDefault="00E67940" w:rsidP="00D6419B">
            <w:pPr>
              <w:pStyle w:val="Antrats"/>
              <w:tabs>
                <w:tab w:val="clear" w:pos="4153"/>
                <w:tab w:val="clear" w:pos="8306"/>
              </w:tabs>
              <w:rPr>
                <w:color w:val="000000" w:themeColor="text1"/>
                <w:szCs w:val="24"/>
              </w:rPr>
            </w:pPr>
            <w:r w:rsidRPr="00A445A0">
              <w:rPr>
                <w:color w:val="000000" w:themeColor="text1"/>
                <w:szCs w:val="24"/>
              </w:rPr>
              <w:t>188608829</w:t>
            </w:r>
          </w:p>
          <w:p w14:paraId="02016F7D" w14:textId="77777777" w:rsidR="00E67940" w:rsidRPr="00A445A0" w:rsidRDefault="00E67940" w:rsidP="00D6419B">
            <w:pPr>
              <w:rPr>
                <w:rStyle w:val="st"/>
                <w:color w:val="000000" w:themeColor="text1"/>
              </w:rPr>
            </w:pPr>
            <w:r w:rsidRPr="00A445A0">
              <w:rPr>
                <w:rStyle w:val="st"/>
                <w:color w:val="000000" w:themeColor="text1"/>
              </w:rPr>
              <w:t>188609735</w:t>
            </w:r>
          </w:p>
          <w:p w14:paraId="0C1EBB12" w14:textId="77777777" w:rsidR="00E67940" w:rsidRPr="00A445A0" w:rsidRDefault="00E67940" w:rsidP="00D6419B">
            <w:pPr>
              <w:rPr>
                <w:rStyle w:val="st"/>
                <w:color w:val="000000" w:themeColor="text1"/>
              </w:rPr>
            </w:pPr>
            <w:r w:rsidRPr="00A445A0">
              <w:rPr>
                <w:rStyle w:val="st"/>
                <w:color w:val="000000" w:themeColor="text1"/>
              </w:rPr>
              <w:t>188624790</w:t>
            </w:r>
          </w:p>
          <w:p w14:paraId="11FB5EE9" w14:textId="77777777" w:rsidR="00E67940" w:rsidRPr="00A445A0" w:rsidRDefault="00E67940" w:rsidP="00D6419B">
            <w:pPr>
              <w:rPr>
                <w:color w:val="000000" w:themeColor="text1"/>
              </w:rPr>
            </w:pPr>
            <w:r w:rsidRPr="00A445A0">
              <w:rPr>
                <w:color w:val="000000" w:themeColor="text1"/>
              </w:rPr>
              <w:t>191012084</w:t>
            </w:r>
          </w:p>
        </w:tc>
      </w:tr>
      <w:tr w:rsidR="00BF2230" w:rsidRPr="00A445A0" w14:paraId="4394B12A" w14:textId="77777777" w:rsidTr="00074E19">
        <w:trPr>
          <w:gridAfter w:val="1"/>
          <w:wAfter w:w="236" w:type="dxa"/>
          <w:cantSplit/>
          <w:trHeight w:val="544"/>
        </w:trPr>
        <w:tc>
          <w:tcPr>
            <w:tcW w:w="2114" w:type="dxa"/>
          </w:tcPr>
          <w:p w14:paraId="63AAF6E7" w14:textId="77777777" w:rsidR="00E67940" w:rsidRPr="00A445A0" w:rsidRDefault="00E67940" w:rsidP="00D6419B">
            <w:pPr>
              <w:pStyle w:val="Antrats"/>
              <w:tabs>
                <w:tab w:val="clear" w:pos="4153"/>
                <w:tab w:val="clear" w:pos="8306"/>
              </w:tabs>
              <w:snapToGrid w:val="0"/>
              <w:rPr>
                <w:b/>
                <w:color w:val="000000" w:themeColor="text1"/>
                <w:szCs w:val="24"/>
              </w:rPr>
            </w:pPr>
            <w:r w:rsidRPr="00A445A0">
              <w:rPr>
                <w:b/>
                <w:color w:val="000000" w:themeColor="text1"/>
                <w:szCs w:val="24"/>
              </w:rPr>
              <w:t>Programos koordinatorius</w:t>
            </w:r>
          </w:p>
          <w:p w14:paraId="30CEEABD" w14:textId="77777777" w:rsidR="00E67940" w:rsidRPr="00A445A0" w:rsidRDefault="00E67940" w:rsidP="00D6419B">
            <w:pPr>
              <w:pStyle w:val="Antrats"/>
              <w:tabs>
                <w:tab w:val="clear" w:pos="4153"/>
                <w:tab w:val="clear" w:pos="8306"/>
              </w:tabs>
              <w:snapToGrid w:val="0"/>
              <w:rPr>
                <w:b/>
                <w:color w:val="000000" w:themeColor="text1"/>
                <w:szCs w:val="24"/>
              </w:rPr>
            </w:pPr>
            <w:r w:rsidRPr="00A445A0">
              <w:rPr>
                <w:b/>
                <w:color w:val="000000" w:themeColor="text1"/>
                <w:sz w:val="18"/>
                <w:szCs w:val="18"/>
              </w:rPr>
              <w:t>(</w:t>
            </w:r>
            <w:r w:rsidRPr="00A445A0">
              <w:rPr>
                <w:color w:val="000000" w:themeColor="text1"/>
                <w:sz w:val="18"/>
                <w:szCs w:val="18"/>
              </w:rPr>
              <w:t>vardas, pavardė, kita kontaktinė informacija)</w:t>
            </w:r>
          </w:p>
        </w:tc>
        <w:tc>
          <w:tcPr>
            <w:tcW w:w="5679" w:type="dxa"/>
          </w:tcPr>
          <w:p w14:paraId="0D1020F1" w14:textId="249D9B6B" w:rsidR="00E67940" w:rsidRPr="00A445A0" w:rsidRDefault="00E67940" w:rsidP="00D6419B">
            <w:pPr>
              <w:pStyle w:val="WW-Antrat12"/>
              <w:snapToGrid w:val="0"/>
              <w:spacing w:before="0" w:after="0"/>
              <w:rPr>
                <w:i w:val="0"/>
                <w:color w:val="000000" w:themeColor="text1"/>
                <w:sz w:val="24"/>
                <w:szCs w:val="24"/>
              </w:rPr>
            </w:pPr>
            <w:r w:rsidRPr="00A445A0">
              <w:rPr>
                <w:i w:val="0"/>
                <w:color w:val="000000" w:themeColor="text1"/>
                <w:sz w:val="24"/>
                <w:szCs w:val="24"/>
              </w:rPr>
              <w:t xml:space="preserve">Jolanta  Sakavičienė, Biudžeto skyriaus vedėja, tel. </w:t>
            </w:r>
            <w:r w:rsidR="00361AE2" w:rsidRPr="00A445A0">
              <w:rPr>
                <w:i w:val="0"/>
                <w:color w:val="000000" w:themeColor="text1"/>
                <w:sz w:val="24"/>
                <w:szCs w:val="24"/>
              </w:rPr>
              <w:t xml:space="preserve">        </w:t>
            </w:r>
            <w:r w:rsidRPr="00A445A0">
              <w:rPr>
                <w:i w:val="0"/>
                <w:color w:val="000000" w:themeColor="text1"/>
                <w:sz w:val="24"/>
                <w:szCs w:val="24"/>
              </w:rPr>
              <w:t xml:space="preserve">8 347 69514, </w:t>
            </w:r>
            <w:hyperlink r:id="rId61" w:history="1">
              <w:r w:rsidRPr="00A445A0">
                <w:rPr>
                  <w:rStyle w:val="Hipersaitas"/>
                  <w:i w:val="0"/>
                  <w:color w:val="000000" w:themeColor="text1"/>
                  <w:sz w:val="24"/>
                  <w:szCs w:val="24"/>
                </w:rPr>
                <w:t>jolanta.sakaviciene@kedainiai.lt</w:t>
              </w:r>
            </w:hyperlink>
          </w:p>
        </w:tc>
        <w:tc>
          <w:tcPr>
            <w:tcW w:w="1988" w:type="dxa"/>
          </w:tcPr>
          <w:p w14:paraId="3ECC6D95" w14:textId="77777777" w:rsidR="00E67940" w:rsidRPr="00A445A0" w:rsidRDefault="00E67940" w:rsidP="00D6419B">
            <w:pPr>
              <w:rPr>
                <w:color w:val="000000" w:themeColor="text1"/>
              </w:rPr>
            </w:pPr>
          </w:p>
        </w:tc>
      </w:tr>
      <w:tr w:rsidR="00BF2230" w:rsidRPr="00A445A0" w14:paraId="3B03B6CA" w14:textId="77777777" w:rsidTr="002D5678">
        <w:trPr>
          <w:cantSplit/>
          <w:trHeight w:val="544"/>
        </w:trPr>
        <w:tc>
          <w:tcPr>
            <w:tcW w:w="2114" w:type="dxa"/>
          </w:tcPr>
          <w:p w14:paraId="3A5D6F66" w14:textId="77777777" w:rsidR="00074E19" w:rsidRPr="00A445A0" w:rsidRDefault="00074E19" w:rsidP="00D6419B">
            <w:pPr>
              <w:rPr>
                <w:b/>
                <w:color w:val="000000" w:themeColor="text1"/>
              </w:rPr>
            </w:pPr>
            <w:r w:rsidRPr="00A445A0">
              <w:rPr>
                <w:b/>
                <w:color w:val="000000" w:themeColor="text1"/>
              </w:rPr>
              <w:t>Veiklos prioritetas</w:t>
            </w:r>
          </w:p>
        </w:tc>
        <w:tc>
          <w:tcPr>
            <w:tcW w:w="7667" w:type="dxa"/>
            <w:gridSpan w:val="2"/>
          </w:tcPr>
          <w:p w14:paraId="2D877F69" w14:textId="77777777" w:rsidR="00074E19" w:rsidRPr="00A445A0" w:rsidRDefault="00074E19" w:rsidP="00D6419B">
            <w:pPr>
              <w:rPr>
                <w:b/>
                <w:color w:val="000000" w:themeColor="text1"/>
              </w:rPr>
            </w:pPr>
            <w:r w:rsidRPr="00A445A0">
              <w:rPr>
                <w:b/>
                <w:color w:val="000000" w:themeColor="text1"/>
                <w:szCs w:val="24"/>
              </w:rPr>
              <w:t>IV prioritetas. Savivaldybės valdymo ir veiklos efektyvumo didinimas</w:t>
            </w:r>
          </w:p>
        </w:tc>
        <w:tc>
          <w:tcPr>
            <w:tcW w:w="236" w:type="dxa"/>
          </w:tcPr>
          <w:p w14:paraId="422FB370" w14:textId="77777777" w:rsidR="00074E19" w:rsidRPr="00A445A0" w:rsidRDefault="00074E19" w:rsidP="00D6419B">
            <w:pPr>
              <w:rPr>
                <w:b/>
                <w:color w:val="000000" w:themeColor="text1"/>
              </w:rPr>
            </w:pPr>
          </w:p>
        </w:tc>
      </w:tr>
    </w:tbl>
    <w:p w14:paraId="18883AD4" w14:textId="77777777" w:rsidR="00E67940" w:rsidRPr="00A445A0" w:rsidRDefault="00E67940" w:rsidP="00E67940">
      <w:pPr>
        <w:rPr>
          <w:color w:val="000000" w:themeColor="text1"/>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
        <w:gridCol w:w="93"/>
        <w:gridCol w:w="283"/>
        <w:gridCol w:w="8505"/>
        <w:gridCol w:w="29"/>
      </w:tblGrid>
      <w:tr w:rsidR="00BF2230" w:rsidRPr="00A445A0" w14:paraId="2FB97721" w14:textId="77777777" w:rsidTr="006375F5">
        <w:trPr>
          <w:cantSplit/>
        </w:trPr>
        <w:tc>
          <w:tcPr>
            <w:tcW w:w="9952" w:type="dxa"/>
            <w:gridSpan w:val="6"/>
          </w:tcPr>
          <w:p w14:paraId="3D458985" w14:textId="77777777" w:rsidR="00E67940" w:rsidRPr="00A445A0" w:rsidRDefault="00E67940" w:rsidP="00D6419B">
            <w:pPr>
              <w:rPr>
                <w:b/>
                <w:color w:val="000000" w:themeColor="text1"/>
              </w:rPr>
            </w:pPr>
            <w:r w:rsidRPr="00A445A0">
              <w:rPr>
                <w:b/>
                <w:color w:val="000000" w:themeColor="text1"/>
              </w:rPr>
              <w:t>Programos parengimo  argumentai</w:t>
            </w:r>
          </w:p>
        </w:tc>
      </w:tr>
      <w:tr w:rsidR="00BF2230" w:rsidRPr="00A445A0" w14:paraId="296821D8" w14:textId="77777777" w:rsidTr="006375F5">
        <w:trPr>
          <w:cantSplit/>
          <w:trHeight w:val="1142"/>
        </w:trPr>
        <w:tc>
          <w:tcPr>
            <w:tcW w:w="9952" w:type="dxa"/>
            <w:gridSpan w:val="6"/>
          </w:tcPr>
          <w:p w14:paraId="791BEF39" w14:textId="77777777" w:rsidR="00E67940" w:rsidRPr="00A445A0" w:rsidRDefault="00E67940" w:rsidP="00D6419B">
            <w:pPr>
              <w:ind w:firstLine="454"/>
              <w:jc w:val="both"/>
              <w:rPr>
                <w:color w:val="000000" w:themeColor="text1"/>
              </w:rPr>
            </w:pPr>
            <w:r w:rsidRPr="00A445A0">
              <w:rPr>
                <w:color w:val="000000" w:themeColor="text1"/>
              </w:rPr>
              <w:t xml:space="preserve">Programa tęstinė. </w:t>
            </w:r>
          </w:p>
          <w:p w14:paraId="3FB54D6D" w14:textId="77777777" w:rsidR="00E67940" w:rsidRPr="00A445A0" w:rsidRDefault="00E67940" w:rsidP="00D6419B">
            <w:pPr>
              <w:ind w:firstLine="454"/>
              <w:jc w:val="both"/>
              <w:rPr>
                <w:color w:val="000000" w:themeColor="text1"/>
              </w:rPr>
            </w:pPr>
            <w:r w:rsidRPr="00A445A0">
              <w:rPr>
                <w:color w:val="000000" w:themeColor="text1"/>
              </w:rPr>
              <w:t xml:space="preserve">Programa realizuojamos Lietuvos Respublikos vietos savivaldos įstatymu nustatytos </w:t>
            </w:r>
            <w:r w:rsidRPr="00A445A0">
              <w:rPr>
                <w:i/>
                <w:color w:val="000000" w:themeColor="text1"/>
              </w:rPr>
              <w:t>savarankiškosios savivaldybių funkcijos, priskirtosios (ribotai savarankiškos) savivaldybių funkcijos, valstybinės (perduotos savivaldybėms) funkcijos</w:t>
            </w:r>
            <w:r w:rsidRPr="00A445A0">
              <w:rPr>
                <w:color w:val="000000" w:themeColor="text1"/>
              </w:rPr>
              <w:t>. Nuo to, kaip Savivaldybės administracija laikysis vietos savivaldos principų, vykdys savivaldybių ir valstybines funkcijas, kaip kokybiškai ir racionaliai dirbs Savivaldybės administracijos darbuotojai, labai priklauso visos Kėdainių rajono savivaldybės tolimesnės perspektyvos, kadangi Savivaldybė yra pagrindinis mechanizmas, sujungiantis bendruomenės poreikius ir savivaldybės bei visos valstybės politiką.</w:t>
            </w:r>
          </w:p>
        </w:tc>
      </w:tr>
      <w:tr w:rsidR="00BF2230" w:rsidRPr="00A445A0" w14:paraId="76E1F3F1" w14:textId="77777777" w:rsidTr="006375F5">
        <w:tblPrEx>
          <w:tblLook w:val="01E0" w:firstRow="1" w:lastRow="1" w:firstColumn="1" w:lastColumn="1" w:noHBand="0" w:noVBand="0"/>
        </w:tblPrEx>
        <w:trPr>
          <w:gridAfter w:val="1"/>
          <w:wAfter w:w="29" w:type="dxa"/>
          <w:cantSplit/>
        </w:trPr>
        <w:tc>
          <w:tcPr>
            <w:tcW w:w="9923" w:type="dxa"/>
            <w:gridSpan w:val="5"/>
          </w:tcPr>
          <w:p w14:paraId="1AE72DBE" w14:textId="77777777" w:rsidR="00E67940" w:rsidRPr="00A445A0" w:rsidRDefault="00E67940" w:rsidP="00D6419B">
            <w:pPr>
              <w:rPr>
                <w:b/>
                <w:color w:val="000000" w:themeColor="text1"/>
              </w:rPr>
            </w:pPr>
            <w:r w:rsidRPr="00A445A0">
              <w:rPr>
                <w:b/>
                <w:color w:val="000000" w:themeColor="text1"/>
              </w:rPr>
              <w:t>Programos aprašymas</w:t>
            </w:r>
          </w:p>
          <w:p w14:paraId="31D2966F" w14:textId="77777777" w:rsidR="00E67940" w:rsidRPr="00A445A0" w:rsidRDefault="00E67940" w:rsidP="00D6419B">
            <w:pPr>
              <w:jc w:val="both"/>
              <w:rPr>
                <w:bCs/>
                <w:color w:val="000000" w:themeColor="text1"/>
              </w:rPr>
            </w:pPr>
            <w:r w:rsidRPr="00A445A0">
              <w:rPr>
                <w:bCs/>
                <w:color w:val="000000" w:themeColor="text1"/>
              </w:rPr>
              <w:t xml:space="preserve">Savivaldybė įgyvendina vietos valdžios principus, funkcijas savo aptarnaujamoje teritorijoje. Efektyviai veiklai būtinas racionalus, suplanuotas išteklių paskirstymas, sistemingas veiklos, darbo planavimas. Turi būti tinkamai įgyvendinamos valstybės deleguotos funkcijos. </w:t>
            </w:r>
            <w:r w:rsidRPr="00A445A0">
              <w:rPr>
                <w:color w:val="000000" w:themeColor="text1"/>
              </w:rPr>
              <w:t>Įgyvendinant šią programą siekiama didinti valdymo kokybę kokybiškai vykdyti Kėdainių rajono savivaldybės funkcijas, įgyvendinti rajono plėtros prioritetus.</w:t>
            </w:r>
            <w:r w:rsidRPr="00A445A0">
              <w:rPr>
                <w:bCs/>
                <w:color w:val="000000" w:themeColor="text1"/>
              </w:rPr>
              <w:t xml:space="preserve"> </w:t>
            </w:r>
          </w:p>
        </w:tc>
      </w:tr>
      <w:tr w:rsidR="00BF2230" w:rsidRPr="00A445A0" w14:paraId="4AEACD76" w14:textId="77777777" w:rsidTr="006375F5">
        <w:tblPrEx>
          <w:tblLook w:val="01E0" w:firstRow="1" w:lastRow="1" w:firstColumn="1" w:lastColumn="1" w:noHBand="0" w:noVBand="0"/>
        </w:tblPrEx>
        <w:trPr>
          <w:gridAfter w:val="1"/>
          <w:wAfter w:w="29" w:type="dxa"/>
        </w:trPr>
        <w:tc>
          <w:tcPr>
            <w:tcW w:w="1135" w:type="dxa"/>
            <w:gridSpan w:val="3"/>
          </w:tcPr>
          <w:p w14:paraId="555859AA" w14:textId="77777777" w:rsidR="00E67940" w:rsidRPr="00A445A0" w:rsidRDefault="00E67940" w:rsidP="00D6419B">
            <w:pPr>
              <w:rPr>
                <w:color w:val="000000" w:themeColor="text1"/>
              </w:rPr>
            </w:pPr>
            <w:r w:rsidRPr="00A445A0">
              <w:rPr>
                <w:color w:val="000000" w:themeColor="text1"/>
              </w:rPr>
              <w:t>Kodas</w:t>
            </w:r>
          </w:p>
        </w:tc>
        <w:tc>
          <w:tcPr>
            <w:tcW w:w="8788" w:type="dxa"/>
            <w:gridSpan w:val="2"/>
          </w:tcPr>
          <w:p w14:paraId="3974A500" w14:textId="77777777" w:rsidR="00E67940" w:rsidRPr="00A445A0" w:rsidRDefault="00E67940" w:rsidP="00D6419B">
            <w:pPr>
              <w:rPr>
                <w:color w:val="000000" w:themeColor="text1"/>
              </w:rPr>
            </w:pPr>
            <w:r w:rsidRPr="00A445A0">
              <w:rPr>
                <w:color w:val="000000" w:themeColor="text1"/>
              </w:rPr>
              <w:t>Programos tikslo pavadinimas</w:t>
            </w:r>
          </w:p>
        </w:tc>
      </w:tr>
      <w:tr w:rsidR="00BF2230" w:rsidRPr="00A445A0" w14:paraId="71DF20E5" w14:textId="77777777" w:rsidTr="006375F5">
        <w:tblPrEx>
          <w:tblLook w:val="01E0" w:firstRow="1" w:lastRow="1" w:firstColumn="1" w:lastColumn="1" w:noHBand="0" w:noVBand="0"/>
        </w:tblPrEx>
        <w:trPr>
          <w:gridAfter w:val="1"/>
          <w:wAfter w:w="29" w:type="dxa"/>
        </w:trPr>
        <w:tc>
          <w:tcPr>
            <w:tcW w:w="1135" w:type="dxa"/>
            <w:gridSpan w:val="3"/>
          </w:tcPr>
          <w:p w14:paraId="2CD90741" w14:textId="77777777" w:rsidR="00E67940" w:rsidRPr="00A445A0" w:rsidRDefault="00E67940" w:rsidP="00D6419B">
            <w:pPr>
              <w:rPr>
                <w:b/>
                <w:color w:val="000000" w:themeColor="text1"/>
              </w:rPr>
            </w:pPr>
            <w:r w:rsidRPr="00A445A0">
              <w:rPr>
                <w:b/>
                <w:color w:val="000000" w:themeColor="text1"/>
              </w:rPr>
              <w:t>01</w:t>
            </w:r>
          </w:p>
        </w:tc>
        <w:tc>
          <w:tcPr>
            <w:tcW w:w="8788" w:type="dxa"/>
            <w:gridSpan w:val="2"/>
          </w:tcPr>
          <w:p w14:paraId="1CF804DC" w14:textId="77777777" w:rsidR="00E67940" w:rsidRPr="00A445A0" w:rsidRDefault="001B3CE5" w:rsidP="00D6419B">
            <w:pPr>
              <w:rPr>
                <w:b/>
                <w:color w:val="000000" w:themeColor="text1"/>
              </w:rPr>
            </w:pPr>
            <w:r w:rsidRPr="00A445A0">
              <w:rPr>
                <w:b/>
                <w:color w:val="000000" w:themeColor="text1"/>
              </w:rPr>
              <w:t>Didinti savivaldybės valdymo ir veiklos efektyvumą, gerinti žmogiškųjų išteklių kompetencijas</w:t>
            </w:r>
          </w:p>
        </w:tc>
      </w:tr>
      <w:tr w:rsidR="00BF2230" w:rsidRPr="00A445A0" w14:paraId="15C15798" w14:textId="77777777" w:rsidTr="006375F5">
        <w:tblPrEx>
          <w:tblLook w:val="01E0" w:firstRow="1" w:lastRow="1" w:firstColumn="1" w:lastColumn="1" w:noHBand="0" w:noVBand="0"/>
        </w:tblPrEx>
        <w:trPr>
          <w:gridAfter w:val="1"/>
          <w:wAfter w:w="29" w:type="dxa"/>
        </w:trPr>
        <w:tc>
          <w:tcPr>
            <w:tcW w:w="9923" w:type="dxa"/>
            <w:gridSpan w:val="5"/>
          </w:tcPr>
          <w:p w14:paraId="17FDDB25" w14:textId="77777777" w:rsidR="00E67940" w:rsidRPr="00A445A0" w:rsidRDefault="00E67940" w:rsidP="00D6419B">
            <w:pPr>
              <w:jc w:val="both"/>
              <w:rPr>
                <w:color w:val="000000" w:themeColor="text1"/>
              </w:rPr>
            </w:pPr>
            <w:r w:rsidRPr="00A445A0">
              <w:rPr>
                <w:color w:val="000000" w:themeColor="text1"/>
              </w:rPr>
              <w:t>Tikslui pasiekti keliami trys uždaviniai:</w:t>
            </w:r>
          </w:p>
          <w:p w14:paraId="00CCC7ED" w14:textId="77777777" w:rsidR="00E67940" w:rsidRPr="00A445A0" w:rsidRDefault="00E67940" w:rsidP="00D6419B">
            <w:pPr>
              <w:ind w:firstLine="567"/>
              <w:jc w:val="both"/>
              <w:rPr>
                <w:b/>
                <w:color w:val="000000" w:themeColor="text1"/>
              </w:rPr>
            </w:pPr>
            <w:r w:rsidRPr="00A445A0">
              <w:rPr>
                <w:b/>
                <w:color w:val="000000" w:themeColor="text1"/>
              </w:rPr>
              <w:t>01 uždavinys</w:t>
            </w:r>
            <w:r w:rsidRPr="00A445A0">
              <w:rPr>
                <w:color w:val="000000" w:themeColor="text1"/>
              </w:rPr>
              <w:t xml:space="preserve">. </w:t>
            </w:r>
            <w:r w:rsidR="001B3CE5" w:rsidRPr="00A445A0">
              <w:rPr>
                <w:b/>
                <w:color w:val="000000" w:themeColor="text1"/>
              </w:rPr>
              <w:t>Sudaryti sąlygas kokybiškai įgyvendinti Savivaldybės funkcijas, mažinant administracinę naštą, įgyvendinant lygias galimybes užtikrinančias bei korupcijos prevencijos priemones</w:t>
            </w:r>
          </w:p>
          <w:p w14:paraId="4B1E8C63" w14:textId="11B6A54E" w:rsidR="001B3CE5" w:rsidRPr="00A445A0" w:rsidRDefault="001B3CE5" w:rsidP="00D6419B">
            <w:pPr>
              <w:ind w:firstLine="567"/>
              <w:jc w:val="both"/>
              <w:rPr>
                <w:b/>
                <w:color w:val="000000" w:themeColor="text1"/>
              </w:rPr>
            </w:pPr>
            <w:r w:rsidRPr="00A445A0">
              <w:rPr>
                <w:b/>
                <w:color w:val="000000" w:themeColor="text1"/>
              </w:rPr>
              <w:t>02 uždavinys</w:t>
            </w:r>
            <w:r w:rsidR="00AE5513" w:rsidRPr="00A445A0">
              <w:rPr>
                <w:b/>
                <w:color w:val="000000" w:themeColor="text1"/>
              </w:rPr>
              <w:t>.</w:t>
            </w:r>
            <w:r w:rsidRPr="00A445A0">
              <w:rPr>
                <w:b/>
                <w:color w:val="000000" w:themeColor="text1"/>
              </w:rPr>
              <w:t xml:space="preserve"> </w:t>
            </w:r>
            <w:r w:rsidR="00AE5513" w:rsidRPr="00A445A0">
              <w:rPr>
                <w:b/>
                <w:color w:val="000000" w:themeColor="text1"/>
              </w:rPr>
              <w:t>Organizuoti ir užtikrinti kokybišką valstybės perduotų funkcijų įgyvendinimą</w:t>
            </w:r>
          </w:p>
          <w:p w14:paraId="6DFCA222" w14:textId="77777777" w:rsidR="00AE5513" w:rsidRPr="00A445A0" w:rsidRDefault="00AE5513" w:rsidP="00D6419B">
            <w:pPr>
              <w:ind w:firstLine="567"/>
              <w:jc w:val="both"/>
              <w:rPr>
                <w:b/>
                <w:color w:val="000000" w:themeColor="text1"/>
              </w:rPr>
            </w:pPr>
            <w:r w:rsidRPr="00A445A0">
              <w:rPr>
                <w:b/>
                <w:color w:val="000000" w:themeColor="text1"/>
              </w:rPr>
              <w:t>03 uždavinys. Užtikrinti finansavimą nenumatytoms išlaidoms dengti bei valdyti prisiimtus finansinius įsipareigojimus</w:t>
            </w:r>
          </w:p>
          <w:p w14:paraId="0FE4D470" w14:textId="77777777" w:rsidR="00E67940" w:rsidRPr="00A445A0" w:rsidRDefault="00E67940" w:rsidP="00D6419B">
            <w:pPr>
              <w:pStyle w:val="Default"/>
              <w:ind w:firstLine="720"/>
              <w:jc w:val="both"/>
              <w:rPr>
                <w:color w:val="000000" w:themeColor="text1"/>
              </w:rPr>
            </w:pPr>
            <w:r w:rsidRPr="00A445A0">
              <w:rPr>
                <w:color w:val="000000" w:themeColor="text1"/>
              </w:rPr>
              <w:t>Savivaldybės funkcijos – tai Lietuvos Respublikos vietos savivaldos įstatymo ir kitų įstatymų savivaldybėms priskirtos viešojo administravimo ir viešųjų paslaugų teikimo funkcijos.  Savivaldybės funkcijų atlikimo kokybė priklauso nuo Savivaldybės tarybos, savivaldybės vadovybės, administracijos, Kontrolės ir audito tarnybos,  seniūnijų veiklos organizavimo, todėl vykdant šį uždavinį siekiama užtikrinti reikalingas darbo sąlygas ir darbo vietas, optimizuoti darbą bei sudaryti prielaidas efektyvesnei, rezultatyvesnei veiklai, didelį dėmesį skiriant administracinės naštos mažinimui. Svarbu, kad įgyvendinant Savivaldybės administracinės naštos mažinimo planą, kuo mažesnėmis laiko sąnaudomis bei finansinėmis išlaidomis būtų pasiekta teisės aktuose numatytų tikslų.</w:t>
            </w:r>
          </w:p>
          <w:p w14:paraId="58B67752" w14:textId="77777777" w:rsidR="00E67940" w:rsidRPr="00A445A0" w:rsidRDefault="00E67940" w:rsidP="00D6419B">
            <w:pPr>
              <w:pStyle w:val="Default"/>
              <w:ind w:firstLine="720"/>
              <w:jc w:val="both"/>
              <w:rPr>
                <w:color w:val="000000" w:themeColor="text1"/>
              </w:rPr>
            </w:pPr>
            <w:r w:rsidRPr="00A445A0">
              <w:rPr>
                <w:color w:val="000000" w:themeColor="text1"/>
              </w:rPr>
              <w:t xml:space="preserve">Savivaldybė yra pagrindinė institucija, kuri kuria rajono plėtros strategiją, organizuoja ir koordinuoja šios strategijos priemonių įgyvendinimą, taip pat skatina investicijų į rajoną pritraukimą, įgyvendina kaimo plėtros politiką rajono teritorijoje, vykdo švietimo ir kultūros politiką, vykdo gyventojų sportinį pasirengimą, įgyvendina aplinkos apsaugai keliamus reikalavimus. Norint efektyviai šias funkcijas vykdyti, reikia kvalifikuoto personalo ir gerų, atitinkančių šiuolaikinėms darbo vietoms keliamus reikalavimus, darbo sąlygų sudarymo. </w:t>
            </w:r>
          </w:p>
          <w:p w14:paraId="6B0C6C30" w14:textId="77777777" w:rsidR="00AE5513" w:rsidRPr="00A445A0" w:rsidRDefault="00E67940" w:rsidP="00D6419B">
            <w:pPr>
              <w:ind w:firstLine="567"/>
              <w:jc w:val="both"/>
              <w:rPr>
                <w:color w:val="000000" w:themeColor="text1"/>
              </w:rPr>
            </w:pPr>
            <w:r w:rsidRPr="00A445A0">
              <w:rPr>
                <w:color w:val="000000" w:themeColor="text1"/>
              </w:rPr>
              <w:t>Pirmajam uždaviniui įgyvendinti yra numatytos</w:t>
            </w:r>
            <w:r w:rsidR="00AE5513" w:rsidRPr="00A445A0">
              <w:rPr>
                <w:color w:val="000000" w:themeColor="text1"/>
              </w:rPr>
              <w:t xml:space="preserve"> priemonės, kuriomis siekiama sudaryti sąlygas Kėdainių rajono savivaldybės tarybos, Savivaldybės administracijos, kontrolės ir audito tarnybos, seniūnijų darbui optimizuoti, įgyvendinti administracijos, kontrolės tarnybos darbuotojų mokymo programas, sudaryti prielaidas rezultatyvesnei, efektyvesnei Kontrolieriaus tarnybos veiklai.</w:t>
            </w:r>
          </w:p>
          <w:p w14:paraId="569F60C0" w14:textId="77777777" w:rsidR="00E67940" w:rsidRPr="00A445A0" w:rsidRDefault="00E67940" w:rsidP="00D6419B">
            <w:pPr>
              <w:ind w:firstLine="567"/>
              <w:jc w:val="both"/>
              <w:rPr>
                <w:color w:val="000000" w:themeColor="text1"/>
              </w:rPr>
            </w:pPr>
            <w:r w:rsidRPr="00A445A0">
              <w:rPr>
                <w:color w:val="000000" w:themeColor="text1"/>
              </w:rPr>
              <w:t>Įgyvendinant veikos plano priemones, Savivaldybės administracijai vykdant savo funkcijas, kartu įgyvendinamos ir administracinės naštos priemonės:</w:t>
            </w:r>
          </w:p>
          <w:p w14:paraId="3B4F9492"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atlikti Kėdainių rajono savivaldybės tarybos ir Administracijos direktoriaus priimtų teisės aktų, kuriuose numatyti įpareigojimai valstybės tarnautojui ar darbuotojui</w:t>
            </w:r>
            <w:r w:rsidR="006D5155" w:rsidRPr="00A445A0">
              <w:rPr>
                <w:color w:val="000000" w:themeColor="text1"/>
                <w:szCs w:val="24"/>
              </w:rPr>
              <w:t>,</w:t>
            </w:r>
            <w:r w:rsidRPr="00A445A0">
              <w:rPr>
                <w:color w:val="000000" w:themeColor="text1"/>
                <w:szCs w:val="24"/>
              </w:rPr>
              <w:t xml:space="preserve"> dirbančiam pagal darbo sutartį, analizę siekiant įvertinti perteklinius įpareigojimus</w:t>
            </w:r>
            <w:r w:rsidRPr="00A445A0">
              <w:rPr>
                <w:color w:val="000000" w:themeColor="text1"/>
              </w:rPr>
              <w:t>;</w:t>
            </w:r>
          </w:p>
          <w:p w14:paraId="77037150"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organizuoti ir at</w:t>
            </w:r>
            <w:r w:rsidR="006D5155" w:rsidRPr="00A445A0">
              <w:rPr>
                <w:color w:val="000000" w:themeColor="text1"/>
                <w:szCs w:val="24"/>
              </w:rPr>
              <w:t>likti gyventojų apklausas dėl vieno langelio</w:t>
            </w:r>
            <w:r w:rsidRPr="00A445A0">
              <w:rPr>
                <w:color w:val="000000" w:themeColor="text1"/>
                <w:szCs w:val="24"/>
              </w:rPr>
              <w:t xml:space="preserve"> principu teikiamų paslaugų kokybės, apibendrinti gautą informaciją ir pateikti siūlymus dėl paslaugų kokybės gerinimo;</w:t>
            </w:r>
          </w:p>
          <w:p w14:paraId="5A1F06D1"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organizuoti viešuosius pirkimus ir pasirašyti papildomus susitarimus dėl papildomų paslaugų teikimo su VĮ Registrų centru;</w:t>
            </w:r>
          </w:p>
          <w:p w14:paraId="73556A65"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esant galimybei atsisakyti spausdintų dokumentų skyriams ir seniūnijoms pateikimo pakeičiant į siuntimą elektroniniu paštu ir Dokumentų valdymo sistema;</w:t>
            </w:r>
          </w:p>
          <w:p w14:paraId="2EDFA92A"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atnaujinti ir savivaldybės interneto svetainėje skelbti atmintines apie teikiamas administracines paslaugas;</w:t>
            </w:r>
          </w:p>
          <w:p w14:paraId="55698F7E" w14:textId="77777777"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savivaldybės teisės aktus skelbti Teisės aktų registre (TAR);</w:t>
            </w:r>
          </w:p>
          <w:p w14:paraId="4DB2A971" w14:textId="77777777" w:rsidR="00E67940" w:rsidRPr="00A445A0" w:rsidRDefault="006D5155" w:rsidP="000D46D1">
            <w:pPr>
              <w:numPr>
                <w:ilvl w:val="0"/>
                <w:numId w:val="14"/>
              </w:numPr>
              <w:ind w:left="325" w:hanging="284"/>
              <w:jc w:val="both"/>
              <w:rPr>
                <w:color w:val="000000" w:themeColor="text1"/>
              </w:rPr>
            </w:pPr>
            <w:r w:rsidRPr="00A445A0">
              <w:rPr>
                <w:color w:val="000000" w:themeColor="text1"/>
                <w:szCs w:val="24"/>
              </w:rPr>
              <w:t>įv</w:t>
            </w:r>
            <w:r w:rsidR="00E67940" w:rsidRPr="00A445A0">
              <w:rPr>
                <w:color w:val="000000" w:themeColor="text1"/>
                <w:szCs w:val="24"/>
              </w:rPr>
              <w:t>ertinti naujų teisės aktų projektų administracinės naštos poveikį asmenims, verslui;</w:t>
            </w:r>
          </w:p>
          <w:p w14:paraId="5A1B37A1" w14:textId="4D602F89" w:rsidR="00E67940" w:rsidRPr="00A445A0" w:rsidRDefault="00E67940" w:rsidP="000D46D1">
            <w:pPr>
              <w:numPr>
                <w:ilvl w:val="0"/>
                <w:numId w:val="14"/>
              </w:numPr>
              <w:ind w:left="325" w:hanging="284"/>
              <w:jc w:val="both"/>
              <w:rPr>
                <w:color w:val="000000" w:themeColor="text1"/>
              </w:rPr>
            </w:pPr>
            <w:r w:rsidRPr="00A445A0">
              <w:rPr>
                <w:color w:val="000000" w:themeColor="text1"/>
                <w:szCs w:val="24"/>
              </w:rPr>
              <w:t>įvertinti administracinę naštą</w:t>
            </w:r>
            <w:r w:rsidR="006D5155" w:rsidRPr="00A445A0">
              <w:rPr>
                <w:color w:val="000000" w:themeColor="text1"/>
                <w:szCs w:val="24"/>
              </w:rPr>
              <w:t>,</w:t>
            </w:r>
            <w:r w:rsidRPr="00A445A0">
              <w:rPr>
                <w:color w:val="000000" w:themeColor="text1"/>
                <w:szCs w:val="24"/>
              </w:rPr>
              <w:t xml:space="preserve"> kaip tai reikalauja teisės aktai, reglamentuojantys administracinės naštos mažinimą.</w:t>
            </w:r>
          </w:p>
          <w:p w14:paraId="7E0C8889" w14:textId="435E5494" w:rsidR="00361AE2" w:rsidRPr="00A445A0" w:rsidRDefault="00361AE2" w:rsidP="004E6AE9">
            <w:pPr>
              <w:ind w:firstLine="325"/>
              <w:jc w:val="both"/>
              <w:rPr>
                <w:color w:val="000000" w:themeColor="text1"/>
              </w:rPr>
            </w:pPr>
            <w:r w:rsidRPr="00A445A0">
              <w:rPr>
                <w:color w:val="000000" w:themeColor="text1"/>
                <w:szCs w:val="24"/>
              </w:rPr>
              <w:t xml:space="preserve">Siekiant kuo aktyviau įtraukti vietos bendruomenę dalyvauti </w:t>
            </w:r>
            <w:r w:rsidR="00417F4B" w:rsidRPr="00A445A0">
              <w:rPr>
                <w:color w:val="000000" w:themeColor="text1"/>
                <w:szCs w:val="24"/>
              </w:rPr>
              <w:t>savivaldos</w:t>
            </w:r>
            <w:r w:rsidRPr="00A445A0">
              <w:rPr>
                <w:color w:val="000000" w:themeColor="text1"/>
                <w:szCs w:val="24"/>
              </w:rPr>
              <w:t xml:space="preserve"> sprendimuose, nuo 2021 m. prad</w:t>
            </w:r>
            <w:r w:rsidR="004E6AE9" w:rsidRPr="00A445A0">
              <w:rPr>
                <w:color w:val="000000" w:themeColor="text1"/>
                <w:szCs w:val="24"/>
              </w:rPr>
              <w:t xml:space="preserve">edama vystyti Dalyvaujamojo biudžeto iniciatyva, kuomet </w:t>
            </w:r>
            <w:r w:rsidRPr="00A445A0">
              <w:rPr>
                <w:color w:val="000000" w:themeColor="text1"/>
                <w:szCs w:val="24"/>
              </w:rPr>
              <w:t xml:space="preserve"> gyventojai galės spręsti, kaip skirstyti dalį Savivaldybės biudžeto. </w:t>
            </w:r>
            <w:r w:rsidR="004E6AE9" w:rsidRPr="00A445A0">
              <w:rPr>
                <w:color w:val="000000" w:themeColor="text1"/>
                <w:szCs w:val="24"/>
              </w:rPr>
              <w:t xml:space="preserve">Planuojama parengti </w:t>
            </w:r>
            <w:r w:rsidRPr="00A445A0">
              <w:rPr>
                <w:color w:val="000000" w:themeColor="text1"/>
                <w:szCs w:val="24"/>
              </w:rPr>
              <w:t xml:space="preserve">dalyvaujamojo biudžeto </w:t>
            </w:r>
            <w:r w:rsidR="004E6AE9" w:rsidRPr="00A445A0">
              <w:rPr>
                <w:color w:val="000000" w:themeColor="text1"/>
                <w:szCs w:val="24"/>
              </w:rPr>
              <w:t>aprašą</w:t>
            </w:r>
            <w:r w:rsidRPr="00A445A0">
              <w:rPr>
                <w:color w:val="000000" w:themeColor="text1"/>
                <w:szCs w:val="24"/>
              </w:rPr>
              <w:t xml:space="preserve">, </w:t>
            </w:r>
            <w:r w:rsidR="004E6AE9" w:rsidRPr="00A445A0">
              <w:rPr>
                <w:color w:val="000000" w:themeColor="text1"/>
                <w:szCs w:val="24"/>
              </w:rPr>
              <w:t xml:space="preserve">kuris bus </w:t>
            </w:r>
            <w:r w:rsidRPr="00A445A0">
              <w:rPr>
                <w:color w:val="000000" w:themeColor="text1"/>
                <w:szCs w:val="24"/>
              </w:rPr>
              <w:t>įrank</w:t>
            </w:r>
            <w:r w:rsidR="004E6AE9" w:rsidRPr="00A445A0">
              <w:rPr>
                <w:color w:val="000000" w:themeColor="text1"/>
                <w:szCs w:val="24"/>
              </w:rPr>
              <w:t>is</w:t>
            </w:r>
            <w:r w:rsidRPr="00A445A0">
              <w:rPr>
                <w:color w:val="000000" w:themeColor="text1"/>
                <w:szCs w:val="24"/>
              </w:rPr>
              <w:t xml:space="preserve"> žmonių iniciatyvoms, skirtoms gyvenamajai aplinkai gerinti</w:t>
            </w:r>
            <w:r w:rsidR="004E6AE9" w:rsidRPr="00A445A0">
              <w:rPr>
                <w:color w:val="000000" w:themeColor="text1"/>
                <w:szCs w:val="24"/>
              </w:rPr>
              <w:t>.</w:t>
            </w:r>
          </w:p>
          <w:p w14:paraId="613204B0" w14:textId="77777777" w:rsidR="00E67940" w:rsidRPr="00A445A0" w:rsidRDefault="00E67940" w:rsidP="00D6419B">
            <w:pPr>
              <w:ind w:firstLine="567"/>
              <w:jc w:val="both"/>
              <w:rPr>
                <w:color w:val="000000" w:themeColor="text1"/>
              </w:rPr>
            </w:pPr>
            <w:r w:rsidRPr="00A445A0">
              <w:rPr>
                <w:color w:val="000000" w:themeColor="text1"/>
              </w:rPr>
              <w:t xml:space="preserve">Vykdant Lietuvos Respublikos vietos savivaldos įstatymo ir kitų įstatymų savivaldybėms priskirtos viešojo administravimo ir viešųjų paslaugų teikimo funkcijas, Savivaldybės vadovybė, Savivaldybės administracija, seniūnijos, Kontrolės ir audito tarnyba </w:t>
            </w:r>
            <w:r w:rsidR="007337A1" w:rsidRPr="00A445A0">
              <w:rPr>
                <w:color w:val="000000" w:themeColor="text1"/>
              </w:rPr>
              <w:t>vadovaujasi</w:t>
            </w:r>
            <w:r w:rsidRPr="00A445A0">
              <w:rPr>
                <w:color w:val="000000" w:themeColor="text1"/>
              </w:rPr>
              <w:t xml:space="preserve"> Lietuvos Respublikos moterų ir vyrų lygių galimybių įstatymu. Siekiama, kad visos viešosios paslaugos būtų teikiamos vadovaujantis moterų ir vyrų lygybės principo įgyvendinimu, taip pat skatinamas nediskriminavimo dėl lyties, rasės, tautybės, kalbos,  kilmės, socialinės padėties,  tikėjimo, įsitikinimų ar pažiūrų, amžiaus, negalios, lytinės orientacijos, etninės priklausomybės, religijos</w:t>
            </w:r>
            <w:r w:rsidRPr="00A445A0" w:rsidDel="009152DC">
              <w:rPr>
                <w:color w:val="000000" w:themeColor="text1"/>
              </w:rPr>
              <w:t xml:space="preserve"> </w:t>
            </w:r>
            <w:r w:rsidRPr="00A445A0">
              <w:rPr>
                <w:color w:val="000000" w:themeColor="text1"/>
              </w:rPr>
              <w:t>principo įgyvendinimas.</w:t>
            </w:r>
          </w:p>
          <w:p w14:paraId="56EAAEAD" w14:textId="77777777" w:rsidR="00E67940" w:rsidRPr="00A445A0" w:rsidRDefault="00E67940" w:rsidP="00D6419B">
            <w:pPr>
              <w:pStyle w:val="Pagrindiniotekstotrauka2"/>
              <w:spacing w:after="0" w:line="240" w:lineRule="auto"/>
              <w:ind w:left="0" w:firstLine="567"/>
              <w:jc w:val="both"/>
              <w:rPr>
                <w:color w:val="000000" w:themeColor="text1"/>
              </w:rPr>
            </w:pPr>
            <w:r w:rsidRPr="00A445A0">
              <w:rPr>
                <w:color w:val="000000" w:themeColor="text1"/>
              </w:rPr>
              <w:t>Valstybinės (perduotos savivaldybėms) funkcijos – tai valstybės funkcijos</w:t>
            </w:r>
            <w:r w:rsidR="006D5155" w:rsidRPr="00A445A0">
              <w:rPr>
                <w:color w:val="000000" w:themeColor="text1"/>
              </w:rPr>
              <w:t>,</w:t>
            </w:r>
            <w:r w:rsidRPr="00A445A0">
              <w:rPr>
                <w:color w:val="000000" w:themeColor="text1"/>
              </w:rPr>
              <w:t xml:space="preserve"> perduotos savivaldybėms atsižvelgiant į gyventojų interesus. Šios funkcijos perduodamos įstatymais ir įgyvendinamos vadovaujantis teisės aktais. Savivaldybės, įgyvendindamos šias funkcijas, turi įstatymų nustatytą sprendimų priėmimo laisvę</w:t>
            </w:r>
            <w:r w:rsidR="006D5155" w:rsidRPr="00A445A0">
              <w:rPr>
                <w:color w:val="000000" w:themeColor="text1"/>
              </w:rPr>
              <w:t>.</w:t>
            </w:r>
          </w:p>
          <w:p w14:paraId="043BFB6B" w14:textId="77777777" w:rsidR="00E67940" w:rsidRPr="00A445A0" w:rsidRDefault="00E67940" w:rsidP="00D6419B">
            <w:pPr>
              <w:ind w:firstLine="567"/>
              <w:jc w:val="both"/>
              <w:rPr>
                <w:color w:val="000000" w:themeColor="text1"/>
              </w:rPr>
            </w:pPr>
            <w:r w:rsidRPr="00A445A0">
              <w:rPr>
                <w:color w:val="000000" w:themeColor="text1"/>
              </w:rPr>
              <w:t xml:space="preserve">Antrajam uždaviniui įgyvendinti yra numatytos ne visos valstybinės (perduotos savivaldybėms) funkcijos, kurios yra numatytos LR savivaldos įstatyme. Dalies jų (susijusių su nemokamo maitinimo organizavimu bendrojo lavinimo mokyklose, žemės ūkio funkcijų vykdymu, socialine parama rajono gyventojams ir kt.) įgyvendinimas numatytas kitose programose. </w:t>
            </w:r>
          </w:p>
          <w:p w14:paraId="0C28DFD0" w14:textId="77777777" w:rsidR="00E67940" w:rsidRPr="00A445A0" w:rsidRDefault="00E67940" w:rsidP="00D6419B">
            <w:pPr>
              <w:pStyle w:val="WW-BodyText3"/>
              <w:suppressAutoHyphens w:val="0"/>
              <w:ind w:firstLine="567"/>
              <w:rPr>
                <w:rFonts w:eastAsia="Arial Unicode MS"/>
                <w:color w:val="000000" w:themeColor="text1"/>
              </w:rPr>
            </w:pPr>
            <w:r w:rsidRPr="00A445A0">
              <w:rPr>
                <w:bCs/>
                <w:color w:val="000000" w:themeColor="text1"/>
              </w:rPr>
              <w:t xml:space="preserve">Biudžeto sandaros įstatyme yra numatyta, kad Savivaldybės biudžete gali būti sudaromas Administracijos direktoriaus rezervas, Mero fondas, kuris turi būti ne didesnis kaip 1 procentas patvirtintų Savivaldybės biudžeto asignavimų sumos. Jos naudojamos tik toms reikmėms, kurios nenumatytos sudarant ir tvirtinant Savivaldybės biudžetą. </w:t>
            </w:r>
            <w:r w:rsidRPr="00A445A0">
              <w:rPr>
                <w:rFonts w:eastAsia="Arial Unicode MS"/>
                <w:color w:val="000000" w:themeColor="text1"/>
              </w:rPr>
              <w:t>Užtikrinant finansinių įsipareigojimų vykdymą, mokamos paskolos ir palūkanos pagal grafiką ir skolos pagal pasirašytas skolų gražinimo sutartis, kompensuojami nuostolingi maršrutai.</w:t>
            </w:r>
          </w:p>
          <w:p w14:paraId="171EDAEC" w14:textId="77777777" w:rsidR="00E67940" w:rsidRPr="00A445A0" w:rsidRDefault="00E67940" w:rsidP="00D6419B">
            <w:pPr>
              <w:ind w:left="567"/>
              <w:jc w:val="both"/>
              <w:rPr>
                <w:color w:val="000000" w:themeColor="text1"/>
              </w:rPr>
            </w:pPr>
          </w:p>
        </w:tc>
      </w:tr>
      <w:tr w:rsidR="00BF2230" w:rsidRPr="00A445A0" w14:paraId="2E0CF2CF" w14:textId="77777777" w:rsidTr="006375F5">
        <w:tblPrEx>
          <w:tblLook w:val="01E0" w:firstRow="1" w:lastRow="1" w:firstColumn="1" w:lastColumn="1" w:noHBand="0" w:noVBand="0"/>
        </w:tblPrEx>
        <w:trPr>
          <w:gridAfter w:val="1"/>
          <w:wAfter w:w="29" w:type="dxa"/>
        </w:trPr>
        <w:tc>
          <w:tcPr>
            <w:tcW w:w="1042" w:type="dxa"/>
            <w:gridSpan w:val="2"/>
          </w:tcPr>
          <w:p w14:paraId="354A1D1D" w14:textId="77777777" w:rsidR="00E67940" w:rsidRPr="00A445A0" w:rsidRDefault="00E67940" w:rsidP="00D6419B">
            <w:pPr>
              <w:rPr>
                <w:b/>
                <w:color w:val="000000" w:themeColor="text1"/>
              </w:rPr>
            </w:pPr>
            <w:r w:rsidRPr="00A445A0">
              <w:rPr>
                <w:b/>
                <w:color w:val="000000" w:themeColor="text1"/>
              </w:rPr>
              <w:t>02</w:t>
            </w:r>
          </w:p>
        </w:tc>
        <w:tc>
          <w:tcPr>
            <w:tcW w:w="8881" w:type="dxa"/>
            <w:gridSpan w:val="3"/>
          </w:tcPr>
          <w:p w14:paraId="774BB288" w14:textId="77777777" w:rsidR="00E67940" w:rsidRPr="00A445A0" w:rsidRDefault="00E14E17" w:rsidP="00D6419B">
            <w:pPr>
              <w:jc w:val="both"/>
              <w:rPr>
                <w:b/>
                <w:color w:val="000000" w:themeColor="text1"/>
              </w:rPr>
            </w:pPr>
            <w:r w:rsidRPr="00A445A0">
              <w:rPr>
                <w:b/>
                <w:color w:val="000000" w:themeColor="text1"/>
              </w:rPr>
              <w:t>Gerinti Kėdainių rajono savivaldybės tarybos ir administracijos komunikavimo ir įvaizdžio formavimo funkcijas</w:t>
            </w:r>
          </w:p>
        </w:tc>
      </w:tr>
      <w:tr w:rsidR="00BF2230" w:rsidRPr="00A445A0" w14:paraId="5973F223" w14:textId="77777777" w:rsidTr="006375F5">
        <w:tblPrEx>
          <w:tblLook w:val="01E0" w:firstRow="1" w:lastRow="1" w:firstColumn="1" w:lastColumn="1" w:noHBand="0" w:noVBand="0"/>
        </w:tblPrEx>
        <w:trPr>
          <w:gridAfter w:val="1"/>
          <w:wAfter w:w="29" w:type="dxa"/>
        </w:trPr>
        <w:tc>
          <w:tcPr>
            <w:tcW w:w="9923" w:type="dxa"/>
            <w:gridSpan w:val="5"/>
          </w:tcPr>
          <w:p w14:paraId="41CBBC27" w14:textId="77777777" w:rsidR="00E67940" w:rsidRPr="00A445A0" w:rsidRDefault="00E67940" w:rsidP="00D6419B">
            <w:pPr>
              <w:ind w:firstLine="567"/>
              <w:jc w:val="both"/>
              <w:rPr>
                <w:color w:val="000000" w:themeColor="text1"/>
              </w:rPr>
            </w:pPr>
            <w:r w:rsidRPr="00A445A0">
              <w:rPr>
                <w:color w:val="000000" w:themeColor="text1"/>
              </w:rPr>
              <w:t>Tikslui pasiekti keliami du uždaviniai.</w:t>
            </w:r>
          </w:p>
          <w:p w14:paraId="3FFDEC8D" w14:textId="77777777" w:rsidR="00E14E17" w:rsidRPr="00A445A0" w:rsidRDefault="00E67940" w:rsidP="00E14E17">
            <w:pPr>
              <w:ind w:firstLine="567"/>
              <w:jc w:val="both"/>
              <w:rPr>
                <w:b/>
                <w:color w:val="000000" w:themeColor="text1"/>
              </w:rPr>
            </w:pPr>
            <w:r w:rsidRPr="00A445A0">
              <w:rPr>
                <w:b/>
                <w:color w:val="000000" w:themeColor="text1"/>
              </w:rPr>
              <w:t xml:space="preserve">01 uždavinys.  </w:t>
            </w:r>
            <w:r w:rsidR="00E14E17" w:rsidRPr="00A445A0">
              <w:rPr>
                <w:b/>
                <w:color w:val="000000" w:themeColor="text1"/>
              </w:rPr>
              <w:t>Užtikrinti savivaldybės veiklos viešumą, gerinti komunikavimo ryšį su rajono bendruomenės nariais</w:t>
            </w:r>
          </w:p>
          <w:p w14:paraId="0B68A289" w14:textId="77777777" w:rsidR="00E14E17" w:rsidRPr="00A445A0" w:rsidRDefault="00E14E17" w:rsidP="00E14E17">
            <w:pPr>
              <w:ind w:firstLine="567"/>
              <w:jc w:val="both"/>
              <w:rPr>
                <w:b/>
                <w:color w:val="000000" w:themeColor="text1"/>
              </w:rPr>
            </w:pPr>
            <w:r w:rsidRPr="00A445A0">
              <w:rPr>
                <w:b/>
                <w:color w:val="000000" w:themeColor="text1"/>
              </w:rPr>
              <w:t>02 uždavinys. Plėtojant  dalykinius santykius ir ryšius su tarptautinėmis ir vietinėmis institucijomis bei organizacijomis, stiprinti rajono įvaizdį.</w:t>
            </w:r>
          </w:p>
          <w:p w14:paraId="483015EB" w14:textId="77777777" w:rsidR="00E67940" w:rsidRPr="00A445A0" w:rsidRDefault="00E67940" w:rsidP="00D6419B">
            <w:pPr>
              <w:ind w:firstLine="567"/>
              <w:jc w:val="both"/>
              <w:rPr>
                <w:b/>
                <w:color w:val="000000" w:themeColor="text1"/>
              </w:rPr>
            </w:pPr>
          </w:p>
          <w:p w14:paraId="77C5C264" w14:textId="77777777" w:rsidR="00E67940" w:rsidRPr="00A445A0" w:rsidRDefault="00E67940" w:rsidP="00E14E17">
            <w:pPr>
              <w:pStyle w:val="Pagrindiniotekstotrauka2"/>
              <w:spacing w:after="0" w:line="240" w:lineRule="auto"/>
              <w:ind w:left="0" w:firstLine="567"/>
              <w:jc w:val="both"/>
              <w:rPr>
                <w:color w:val="000000" w:themeColor="text1"/>
              </w:rPr>
            </w:pPr>
            <w:r w:rsidRPr="00A445A0">
              <w:rPr>
                <w:color w:val="000000" w:themeColor="text1"/>
              </w:rPr>
              <w:t xml:space="preserve">Kėdainių rajono savivaldybė stengiasi visapusiškai informuoti bendruomenę apie savo veiklą. Vadovaujantis Lietuvos Respublikos teisės aktais, Savivaldybės interneto svetainėje, spaudoje, skelbiami priimti Tarybos sprendimai, skelbiama kita svarbi  informacija. Per žiniasklaidos priemones tarybos nariai bei savivaldybės administracijos vadovai, kiti administracijos specialistai pateikia aktualią informaciją plačiajai visuomenei, taip pat atsako į gyventojams rūpimus klausimus. </w:t>
            </w:r>
          </w:p>
          <w:p w14:paraId="78BF775A" w14:textId="77777777" w:rsidR="00E14E17" w:rsidRPr="00A445A0" w:rsidRDefault="00E67940" w:rsidP="00D6419B">
            <w:pPr>
              <w:ind w:firstLine="567"/>
              <w:jc w:val="both"/>
              <w:rPr>
                <w:color w:val="000000" w:themeColor="text1"/>
              </w:rPr>
            </w:pPr>
            <w:r w:rsidRPr="00A445A0">
              <w:rPr>
                <w:color w:val="000000" w:themeColor="text1"/>
              </w:rPr>
              <w:t>Kėdainių rajono savivaldybės aktyvus dalyvavimas tarptautinių ir vietinių organizacijų veikloje formuoja teigiamą savivaldybės įvaizdį šalies ir pasaulio akyse, todėl būtina ne tik palaikyti šiuos ryšius, bet ir toliau plėtoti. Pagrindiniai Kėdainių rajono savivaldybės partneriai užsienyje</w:t>
            </w:r>
          </w:p>
          <w:p w14:paraId="6452AFCE" w14:textId="77777777" w:rsidR="00E67940" w:rsidRPr="00A445A0" w:rsidRDefault="00E67940" w:rsidP="00D6419B">
            <w:pPr>
              <w:ind w:firstLine="567"/>
              <w:jc w:val="both"/>
              <w:rPr>
                <w:color w:val="000000" w:themeColor="text1"/>
              </w:rPr>
            </w:pPr>
            <w:r w:rsidRPr="00A445A0">
              <w:rPr>
                <w:color w:val="000000" w:themeColor="text1"/>
              </w:rPr>
              <w:t xml:space="preserve">Savivaldybė dalyvauja Lietuvos savivaldybių asociacijos (LSA), </w:t>
            </w:r>
            <w:r w:rsidRPr="00A445A0">
              <w:rPr>
                <w:iCs/>
                <w:color w:val="000000" w:themeColor="text1"/>
              </w:rPr>
              <w:t>Kauno regiono plėtros agentūros (KRDA)</w:t>
            </w:r>
            <w:r w:rsidRPr="00A445A0">
              <w:rPr>
                <w:color w:val="000000" w:themeColor="text1"/>
              </w:rPr>
              <w:t xml:space="preserve"> veikloje, tęsia bendradarbiavimą su miestais partneriais įvairiose srityse, ieško naujų galimybių bendradarbiauti su ki</w:t>
            </w:r>
            <w:r w:rsidR="006D5155" w:rsidRPr="00A445A0">
              <w:rPr>
                <w:color w:val="000000" w:themeColor="text1"/>
              </w:rPr>
              <w:t>tomis šalimis, stengiasi įtraukti</w:t>
            </w:r>
            <w:r w:rsidRPr="00A445A0">
              <w:rPr>
                <w:color w:val="000000" w:themeColor="text1"/>
              </w:rPr>
              <w:t xml:space="preserve"> į bendradarbiavimą bendruomenę, visuomenines organizacijas, sudaro sąlygas didinti Kėdainių rajono patrauklumą verslui ir investicijoms.</w:t>
            </w:r>
          </w:p>
          <w:p w14:paraId="532F5245" w14:textId="77777777" w:rsidR="00E67940" w:rsidRPr="00A445A0" w:rsidRDefault="00E67940" w:rsidP="00D6419B">
            <w:pPr>
              <w:pStyle w:val="WW-BodyText3"/>
              <w:suppressAutoHyphens w:val="0"/>
              <w:rPr>
                <w:color w:val="000000" w:themeColor="text1"/>
              </w:rPr>
            </w:pPr>
            <w:r w:rsidRPr="00A445A0">
              <w:rPr>
                <w:i/>
                <w:iCs/>
                <w:color w:val="000000" w:themeColor="text1"/>
              </w:rPr>
              <w:t xml:space="preserve">           </w:t>
            </w:r>
          </w:p>
        </w:tc>
      </w:tr>
      <w:tr w:rsidR="00BF2230" w:rsidRPr="00A445A0" w14:paraId="5CCDBA68" w14:textId="77777777" w:rsidTr="006375F5">
        <w:tblPrEx>
          <w:tblLook w:val="01E0" w:firstRow="1" w:lastRow="1" w:firstColumn="1" w:lastColumn="1" w:noHBand="0" w:noVBand="0"/>
        </w:tblPrEx>
        <w:trPr>
          <w:gridAfter w:val="1"/>
          <w:wAfter w:w="29" w:type="dxa"/>
        </w:trPr>
        <w:tc>
          <w:tcPr>
            <w:tcW w:w="993" w:type="dxa"/>
          </w:tcPr>
          <w:p w14:paraId="501D1715" w14:textId="77777777" w:rsidR="00E67940" w:rsidRPr="00A445A0" w:rsidRDefault="00E67940" w:rsidP="00D6419B">
            <w:pPr>
              <w:rPr>
                <w:b/>
                <w:color w:val="000000" w:themeColor="text1"/>
              </w:rPr>
            </w:pPr>
            <w:r w:rsidRPr="00A445A0">
              <w:rPr>
                <w:b/>
                <w:color w:val="000000" w:themeColor="text1"/>
              </w:rPr>
              <w:t xml:space="preserve">03 </w:t>
            </w:r>
          </w:p>
        </w:tc>
        <w:tc>
          <w:tcPr>
            <w:tcW w:w="8930" w:type="dxa"/>
            <w:gridSpan w:val="4"/>
          </w:tcPr>
          <w:p w14:paraId="070B6FD4" w14:textId="77777777" w:rsidR="00E67940" w:rsidRPr="00A445A0" w:rsidRDefault="008B5BA4" w:rsidP="008B5BA4">
            <w:pPr>
              <w:jc w:val="both"/>
              <w:rPr>
                <w:b/>
                <w:color w:val="000000" w:themeColor="text1"/>
              </w:rPr>
            </w:pPr>
            <w:r w:rsidRPr="00A445A0">
              <w:rPr>
                <w:b/>
                <w:color w:val="000000" w:themeColor="text1"/>
              </w:rPr>
              <w:t>Gerinti savivaldybės administracijos darbo kokybę, atnaujinant (diegiant) informacines sistemas, kompiuterinę įrangą,  užtikrinant sistem</w:t>
            </w:r>
            <w:r w:rsidR="00853A8A" w:rsidRPr="00A445A0">
              <w:rPr>
                <w:b/>
                <w:color w:val="000000" w:themeColor="text1"/>
              </w:rPr>
              <w:t>in</w:t>
            </w:r>
            <w:r w:rsidRPr="00A445A0">
              <w:rPr>
                <w:b/>
                <w:color w:val="000000" w:themeColor="text1"/>
              </w:rPr>
              <w:t xml:space="preserve">į viešųjų ir administracinių paslaugų </w:t>
            </w:r>
            <w:r w:rsidR="00AA6293" w:rsidRPr="00A445A0">
              <w:rPr>
                <w:b/>
                <w:color w:val="000000" w:themeColor="text1"/>
              </w:rPr>
              <w:t>modernizavimą</w:t>
            </w:r>
          </w:p>
        </w:tc>
      </w:tr>
      <w:tr w:rsidR="00BF2230" w:rsidRPr="00A445A0" w14:paraId="57A81C87" w14:textId="77777777" w:rsidTr="006375F5">
        <w:tblPrEx>
          <w:tblLook w:val="01E0" w:firstRow="1" w:lastRow="1" w:firstColumn="1" w:lastColumn="1" w:noHBand="0" w:noVBand="0"/>
        </w:tblPrEx>
        <w:trPr>
          <w:gridAfter w:val="1"/>
          <w:wAfter w:w="29" w:type="dxa"/>
        </w:trPr>
        <w:tc>
          <w:tcPr>
            <w:tcW w:w="9923" w:type="dxa"/>
            <w:gridSpan w:val="5"/>
          </w:tcPr>
          <w:p w14:paraId="5B750FEE" w14:textId="77777777" w:rsidR="00E67940" w:rsidRPr="00A445A0" w:rsidRDefault="00E67940" w:rsidP="00D6419B">
            <w:pPr>
              <w:ind w:firstLine="567"/>
              <w:jc w:val="both"/>
              <w:rPr>
                <w:b/>
                <w:color w:val="000000" w:themeColor="text1"/>
              </w:rPr>
            </w:pPr>
            <w:r w:rsidRPr="00A445A0">
              <w:rPr>
                <w:color w:val="000000" w:themeColor="text1"/>
              </w:rPr>
              <w:t xml:space="preserve">Tikslui pasiekti </w:t>
            </w:r>
            <w:r w:rsidR="00D34C24" w:rsidRPr="00A445A0">
              <w:rPr>
                <w:color w:val="000000" w:themeColor="text1"/>
              </w:rPr>
              <w:t>keliamas 1</w:t>
            </w:r>
            <w:r w:rsidRPr="00A445A0">
              <w:rPr>
                <w:color w:val="000000" w:themeColor="text1"/>
              </w:rPr>
              <w:t xml:space="preserve">  uždavin</w:t>
            </w:r>
            <w:r w:rsidR="00D34C24" w:rsidRPr="00A445A0">
              <w:rPr>
                <w:color w:val="000000" w:themeColor="text1"/>
              </w:rPr>
              <w:t>ys:</w:t>
            </w:r>
          </w:p>
          <w:p w14:paraId="34F109BC" w14:textId="77777777" w:rsidR="00E67940" w:rsidRPr="00A445A0" w:rsidRDefault="00E67940" w:rsidP="00D6419B">
            <w:pPr>
              <w:ind w:firstLine="567"/>
              <w:jc w:val="both"/>
              <w:rPr>
                <w:b/>
                <w:color w:val="000000" w:themeColor="text1"/>
              </w:rPr>
            </w:pPr>
            <w:r w:rsidRPr="00A445A0">
              <w:rPr>
                <w:b/>
                <w:color w:val="000000" w:themeColor="text1"/>
              </w:rPr>
              <w:t>01 uždavinys.</w:t>
            </w:r>
            <w:r w:rsidRPr="00A445A0">
              <w:rPr>
                <w:color w:val="000000" w:themeColor="text1"/>
              </w:rPr>
              <w:t xml:space="preserve"> </w:t>
            </w:r>
            <w:r w:rsidRPr="00A445A0">
              <w:rPr>
                <w:b/>
                <w:color w:val="000000" w:themeColor="text1"/>
              </w:rPr>
              <w:t>Organizuoti savivaldybės veiklą vadovaujantis šiuolaikiniais vadybos principais, tobulinti darbuotojų kompetenciją</w:t>
            </w:r>
          </w:p>
          <w:p w14:paraId="1E0F36D5" w14:textId="77777777" w:rsidR="00E67940" w:rsidRPr="00A445A0" w:rsidRDefault="00E67940" w:rsidP="00D6419B">
            <w:pPr>
              <w:pStyle w:val="Style1"/>
              <w:ind w:firstLine="720"/>
              <w:jc w:val="both"/>
              <w:rPr>
                <w:color w:val="000000" w:themeColor="text1"/>
              </w:rPr>
            </w:pPr>
            <w:r w:rsidRPr="00A445A0">
              <w:rPr>
                <w:color w:val="000000" w:themeColor="text1"/>
              </w:rPr>
              <w:t>K</w:t>
            </w:r>
            <w:r w:rsidRPr="00A445A0">
              <w:rPr>
                <w:color w:val="000000" w:themeColor="text1"/>
                <w:szCs w:val="24"/>
              </w:rPr>
              <w:t>adangi savivaldos teikiamų paslaugų kokybė tiesiogiai priklauso nuo aukštą kvalifikaciją ir pakankamą kompetenciją turinčių žmogiškųjų išteklių</w:t>
            </w:r>
            <w:r w:rsidRPr="00A445A0">
              <w:rPr>
                <w:color w:val="000000" w:themeColor="text1"/>
              </w:rPr>
              <w:t>, siekiama sudaryti sąlygas tobulinti darbuotojų</w:t>
            </w:r>
            <w:r w:rsidRPr="00A445A0">
              <w:rPr>
                <w:b/>
                <w:color w:val="000000" w:themeColor="text1"/>
              </w:rPr>
              <w:t xml:space="preserve"> </w:t>
            </w:r>
            <w:r w:rsidRPr="00A445A0">
              <w:rPr>
                <w:color w:val="000000" w:themeColor="text1"/>
              </w:rPr>
              <w:t xml:space="preserve">kompetenciją. Savivaldybės administracijoje yra įdiegtos Biudžeto, Turto valdymo bei Personalo valdymo ir kt. programos. Taip pat veikia vieninga dokumentų valdymo sistema. Norint plėtoti elektronines paslaugas reikalinga atnaujinti savivaldybės administracijos kompiuterių programines įrangas ir technines įrangas. </w:t>
            </w:r>
          </w:p>
          <w:p w14:paraId="48B7526F" w14:textId="77777777" w:rsidR="00E67940" w:rsidRPr="00A445A0" w:rsidRDefault="00E67940" w:rsidP="00D6419B">
            <w:pPr>
              <w:pStyle w:val="WW-BodyText3"/>
              <w:suppressAutoHyphens w:val="0"/>
              <w:ind w:firstLine="720"/>
              <w:rPr>
                <w:color w:val="000000" w:themeColor="text1"/>
              </w:rPr>
            </w:pPr>
            <w:r w:rsidRPr="00A445A0">
              <w:rPr>
                <w:color w:val="000000" w:themeColor="text1"/>
              </w:rPr>
              <w:t>Įgyvendinant šias veikos plano priemones, Savivaldybės administracijai vykdant savo funkcijas, kartu įgyvendinamos ir administracinės naštos priemonės:</w:t>
            </w:r>
          </w:p>
          <w:p w14:paraId="3BE249FC" w14:textId="77777777" w:rsidR="00E67940" w:rsidRPr="00A445A0" w:rsidRDefault="00E67940" w:rsidP="000D46D1">
            <w:pPr>
              <w:numPr>
                <w:ilvl w:val="0"/>
                <w:numId w:val="14"/>
              </w:numPr>
              <w:ind w:left="41" w:firstLine="142"/>
              <w:jc w:val="both"/>
              <w:rPr>
                <w:color w:val="000000" w:themeColor="text1"/>
              </w:rPr>
            </w:pPr>
            <w:r w:rsidRPr="00A445A0">
              <w:rPr>
                <w:color w:val="000000" w:themeColor="text1"/>
                <w:szCs w:val="24"/>
              </w:rPr>
              <w:t>užtikrinti administracinių paslaugų elektronines prašymų formas ir užtikrinti jų viešą prieinamumą</w:t>
            </w:r>
          </w:p>
          <w:p w14:paraId="733D2455" w14:textId="77777777" w:rsidR="00E67940" w:rsidRPr="00A445A0" w:rsidRDefault="00E67940" w:rsidP="000D46D1">
            <w:pPr>
              <w:numPr>
                <w:ilvl w:val="0"/>
                <w:numId w:val="14"/>
              </w:numPr>
              <w:ind w:left="41" w:firstLine="142"/>
              <w:jc w:val="both"/>
              <w:rPr>
                <w:color w:val="000000" w:themeColor="text1"/>
              </w:rPr>
            </w:pPr>
            <w:r w:rsidRPr="00A445A0">
              <w:rPr>
                <w:color w:val="000000" w:themeColor="text1"/>
                <w:szCs w:val="24"/>
              </w:rPr>
              <w:t>licencijas ir leidimus išduoti per optimaliai trumpiausią laiką (ne ilgiau kaip per 14 kalendorinių dienų) jeigu teisės aktai nenumato kitaip</w:t>
            </w:r>
          </w:p>
          <w:p w14:paraId="0BA7BE47" w14:textId="77777777" w:rsidR="00E67940" w:rsidRPr="00A445A0" w:rsidRDefault="00E67940" w:rsidP="000D46D1">
            <w:pPr>
              <w:numPr>
                <w:ilvl w:val="0"/>
                <w:numId w:val="14"/>
              </w:numPr>
              <w:ind w:left="41" w:firstLine="142"/>
              <w:jc w:val="both"/>
              <w:rPr>
                <w:color w:val="000000" w:themeColor="text1"/>
              </w:rPr>
            </w:pPr>
            <w:r w:rsidRPr="00A445A0">
              <w:rPr>
                <w:color w:val="000000" w:themeColor="text1"/>
                <w:szCs w:val="24"/>
              </w:rPr>
              <w:t>asmenis informuoti apie galimybę atlikti informacinio įsipareigojimo veiksmus naudojantis elektroninėmis paslaugomis per savivaldybės interneto svetainę</w:t>
            </w:r>
          </w:p>
          <w:p w14:paraId="3D3B64C3" w14:textId="77777777" w:rsidR="00E67940" w:rsidRPr="00A445A0" w:rsidRDefault="00E67940" w:rsidP="000D46D1">
            <w:pPr>
              <w:numPr>
                <w:ilvl w:val="0"/>
                <w:numId w:val="14"/>
              </w:numPr>
              <w:ind w:left="41" w:firstLine="142"/>
              <w:jc w:val="both"/>
              <w:rPr>
                <w:color w:val="000000" w:themeColor="text1"/>
              </w:rPr>
            </w:pPr>
            <w:r w:rsidRPr="00A445A0">
              <w:rPr>
                <w:color w:val="000000" w:themeColor="text1"/>
                <w:szCs w:val="24"/>
              </w:rPr>
              <w:t>savivaldybės administracijos ruošiamus teisės aktų projektus derinti, vizuoti elektronine forma</w:t>
            </w:r>
          </w:p>
          <w:p w14:paraId="2A9564CF" w14:textId="77777777" w:rsidR="00E67940" w:rsidRPr="00A445A0" w:rsidRDefault="00E67940" w:rsidP="000D46D1">
            <w:pPr>
              <w:numPr>
                <w:ilvl w:val="0"/>
                <w:numId w:val="14"/>
              </w:numPr>
              <w:ind w:left="41" w:firstLine="142"/>
              <w:jc w:val="both"/>
              <w:rPr>
                <w:color w:val="000000" w:themeColor="text1"/>
              </w:rPr>
            </w:pPr>
            <w:r w:rsidRPr="00A445A0">
              <w:rPr>
                <w:color w:val="000000" w:themeColor="text1"/>
                <w:szCs w:val="24"/>
              </w:rPr>
              <w:t>naudoti elektroninį parašą pagal parengtą dokumentų derinimo ir tvirtinimo naudojant elektroninį parašą tvarką;</w:t>
            </w:r>
          </w:p>
          <w:p w14:paraId="29BB84A4" w14:textId="29A8F7AD" w:rsidR="00BF2230" w:rsidRPr="00A445A0" w:rsidRDefault="00E67940" w:rsidP="00540A50">
            <w:pPr>
              <w:numPr>
                <w:ilvl w:val="0"/>
                <w:numId w:val="14"/>
              </w:numPr>
              <w:ind w:left="41" w:firstLine="142"/>
              <w:jc w:val="both"/>
              <w:rPr>
                <w:color w:val="000000" w:themeColor="text1"/>
                <w:szCs w:val="24"/>
              </w:rPr>
            </w:pPr>
            <w:r w:rsidRPr="00A445A0">
              <w:rPr>
                <w:color w:val="000000" w:themeColor="text1"/>
                <w:szCs w:val="24"/>
              </w:rPr>
              <w:t>skelbti internetinę gyventojų apklausą, siekiant užtikrinti asmenų galimybę pareikšti nuomonę apie prašymų ar skundų nagrinėjimą ir aptarnavimo kokybę.</w:t>
            </w:r>
          </w:p>
          <w:p w14:paraId="5A4657EE" w14:textId="77777777" w:rsidR="00E67940" w:rsidRPr="00A445A0" w:rsidRDefault="00E67940" w:rsidP="00D6419B">
            <w:pPr>
              <w:ind w:firstLine="567"/>
              <w:jc w:val="both"/>
              <w:rPr>
                <w:i/>
                <w:color w:val="000000" w:themeColor="text1"/>
                <w:sz w:val="10"/>
                <w:szCs w:val="10"/>
              </w:rPr>
            </w:pPr>
          </w:p>
        </w:tc>
      </w:tr>
      <w:tr w:rsidR="00BF2230" w:rsidRPr="00A445A0" w14:paraId="5359689A" w14:textId="77777777" w:rsidTr="006375F5">
        <w:tblPrEx>
          <w:tblLook w:val="01E0" w:firstRow="1" w:lastRow="1" w:firstColumn="1" w:lastColumn="1" w:noHBand="0" w:noVBand="0"/>
        </w:tblPrEx>
        <w:trPr>
          <w:gridAfter w:val="1"/>
          <w:wAfter w:w="29" w:type="dxa"/>
        </w:trPr>
        <w:tc>
          <w:tcPr>
            <w:tcW w:w="1418" w:type="dxa"/>
            <w:gridSpan w:val="4"/>
          </w:tcPr>
          <w:p w14:paraId="675B436D" w14:textId="77777777" w:rsidR="00E67940" w:rsidRPr="00A445A0" w:rsidRDefault="00E67940" w:rsidP="00D6419B">
            <w:pPr>
              <w:rPr>
                <w:b/>
                <w:color w:val="000000" w:themeColor="text1"/>
              </w:rPr>
            </w:pPr>
            <w:r w:rsidRPr="00A445A0">
              <w:rPr>
                <w:b/>
                <w:color w:val="000000" w:themeColor="text1"/>
              </w:rPr>
              <w:t>04</w:t>
            </w:r>
          </w:p>
        </w:tc>
        <w:tc>
          <w:tcPr>
            <w:tcW w:w="8505" w:type="dxa"/>
          </w:tcPr>
          <w:p w14:paraId="3336AB61" w14:textId="77777777" w:rsidR="00E67940" w:rsidRPr="00A445A0" w:rsidRDefault="00C95D19" w:rsidP="00D6419B">
            <w:pPr>
              <w:rPr>
                <w:color w:val="000000" w:themeColor="text1"/>
              </w:rPr>
            </w:pPr>
            <w:r w:rsidRPr="00A445A0">
              <w:rPr>
                <w:b/>
                <w:color w:val="000000" w:themeColor="text1"/>
              </w:rPr>
              <w:t>Didinti saugumą rajone</w:t>
            </w:r>
          </w:p>
        </w:tc>
      </w:tr>
      <w:tr w:rsidR="00BF2230" w:rsidRPr="00A445A0" w14:paraId="28A93FBE" w14:textId="77777777" w:rsidTr="006375F5">
        <w:tblPrEx>
          <w:tblLook w:val="01E0" w:firstRow="1" w:lastRow="1" w:firstColumn="1" w:lastColumn="1" w:noHBand="0" w:noVBand="0"/>
        </w:tblPrEx>
        <w:trPr>
          <w:gridAfter w:val="1"/>
          <w:wAfter w:w="29" w:type="dxa"/>
        </w:trPr>
        <w:tc>
          <w:tcPr>
            <w:tcW w:w="9923" w:type="dxa"/>
            <w:gridSpan w:val="5"/>
          </w:tcPr>
          <w:p w14:paraId="280EB6E9" w14:textId="77777777" w:rsidR="00E67940" w:rsidRPr="00A445A0" w:rsidRDefault="00E67940" w:rsidP="00D6419B">
            <w:pPr>
              <w:ind w:firstLine="720"/>
              <w:jc w:val="both"/>
              <w:rPr>
                <w:color w:val="000000" w:themeColor="text1"/>
              </w:rPr>
            </w:pPr>
            <w:r w:rsidRPr="00A445A0">
              <w:rPr>
                <w:color w:val="000000" w:themeColor="text1"/>
              </w:rPr>
              <w:t xml:space="preserve">Tikslui pasiekti keliami 1 uždavinys: </w:t>
            </w:r>
          </w:p>
          <w:p w14:paraId="578BCFC0" w14:textId="77777777" w:rsidR="00E67940" w:rsidRPr="00A445A0" w:rsidRDefault="00C95D19" w:rsidP="00D6419B">
            <w:pPr>
              <w:pStyle w:val="WW-BodyText3"/>
              <w:suppressAutoHyphens w:val="0"/>
              <w:ind w:firstLine="720"/>
              <w:rPr>
                <w:b/>
                <w:color w:val="000000" w:themeColor="text1"/>
                <w:szCs w:val="20"/>
                <w:lang w:eastAsia="lt-LT"/>
              </w:rPr>
            </w:pPr>
            <w:r w:rsidRPr="00A445A0">
              <w:rPr>
                <w:b/>
                <w:color w:val="000000" w:themeColor="text1"/>
                <w:szCs w:val="20"/>
                <w:lang w:eastAsia="lt-LT"/>
              </w:rPr>
              <w:t>01 uždavinys. Užtikrinti rajono gyventojų viešąją tvarką ir viešąjį saugumą</w:t>
            </w:r>
          </w:p>
          <w:p w14:paraId="29ADE10D" w14:textId="77777777" w:rsidR="00C95D19" w:rsidRPr="00A445A0" w:rsidRDefault="00C95D19" w:rsidP="00C95D19">
            <w:pPr>
              <w:ind w:firstLine="720"/>
              <w:jc w:val="both"/>
              <w:rPr>
                <w:color w:val="000000" w:themeColor="text1"/>
              </w:rPr>
            </w:pPr>
          </w:p>
          <w:p w14:paraId="0E9F8392" w14:textId="77777777" w:rsidR="00C95D19" w:rsidRPr="00A445A0" w:rsidRDefault="00C95D19" w:rsidP="00C95D19">
            <w:pPr>
              <w:ind w:firstLine="720"/>
              <w:jc w:val="both"/>
              <w:rPr>
                <w:b/>
                <w:color w:val="000000" w:themeColor="text1"/>
              </w:rPr>
            </w:pPr>
            <w:r w:rsidRPr="00A445A0">
              <w:rPr>
                <w:color w:val="000000" w:themeColor="text1"/>
              </w:rPr>
              <w:t xml:space="preserve">Savivaldybės administracija kartu su Kėdainių rajono policijos komisariatu, Priešgaisrinės saugos ir gelbėjimo tarnyba siekia propaguoti bendruomenės saugumo idėjas, diegti savisaugos ir turto apsaugos įgūdžius, skiepyti nepakantumą blogiui, teisiškai šviesti visuomenę, skatinti bendruomenes burtis į saugios kaimynystės grupes, užtikrinti žmonių ir eismo saugumą, sudaryti saugias gyvenimo sąlygas. </w:t>
            </w:r>
          </w:p>
          <w:p w14:paraId="18873555" w14:textId="77777777" w:rsidR="00E67940" w:rsidRPr="00A445A0" w:rsidRDefault="00E67940" w:rsidP="00D6419B">
            <w:pPr>
              <w:pStyle w:val="WW-BodyText3"/>
              <w:suppressAutoHyphens w:val="0"/>
              <w:ind w:firstLine="720"/>
              <w:rPr>
                <w:color w:val="000000" w:themeColor="text1"/>
              </w:rPr>
            </w:pPr>
            <w:r w:rsidRPr="00A445A0">
              <w:rPr>
                <w:color w:val="000000" w:themeColor="text1"/>
                <w:lang w:eastAsia="lt-LT"/>
              </w:rPr>
              <w:t xml:space="preserve">Uždaviniui įgyvendinti yra numatytos </w:t>
            </w:r>
            <w:r w:rsidRPr="00A445A0">
              <w:rPr>
                <w:bCs/>
                <w:color w:val="000000" w:themeColor="text1"/>
                <w:lang w:eastAsia="lt-LT"/>
              </w:rPr>
              <w:t>priemonė</w:t>
            </w:r>
            <w:r w:rsidR="00C95D19" w:rsidRPr="00A445A0">
              <w:rPr>
                <w:bCs/>
                <w:color w:val="000000" w:themeColor="text1"/>
                <w:lang w:eastAsia="lt-LT"/>
              </w:rPr>
              <w:t xml:space="preserve">s, finansuojant </w:t>
            </w:r>
            <w:r w:rsidRPr="00A445A0">
              <w:rPr>
                <w:bCs/>
                <w:color w:val="000000" w:themeColor="text1"/>
              </w:rPr>
              <w:t>prevencinę programą „Saugios aplinkos kūrimas ir bendruomenės teisėtvarkos kūrimas“</w:t>
            </w:r>
            <w:r w:rsidR="00C95D19" w:rsidRPr="00A445A0">
              <w:rPr>
                <w:bCs/>
                <w:color w:val="000000" w:themeColor="text1"/>
              </w:rPr>
              <w:t xml:space="preserve">, užtikrinant </w:t>
            </w:r>
            <w:r w:rsidRPr="00A445A0">
              <w:rPr>
                <w:color w:val="000000" w:themeColor="text1"/>
              </w:rPr>
              <w:t>savivaldybės priešgaisrinės tarnybos veiklą</w:t>
            </w:r>
            <w:r w:rsidR="00C95D19" w:rsidRPr="00A445A0">
              <w:rPr>
                <w:color w:val="000000" w:themeColor="text1"/>
              </w:rPr>
              <w:t xml:space="preserve">, vykdant civilinės saugos ir mobilizacijos administravimą, užtikrinant </w:t>
            </w:r>
          </w:p>
          <w:p w14:paraId="1615C7B0" w14:textId="77777777" w:rsidR="00E67940" w:rsidRPr="00A445A0" w:rsidRDefault="00E67940" w:rsidP="00C95D19">
            <w:pPr>
              <w:pStyle w:val="WW-BodyText3"/>
              <w:suppressAutoHyphens w:val="0"/>
              <w:rPr>
                <w:color w:val="000000" w:themeColor="text1"/>
              </w:rPr>
            </w:pPr>
            <w:r w:rsidRPr="00A445A0">
              <w:rPr>
                <w:color w:val="000000" w:themeColor="text1"/>
              </w:rPr>
              <w:t>gyventojų saugumą, diegiant vaizdo stebėjimo ir saugumo priemones</w:t>
            </w:r>
            <w:r w:rsidR="00C95D19" w:rsidRPr="00A445A0">
              <w:rPr>
                <w:color w:val="000000" w:themeColor="text1"/>
              </w:rPr>
              <w:t>.</w:t>
            </w:r>
          </w:p>
          <w:p w14:paraId="5C9A5B31" w14:textId="77777777" w:rsidR="00E67940" w:rsidRPr="00A445A0" w:rsidRDefault="00E67940" w:rsidP="00634F9D">
            <w:pPr>
              <w:jc w:val="both"/>
              <w:rPr>
                <w:color w:val="000000" w:themeColor="text1"/>
              </w:rPr>
            </w:pPr>
          </w:p>
        </w:tc>
      </w:tr>
      <w:tr w:rsidR="00BF2230" w:rsidRPr="00A445A0" w14:paraId="2B93DC72" w14:textId="77777777" w:rsidTr="006375F5">
        <w:tblPrEx>
          <w:tblLook w:val="01E0" w:firstRow="1" w:lastRow="1" w:firstColumn="1" w:lastColumn="1" w:noHBand="0" w:noVBand="0"/>
        </w:tblPrEx>
        <w:trPr>
          <w:gridAfter w:val="1"/>
          <w:wAfter w:w="29" w:type="dxa"/>
        </w:trPr>
        <w:tc>
          <w:tcPr>
            <w:tcW w:w="9923" w:type="dxa"/>
            <w:gridSpan w:val="5"/>
          </w:tcPr>
          <w:p w14:paraId="7FFF26CC" w14:textId="77777777" w:rsidR="00E67940" w:rsidRPr="00A445A0" w:rsidRDefault="00E67940" w:rsidP="00D6419B">
            <w:pPr>
              <w:pStyle w:val="Pagrindinistekstas"/>
              <w:spacing w:after="0"/>
              <w:jc w:val="both"/>
              <w:rPr>
                <w:b/>
                <w:bCs/>
                <w:color w:val="000000" w:themeColor="text1"/>
              </w:rPr>
            </w:pPr>
            <w:r w:rsidRPr="00A445A0">
              <w:rPr>
                <w:b/>
                <w:bCs/>
                <w:color w:val="000000" w:themeColor="text1"/>
              </w:rPr>
              <w:t xml:space="preserve">Numatomas programos įgyvendinimo rezultatas: </w:t>
            </w:r>
          </w:p>
          <w:p w14:paraId="7A806AF3" w14:textId="77777777" w:rsidR="00E67940" w:rsidRPr="00A445A0" w:rsidRDefault="00E67940" w:rsidP="00EE3C57">
            <w:pPr>
              <w:jc w:val="both"/>
              <w:rPr>
                <w:bCs/>
                <w:color w:val="000000" w:themeColor="text1"/>
              </w:rPr>
            </w:pPr>
            <w:r w:rsidRPr="00A445A0">
              <w:rPr>
                <w:bCs/>
                <w:color w:val="000000" w:themeColor="text1"/>
              </w:rPr>
              <w:t xml:space="preserve">Įgyvendinus šioje programoje iškeltus tikslus ir užsibrėžtus uždavinius, </w:t>
            </w:r>
            <w:r w:rsidR="00634F9D" w:rsidRPr="00A445A0">
              <w:rPr>
                <w:bCs/>
                <w:color w:val="000000" w:themeColor="text1"/>
              </w:rPr>
              <w:t xml:space="preserve">bus siekiama efektyvinti viešąjį valdymą Kėdainių rajone, vykdant savivaldybės administracijos darbuotojų, politikų, Savivaldybės įstaigų darbuotojų ir vadovų mokymus, organizuojant kvalifikacijos kėlimą, gerinant informacinių technologijų bazę, diegiant įvairias programas, atnaujinant savivaldybės ir įstaigų interneto tinklalapius, gerinant teikiamas elektronines paslaugas, siekiant lygių teisių įgyvendinimo, korupcijos mažinimo, administracinės naštos mažinimo, vykdant teritorinį, finansinį bei strateginį planavimą. Prie efektyvaus viešojo valdymo prisidėtų savivaldybės bei jos įstaigų ir institucijų valdomos IT infrastruktūros konsolidavimas, valdymo optimizavimas, kokybiško interneto tinklo plėtra, informacijos pateikimo elektroniniais kanalais didinimas, naudojant socialinius tinklus, tiesiogines transliacijas ir pan. Visa tai suponuotų galimybę Kėdainiams tapti pažangiu </w:t>
            </w:r>
            <w:r w:rsidR="009A5474" w:rsidRPr="00A445A0">
              <w:rPr>
                <w:bCs/>
                <w:color w:val="000000" w:themeColor="text1"/>
              </w:rPr>
              <w:t>e. Miestu</w:t>
            </w:r>
          </w:p>
        </w:tc>
      </w:tr>
      <w:tr w:rsidR="00BF2230" w:rsidRPr="00A445A0" w14:paraId="1AAD5081" w14:textId="77777777" w:rsidTr="006375F5">
        <w:tblPrEx>
          <w:tblLook w:val="01E0" w:firstRow="1" w:lastRow="1" w:firstColumn="1" w:lastColumn="1" w:noHBand="0" w:noVBand="0"/>
        </w:tblPrEx>
        <w:trPr>
          <w:gridAfter w:val="1"/>
          <w:wAfter w:w="29" w:type="dxa"/>
        </w:trPr>
        <w:tc>
          <w:tcPr>
            <w:tcW w:w="9923" w:type="dxa"/>
            <w:gridSpan w:val="5"/>
          </w:tcPr>
          <w:p w14:paraId="627CD81B" w14:textId="77777777" w:rsidR="00E67940" w:rsidRPr="00A445A0" w:rsidRDefault="00E67940" w:rsidP="00D6419B">
            <w:pPr>
              <w:pStyle w:val="Pagrindinistekstas"/>
              <w:spacing w:after="0"/>
              <w:jc w:val="both"/>
              <w:rPr>
                <w:color w:val="000000" w:themeColor="text1"/>
                <w:szCs w:val="24"/>
              </w:rPr>
            </w:pPr>
            <w:r w:rsidRPr="00A445A0">
              <w:rPr>
                <w:b/>
                <w:bCs/>
                <w:color w:val="000000" w:themeColor="text1"/>
                <w:szCs w:val="24"/>
              </w:rPr>
              <w:t xml:space="preserve">Susiję įstatymai ir kiti norminiai teisės aktai: </w:t>
            </w:r>
          </w:p>
          <w:p w14:paraId="6A7B63B7" w14:textId="77777777" w:rsidR="00E67940" w:rsidRPr="00A445A0" w:rsidRDefault="00E67940" w:rsidP="00D6419B">
            <w:pPr>
              <w:jc w:val="both"/>
              <w:rPr>
                <w:color w:val="000000" w:themeColor="text1"/>
                <w:szCs w:val="24"/>
              </w:rPr>
            </w:pPr>
            <w:r w:rsidRPr="00A445A0">
              <w:rPr>
                <w:color w:val="000000" w:themeColor="text1"/>
                <w:szCs w:val="24"/>
              </w:rPr>
              <w:t xml:space="preserve">Lietuvos Respublikos vietos savivaldos įstatymas, Lietuvos Respublikos valstybės tarnybos įstatymas, Lietuvos Respublikos viešųjų įstaigų įstatymas, Lietuvos Respublikos biudžetinių įstaigų įstatymas, Lietuvos Respublikos įmonių rejestro įstatymas, Lietuvos Respublikos akcinių bendrovių įstatymas, Lietuvos Respublikos karo prievolės įstatymas, Lietuvos Respublikos Transporto lengvatų įstatymas Lietuvos Respublikos valstybinės kalbos įstatymas, Lietuvos Respublikos vaikų teisių apsaugos įstatymas, </w:t>
            </w:r>
            <w:bookmarkStart w:id="54" w:name="_Toc286328302"/>
            <w:r w:rsidRPr="00A445A0">
              <w:rPr>
                <w:color w:val="000000" w:themeColor="text1"/>
              </w:rPr>
              <w:t>Lietuvos Respublikos moterų ir vyrų lygių galimybių įstatymu</w:t>
            </w:r>
            <w:bookmarkEnd w:id="54"/>
            <w:r w:rsidRPr="00A445A0">
              <w:rPr>
                <w:color w:val="000000" w:themeColor="text1"/>
              </w:rPr>
              <w:t xml:space="preserve">, </w:t>
            </w:r>
            <w:r w:rsidRPr="00A445A0">
              <w:rPr>
                <w:color w:val="000000" w:themeColor="text1"/>
                <w:szCs w:val="24"/>
              </w:rPr>
              <w:t xml:space="preserve">Lietuvos Respublikos archyvų įstatymas, Lietuvos Respublikos civilinis kodeksas, Lietuvos Respublikos viešojo administravimo įstatymas, Lietuvos Respublikos Jaunimo politikos pagrindų įstatymas </w:t>
            </w:r>
          </w:p>
        </w:tc>
      </w:tr>
      <w:tr w:rsidR="00BF2230" w:rsidRPr="00A445A0" w14:paraId="625DB21C" w14:textId="77777777" w:rsidTr="006375F5">
        <w:trPr>
          <w:gridAfter w:val="1"/>
          <w:wAfter w:w="29" w:type="dxa"/>
          <w:cantSplit/>
        </w:trPr>
        <w:tc>
          <w:tcPr>
            <w:tcW w:w="9923" w:type="dxa"/>
            <w:gridSpan w:val="5"/>
          </w:tcPr>
          <w:p w14:paraId="05F6235B" w14:textId="77777777" w:rsidR="00E67940" w:rsidRPr="00A445A0" w:rsidRDefault="00E67940" w:rsidP="00D6419B">
            <w:pPr>
              <w:jc w:val="both"/>
              <w:rPr>
                <w:b/>
                <w:color w:val="000000" w:themeColor="text1"/>
                <w:szCs w:val="24"/>
              </w:rPr>
            </w:pPr>
            <w:r w:rsidRPr="00A445A0">
              <w:rPr>
                <w:b/>
                <w:color w:val="000000" w:themeColor="text1"/>
                <w:szCs w:val="24"/>
              </w:rPr>
              <w:t>Veiksmai, numatyti Kėdainių rajono strateginiame plane, kurie susiję su vykdoma programa:</w:t>
            </w:r>
          </w:p>
          <w:p w14:paraId="4EB72044" w14:textId="77777777" w:rsidR="00E67940" w:rsidRPr="00A445A0" w:rsidRDefault="00E67940" w:rsidP="00382064">
            <w:pPr>
              <w:jc w:val="both"/>
              <w:rPr>
                <w:b/>
                <w:color w:val="000000" w:themeColor="text1"/>
                <w:szCs w:val="24"/>
              </w:rPr>
            </w:pPr>
            <w:r w:rsidRPr="00A445A0">
              <w:rPr>
                <w:color w:val="000000" w:themeColor="text1"/>
                <w:szCs w:val="24"/>
              </w:rPr>
              <w:t>Programa atitinka Kėdainių rajono strateginio plano iki 20</w:t>
            </w:r>
            <w:r w:rsidR="005C1CCE" w:rsidRPr="00A445A0">
              <w:rPr>
                <w:color w:val="000000" w:themeColor="text1"/>
                <w:szCs w:val="24"/>
              </w:rPr>
              <w:t>3</w:t>
            </w:r>
            <w:r w:rsidRPr="00A445A0">
              <w:rPr>
                <w:color w:val="000000" w:themeColor="text1"/>
                <w:szCs w:val="24"/>
              </w:rPr>
              <w:t xml:space="preserve">0 metų </w:t>
            </w:r>
            <w:r w:rsidR="005C1CCE" w:rsidRPr="00A445A0">
              <w:rPr>
                <w:color w:val="000000" w:themeColor="text1"/>
                <w:szCs w:val="24"/>
              </w:rPr>
              <w:t xml:space="preserve">IV prioriteto </w:t>
            </w:r>
            <w:r w:rsidR="00382064" w:rsidRPr="00A445A0">
              <w:rPr>
                <w:color w:val="000000" w:themeColor="text1"/>
                <w:szCs w:val="24"/>
              </w:rPr>
              <w:t xml:space="preserve">(Efektyvi ir kiekvienam atvira vietos savivalda) 4.1. tikslo (savivaldybės valdymo ir gerinimas ir integravimas) 4.1.1. uždavinio (Didinti savivaldybės valdymo ir veiklos efektyvumą, gerinti žmogiškųjų išteklių kompetencijas, vystyti informacines technologijas), 4.1.2. uždavinio (Stiprinti Kėdainių rajono savivaldybės įvaizdį), 4.1.3. uždavinio (Skatinti tarpinstitucinį bendradarbiavimą); 4.2. tikslo (Saugumo didinimas rajone) 4.2.1. uždavinio (Užtikrinti viešąją tvarką ir viešąjį saugumą), 4.2.2. uždavinio (Vykdyti prevencines programas ir veiklas)  priemones. </w:t>
            </w:r>
          </w:p>
        </w:tc>
      </w:tr>
      <w:tr w:rsidR="00BF2230" w:rsidRPr="00A445A0" w14:paraId="5ABF6F72" w14:textId="77777777" w:rsidTr="006375F5">
        <w:trPr>
          <w:gridAfter w:val="1"/>
          <w:wAfter w:w="29" w:type="dxa"/>
          <w:cantSplit/>
        </w:trPr>
        <w:tc>
          <w:tcPr>
            <w:tcW w:w="9923" w:type="dxa"/>
            <w:gridSpan w:val="5"/>
          </w:tcPr>
          <w:p w14:paraId="3F86BB1B" w14:textId="77777777" w:rsidR="00E67940" w:rsidRPr="00A445A0" w:rsidRDefault="00E67940" w:rsidP="00D6419B">
            <w:pPr>
              <w:rPr>
                <w:b/>
                <w:color w:val="000000" w:themeColor="text1"/>
              </w:rPr>
            </w:pPr>
            <w:r w:rsidRPr="00A445A0">
              <w:rPr>
                <w:b/>
                <w:color w:val="000000" w:themeColor="text1"/>
              </w:rPr>
              <w:t>Kita svarbi informacija. PRIDEDAMA.</w:t>
            </w:r>
          </w:p>
          <w:p w14:paraId="2EC4D9F8" w14:textId="70A83816" w:rsidR="00E67940" w:rsidRPr="00A445A0" w:rsidRDefault="002B253C" w:rsidP="000D46D1">
            <w:pPr>
              <w:numPr>
                <w:ilvl w:val="0"/>
                <w:numId w:val="11"/>
              </w:numPr>
              <w:ind w:left="318" w:hanging="284"/>
              <w:jc w:val="both"/>
              <w:rPr>
                <w:color w:val="000000" w:themeColor="text1"/>
              </w:rPr>
            </w:pPr>
            <w:r w:rsidRPr="00A445A0">
              <w:rPr>
                <w:color w:val="000000" w:themeColor="text1"/>
              </w:rPr>
              <w:t>Viešosios įstaigos „</w:t>
            </w:r>
            <w:r w:rsidR="00E67940" w:rsidRPr="00A445A0">
              <w:rPr>
                <w:color w:val="000000" w:themeColor="text1"/>
              </w:rPr>
              <w:t>Kauno regiono plėtros agentūra“ programos „Regioninės plėtros strategija- 20</w:t>
            </w:r>
            <w:r w:rsidR="008D2221" w:rsidRPr="00A445A0">
              <w:rPr>
                <w:color w:val="000000" w:themeColor="text1"/>
              </w:rPr>
              <w:t>2</w:t>
            </w:r>
            <w:r w:rsidR="00BF2230" w:rsidRPr="00A445A0">
              <w:rPr>
                <w:color w:val="000000" w:themeColor="text1"/>
              </w:rPr>
              <w:t>1</w:t>
            </w:r>
            <w:r w:rsidR="00E67940" w:rsidRPr="00A445A0">
              <w:rPr>
                <w:color w:val="000000" w:themeColor="text1"/>
              </w:rPr>
              <w:t xml:space="preserve"> m. darbo planas“ paraiška.</w:t>
            </w:r>
          </w:p>
          <w:p w14:paraId="50EACCCB" w14:textId="366AD1CC" w:rsidR="00E67940" w:rsidRPr="00A445A0" w:rsidRDefault="00E67940" w:rsidP="000D46D1">
            <w:pPr>
              <w:numPr>
                <w:ilvl w:val="0"/>
                <w:numId w:val="11"/>
              </w:numPr>
              <w:ind w:left="318" w:hanging="284"/>
              <w:jc w:val="both"/>
              <w:rPr>
                <w:b/>
                <w:color w:val="000000" w:themeColor="text1"/>
              </w:rPr>
            </w:pPr>
            <w:r w:rsidRPr="00A445A0">
              <w:rPr>
                <w:color w:val="000000" w:themeColor="text1"/>
                <w:szCs w:val="24"/>
              </w:rPr>
              <w:t xml:space="preserve">Kauno apskrities vyriausiojo policijos komisariato Kėdainių rajono policijos komisariato prevencinės programos </w:t>
            </w:r>
            <w:r w:rsidRPr="00A445A0">
              <w:rPr>
                <w:bCs/>
                <w:color w:val="000000" w:themeColor="text1"/>
                <w:szCs w:val="24"/>
              </w:rPr>
              <w:t>„Saugios aplinkos kūrimas ir bendruomenės teisėtvarka“ 20</w:t>
            </w:r>
            <w:r w:rsidR="008D2221" w:rsidRPr="00A445A0">
              <w:rPr>
                <w:bCs/>
                <w:color w:val="000000" w:themeColor="text1"/>
                <w:szCs w:val="24"/>
              </w:rPr>
              <w:t>2</w:t>
            </w:r>
            <w:r w:rsidR="00BF2230" w:rsidRPr="00A445A0">
              <w:rPr>
                <w:bCs/>
                <w:color w:val="000000" w:themeColor="text1"/>
                <w:szCs w:val="24"/>
              </w:rPr>
              <w:t>1</w:t>
            </w:r>
            <w:r w:rsidRPr="00A445A0">
              <w:rPr>
                <w:bCs/>
                <w:color w:val="000000" w:themeColor="text1"/>
                <w:szCs w:val="24"/>
              </w:rPr>
              <w:t xml:space="preserve"> m. </w:t>
            </w:r>
            <w:r w:rsidRPr="00A445A0">
              <w:rPr>
                <w:color w:val="000000" w:themeColor="text1"/>
                <w:szCs w:val="24"/>
              </w:rPr>
              <w:t>paraiška.</w:t>
            </w:r>
          </w:p>
        </w:tc>
      </w:tr>
    </w:tbl>
    <w:p w14:paraId="4EF06F6B" w14:textId="3309F3CD" w:rsidR="00046683" w:rsidRPr="00A445A0" w:rsidRDefault="00046683" w:rsidP="00046683">
      <w:pPr>
        <w:spacing w:before="120"/>
        <w:jc w:val="both"/>
        <w:rPr>
          <w:color w:val="000000" w:themeColor="text1"/>
          <w:szCs w:val="24"/>
        </w:rPr>
      </w:pPr>
      <w:r w:rsidRPr="00A445A0">
        <w:rPr>
          <w:b/>
          <w:color w:val="000000" w:themeColor="text1"/>
          <w:szCs w:val="24"/>
        </w:rPr>
        <w:t>11 Savivaldybės valdymo tobulinimo programos</w:t>
      </w:r>
      <w:r w:rsidRPr="00A445A0">
        <w:rPr>
          <w:b/>
          <w:color w:val="000000" w:themeColor="text1"/>
        </w:rPr>
        <w:t xml:space="preserve"> 11 priedas. </w:t>
      </w:r>
      <w:r w:rsidRPr="00A445A0">
        <w:rPr>
          <w:b/>
          <w:color w:val="000000" w:themeColor="text1"/>
          <w:szCs w:val="24"/>
        </w:rPr>
        <w:t>11 lentelė</w:t>
      </w:r>
      <w:r w:rsidRPr="00A445A0">
        <w:rPr>
          <w:color w:val="000000" w:themeColor="text1"/>
          <w:szCs w:val="24"/>
        </w:rPr>
        <w:t xml:space="preserve">. </w:t>
      </w:r>
      <w:r w:rsidRPr="00A445A0">
        <w:rPr>
          <w:color w:val="000000" w:themeColor="text1"/>
        </w:rPr>
        <w:t>20</w:t>
      </w:r>
      <w:r w:rsidR="00322EA9" w:rsidRPr="00A445A0">
        <w:rPr>
          <w:color w:val="000000" w:themeColor="text1"/>
        </w:rPr>
        <w:t>2</w:t>
      </w:r>
      <w:r w:rsidR="00BF2230" w:rsidRPr="00A445A0">
        <w:rPr>
          <w:color w:val="000000" w:themeColor="text1"/>
        </w:rPr>
        <w:t>1</w:t>
      </w:r>
      <w:r w:rsidRPr="00A445A0">
        <w:rPr>
          <w:color w:val="000000" w:themeColor="text1"/>
        </w:rPr>
        <w:t>–202</w:t>
      </w:r>
      <w:r w:rsidR="00BF2230" w:rsidRPr="00A445A0">
        <w:rPr>
          <w:color w:val="000000" w:themeColor="text1"/>
        </w:rPr>
        <w:t>3</w:t>
      </w:r>
      <w:r w:rsidRPr="00A445A0">
        <w:rPr>
          <w:color w:val="000000" w:themeColor="text1"/>
        </w:rPr>
        <w:t xml:space="preserve"> m. </w:t>
      </w:r>
      <w:r w:rsidRPr="00A445A0">
        <w:rPr>
          <w:color w:val="000000" w:themeColor="text1"/>
          <w:szCs w:val="24"/>
        </w:rPr>
        <w:t xml:space="preserve">Savivaldybės valdymo tobulinimo (11) tikslai, uždaviniai, priemonės, asignavimai  ir vertinimo </w:t>
      </w:r>
      <w:r w:rsidR="006D2623" w:rsidRPr="00A445A0">
        <w:rPr>
          <w:color w:val="000000" w:themeColor="text1"/>
          <w:szCs w:val="24"/>
        </w:rPr>
        <w:t>kriterijai.</w:t>
      </w:r>
    </w:p>
    <w:p w14:paraId="78EF4930" w14:textId="77777777" w:rsidR="001E48F2" w:rsidRPr="00A445A0" w:rsidRDefault="00046683" w:rsidP="001E48F2">
      <w:pPr>
        <w:spacing w:before="120"/>
        <w:ind w:firstLine="851"/>
        <w:jc w:val="center"/>
        <w:rPr>
          <w:b/>
          <w:color w:val="000000" w:themeColor="text1"/>
          <w:szCs w:val="24"/>
        </w:rPr>
      </w:pPr>
      <w:r w:rsidRPr="00A445A0">
        <w:rPr>
          <w:color w:val="FF0000"/>
        </w:rPr>
        <w:br w:type="page"/>
      </w:r>
      <w:r w:rsidR="001E48F2" w:rsidRPr="00A445A0">
        <w:rPr>
          <w:b/>
          <w:color w:val="000000" w:themeColor="text1"/>
          <w:szCs w:val="24"/>
        </w:rPr>
        <w:t>VIEŠOJI ĮSTAIGA  KAUNO REGIONO PLĖTROS AGENTŪRA</w:t>
      </w:r>
    </w:p>
    <w:p w14:paraId="0ED7B72B" w14:textId="32EA74D5" w:rsidR="001E48F2" w:rsidRPr="00A445A0" w:rsidRDefault="001E48F2" w:rsidP="001E48F2">
      <w:pPr>
        <w:ind w:firstLine="851"/>
        <w:jc w:val="center"/>
        <w:rPr>
          <w:b/>
          <w:color w:val="000000" w:themeColor="text1"/>
          <w:szCs w:val="24"/>
        </w:rPr>
      </w:pPr>
      <w:r w:rsidRPr="00A445A0">
        <w:rPr>
          <w:b/>
          <w:color w:val="000000" w:themeColor="text1"/>
          <w:szCs w:val="24"/>
        </w:rPr>
        <w:t>PROGRAMOS „REGIONINĖS PLĖTROS STRATEGIJA – 20</w:t>
      </w:r>
      <w:r w:rsidR="002B253C" w:rsidRPr="00A445A0">
        <w:rPr>
          <w:b/>
          <w:color w:val="000000" w:themeColor="text1"/>
          <w:szCs w:val="24"/>
        </w:rPr>
        <w:t>2</w:t>
      </w:r>
      <w:r w:rsidR="0067604D" w:rsidRPr="00A445A0">
        <w:rPr>
          <w:b/>
          <w:color w:val="000000" w:themeColor="text1"/>
          <w:szCs w:val="24"/>
        </w:rPr>
        <w:t>1</w:t>
      </w:r>
      <w:r w:rsidRPr="00A445A0">
        <w:rPr>
          <w:b/>
          <w:color w:val="000000" w:themeColor="text1"/>
          <w:szCs w:val="24"/>
        </w:rPr>
        <w:t xml:space="preserve"> M. DARBO PLANAS“ PARAIŠKA</w:t>
      </w:r>
    </w:p>
    <w:p w14:paraId="049AA280" w14:textId="77777777" w:rsidR="001E48F2" w:rsidRPr="00A445A0" w:rsidRDefault="001E48F2" w:rsidP="001E48F2">
      <w:pPr>
        <w:ind w:firstLine="851"/>
        <w:jc w:val="center"/>
        <w:rPr>
          <w:b/>
          <w:color w:val="000000" w:themeColor="text1"/>
          <w:szCs w:val="24"/>
          <w:u w:val="single"/>
        </w:rPr>
      </w:pPr>
    </w:p>
    <w:p w14:paraId="3B58AC9E" w14:textId="77777777" w:rsidR="001E48F2" w:rsidRPr="00A445A0" w:rsidRDefault="001E48F2" w:rsidP="001E48F2">
      <w:pPr>
        <w:ind w:firstLine="851"/>
        <w:rPr>
          <w:i/>
          <w:color w:val="000000" w:themeColor="text1"/>
          <w:szCs w:val="24"/>
        </w:rPr>
      </w:pPr>
      <w:r w:rsidRPr="00A445A0">
        <w:rPr>
          <w:i/>
          <w:color w:val="000000" w:themeColor="text1"/>
          <w:szCs w:val="24"/>
        </w:rPr>
        <w:t>Regioninės plėtros strategija sudaryta iš penkių pagrindinių programų:</w:t>
      </w:r>
    </w:p>
    <w:p w14:paraId="53E2F201" w14:textId="77777777" w:rsidR="001E48F2" w:rsidRPr="00A445A0" w:rsidRDefault="001E48F2" w:rsidP="001E48F2">
      <w:pPr>
        <w:ind w:firstLine="851"/>
        <w:rPr>
          <w:i/>
          <w:color w:val="000000" w:themeColor="text1"/>
          <w:sz w:val="23"/>
          <w:szCs w:val="23"/>
          <w:u w:val="single"/>
        </w:rPr>
      </w:pPr>
    </w:p>
    <w:p w14:paraId="446AEA94" w14:textId="77777777" w:rsidR="001E48F2" w:rsidRPr="00A445A0" w:rsidRDefault="001E48F2" w:rsidP="000D46D1">
      <w:pPr>
        <w:numPr>
          <w:ilvl w:val="0"/>
          <w:numId w:val="42"/>
        </w:numPr>
        <w:tabs>
          <w:tab w:val="left" w:pos="0"/>
          <w:tab w:val="left" w:pos="567"/>
          <w:tab w:val="left" w:pos="993"/>
        </w:tabs>
        <w:ind w:left="0" w:firstLine="0"/>
        <w:jc w:val="both"/>
        <w:rPr>
          <w:b/>
          <w:color w:val="000000" w:themeColor="text1"/>
          <w:sz w:val="23"/>
          <w:szCs w:val="23"/>
        </w:rPr>
      </w:pPr>
      <w:r w:rsidRPr="00A445A0">
        <w:rPr>
          <w:b/>
          <w:bCs/>
          <w:color w:val="000000" w:themeColor="text1"/>
          <w:sz w:val="23"/>
          <w:szCs w:val="23"/>
        </w:rPr>
        <w:t>REGIONINIO BENDRADARBIAVIMO PROGRAMA.</w:t>
      </w:r>
    </w:p>
    <w:p w14:paraId="54B5FDEA" w14:textId="77777777" w:rsidR="001E48F2" w:rsidRPr="00A445A0" w:rsidRDefault="001E48F2" w:rsidP="000D46D1">
      <w:pPr>
        <w:numPr>
          <w:ilvl w:val="0"/>
          <w:numId w:val="42"/>
        </w:numPr>
        <w:tabs>
          <w:tab w:val="left" w:pos="0"/>
          <w:tab w:val="left" w:pos="567"/>
          <w:tab w:val="left" w:pos="851"/>
          <w:tab w:val="left" w:pos="993"/>
        </w:tabs>
        <w:ind w:left="0" w:firstLine="0"/>
        <w:jc w:val="both"/>
        <w:rPr>
          <w:b/>
          <w:color w:val="000000" w:themeColor="text1"/>
          <w:sz w:val="23"/>
          <w:szCs w:val="23"/>
        </w:rPr>
      </w:pPr>
      <w:r w:rsidRPr="00A445A0">
        <w:rPr>
          <w:b/>
          <w:color w:val="000000" w:themeColor="text1"/>
          <w:sz w:val="23"/>
          <w:szCs w:val="23"/>
        </w:rPr>
        <w:t>KAUNO REGIONO TARPTAUTINIO BENDRADARBIAVIMO  PROGRAMA.</w:t>
      </w:r>
    </w:p>
    <w:p w14:paraId="64DAE527" w14:textId="77777777" w:rsidR="001E48F2" w:rsidRPr="00A445A0" w:rsidRDefault="001E48F2" w:rsidP="000D46D1">
      <w:pPr>
        <w:numPr>
          <w:ilvl w:val="0"/>
          <w:numId w:val="42"/>
        </w:numPr>
        <w:tabs>
          <w:tab w:val="left" w:pos="0"/>
          <w:tab w:val="left" w:pos="567"/>
          <w:tab w:val="left" w:pos="993"/>
        </w:tabs>
        <w:ind w:left="0" w:firstLine="0"/>
        <w:jc w:val="both"/>
        <w:rPr>
          <w:b/>
          <w:color w:val="000000" w:themeColor="text1"/>
          <w:sz w:val="23"/>
          <w:szCs w:val="23"/>
        </w:rPr>
      </w:pPr>
      <w:r w:rsidRPr="00A445A0">
        <w:rPr>
          <w:b/>
          <w:color w:val="000000" w:themeColor="text1"/>
          <w:sz w:val="23"/>
          <w:szCs w:val="23"/>
        </w:rPr>
        <w:t>ĮVAIZDŽIO FORMAVIMO PROGRAMOS ĮGYVENDINIMAS – PROJEKTAS</w:t>
      </w:r>
    </w:p>
    <w:p w14:paraId="3C95FFA1" w14:textId="77777777" w:rsidR="001E48F2" w:rsidRPr="00A445A0" w:rsidRDefault="001E48F2" w:rsidP="001E48F2">
      <w:pPr>
        <w:tabs>
          <w:tab w:val="left" w:pos="0"/>
          <w:tab w:val="left" w:pos="567"/>
          <w:tab w:val="left" w:pos="993"/>
        </w:tabs>
        <w:jc w:val="both"/>
        <w:rPr>
          <w:b/>
          <w:color w:val="000000" w:themeColor="text1"/>
          <w:sz w:val="23"/>
          <w:szCs w:val="23"/>
        </w:rPr>
      </w:pPr>
      <w:r w:rsidRPr="00A445A0">
        <w:rPr>
          <w:b/>
          <w:color w:val="000000" w:themeColor="text1"/>
          <w:sz w:val="23"/>
          <w:szCs w:val="23"/>
        </w:rPr>
        <w:tab/>
        <w:t xml:space="preserve"> „KAUNO REGIONO POZITYVUS ĮVAIZDIS“.</w:t>
      </w:r>
    </w:p>
    <w:p w14:paraId="617CA3FF" w14:textId="463CD511" w:rsidR="001E48F2" w:rsidRPr="00A445A0" w:rsidRDefault="001E48F2" w:rsidP="000D46D1">
      <w:pPr>
        <w:numPr>
          <w:ilvl w:val="0"/>
          <w:numId w:val="42"/>
        </w:numPr>
        <w:tabs>
          <w:tab w:val="left" w:pos="0"/>
          <w:tab w:val="left" w:pos="567"/>
          <w:tab w:val="left" w:pos="993"/>
        </w:tabs>
        <w:ind w:left="0" w:firstLine="0"/>
        <w:jc w:val="both"/>
        <w:rPr>
          <w:b/>
          <w:color w:val="000000" w:themeColor="text1"/>
          <w:sz w:val="23"/>
          <w:szCs w:val="23"/>
        </w:rPr>
      </w:pPr>
      <w:r w:rsidRPr="00A445A0">
        <w:rPr>
          <w:b/>
          <w:color w:val="000000" w:themeColor="text1"/>
          <w:sz w:val="23"/>
          <w:szCs w:val="23"/>
        </w:rPr>
        <w:t xml:space="preserve">EUROPOS SĄJUNGOS STRUKTŪRINĖS PARAMOS PROJEKTŲ </w:t>
      </w:r>
      <w:r w:rsidR="0067604D" w:rsidRPr="00A445A0">
        <w:rPr>
          <w:b/>
          <w:color w:val="000000" w:themeColor="text1"/>
          <w:sz w:val="23"/>
          <w:szCs w:val="23"/>
        </w:rPr>
        <w:t>2021-</w:t>
      </w:r>
      <w:r w:rsidRPr="00A445A0">
        <w:rPr>
          <w:b/>
          <w:color w:val="000000" w:themeColor="text1"/>
          <w:sz w:val="23"/>
          <w:szCs w:val="23"/>
        </w:rPr>
        <w:t>202</w:t>
      </w:r>
      <w:r w:rsidR="0067604D" w:rsidRPr="00A445A0">
        <w:rPr>
          <w:b/>
          <w:color w:val="000000" w:themeColor="text1"/>
          <w:sz w:val="23"/>
          <w:szCs w:val="23"/>
        </w:rPr>
        <w:t>7</w:t>
      </w:r>
      <w:r w:rsidRPr="00A445A0">
        <w:rPr>
          <w:b/>
          <w:color w:val="000000" w:themeColor="text1"/>
          <w:sz w:val="23"/>
          <w:szCs w:val="23"/>
        </w:rPr>
        <w:t xml:space="preserve"> M.</w:t>
      </w:r>
    </w:p>
    <w:p w14:paraId="05AC45AE" w14:textId="77777777" w:rsidR="001E48F2" w:rsidRPr="00A445A0" w:rsidRDefault="001E48F2" w:rsidP="001E48F2">
      <w:pPr>
        <w:tabs>
          <w:tab w:val="left" w:pos="0"/>
          <w:tab w:val="left" w:pos="567"/>
          <w:tab w:val="left" w:pos="993"/>
        </w:tabs>
        <w:jc w:val="both"/>
        <w:rPr>
          <w:b/>
          <w:color w:val="000000" w:themeColor="text1"/>
          <w:sz w:val="23"/>
          <w:szCs w:val="23"/>
        </w:rPr>
      </w:pPr>
      <w:r w:rsidRPr="00A445A0">
        <w:rPr>
          <w:b/>
          <w:color w:val="000000" w:themeColor="text1"/>
          <w:sz w:val="23"/>
          <w:szCs w:val="23"/>
        </w:rPr>
        <w:tab/>
        <w:t>RENGIMO IR ĮGYVENDINIMO PROGRAMA.</w:t>
      </w:r>
    </w:p>
    <w:p w14:paraId="3CF9E819" w14:textId="77777777" w:rsidR="001E48F2" w:rsidRPr="00A445A0" w:rsidRDefault="001E48F2" w:rsidP="000D46D1">
      <w:pPr>
        <w:numPr>
          <w:ilvl w:val="0"/>
          <w:numId w:val="42"/>
        </w:numPr>
        <w:tabs>
          <w:tab w:val="left" w:pos="0"/>
          <w:tab w:val="left" w:pos="567"/>
          <w:tab w:val="left" w:pos="993"/>
        </w:tabs>
        <w:ind w:left="0" w:firstLine="0"/>
        <w:jc w:val="both"/>
        <w:rPr>
          <w:b/>
          <w:color w:val="000000" w:themeColor="text1"/>
          <w:sz w:val="23"/>
          <w:szCs w:val="23"/>
        </w:rPr>
      </w:pPr>
      <w:r w:rsidRPr="00A445A0">
        <w:rPr>
          <w:b/>
          <w:color w:val="000000" w:themeColor="text1"/>
          <w:sz w:val="23"/>
          <w:szCs w:val="23"/>
        </w:rPr>
        <w:t>„SVEIKATĄ STIPRINANTIS REGIONAS“ (PASAULIO SVEIKATOS</w:t>
      </w:r>
    </w:p>
    <w:p w14:paraId="5A49D049" w14:textId="77777777" w:rsidR="001E48F2" w:rsidRPr="00A445A0" w:rsidRDefault="001E48F2" w:rsidP="001E48F2">
      <w:pPr>
        <w:tabs>
          <w:tab w:val="left" w:pos="0"/>
          <w:tab w:val="left" w:pos="567"/>
          <w:tab w:val="left" w:pos="993"/>
        </w:tabs>
        <w:jc w:val="both"/>
        <w:rPr>
          <w:b/>
          <w:color w:val="000000" w:themeColor="text1"/>
          <w:sz w:val="23"/>
          <w:szCs w:val="23"/>
        </w:rPr>
      </w:pPr>
      <w:r w:rsidRPr="00A445A0">
        <w:rPr>
          <w:b/>
          <w:color w:val="000000" w:themeColor="text1"/>
          <w:sz w:val="23"/>
          <w:szCs w:val="23"/>
        </w:rPr>
        <w:tab/>
        <w:t xml:space="preserve"> ORGANIZACIJOS (PSO) JUDĖJIMO „SVEIKI REGIONAI“ DALIS), NARYSTĖ</w:t>
      </w:r>
    </w:p>
    <w:p w14:paraId="5CC86C1D" w14:textId="77777777" w:rsidR="001E48F2" w:rsidRPr="00A445A0" w:rsidRDefault="001E48F2" w:rsidP="001E48F2">
      <w:pPr>
        <w:tabs>
          <w:tab w:val="left" w:pos="567"/>
          <w:tab w:val="left" w:pos="993"/>
        </w:tabs>
        <w:jc w:val="both"/>
        <w:rPr>
          <w:b/>
          <w:color w:val="000000" w:themeColor="text1"/>
          <w:sz w:val="23"/>
          <w:szCs w:val="23"/>
        </w:rPr>
      </w:pPr>
      <w:r w:rsidRPr="00A445A0">
        <w:rPr>
          <w:b/>
          <w:color w:val="000000" w:themeColor="text1"/>
          <w:sz w:val="23"/>
          <w:szCs w:val="23"/>
        </w:rPr>
        <w:tab/>
        <w:t>PSO.</w:t>
      </w:r>
    </w:p>
    <w:p w14:paraId="0FE88E72" w14:textId="77777777" w:rsidR="001E48F2" w:rsidRPr="00A445A0" w:rsidRDefault="001E48F2" w:rsidP="001E48F2">
      <w:pPr>
        <w:ind w:firstLine="851"/>
        <w:rPr>
          <w:color w:val="000000" w:themeColor="text1"/>
          <w:sz w:val="23"/>
          <w:szCs w:val="23"/>
        </w:rPr>
      </w:pPr>
    </w:p>
    <w:p w14:paraId="67AD7331" w14:textId="77777777" w:rsidR="00E543D7" w:rsidRPr="00A445A0" w:rsidRDefault="00E543D7" w:rsidP="00E543D7">
      <w:pPr>
        <w:tabs>
          <w:tab w:val="left" w:pos="1276"/>
          <w:tab w:val="left" w:pos="1418"/>
          <w:tab w:val="left" w:pos="1701"/>
          <w:tab w:val="left" w:pos="1843"/>
          <w:tab w:val="left" w:pos="1985"/>
        </w:tabs>
        <w:jc w:val="center"/>
        <w:rPr>
          <w:b/>
          <w:bCs/>
          <w:color w:val="000000" w:themeColor="text1"/>
          <w:sz w:val="23"/>
          <w:szCs w:val="23"/>
        </w:rPr>
      </w:pPr>
      <w:r w:rsidRPr="00A445A0">
        <w:rPr>
          <w:b/>
          <w:bCs/>
          <w:color w:val="000000" w:themeColor="text1"/>
          <w:sz w:val="23"/>
          <w:szCs w:val="23"/>
        </w:rPr>
        <w:t>I SKYRIUS</w:t>
      </w:r>
    </w:p>
    <w:p w14:paraId="04291F75" w14:textId="77777777" w:rsidR="001E48F2" w:rsidRPr="00A445A0" w:rsidRDefault="001E48F2" w:rsidP="00E543D7">
      <w:pPr>
        <w:tabs>
          <w:tab w:val="left" w:pos="1276"/>
          <w:tab w:val="left" w:pos="1418"/>
          <w:tab w:val="left" w:pos="1701"/>
          <w:tab w:val="left" w:pos="1843"/>
          <w:tab w:val="left" w:pos="1985"/>
        </w:tabs>
        <w:jc w:val="center"/>
        <w:rPr>
          <w:b/>
          <w:color w:val="000000" w:themeColor="text1"/>
          <w:sz w:val="23"/>
          <w:szCs w:val="23"/>
        </w:rPr>
      </w:pPr>
      <w:r w:rsidRPr="00A445A0">
        <w:rPr>
          <w:b/>
          <w:bCs/>
          <w:color w:val="000000" w:themeColor="text1"/>
          <w:sz w:val="23"/>
          <w:szCs w:val="23"/>
        </w:rPr>
        <w:t>KAUNO REGIONO BENDRADARBIAVIMO PROGRAMA</w:t>
      </w:r>
    </w:p>
    <w:p w14:paraId="38A87A43" w14:textId="77777777" w:rsidR="001E48F2" w:rsidRPr="00A445A0" w:rsidRDefault="001E48F2" w:rsidP="001E48F2">
      <w:pPr>
        <w:ind w:firstLine="851"/>
        <w:rPr>
          <w:b/>
          <w:color w:val="000000" w:themeColor="text1"/>
          <w:sz w:val="23"/>
          <w:szCs w:val="23"/>
          <w:u w:val="single"/>
        </w:rPr>
      </w:pPr>
    </w:p>
    <w:p w14:paraId="32671D01" w14:textId="77777777" w:rsidR="001E48F2" w:rsidRPr="00A445A0" w:rsidRDefault="001E48F2" w:rsidP="000D46D1">
      <w:pPr>
        <w:numPr>
          <w:ilvl w:val="1"/>
          <w:numId w:val="41"/>
        </w:numPr>
        <w:ind w:hanging="1091"/>
        <w:rPr>
          <w:b/>
          <w:color w:val="000000" w:themeColor="text1"/>
          <w:sz w:val="23"/>
          <w:szCs w:val="23"/>
          <w:u w:val="single"/>
        </w:rPr>
      </w:pPr>
      <w:r w:rsidRPr="00A445A0">
        <w:rPr>
          <w:b/>
          <w:color w:val="000000" w:themeColor="text1"/>
          <w:sz w:val="23"/>
          <w:szCs w:val="23"/>
          <w:u w:val="single"/>
        </w:rPr>
        <w:t>Tikslai:</w:t>
      </w:r>
    </w:p>
    <w:p w14:paraId="06776160" w14:textId="018CF419" w:rsidR="0067604D" w:rsidRPr="00A445A0" w:rsidRDefault="0067604D" w:rsidP="0067604D">
      <w:pPr>
        <w:ind w:firstLine="709"/>
        <w:jc w:val="both"/>
        <w:rPr>
          <w:color w:val="000000" w:themeColor="text1"/>
          <w:szCs w:val="24"/>
        </w:rPr>
      </w:pPr>
      <w:r w:rsidRPr="00A445A0">
        <w:rPr>
          <w:color w:val="000000" w:themeColor="text1"/>
          <w:szCs w:val="24"/>
        </w:rPr>
        <w:t xml:space="preserve">Skatinti Kauno apskrities savivaldybių regioninį bendradarbiavimą ir Kauno regiono socialinę - ekonominę plėtrą, identifikuojant ir rengiant regiono plėtrai reikšmingus regioninius projektus. </w:t>
      </w:r>
    </w:p>
    <w:p w14:paraId="2CDF47BD" w14:textId="77777777" w:rsidR="0067604D" w:rsidRPr="00A445A0" w:rsidRDefault="0067604D" w:rsidP="0067604D">
      <w:pPr>
        <w:ind w:firstLine="709"/>
        <w:jc w:val="both"/>
        <w:rPr>
          <w:color w:val="000000" w:themeColor="text1"/>
          <w:szCs w:val="24"/>
        </w:rPr>
      </w:pPr>
      <w:r w:rsidRPr="00A445A0">
        <w:rPr>
          <w:color w:val="000000" w:themeColor="text1"/>
          <w:szCs w:val="24"/>
        </w:rPr>
        <w:t>Dalyvauti Kauno regiono plėtros plano iki 2030 m. prioritetų stebėsenos darbo grupių bei regiono specializacijos programos rengimo veikloje.</w:t>
      </w:r>
    </w:p>
    <w:p w14:paraId="47096045" w14:textId="55ACED14" w:rsidR="001E48F2" w:rsidRPr="00A445A0" w:rsidRDefault="0067604D" w:rsidP="0067604D">
      <w:pPr>
        <w:ind w:firstLine="709"/>
        <w:jc w:val="both"/>
        <w:rPr>
          <w:color w:val="000000" w:themeColor="text1"/>
          <w:szCs w:val="24"/>
        </w:rPr>
      </w:pPr>
      <w:r w:rsidRPr="00A445A0">
        <w:rPr>
          <w:color w:val="000000" w:themeColor="text1"/>
          <w:szCs w:val="24"/>
        </w:rPr>
        <w:t>Skatinti Kauno apskrities savivaldybių administracijų darbuotojų kvalifikacijos tobulinimą, siekiant didinti viešojo administravimo efektyvumą sprendžiant vietos savivaldos ir regiono vystymui svarbius klausimus</w:t>
      </w:r>
      <w:r w:rsidR="00854196" w:rsidRPr="00A445A0">
        <w:rPr>
          <w:color w:val="000000" w:themeColor="text1"/>
          <w:szCs w:val="24"/>
        </w:rPr>
        <w:t>.</w:t>
      </w:r>
    </w:p>
    <w:p w14:paraId="4DBF151A" w14:textId="77777777" w:rsidR="001E48F2" w:rsidRPr="00A445A0" w:rsidRDefault="001E48F2" w:rsidP="00854196">
      <w:pPr>
        <w:keepNext/>
        <w:numPr>
          <w:ilvl w:val="1"/>
          <w:numId w:val="41"/>
        </w:numPr>
        <w:ind w:left="1134" w:hanging="425"/>
        <w:jc w:val="both"/>
        <w:rPr>
          <w:b/>
          <w:color w:val="000000" w:themeColor="text1"/>
          <w:sz w:val="23"/>
          <w:szCs w:val="23"/>
          <w:u w:val="single"/>
        </w:rPr>
      </w:pPr>
      <w:r w:rsidRPr="00A445A0">
        <w:rPr>
          <w:b/>
          <w:color w:val="000000" w:themeColor="text1"/>
          <w:sz w:val="23"/>
          <w:szCs w:val="23"/>
          <w:u w:val="single"/>
        </w:rPr>
        <w:t>Esama situacija:</w:t>
      </w:r>
    </w:p>
    <w:p w14:paraId="4421DF0D" w14:textId="77777777" w:rsidR="00854196" w:rsidRPr="00A445A0" w:rsidRDefault="00854196" w:rsidP="00854196">
      <w:pPr>
        <w:ind w:firstLine="709"/>
        <w:jc w:val="both"/>
        <w:rPr>
          <w:color w:val="000000" w:themeColor="text1"/>
          <w:sz w:val="23"/>
          <w:szCs w:val="23"/>
        </w:rPr>
      </w:pPr>
      <w:r w:rsidRPr="00A445A0">
        <w:rPr>
          <w:color w:val="000000" w:themeColor="text1"/>
          <w:sz w:val="23"/>
          <w:szCs w:val="23"/>
        </w:rPr>
        <w:t xml:space="preserve">Kauno regione yra parengta įvairių strateginių dokumentų (pvz., Kauno regiono įvaizdžio formavimo programa, Kauno regiono turizmo plėtros strategija, Kauno regiono SVV vystymo skatinimo studija, Vieno langelio principo taikymo Kauno apskrities viešojo administravimo institucijose galimybių studija, Demencija sergančiųjų sveikatos ir socialinių paslaugų gerinimo Kauno regione galimybių studija) ir daug kitų regioninių programų dokumentų, tačiau programos nėra vykdomos. </w:t>
      </w:r>
    </w:p>
    <w:p w14:paraId="3D4D90C5" w14:textId="787D3D25" w:rsidR="001E48F2" w:rsidRPr="00A445A0" w:rsidRDefault="00854196" w:rsidP="00854196">
      <w:pPr>
        <w:ind w:firstLine="851"/>
        <w:jc w:val="both"/>
        <w:rPr>
          <w:color w:val="000000" w:themeColor="text1"/>
          <w:sz w:val="23"/>
          <w:szCs w:val="23"/>
        </w:rPr>
      </w:pPr>
      <w:r w:rsidRPr="00A445A0">
        <w:rPr>
          <w:color w:val="000000" w:themeColor="text1"/>
          <w:sz w:val="23"/>
          <w:szCs w:val="23"/>
        </w:rPr>
        <w:t>Rengiant projektus ir paraiškas 2021−2027 m. ES struktūrinei paramai gauti, yra svarbu identifikuoti plėtros prioritetus ir regionui svarbius projektus, todėl siūloma išnagrinėti visas regione turimas studijas, dokumentus, projektus ir peržiūrėti prioritetus, projektų aktualumą ir galimybes juos įgyvendinti.</w:t>
      </w:r>
    </w:p>
    <w:p w14:paraId="63B79E8B" w14:textId="77777777" w:rsidR="001E48F2" w:rsidRPr="00A445A0" w:rsidRDefault="001E48F2" w:rsidP="00854196">
      <w:pPr>
        <w:numPr>
          <w:ilvl w:val="1"/>
          <w:numId w:val="41"/>
        </w:numPr>
        <w:tabs>
          <w:tab w:val="left" w:pos="993"/>
        </w:tabs>
        <w:ind w:left="1276" w:hanging="567"/>
        <w:jc w:val="both"/>
        <w:rPr>
          <w:b/>
          <w:color w:val="000000" w:themeColor="text1"/>
          <w:sz w:val="23"/>
          <w:szCs w:val="23"/>
        </w:rPr>
      </w:pPr>
      <w:r w:rsidRPr="00A445A0">
        <w:rPr>
          <w:b/>
          <w:color w:val="000000" w:themeColor="text1"/>
          <w:sz w:val="23"/>
          <w:szCs w:val="23"/>
          <w:u w:val="single"/>
        </w:rPr>
        <w:t>Priemonės:</w:t>
      </w:r>
    </w:p>
    <w:p w14:paraId="164A378E" w14:textId="77777777" w:rsidR="001E48F2" w:rsidRPr="00A445A0" w:rsidRDefault="001E48F2" w:rsidP="000D46D1">
      <w:pPr>
        <w:numPr>
          <w:ilvl w:val="0"/>
          <w:numId w:val="31"/>
        </w:numPr>
        <w:tabs>
          <w:tab w:val="clear" w:pos="720"/>
          <w:tab w:val="left" w:pos="851"/>
          <w:tab w:val="left" w:pos="993"/>
        </w:tabs>
        <w:ind w:left="0" w:firstLine="709"/>
        <w:jc w:val="both"/>
        <w:rPr>
          <w:color w:val="000000" w:themeColor="text1"/>
          <w:sz w:val="23"/>
          <w:szCs w:val="23"/>
        </w:rPr>
      </w:pPr>
      <w:r w:rsidRPr="00A445A0">
        <w:rPr>
          <w:color w:val="000000" w:themeColor="text1"/>
          <w:sz w:val="23"/>
          <w:szCs w:val="23"/>
        </w:rPr>
        <w:t>Kauno regiono plėtros plano, turimų dokumentų peržiūra ir prioritetinių regioninių projektų identifikavimas;</w:t>
      </w:r>
    </w:p>
    <w:p w14:paraId="3841FC22" w14:textId="77777777" w:rsidR="001E48F2" w:rsidRPr="00A445A0" w:rsidRDefault="001E48F2" w:rsidP="000D46D1">
      <w:pPr>
        <w:numPr>
          <w:ilvl w:val="0"/>
          <w:numId w:val="31"/>
        </w:numPr>
        <w:tabs>
          <w:tab w:val="clear" w:pos="720"/>
          <w:tab w:val="left" w:pos="851"/>
          <w:tab w:val="left" w:pos="993"/>
        </w:tabs>
        <w:ind w:left="0" w:firstLine="709"/>
        <w:jc w:val="both"/>
        <w:rPr>
          <w:color w:val="000000" w:themeColor="text1"/>
          <w:sz w:val="23"/>
          <w:szCs w:val="23"/>
        </w:rPr>
      </w:pPr>
      <w:r w:rsidRPr="00A445A0">
        <w:rPr>
          <w:color w:val="000000" w:themeColor="text1"/>
          <w:sz w:val="23"/>
          <w:szCs w:val="23"/>
        </w:rPr>
        <w:t>Kauno regiono savivaldybių specialistų darbo grupių veiklos koordinavimas;</w:t>
      </w:r>
    </w:p>
    <w:p w14:paraId="56726B02" w14:textId="77777777" w:rsidR="001E48F2" w:rsidRPr="00A445A0" w:rsidRDefault="001E48F2" w:rsidP="000D46D1">
      <w:pPr>
        <w:numPr>
          <w:ilvl w:val="0"/>
          <w:numId w:val="31"/>
        </w:numPr>
        <w:tabs>
          <w:tab w:val="clear" w:pos="720"/>
          <w:tab w:val="left" w:pos="851"/>
          <w:tab w:val="left" w:pos="993"/>
        </w:tabs>
        <w:ind w:left="0" w:firstLine="709"/>
        <w:jc w:val="both"/>
        <w:rPr>
          <w:color w:val="000000" w:themeColor="text1"/>
          <w:sz w:val="23"/>
          <w:szCs w:val="23"/>
        </w:rPr>
      </w:pPr>
      <w:r w:rsidRPr="00A445A0">
        <w:rPr>
          <w:color w:val="000000" w:themeColor="text1"/>
          <w:sz w:val="23"/>
          <w:szCs w:val="23"/>
        </w:rPr>
        <w:t>Regioninių projektų rengimo inicijavimas, idėjų generavimas ir projektų rengimas bei įgyvendinimas.</w:t>
      </w:r>
    </w:p>
    <w:p w14:paraId="7E801094" w14:textId="77777777" w:rsidR="001E48F2" w:rsidRPr="00A445A0" w:rsidRDefault="001E48F2" w:rsidP="000D46D1">
      <w:pPr>
        <w:keepNext/>
        <w:numPr>
          <w:ilvl w:val="1"/>
          <w:numId w:val="41"/>
        </w:numPr>
        <w:tabs>
          <w:tab w:val="left" w:pos="993"/>
        </w:tabs>
        <w:ind w:hanging="1233"/>
        <w:jc w:val="both"/>
        <w:rPr>
          <w:b/>
          <w:color w:val="000000" w:themeColor="text1"/>
          <w:sz w:val="23"/>
          <w:szCs w:val="23"/>
          <w:u w:val="single"/>
        </w:rPr>
      </w:pPr>
      <w:r w:rsidRPr="00A445A0">
        <w:rPr>
          <w:b/>
          <w:color w:val="000000" w:themeColor="text1"/>
          <w:sz w:val="23"/>
          <w:szCs w:val="23"/>
          <w:u w:val="single"/>
        </w:rPr>
        <w:t>Vertinimo kriterijai:</w:t>
      </w:r>
    </w:p>
    <w:p w14:paraId="1208EA57" w14:textId="77777777" w:rsidR="001E48F2" w:rsidRPr="00A445A0" w:rsidRDefault="001E48F2" w:rsidP="000D46D1">
      <w:pPr>
        <w:numPr>
          <w:ilvl w:val="0"/>
          <w:numId w:val="43"/>
        </w:numPr>
        <w:tabs>
          <w:tab w:val="left" w:pos="851"/>
          <w:tab w:val="left" w:pos="993"/>
        </w:tabs>
        <w:ind w:left="0" w:firstLine="567"/>
        <w:jc w:val="both"/>
        <w:rPr>
          <w:color w:val="000000" w:themeColor="text1"/>
          <w:sz w:val="23"/>
          <w:szCs w:val="23"/>
        </w:rPr>
      </w:pPr>
      <w:r w:rsidRPr="00A445A0">
        <w:rPr>
          <w:color w:val="000000" w:themeColor="text1"/>
          <w:sz w:val="23"/>
          <w:szCs w:val="23"/>
        </w:rPr>
        <w:t>Kauno regiono savivaldybių specialistų darbo grupių susitikimų skaičius (ne mažiau kaip 2 susitikimai);</w:t>
      </w:r>
    </w:p>
    <w:p w14:paraId="7B12C6B8" w14:textId="77777777" w:rsidR="001E48F2" w:rsidRPr="00A445A0" w:rsidRDefault="001E48F2" w:rsidP="000D46D1">
      <w:pPr>
        <w:numPr>
          <w:ilvl w:val="0"/>
          <w:numId w:val="43"/>
        </w:numPr>
        <w:tabs>
          <w:tab w:val="left" w:pos="851"/>
          <w:tab w:val="left" w:pos="993"/>
        </w:tabs>
        <w:ind w:left="0" w:firstLine="567"/>
        <w:jc w:val="both"/>
        <w:rPr>
          <w:color w:val="000000" w:themeColor="text1"/>
          <w:sz w:val="23"/>
          <w:szCs w:val="23"/>
        </w:rPr>
      </w:pPr>
      <w:r w:rsidRPr="00A445A0">
        <w:rPr>
          <w:color w:val="000000" w:themeColor="text1"/>
          <w:sz w:val="23"/>
          <w:szCs w:val="23"/>
        </w:rPr>
        <w:t>Identifikuotų problemų ir inicijuotų susitikimų skaičius (ne mažiau kaip 2 susitikimai);</w:t>
      </w:r>
    </w:p>
    <w:p w14:paraId="1A5E8D1D" w14:textId="77777777" w:rsidR="001E48F2" w:rsidRPr="00A445A0" w:rsidRDefault="001E48F2" w:rsidP="000D46D1">
      <w:pPr>
        <w:numPr>
          <w:ilvl w:val="0"/>
          <w:numId w:val="43"/>
        </w:numPr>
        <w:tabs>
          <w:tab w:val="left" w:pos="851"/>
          <w:tab w:val="left" w:pos="993"/>
        </w:tabs>
        <w:ind w:left="0" w:firstLine="567"/>
        <w:jc w:val="both"/>
        <w:rPr>
          <w:color w:val="000000" w:themeColor="text1"/>
          <w:sz w:val="23"/>
          <w:szCs w:val="23"/>
        </w:rPr>
      </w:pPr>
      <w:r w:rsidRPr="00A445A0">
        <w:rPr>
          <w:color w:val="000000" w:themeColor="text1"/>
          <w:sz w:val="23"/>
          <w:szCs w:val="23"/>
        </w:rPr>
        <w:t>Inicijuotų, parengtų ar įgyvendintų regioninių priemonių, projektų skaičius (ne mažiau kaip 2 projektai).</w:t>
      </w:r>
    </w:p>
    <w:p w14:paraId="38584636" w14:textId="77777777" w:rsidR="001E48F2" w:rsidRPr="00A445A0" w:rsidRDefault="001E48F2" w:rsidP="001E48F2">
      <w:pPr>
        <w:tabs>
          <w:tab w:val="left" w:pos="993"/>
        </w:tabs>
        <w:ind w:firstLine="709"/>
        <w:jc w:val="both"/>
        <w:rPr>
          <w:b/>
          <w:color w:val="FF0000"/>
          <w:sz w:val="23"/>
          <w:szCs w:val="23"/>
          <w:u w:val="single"/>
        </w:rPr>
      </w:pPr>
    </w:p>
    <w:p w14:paraId="2D8A53B2" w14:textId="77777777" w:rsidR="001E48F2" w:rsidRPr="00A445A0" w:rsidRDefault="001E48F2" w:rsidP="000D46D1">
      <w:pPr>
        <w:pStyle w:val="Antrat1"/>
        <w:numPr>
          <w:ilvl w:val="1"/>
          <w:numId w:val="41"/>
        </w:numPr>
        <w:ind w:left="1440" w:hanging="731"/>
        <w:jc w:val="both"/>
        <w:rPr>
          <w:rFonts w:ascii="Times New Roman" w:hAnsi="Times New Roman"/>
          <w:b/>
          <w:bCs/>
          <w:color w:val="000000" w:themeColor="text1"/>
          <w:sz w:val="23"/>
          <w:szCs w:val="23"/>
          <w:u w:val="single"/>
        </w:rPr>
      </w:pPr>
      <w:r w:rsidRPr="00A445A0">
        <w:rPr>
          <w:rFonts w:ascii="Times New Roman" w:hAnsi="Times New Roman"/>
          <w:b/>
          <w:bCs/>
          <w:caps w:val="0"/>
          <w:color w:val="000000" w:themeColor="text1"/>
          <w:sz w:val="23"/>
          <w:szCs w:val="23"/>
          <w:u w:val="single"/>
        </w:rPr>
        <w:t>Finansavimas</w:t>
      </w:r>
      <w:r w:rsidRPr="00A445A0">
        <w:rPr>
          <w:rFonts w:ascii="Times New Roman" w:hAnsi="Times New Roman"/>
          <w:b/>
          <w:bCs/>
          <w:color w:val="000000" w:themeColor="text1"/>
          <w:sz w:val="23"/>
          <w:szCs w:val="23"/>
          <w:u w:val="single"/>
        </w:rPr>
        <w:t>:</w:t>
      </w:r>
    </w:p>
    <w:p w14:paraId="2EB9917B" w14:textId="77777777" w:rsidR="001E48F2" w:rsidRPr="00A445A0" w:rsidRDefault="001E48F2" w:rsidP="001E48F2">
      <w:pPr>
        <w:pStyle w:val="Default"/>
        <w:ind w:firstLine="709"/>
        <w:jc w:val="both"/>
        <w:rPr>
          <w:color w:val="000000" w:themeColor="text1"/>
          <w:sz w:val="23"/>
          <w:szCs w:val="23"/>
        </w:rPr>
      </w:pPr>
      <w:r w:rsidRPr="00A445A0">
        <w:rPr>
          <w:color w:val="000000" w:themeColor="text1"/>
          <w:sz w:val="23"/>
          <w:szCs w:val="23"/>
        </w:rPr>
        <w:t xml:space="preserve">Siūloma kooperuoti lėšas darbuotojų, atsakingų už informacijos paiešką, susitikimų organizavimą, ekspertų pritraukimą, regioninių projektų inicijavimą, darbo užmokestį ir darbo vietų išlaikymą. Šioje programoje siūloma prisidėti prie </w:t>
      </w:r>
      <w:r w:rsidR="007337A1" w:rsidRPr="00A445A0">
        <w:rPr>
          <w:color w:val="000000" w:themeColor="text1"/>
          <w:sz w:val="23"/>
          <w:szCs w:val="23"/>
        </w:rPr>
        <w:t>regioninių</w:t>
      </w:r>
      <w:r w:rsidRPr="00A445A0">
        <w:rPr>
          <w:color w:val="000000" w:themeColor="text1"/>
          <w:sz w:val="23"/>
          <w:szCs w:val="23"/>
        </w:rPr>
        <w:t xml:space="preserve"> projektų įgyvendinimo.</w:t>
      </w:r>
    </w:p>
    <w:p w14:paraId="200EEFE8" w14:textId="3B75B756" w:rsidR="001E48F2" w:rsidRPr="00A445A0" w:rsidRDefault="001E48F2" w:rsidP="001E48F2">
      <w:pPr>
        <w:pStyle w:val="Default"/>
        <w:ind w:firstLine="709"/>
        <w:jc w:val="both"/>
        <w:rPr>
          <w:color w:val="000000" w:themeColor="text1"/>
          <w:sz w:val="23"/>
          <w:szCs w:val="23"/>
        </w:rPr>
      </w:pPr>
      <w:r w:rsidRPr="00A445A0">
        <w:rPr>
          <w:color w:val="000000" w:themeColor="text1"/>
          <w:sz w:val="23"/>
          <w:szCs w:val="23"/>
        </w:rPr>
        <w:t xml:space="preserve">Taip pat siūloma įtraukti susitikimų organizavimui, lektoriams ir/ar ekspertams samdyti skirtas lėšas bei įstaigos patalpų išlaikymui ir veiklai vykdyti reikalingas lėšas. Bendra Programai įgyvendinti reikalinga suma </w:t>
      </w:r>
      <w:r w:rsidR="00854196" w:rsidRPr="00A445A0">
        <w:rPr>
          <w:b/>
          <w:color w:val="000000" w:themeColor="text1"/>
          <w:sz w:val="23"/>
          <w:szCs w:val="23"/>
        </w:rPr>
        <w:t>62 000</w:t>
      </w:r>
      <w:r w:rsidRPr="00A445A0">
        <w:rPr>
          <w:b/>
          <w:color w:val="000000" w:themeColor="text1"/>
          <w:sz w:val="23"/>
          <w:szCs w:val="23"/>
        </w:rPr>
        <w:t xml:space="preserve"> Eur</w:t>
      </w:r>
      <w:r w:rsidRPr="00A445A0">
        <w:rPr>
          <w:color w:val="000000" w:themeColor="text1"/>
          <w:sz w:val="23"/>
          <w:szCs w:val="23"/>
        </w:rPr>
        <w:t>.</w:t>
      </w:r>
    </w:p>
    <w:p w14:paraId="7816510C" w14:textId="77777777" w:rsidR="001E48F2" w:rsidRPr="00A445A0" w:rsidRDefault="001E48F2" w:rsidP="001E48F2">
      <w:pPr>
        <w:ind w:firstLine="709"/>
        <w:jc w:val="both"/>
        <w:rPr>
          <w:b/>
          <w:color w:val="000000" w:themeColor="text1"/>
          <w:sz w:val="23"/>
          <w:szCs w:val="23"/>
        </w:rPr>
      </w:pPr>
    </w:p>
    <w:p w14:paraId="0B303B4A" w14:textId="77777777" w:rsidR="00E543D7" w:rsidRPr="00A445A0" w:rsidRDefault="00E543D7" w:rsidP="00E543D7">
      <w:pPr>
        <w:tabs>
          <w:tab w:val="left" w:pos="1276"/>
        </w:tabs>
        <w:jc w:val="center"/>
        <w:rPr>
          <w:b/>
          <w:color w:val="000000" w:themeColor="text1"/>
          <w:sz w:val="23"/>
          <w:szCs w:val="23"/>
        </w:rPr>
      </w:pPr>
      <w:r w:rsidRPr="00A445A0">
        <w:rPr>
          <w:b/>
          <w:color w:val="000000" w:themeColor="text1"/>
          <w:sz w:val="23"/>
          <w:szCs w:val="23"/>
        </w:rPr>
        <w:t>II SKYRIUS</w:t>
      </w:r>
    </w:p>
    <w:p w14:paraId="545F3829" w14:textId="77777777" w:rsidR="001E48F2" w:rsidRPr="00A445A0" w:rsidRDefault="001E48F2" w:rsidP="00E543D7">
      <w:pPr>
        <w:tabs>
          <w:tab w:val="left" w:pos="1276"/>
        </w:tabs>
        <w:jc w:val="center"/>
        <w:rPr>
          <w:b/>
          <w:color w:val="000000" w:themeColor="text1"/>
          <w:sz w:val="23"/>
          <w:szCs w:val="23"/>
        </w:rPr>
      </w:pPr>
      <w:r w:rsidRPr="00A445A0">
        <w:rPr>
          <w:b/>
          <w:color w:val="000000" w:themeColor="text1"/>
          <w:sz w:val="23"/>
          <w:szCs w:val="23"/>
        </w:rPr>
        <w:t>KAUNO REGIONO TARPTAUTINIO BENDRADARBIAVIMO   PROGRAMA</w:t>
      </w:r>
    </w:p>
    <w:p w14:paraId="63FA5229" w14:textId="77777777" w:rsidR="001E48F2" w:rsidRPr="00A445A0" w:rsidRDefault="001E48F2" w:rsidP="001E48F2">
      <w:pPr>
        <w:ind w:firstLine="851"/>
        <w:jc w:val="both"/>
        <w:rPr>
          <w:b/>
          <w:color w:val="000000" w:themeColor="text1"/>
          <w:sz w:val="23"/>
          <w:szCs w:val="23"/>
        </w:rPr>
      </w:pPr>
    </w:p>
    <w:p w14:paraId="152EE3DC" w14:textId="77777777" w:rsidR="001E48F2" w:rsidRPr="00A445A0" w:rsidRDefault="001E48F2" w:rsidP="000D46D1">
      <w:pPr>
        <w:numPr>
          <w:ilvl w:val="1"/>
          <w:numId w:val="41"/>
        </w:numPr>
        <w:tabs>
          <w:tab w:val="left" w:pos="993"/>
        </w:tabs>
        <w:autoSpaceDE w:val="0"/>
        <w:autoSpaceDN w:val="0"/>
        <w:adjustRightInd w:val="0"/>
        <w:ind w:hanging="1091"/>
        <w:jc w:val="both"/>
        <w:rPr>
          <w:b/>
          <w:bCs/>
          <w:color w:val="000000" w:themeColor="text1"/>
          <w:sz w:val="23"/>
          <w:szCs w:val="23"/>
        </w:rPr>
      </w:pPr>
      <w:r w:rsidRPr="00A445A0">
        <w:rPr>
          <w:b/>
          <w:bCs/>
          <w:color w:val="000000" w:themeColor="text1"/>
          <w:sz w:val="23"/>
          <w:szCs w:val="23"/>
        </w:rPr>
        <w:t xml:space="preserve">Programos parengimo argumentai: </w:t>
      </w:r>
    </w:p>
    <w:p w14:paraId="5876BBA2" w14:textId="77777777" w:rsidR="00136815" w:rsidRPr="00A445A0" w:rsidRDefault="00136815" w:rsidP="00136815">
      <w:pPr>
        <w:tabs>
          <w:tab w:val="left" w:pos="993"/>
        </w:tabs>
        <w:ind w:firstLine="709"/>
        <w:jc w:val="both"/>
        <w:rPr>
          <w:color w:val="000000" w:themeColor="text1"/>
          <w:sz w:val="23"/>
          <w:szCs w:val="23"/>
        </w:rPr>
      </w:pPr>
      <w:r w:rsidRPr="00A445A0">
        <w:rPr>
          <w:color w:val="000000" w:themeColor="text1"/>
          <w:sz w:val="23"/>
          <w:szCs w:val="23"/>
        </w:rPr>
        <w:t>Kauno regiono tarptautinio bendradarbiavimo programa siekiama plėtoti geros kaimynystės ryšius, formuoti palankų Kauno regiono įvaizdį tarptautinėje arenoje, skatinti bendradarbiavimą su užsienio partneriais ir darnią regiono ekonominę ir socialinę plėtrą vystant tarptautinio bendradarbiavimo ryšius įvairiose veiklos sferose.</w:t>
      </w:r>
    </w:p>
    <w:p w14:paraId="5E091994" w14:textId="77777777" w:rsidR="00136815" w:rsidRPr="00A445A0" w:rsidRDefault="00136815" w:rsidP="00136815">
      <w:pPr>
        <w:tabs>
          <w:tab w:val="left" w:pos="993"/>
        </w:tabs>
        <w:ind w:firstLine="709"/>
        <w:jc w:val="both"/>
        <w:rPr>
          <w:color w:val="000000" w:themeColor="text1"/>
          <w:sz w:val="23"/>
          <w:szCs w:val="23"/>
        </w:rPr>
      </w:pPr>
      <w:r w:rsidRPr="00A445A0">
        <w:rPr>
          <w:color w:val="000000" w:themeColor="text1"/>
          <w:sz w:val="23"/>
          <w:szCs w:val="23"/>
        </w:rPr>
        <w:t>Pagrindinės tarptautinio bendradarbiavimo kryptys koncentruosis į draugiškų ryšių su Europos Sąjungos ir Rytų kaimyninėmis šalimis bei kitais regionais palaikymą.</w:t>
      </w:r>
    </w:p>
    <w:p w14:paraId="1E2739E7" w14:textId="77777777" w:rsidR="00136815" w:rsidRPr="00A445A0" w:rsidRDefault="00136815" w:rsidP="00136815">
      <w:pPr>
        <w:tabs>
          <w:tab w:val="left" w:pos="993"/>
        </w:tabs>
        <w:ind w:firstLine="709"/>
        <w:jc w:val="both"/>
        <w:rPr>
          <w:color w:val="000000" w:themeColor="text1"/>
          <w:sz w:val="23"/>
          <w:szCs w:val="23"/>
        </w:rPr>
      </w:pPr>
      <w:r w:rsidRPr="00A445A0">
        <w:rPr>
          <w:color w:val="000000" w:themeColor="text1"/>
          <w:sz w:val="23"/>
          <w:szCs w:val="23"/>
        </w:rPr>
        <w:t>Išanalizavus savivaldybių poreikius siūloma taip pat rengti bendrus regioninius ir tarptautinio bendradarbiavimo projektus bei ieškoti alternatyvių finansavimo šaltinių (ENPI, INTERREG ir kitos programos) šioms iniciatyvoms įgyvendinti.</w:t>
      </w:r>
    </w:p>
    <w:p w14:paraId="333A5FC2" w14:textId="77CE470F" w:rsidR="001E48F2" w:rsidRPr="00A445A0" w:rsidRDefault="00136815" w:rsidP="00136815">
      <w:pPr>
        <w:tabs>
          <w:tab w:val="left" w:pos="993"/>
        </w:tabs>
        <w:ind w:firstLine="709"/>
        <w:jc w:val="both"/>
        <w:rPr>
          <w:color w:val="000000" w:themeColor="text1"/>
          <w:sz w:val="23"/>
          <w:szCs w:val="23"/>
        </w:rPr>
      </w:pPr>
      <w:r w:rsidRPr="00A445A0">
        <w:rPr>
          <w:color w:val="000000" w:themeColor="text1"/>
          <w:sz w:val="23"/>
          <w:szCs w:val="23"/>
        </w:rPr>
        <w:t>Programa tęstinė.</w:t>
      </w:r>
    </w:p>
    <w:p w14:paraId="6178772E" w14:textId="77777777" w:rsidR="001E48F2" w:rsidRPr="00A445A0" w:rsidRDefault="001E48F2" w:rsidP="001E48F2">
      <w:pPr>
        <w:tabs>
          <w:tab w:val="left" w:pos="284"/>
        </w:tabs>
        <w:ind w:firstLine="284"/>
        <w:jc w:val="both"/>
        <w:rPr>
          <w:color w:val="000000" w:themeColor="text1"/>
          <w:sz w:val="23"/>
          <w:szCs w:val="23"/>
        </w:rPr>
      </w:pPr>
    </w:p>
    <w:p w14:paraId="65811A84" w14:textId="77777777" w:rsidR="001E48F2" w:rsidRPr="00A445A0" w:rsidRDefault="001E48F2" w:rsidP="000D46D1">
      <w:pPr>
        <w:numPr>
          <w:ilvl w:val="1"/>
          <w:numId w:val="41"/>
        </w:numPr>
        <w:tabs>
          <w:tab w:val="left" w:pos="284"/>
        </w:tabs>
        <w:ind w:left="0" w:firstLine="567"/>
        <w:jc w:val="both"/>
        <w:rPr>
          <w:b/>
          <w:iCs/>
          <w:color w:val="000000" w:themeColor="text1"/>
          <w:sz w:val="23"/>
          <w:szCs w:val="23"/>
          <w:u w:val="single"/>
        </w:rPr>
      </w:pPr>
      <w:r w:rsidRPr="00A445A0">
        <w:rPr>
          <w:b/>
          <w:color w:val="000000" w:themeColor="text1"/>
          <w:sz w:val="23"/>
          <w:szCs w:val="23"/>
          <w:u w:val="single"/>
        </w:rPr>
        <w:t>Programos tikslas</w:t>
      </w:r>
      <w:r w:rsidRPr="00A445A0">
        <w:rPr>
          <w:color w:val="000000" w:themeColor="text1"/>
          <w:sz w:val="23"/>
          <w:szCs w:val="23"/>
        </w:rPr>
        <w:t xml:space="preserve"> – skatinti Kauno regiono ekonominę ir socialinę pažangą, plėtojant tarptautinį bendradarbiavimą.</w:t>
      </w:r>
      <w:r w:rsidRPr="00A445A0">
        <w:rPr>
          <w:b/>
          <w:iCs/>
          <w:color w:val="000000" w:themeColor="text1"/>
          <w:sz w:val="23"/>
          <w:szCs w:val="23"/>
          <w:u w:val="single"/>
        </w:rPr>
        <w:t xml:space="preserve"> </w:t>
      </w:r>
    </w:p>
    <w:p w14:paraId="24E32EFE" w14:textId="77777777" w:rsidR="001E48F2" w:rsidRPr="00A445A0" w:rsidRDefault="001E48F2" w:rsidP="001E48F2">
      <w:pPr>
        <w:tabs>
          <w:tab w:val="left" w:pos="993"/>
        </w:tabs>
        <w:ind w:firstLine="709"/>
        <w:jc w:val="both"/>
        <w:rPr>
          <w:b/>
          <w:iCs/>
          <w:color w:val="000000" w:themeColor="text1"/>
          <w:sz w:val="23"/>
          <w:szCs w:val="23"/>
          <w:u w:val="single"/>
        </w:rPr>
      </w:pPr>
    </w:p>
    <w:p w14:paraId="3A8E9579" w14:textId="77777777" w:rsidR="001E48F2" w:rsidRPr="00A445A0" w:rsidRDefault="001E48F2" w:rsidP="000D46D1">
      <w:pPr>
        <w:numPr>
          <w:ilvl w:val="1"/>
          <w:numId w:val="41"/>
        </w:numPr>
        <w:tabs>
          <w:tab w:val="left" w:pos="993"/>
        </w:tabs>
        <w:ind w:hanging="1233"/>
        <w:jc w:val="both"/>
        <w:rPr>
          <w:b/>
          <w:iCs/>
          <w:color w:val="000000" w:themeColor="text1"/>
          <w:sz w:val="23"/>
          <w:szCs w:val="23"/>
        </w:rPr>
      </w:pPr>
      <w:r w:rsidRPr="00A445A0">
        <w:rPr>
          <w:b/>
          <w:iCs/>
          <w:color w:val="000000" w:themeColor="text1"/>
          <w:sz w:val="23"/>
          <w:szCs w:val="23"/>
          <w:u w:val="single"/>
        </w:rPr>
        <w:t xml:space="preserve">Šios programos tikslo uždaviniai </w:t>
      </w:r>
      <w:r w:rsidRPr="00A445A0">
        <w:rPr>
          <w:b/>
          <w:iCs/>
          <w:color w:val="000000" w:themeColor="text1"/>
          <w:sz w:val="23"/>
          <w:szCs w:val="23"/>
        </w:rPr>
        <w:t>yra šie:</w:t>
      </w:r>
    </w:p>
    <w:p w14:paraId="0B091C93" w14:textId="77777777" w:rsidR="001E48F2" w:rsidRPr="00A445A0" w:rsidRDefault="001E48F2" w:rsidP="000D46D1">
      <w:pPr>
        <w:pStyle w:val="Pagrindiniotekstotrauka"/>
        <w:numPr>
          <w:ilvl w:val="0"/>
          <w:numId w:val="37"/>
        </w:numPr>
        <w:tabs>
          <w:tab w:val="clear" w:pos="1108"/>
          <w:tab w:val="left" w:pos="851"/>
          <w:tab w:val="left" w:pos="993"/>
        </w:tabs>
        <w:spacing w:before="0"/>
        <w:ind w:left="0" w:firstLine="709"/>
        <w:jc w:val="both"/>
        <w:rPr>
          <w:color w:val="000000" w:themeColor="text1"/>
          <w:sz w:val="23"/>
          <w:szCs w:val="23"/>
        </w:rPr>
      </w:pPr>
      <w:r w:rsidRPr="00A445A0">
        <w:rPr>
          <w:color w:val="000000" w:themeColor="text1"/>
          <w:sz w:val="23"/>
          <w:szCs w:val="23"/>
        </w:rPr>
        <w:t>Plėsti Kauno regiono plėtros tarybos tarptautinio bendradarbiavimo ryšius;</w:t>
      </w:r>
    </w:p>
    <w:p w14:paraId="7799F02B" w14:textId="77777777" w:rsidR="001E48F2" w:rsidRPr="00A445A0" w:rsidRDefault="001E48F2" w:rsidP="000D46D1">
      <w:pPr>
        <w:pStyle w:val="Pagrindiniotekstotrauka"/>
        <w:numPr>
          <w:ilvl w:val="0"/>
          <w:numId w:val="37"/>
        </w:numPr>
        <w:tabs>
          <w:tab w:val="clear" w:pos="1108"/>
          <w:tab w:val="left" w:pos="851"/>
          <w:tab w:val="left" w:pos="993"/>
        </w:tabs>
        <w:spacing w:before="0"/>
        <w:ind w:left="0" w:firstLine="709"/>
        <w:jc w:val="both"/>
        <w:rPr>
          <w:color w:val="000000" w:themeColor="text1"/>
          <w:sz w:val="23"/>
          <w:szCs w:val="23"/>
        </w:rPr>
      </w:pPr>
      <w:r w:rsidRPr="00A445A0">
        <w:rPr>
          <w:color w:val="000000" w:themeColor="text1"/>
          <w:sz w:val="23"/>
          <w:szCs w:val="23"/>
        </w:rPr>
        <w:t>Skatinti Kauno apskrities savivaldybių tarptautinį bendradarbiavimą ir patirties mainus siekiant stiprinti tarptautinius ryšius ir regiono plėtrai svarbių klausimų sprendimą.</w:t>
      </w:r>
    </w:p>
    <w:p w14:paraId="679F875F" w14:textId="77777777" w:rsidR="001E48F2" w:rsidRPr="00A445A0" w:rsidRDefault="001E48F2" w:rsidP="001E48F2">
      <w:pPr>
        <w:tabs>
          <w:tab w:val="left" w:pos="993"/>
        </w:tabs>
        <w:ind w:firstLine="709"/>
        <w:jc w:val="both"/>
        <w:rPr>
          <w:b/>
          <w:bCs/>
          <w:iCs/>
          <w:color w:val="000000" w:themeColor="text1"/>
          <w:sz w:val="23"/>
          <w:szCs w:val="23"/>
          <w:u w:val="single"/>
        </w:rPr>
      </w:pPr>
    </w:p>
    <w:p w14:paraId="6E193B20" w14:textId="77777777" w:rsidR="001E48F2" w:rsidRPr="00A445A0" w:rsidRDefault="001E48F2" w:rsidP="00136815">
      <w:pPr>
        <w:numPr>
          <w:ilvl w:val="1"/>
          <w:numId w:val="41"/>
        </w:numPr>
        <w:tabs>
          <w:tab w:val="left" w:pos="993"/>
        </w:tabs>
        <w:ind w:left="1701" w:hanging="1091"/>
        <w:jc w:val="both"/>
        <w:rPr>
          <w:b/>
          <w:bCs/>
          <w:iCs/>
          <w:color w:val="000000" w:themeColor="text1"/>
          <w:sz w:val="23"/>
          <w:szCs w:val="23"/>
          <w:u w:val="single"/>
        </w:rPr>
      </w:pPr>
      <w:r w:rsidRPr="00A445A0">
        <w:rPr>
          <w:b/>
          <w:bCs/>
          <w:iCs/>
          <w:color w:val="000000" w:themeColor="text1"/>
          <w:sz w:val="23"/>
          <w:szCs w:val="23"/>
          <w:u w:val="single"/>
        </w:rPr>
        <w:t>Tikslinė grupė</w:t>
      </w:r>
    </w:p>
    <w:p w14:paraId="58FE1EE1" w14:textId="77777777" w:rsidR="001E48F2" w:rsidRPr="00A445A0" w:rsidRDefault="001E48F2" w:rsidP="001E48F2">
      <w:pPr>
        <w:tabs>
          <w:tab w:val="left" w:pos="993"/>
        </w:tabs>
        <w:ind w:firstLine="709"/>
        <w:jc w:val="both"/>
        <w:rPr>
          <w:bCs/>
          <w:iCs/>
          <w:color w:val="000000" w:themeColor="text1"/>
          <w:sz w:val="23"/>
          <w:szCs w:val="23"/>
        </w:rPr>
      </w:pPr>
      <w:r w:rsidRPr="00A445A0">
        <w:rPr>
          <w:bCs/>
          <w:iCs/>
          <w:color w:val="000000" w:themeColor="text1"/>
          <w:sz w:val="23"/>
          <w:szCs w:val="23"/>
        </w:rPr>
        <w:t xml:space="preserve">Kauno regiono plėtros tarybos, regiono savivaldybių Tarybų, savivaldybių administracijų atstovai. </w:t>
      </w:r>
    </w:p>
    <w:p w14:paraId="27F37914" w14:textId="77777777" w:rsidR="001E48F2" w:rsidRPr="00A445A0" w:rsidRDefault="001E48F2" w:rsidP="001E48F2">
      <w:pPr>
        <w:pStyle w:val="Pagrindiniotekstotrauka"/>
        <w:spacing w:before="0"/>
        <w:ind w:left="0" w:firstLine="851"/>
        <w:jc w:val="both"/>
        <w:rPr>
          <w:b/>
          <w:iCs/>
          <w:color w:val="000000" w:themeColor="text1"/>
          <w:sz w:val="23"/>
          <w:szCs w:val="23"/>
          <w:u w:val="single"/>
        </w:rPr>
      </w:pPr>
    </w:p>
    <w:p w14:paraId="4278B7DA" w14:textId="77777777" w:rsidR="001E48F2" w:rsidRPr="00A445A0" w:rsidRDefault="001E48F2" w:rsidP="001E48F2">
      <w:pPr>
        <w:pStyle w:val="Pagrindiniotekstotrauka"/>
        <w:tabs>
          <w:tab w:val="left" w:pos="993"/>
        </w:tabs>
        <w:spacing w:before="0"/>
        <w:ind w:left="0" w:firstLine="709"/>
        <w:jc w:val="both"/>
        <w:rPr>
          <w:b/>
          <w:iCs/>
          <w:color w:val="000000" w:themeColor="text1"/>
          <w:sz w:val="23"/>
          <w:szCs w:val="23"/>
          <w:u w:val="single"/>
        </w:rPr>
      </w:pPr>
      <w:r w:rsidRPr="00A445A0">
        <w:rPr>
          <w:b/>
          <w:iCs/>
          <w:color w:val="000000" w:themeColor="text1"/>
          <w:sz w:val="23"/>
          <w:szCs w:val="23"/>
          <w:u w:val="single"/>
        </w:rPr>
        <w:t>2.5. Priemonės:</w:t>
      </w:r>
    </w:p>
    <w:p w14:paraId="2C31F9E4"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1. Rengti tarptautinius susitikimus su įvairių valstybių, regionų ir miestų atstovais.</w:t>
      </w:r>
    </w:p>
    <w:p w14:paraId="144C758D"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2.Dalyvauti tarptautiniuose renginiuose, konferencijose, seminaruose.</w:t>
      </w:r>
    </w:p>
    <w:p w14:paraId="54464DE8"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3.Organizuoti reprezentacinius renginius ir formuoti patrauklų Kauno regiono įvaizdį.</w:t>
      </w:r>
    </w:p>
    <w:p w14:paraId="28279327" w14:textId="77777777" w:rsidR="001E48F2" w:rsidRPr="00A445A0" w:rsidRDefault="001E48F2" w:rsidP="001E48F2">
      <w:pPr>
        <w:tabs>
          <w:tab w:val="left" w:pos="993"/>
          <w:tab w:val="num" w:pos="1108"/>
        </w:tabs>
        <w:ind w:firstLine="709"/>
        <w:jc w:val="both"/>
        <w:rPr>
          <w:color w:val="000000" w:themeColor="text1"/>
          <w:sz w:val="23"/>
          <w:szCs w:val="23"/>
        </w:rPr>
      </w:pPr>
      <w:r w:rsidRPr="00A445A0">
        <w:rPr>
          <w:color w:val="000000" w:themeColor="text1"/>
          <w:sz w:val="23"/>
          <w:szCs w:val="23"/>
        </w:rPr>
        <w:t>4.Inicijuoti naujų bendradarbiavimo susitarimų sudarymą su kitų šalių regionais, prioritetą teikiant kaimyninių valstybių regionams.</w:t>
      </w:r>
    </w:p>
    <w:p w14:paraId="1144F8CA" w14:textId="77777777" w:rsidR="001E48F2" w:rsidRPr="00A445A0" w:rsidRDefault="001E48F2" w:rsidP="001E48F2">
      <w:pPr>
        <w:tabs>
          <w:tab w:val="left" w:pos="993"/>
          <w:tab w:val="num" w:pos="1108"/>
        </w:tabs>
        <w:ind w:firstLine="709"/>
        <w:jc w:val="both"/>
        <w:rPr>
          <w:color w:val="000000" w:themeColor="text1"/>
          <w:sz w:val="23"/>
          <w:szCs w:val="23"/>
        </w:rPr>
      </w:pPr>
      <w:r w:rsidRPr="00A445A0">
        <w:rPr>
          <w:color w:val="000000" w:themeColor="text1"/>
          <w:sz w:val="23"/>
          <w:szCs w:val="23"/>
        </w:rPr>
        <w:t>5.Vykdyti tarptautinio bendradarbiavimo sutartis ir susitarimus su kitų šalių regionais, keistis delegacijomis, patirtimi.</w:t>
      </w:r>
    </w:p>
    <w:p w14:paraId="1E092B03" w14:textId="77777777" w:rsidR="001E48F2" w:rsidRPr="00A445A0" w:rsidRDefault="001E48F2" w:rsidP="001E48F2">
      <w:pPr>
        <w:tabs>
          <w:tab w:val="left" w:pos="993"/>
          <w:tab w:val="num" w:pos="1108"/>
        </w:tabs>
        <w:ind w:firstLine="709"/>
        <w:jc w:val="both"/>
        <w:rPr>
          <w:color w:val="000000" w:themeColor="text1"/>
          <w:sz w:val="23"/>
          <w:szCs w:val="23"/>
        </w:rPr>
      </w:pPr>
      <w:r w:rsidRPr="00A445A0">
        <w:rPr>
          <w:color w:val="000000" w:themeColor="text1"/>
          <w:sz w:val="23"/>
          <w:szCs w:val="23"/>
        </w:rPr>
        <w:t xml:space="preserve">6.Rengti ir vykdyti bendrus projektus, skirtus regiono tarptautiniam bendradarbiavimui stiprinti bei Kauno regiono plėtros plane numatytiems prioritetams įgyvendinti. </w:t>
      </w:r>
    </w:p>
    <w:p w14:paraId="60C3CC75" w14:textId="77777777" w:rsidR="001E48F2" w:rsidRPr="00A445A0" w:rsidRDefault="001E48F2" w:rsidP="001E48F2">
      <w:pPr>
        <w:tabs>
          <w:tab w:val="left" w:pos="993"/>
        </w:tabs>
        <w:ind w:firstLine="709"/>
        <w:jc w:val="both"/>
        <w:rPr>
          <w:b/>
          <w:color w:val="000000" w:themeColor="text1"/>
          <w:sz w:val="23"/>
          <w:szCs w:val="23"/>
          <w:u w:val="single"/>
        </w:rPr>
      </w:pPr>
    </w:p>
    <w:p w14:paraId="52879173" w14:textId="77777777" w:rsidR="001E48F2" w:rsidRPr="00A445A0" w:rsidRDefault="001E48F2" w:rsidP="000D46D1">
      <w:pPr>
        <w:numPr>
          <w:ilvl w:val="1"/>
          <w:numId w:val="44"/>
        </w:numPr>
        <w:tabs>
          <w:tab w:val="left" w:pos="993"/>
        </w:tabs>
        <w:ind w:firstLine="207"/>
        <w:jc w:val="both"/>
        <w:rPr>
          <w:b/>
          <w:color w:val="000000" w:themeColor="text1"/>
          <w:sz w:val="23"/>
          <w:szCs w:val="23"/>
          <w:u w:val="single"/>
        </w:rPr>
      </w:pPr>
      <w:r w:rsidRPr="00A445A0">
        <w:rPr>
          <w:b/>
          <w:color w:val="000000" w:themeColor="text1"/>
          <w:sz w:val="23"/>
          <w:szCs w:val="23"/>
          <w:u w:val="single"/>
        </w:rPr>
        <w:t xml:space="preserve">Vertinimo kriterijai: </w:t>
      </w:r>
    </w:p>
    <w:p w14:paraId="35E3C6AA" w14:textId="77777777" w:rsidR="001E48F2" w:rsidRPr="00A445A0" w:rsidRDefault="001E48F2" w:rsidP="000D46D1">
      <w:pPr>
        <w:numPr>
          <w:ilvl w:val="1"/>
          <w:numId w:val="38"/>
        </w:numPr>
        <w:tabs>
          <w:tab w:val="left" w:pos="851"/>
          <w:tab w:val="left" w:pos="993"/>
        </w:tabs>
        <w:ind w:left="0" w:firstLine="709"/>
        <w:jc w:val="both"/>
        <w:rPr>
          <w:color w:val="000000" w:themeColor="text1"/>
          <w:sz w:val="23"/>
          <w:szCs w:val="23"/>
        </w:rPr>
      </w:pPr>
      <w:r w:rsidRPr="00A445A0">
        <w:rPr>
          <w:color w:val="000000" w:themeColor="text1"/>
          <w:sz w:val="23"/>
          <w:szCs w:val="23"/>
        </w:rPr>
        <w:t xml:space="preserve">Suorganizuotų vizitų skaičius Kauno regiono plėtros tarybos ir savivaldybių atstovams (ne mažiau kaip 3 vizitai); </w:t>
      </w:r>
    </w:p>
    <w:p w14:paraId="7E493215" w14:textId="77777777" w:rsidR="001E48F2" w:rsidRPr="00A445A0" w:rsidRDefault="001E48F2" w:rsidP="000D46D1">
      <w:pPr>
        <w:numPr>
          <w:ilvl w:val="1"/>
          <w:numId w:val="38"/>
        </w:numPr>
        <w:tabs>
          <w:tab w:val="left" w:pos="851"/>
          <w:tab w:val="left" w:pos="993"/>
        </w:tabs>
        <w:ind w:left="0" w:firstLine="709"/>
        <w:jc w:val="both"/>
        <w:rPr>
          <w:color w:val="000000" w:themeColor="text1"/>
          <w:sz w:val="23"/>
          <w:szCs w:val="23"/>
        </w:rPr>
      </w:pPr>
      <w:r w:rsidRPr="00A445A0">
        <w:rPr>
          <w:color w:val="000000" w:themeColor="text1"/>
          <w:sz w:val="23"/>
          <w:szCs w:val="23"/>
        </w:rPr>
        <w:t>Parengtų tarptautinio bendradarbiavimo projektų skaičius (ne mažiau kaip 3 projektai);</w:t>
      </w:r>
    </w:p>
    <w:p w14:paraId="59135706" w14:textId="77777777" w:rsidR="001E48F2" w:rsidRPr="00A445A0" w:rsidRDefault="001E48F2" w:rsidP="000D46D1">
      <w:pPr>
        <w:numPr>
          <w:ilvl w:val="1"/>
          <w:numId w:val="38"/>
        </w:numPr>
        <w:tabs>
          <w:tab w:val="left" w:pos="851"/>
          <w:tab w:val="left" w:pos="993"/>
        </w:tabs>
        <w:ind w:left="0" w:firstLine="709"/>
        <w:jc w:val="both"/>
        <w:rPr>
          <w:color w:val="000000" w:themeColor="text1"/>
          <w:sz w:val="23"/>
          <w:szCs w:val="23"/>
        </w:rPr>
      </w:pPr>
      <w:r w:rsidRPr="00A445A0">
        <w:rPr>
          <w:color w:val="000000" w:themeColor="text1"/>
          <w:sz w:val="23"/>
          <w:szCs w:val="23"/>
        </w:rPr>
        <w:t>Suorganizuotų tarptautinių partnerių susitikimų skaičius (ne mažiau kaip 3 susitikimai).</w:t>
      </w:r>
    </w:p>
    <w:p w14:paraId="55FE63B6" w14:textId="77777777" w:rsidR="001E48F2" w:rsidRPr="00A445A0" w:rsidRDefault="001E48F2" w:rsidP="001E48F2">
      <w:pPr>
        <w:pStyle w:val="DefinitionTerm"/>
        <w:tabs>
          <w:tab w:val="left" w:pos="851"/>
          <w:tab w:val="left" w:pos="993"/>
        </w:tabs>
        <w:ind w:firstLine="709"/>
        <w:jc w:val="both"/>
        <w:rPr>
          <w:b/>
          <w:iCs/>
          <w:color w:val="000000" w:themeColor="text1"/>
          <w:sz w:val="23"/>
          <w:szCs w:val="23"/>
          <w:u w:val="single"/>
        </w:rPr>
      </w:pPr>
    </w:p>
    <w:p w14:paraId="1B44117D" w14:textId="77777777" w:rsidR="001E48F2" w:rsidRPr="00A445A0" w:rsidRDefault="001E48F2" w:rsidP="000D46D1">
      <w:pPr>
        <w:pStyle w:val="DefinitionTerm"/>
        <w:numPr>
          <w:ilvl w:val="1"/>
          <w:numId w:val="44"/>
        </w:numPr>
        <w:tabs>
          <w:tab w:val="left" w:pos="851"/>
          <w:tab w:val="left" w:pos="993"/>
        </w:tabs>
        <w:ind w:firstLine="66"/>
        <w:jc w:val="both"/>
        <w:rPr>
          <w:b/>
          <w:iCs/>
          <w:color w:val="000000" w:themeColor="text1"/>
          <w:sz w:val="23"/>
          <w:szCs w:val="23"/>
          <w:u w:val="single"/>
        </w:rPr>
      </w:pPr>
      <w:r w:rsidRPr="00A445A0">
        <w:rPr>
          <w:b/>
          <w:iCs/>
          <w:color w:val="000000" w:themeColor="text1"/>
          <w:sz w:val="23"/>
          <w:szCs w:val="23"/>
          <w:u w:val="single"/>
        </w:rPr>
        <w:t>Numatomas programos įgyvendinimo rezultatas:</w:t>
      </w:r>
    </w:p>
    <w:p w14:paraId="1D5FB01E" w14:textId="77777777" w:rsidR="001E48F2" w:rsidRPr="00A445A0" w:rsidRDefault="001E48F2" w:rsidP="001E48F2">
      <w:pPr>
        <w:tabs>
          <w:tab w:val="left" w:pos="851"/>
          <w:tab w:val="left" w:pos="993"/>
        </w:tabs>
        <w:ind w:firstLine="709"/>
        <w:jc w:val="both"/>
        <w:rPr>
          <w:color w:val="000000" w:themeColor="text1"/>
          <w:sz w:val="23"/>
          <w:szCs w:val="23"/>
        </w:rPr>
      </w:pPr>
      <w:r w:rsidRPr="00A445A0">
        <w:rPr>
          <w:color w:val="000000" w:themeColor="text1"/>
          <w:sz w:val="23"/>
          <w:szCs w:val="23"/>
        </w:rPr>
        <w:t>Užmegzti nauji ar sustiprinti esami tarptautiniai ryšiai, įgyta patirtis bei gerosios praktikos pavyzdžiai padės Kauno regiono plėtros tarybai, savivaldybėms e</w:t>
      </w:r>
      <w:r w:rsidRPr="00A445A0">
        <w:rPr>
          <w:iCs/>
          <w:color w:val="000000" w:themeColor="text1"/>
          <w:sz w:val="23"/>
          <w:szCs w:val="23"/>
        </w:rPr>
        <w:t xml:space="preserve">fektyviau spręsti ekonomines bei socialines problemas, bus </w:t>
      </w:r>
      <w:r w:rsidRPr="00A445A0">
        <w:rPr>
          <w:color w:val="000000" w:themeColor="text1"/>
          <w:sz w:val="23"/>
          <w:szCs w:val="23"/>
        </w:rPr>
        <w:t>įgyvendinti regioninę plėtrą skatinantys ir tarptautinį bendradarbiavimą stiprinantys tarptautiniai projektai, sukurtas palankaus regiono įvaizdis tarptautinio bendradarbiavimo srityje.</w:t>
      </w:r>
    </w:p>
    <w:p w14:paraId="7AF44237" w14:textId="77777777" w:rsidR="001E48F2" w:rsidRPr="00A445A0" w:rsidRDefault="001E48F2" w:rsidP="001E48F2">
      <w:pPr>
        <w:tabs>
          <w:tab w:val="left" w:pos="851"/>
          <w:tab w:val="left" w:pos="993"/>
        </w:tabs>
        <w:ind w:firstLine="709"/>
        <w:jc w:val="both"/>
        <w:rPr>
          <w:color w:val="000000" w:themeColor="text1"/>
          <w:sz w:val="23"/>
          <w:szCs w:val="23"/>
        </w:rPr>
      </w:pPr>
    </w:p>
    <w:p w14:paraId="079D3796" w14:textId="77777777" w:rsidR="001E48F2" w:rsidRPr="00A445A0" w:rsidRDefault="001E48F2" w:rsidP="000D46D1">
      <w:pPr>
        <w:numPr>
          <w:ilvl w:val="1"/>
          <w:numId w:val="44"/>
        </w:numPr>
        <w:tabs>
          <w:tab w:val="left" w:pos="851"/>
          <w:tab w:val="left" w:pos="993"/>
        </w:tabs>
        <w:ind w:hanging="76"/>
        <w:jc w:val="both"/>
        <w:rPr>
          <w:b/>
          <w:color w:val="000000" w:themeColor="text1"/>
          <w:sz w:val="23"/>
          <w:szCs w:val="23"/>
          <w:u w:val="single"/>
        </w:rPr>
      </w:pPr>
      <w:r w:rsidRPr="00A445A0">
        <w:rPr>
          <w:b/>
          <w:color w:val="000000" w:themeColor="text1"/>
          <w:sz w:val="23"/>
          <w:szCs w:val="23"/>
          <w:u w:val="single"/>
        </w:rPr>
        <w:t>Finansavimas</w:t>
      </w:r>
    </w:p>
    <w:p w14:paraId="356A35DB" w14:textId="3FDF3EA9" w:rsidR="001E48F2" w:rsidRPr="00A445A0" w:rsidRDefault="001E48F2" w:rsidP="001E48F2">
      <w:pPr>
        <w:tabs>
          <w:tab w:val="left" w:pos="851"/>
          <w:tab w:val="left" w:pos="993"/>
        </w:tabs>
        <w:ind w:firstLine="709"/>
        <w:jc w:val="both"/>
        <w:rPr>
          <w:bCs/>
          <w:color w:val="000000" w:themeColor="text1"/>
          <w:sz w:val="23"/>
          <w:szCs w:val="23"/>
        </w:rPr>
      </w:pPr>
      <w:r w:rsidRPr="00A445A0">
        <w:rPr>
          <w:color w:val="000000" w:themeColor="text1"/>
          <w:sz w:val="23"/>
          <w:szCs w:val="23"/>
        </w:rPr>
        <w:t>Kauno regiono tarptautinio bendradarbiavimo programoje numatytoms veikloms įgyvendinti reikalingos lėšos.</w:t>
      </w:r>
      <w:r w:rsidRPr="00A445A0">
        <w:rPr>
          <w:bCs/>
          <w:color w:val="000000" w:themeColor="text1"/>
          <w:sz w:val="23"/>
          <w:szCs w:val="23"/>
        </w:rPr>
        <w:t xml:space="preserve"> Bendra Programai skirta suma – </w:t>
      </w:r>
      <w:r w:rsidR="00136815" w:rsidRPr="00A445A0">
        <w:rPr>
          <w:b/>
          <w:bCs/>
          <w:color w:val="000000" w:themeColor="text1"/>
          <w:sz w:val="23"/>
          <w:szCs w:val="23"/>
        </w:rPr>
        <w:t xml:space="preserve">4 676 </w:t>
      </w:r>
      <w:r w:rsidRPr="00A445A0">
        <w:rPr>
          <w:b/>
          <w:bCs/>
          <w:color w:val="000000" w:themeColor="text1"/>
          <w:sz w:val="23"/>
          <w:szCs w:val="23"/>
        </w:rPr>
        <w:t>Eur</w:t>
      </w:r>
      <w:r w:rsidRPr="00A445A0">
        <w:rPr>
          <w:bCs/>
          <w:color w:val="000000" w:themeColor="text1"/>
          <w:sz w:val="23"/>
          <w:szCs w:val="23"/>
        </w:rPr>
        <w:t xml:space="preserve">. </w:t>
      </w:r>
    </w:p>
    <w:p w14:paraId="46A0ED85" w14:textId="77777777" w:rsidR="001E48F2" w:rsidRPr="00A445A0" w:rsidRDefault="001E48F2" w:rsidP="001E48F2">
      <w:pPr>
        <w:tabs>
          <w:tab w:val="left" w:pos="851"/>
          <w:tab w:val="left" w:pos="993"/>
        </w:tabs>
        <w:ind w:firstLine="709"/>
        <w:jc w:val="both"/>
        <w:rPr>
          <w:color w:val="000000" w:themeColor="text1"/>
          <w:sz w:val="23"/>
          <w:szCs w:val="23"/>
        </w:rPr>
      </w:pPr>
      <w:r w:rsidRPr="00A445A0">
        <w:rPr>
          <w:color w:val="000000" w:themeColor="text1"/>
          <w:sz w:val="23"/>
          <w:szCs w:val="23"/>
        </w:rPr>
        <w:t>Tarptautinio bendradarbiavimo programoje dalyvauja tos savivaldybės ir organizacijos, kurios garantuoja Programoje numatytų veiklų finansavimą.</w:t>
      </w:r>
    </w:p>
    <w:p w14:paraId="26C4F4CA" w14:textId="470CC872" w:rsidR="001E48F2" w:rsidRPr="00A445A0" w:rsidRDefault="001E48F2" w:rsidP="001E48F2">
      <w:pPr>
        <w:tabs>
          <w:tab w:val="left" w:pos="851"/>
          <w:tab w:val="left" w:pos="993"/>
        </w:tabs>
        <w:ind w:firstLine="709"/>
        <w:jc w:val="both"/>
        <w:rPr>
          <w:bCs/>
          <w:color w:val="000000" w:themeColor="text1"/>
          <w:sz w:val="23"/>
          <w:szCs w:val="23"/>
        </w:rPr>
      </w:pPr>
      <w:r w:rsidRPr="00A445A0">
        <w:rPr>
          <w:bCs/>
          <w:color w:val="000000" w:themeColor="text1"/>
          <w:sz w:val="23"/>
          <w:szCs w:val="23"/>
        </w:rPr>
        <w:t>2</w:t>
      </w:r>
      <w:r w:rsidR="00E73E2D">
        <w:rPr>
          <w:bCs/>
          <w:color w:val="000000" w:themeColor="text1"/>
          <w:sz w:val="23"/>
          <w:szCs w:val="23"/>
        </w:rPr>
        <w:t>020</w:t>
      </w:r>
      <w:r w:rsidRPr="00A445A0">
        <w:rPr>
          <w:bCs/>
          <w:color w:val="000000" w:themeColor="text1"/>
          <w:sz w:val="23"/>
          <w:szCs w:val="23"/>
        </w:rPr>
        <w:t xml:space="preserve"> m. Programos finansavimo dalis, tenkanti kiekvienai Kauno regiono savivaldybei, detalizuota </w:t>
      </w:r>
      <w:r w:rsidRPr="00A445A0">
        <w:rPr>
          <w:color w:val="000000" w:themeColor="text1"/>
          <w:sz w:val="23"/>
          <w:szCs w:val="23"/>
        </w:rPr>
        <w:t>viešosios įstaigos Kauno regiono plėtros agentūros Regioninės plėtros strategijos  20</w:t>
      </w:r>
      <w:r w:rsidR="00E73E2D">
        <w:rPr>
          <w:color w:val="000000" w:themeColor="text1"/>
          <w:sz w:val="23"/>
          <w:szCs w:val="23"/>
        </w:rPr>
        <w:t xml:space="preserve">20 </w:t>
      </w:r>
      <w:r w:rsidRPr="00A445A0">
        <w:rPr>
          <w:color w:val="000000" w:themeColor="text1"/>
          <w:sz w:val="23"/>
          <w:szCs w:val="23"/>
        </w:rPr>
        <w:t>m. darbo plano finansavimo</w:t>
      </w:r>
      <w:r w:rsidRPr="00A445A0">
        <w:rPr>
          <w:bCs/>
          <w:color w:val="000000" w:themeColor="text1"/>
          <w:sz w:val="23"/>
          <w:szCs w:val="23"/>
        </w:rPr>
        <w:t xml:space="preserve"> sąmatoje, 2 priede. Iš šių lėšų pirmiausiai dengiamos išlaidos, susijusios su  Kauno regiono plėtros tarybos atstovavimu tarptautinio bendradarbiavimo plėtros srityje, tarptautinio bendradarbiavimo plėtrai užtikrinti reikalingų užsienio delegacijų vizito kaštai - dengiamos su savivaldybėmis sutartų vizitų išlaidos, o taip pat atvykstančių delegacijų priėmimo išlaidos, dalyvavimas tarptautiniuose projektuose bei Programos įgyvendinimui ir koordinavimui reikalingas darbo užmokestis.</w:t>
      </w:r>
    </w:p>
    <w:p w14:paraId="6CEFAB51" w14:textId="77777777" w:rsidR="001E48F2" w:rsidRPr="00A445A0" w:rsidRDefault="001E48F2" w:rsidP="001E48F2">
      <w:pPr>
        <w:ind w:firstLine="851"/>
        <w:jc w:val="both"/>
        <w:rPr>
          <w:b/>
          <w:color w:val="000000" w:themeColor="text1"/>
          <w:sz w:val="23"/>
          <w:szCs w:val="23"/>
        </w:rPr>
      </w:pPr>
    </w:p>
    <w:p w14:paraId="418C3CA2" w14:textId="77777777" w:rsidR="00E543D7" w:rsidRPr="00A445A0" w:rsidRDefault="00E543D7" w:rsidP="00E543D7">
      <w:pPr>
        <w:jc w:val="center"/>
        <w:rPr>
          <w:b/>
          <w:color w:val="000000" w:themeColor="text1"/>
          <w:sz w:val="23"/>
          <w:szCs w:val="23"/>
        </w:rPr>
      </w:pPr>
      <w:r w:rsidRPr="00A445A0">
        <w:rPr>
          <w:b/>
          <w:color w:val="000000" w:themeColor="text1"/>
          <w:sz w:val="23"/>
          <w:szCs w:val="23"/>
        </w:rPr>
        <w:t>III SKYRIUS</w:t>
      </w:r>
    </w:p>
    <w:p w14:paraId="3BFEF695" w14:textId="77777777" w:rsidR="001E48F2" w:rsidRPr="00A445A0" w:rsidRDefault="001E48F2" w:rsidP="00E543D7">
      <w:pPr>
        <w:jc w:val="center"/>
        <w:rPr>
          <w:b/>
          <w:color w:val="000000" w:themeColor="text1"/>
          <w:sz w:val="23"/>
          <w:szCs w:val="23"/>
        </w:rPr>
      </w:pPr>
      <w:r w:rsidRPr="00A445A0">
        <w:rPr>
          <w:b/>
          <w:color w:val="000000" w:themeColor="text1"/>
          <w:sz w:val="23"/>
          <w:szCs w:val="23"/>
        </w:rPr>
        <w:t>ĮVAIZDŽIO FORMAVIMO PROGRAMOS ĮGYVENDINIMAS – PROJEKTAS „KAUNO REGIONO POZITYVUS ĮVAIZDIS“</w:t>
      </w:r>
    </w:p>
    <w:p w14:paraId="3F4682E7" w14:textId="77777777" w:rsidR="001E48F2" w:rsidRPr="00A445A0" w:rsidRDefault="001E48F2" w:rsidP="001E48F2">
      <w:pPr>
        <w:ind w:firstLine="851"/>
        <w:jc w:val="both"/>
        <w:rPr>
          <w:b/>
          <w:color w:val="000000" w:themeColor="text1"/>
          <w:sz w:val="23"/>
          <w:szCs w:val="23"/>
          <w:u w:val="single"/>
        </w:rPr>
      </w:pPr>
    </w:p>
    <w:p w14:paraId="0F18AA6B" w14:textId="77777777" w:rsidR="001E48F2" w:rsidRPr="00A445A0" w:rsidRDefault="001E48F2" w:rsidP="000D46D1">
      <w:pPr>
        <w:numPr>
          <w:ilvl w:val="1"/>
          <w:numId w:val="43"/>
        </w:numPr>
        <w:tabs>
          <w:tab w:val="left" w:pos="993"/>
        </w:tabs>
        <w:jc w:val="both"/>
        <w:rPr>
          <w:b/>
          <w:color w:val="000000" w:themeColor="text1"/>
          <w:sz w:val="23"/>
          <w:szCs w:val="23"/>
          <w:u w:val="single"/>
        </w:rPr>
      </w:pPr>
      <w:r w:rsidRPr="00A445A0">
        <w:rPr>
          <w:b/>
          <w:color w:val="000000" w:themeColor="text1"/>
          <w:sz w:val="23"/>
          <w:szCs w:val="23"/>
          <w:u w:val="single"/>
        </w:rPr>
        <w:t>Tikslas:</w:t>
      </w:r>
    </w:p>
    <w:p w14:paraId="404E7DD3"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Didinti Kauno regiono žinomumą bei konkurencingumą, kuriant sėkmingo regiono, kuriame patogu dirbti, jauku gyventi, smagu ilsėtis, įvaizdį.</w:t>
      </w:r>
    </w:p>
    <w:p w14:paraId="1E3DCEE9" w14:textId="77777777" w:rsidR="001E48F2" w:rsidRPr="00A445A0" w:rsidRDefault="001E48F2" w:rsidP="001E48F2">
      <w:pPr>
        <w:pStyle w:val="Antrat1"/>
        <w:tabs>
          <w:tab w:val="num" w:pos="540"/>
          <w:tab w:val="left" w:pos="993"/>
        </w:tabs>
        <w:ind w:firstLine="709"/>
        <w:jc w:val="both"/>
        <w:rPr>
          <w:rFonts w:ascii="Times New Roman" w:hAnsi="Times New Roman"/>
          <w:bCs/>
          <w:color w:val="000000" w:themeColor="text1"/>
          <w:sz w:val="23"/>
          <w:szCs w:val="23"/>
          <w:u w:val="single"/>
        </w:rPr>
      </w:pPr>
    </w:p>
    <w:p w14:paraId="44379085" w14:textId="77777777" w:rsidR="001E48F2" w:rsidRPr="00A445A0" w:rsidRDefault="001E48F2" w:rsidP="000D46D1">
      <w:pPr>
        <w:pStyle w:val="Antrat1"/>
        <w:numPr>
          <w:ilvl w:val="1"/>
          <w:numId w:val="43"/>
        </w:numPr>
        <w:tabs>
          <w:tab w:val="left" w:pos="993"/>
        </w:tabs>
        <w:jc w:val="both"/>
        <w:rPr>
          <w:rFonts w:ascii="Times New Roman" w:hAnsi="Times New Roman"/>
          <w:b/>
          <w:bCs/>
          <w:color w:val="000000" w:themeColor="text1"/>
          <w:sz w:val="23"/>
          <w:szCs w:val="23"/>
          <w:u w:val="single"/>
        </w:rPr>
      </w:pPr>
      <w:r w:rsidRPr="00A445A0">
        <w:rPr>
          <w:rFonts w:ascii="Times New Roman" w:hAnsi="Times New Roman"/>
          <w:b/>
          <w:bCs/>
          <w:caps w:val="0"/>
          <w:color w:val="000000" w:themeColor="text1"/>
          <w:sz w:val="23"/>
          <w:szCs w:val="23"/>
          <w:u w:val="single"/>
        </w:rPr>
        <w:t>Priemonės:</w:t>
      </w:r>
    </w:p>
    <w:p w14:paraId="22B009EC" w14:textId="77777777" w:rsidR="001E48F2" w:rsidRPr="00A445A0" w:rsidRDefault="001E48F2" w:rsidP="000D46D1">
      <w:pPr>
        <w:pStyle w:val="Pagrindinistekstas"/>
        <w:numPr>
          <w:ilvl w:val="1"/>
          <w:numId w:val="36"/>
        </w:numPr>
        <w:tabs>
          <w:tab w:val="clear" w:pos="1440"/>
          <w:tab w:val="left" w:pos="851"/>
          <w:tab w:val="left" w:pos="993"/>
        </w:tabs>
        <w:spacing w:after="0"/>
        <w:ind w:left="0" w:firstLine="709"/>
        <w:jc w:val="both"/>
        <w:rPr>
          <w:bCs/>
          <w:color w:val="000000" w:themeColor="text1"/>
          <w:spacing w:val="-5"/>
          <w:sz w:val="23"/>
          <w:szCs w:val="23"/>
        </w:rPr>
      </w:pPr>
      <w:r w:rsidRPr="00A445A0">
        <w:rPr>
          <w:bCs/>
          <w:color w:val="000000" w:themeColor="text1"/>
          <w:spacing w:val="-5"/>
          <w:sz w:val="23"/>
          <w:szCs w:val="23"/>
        </w:rPr>
        <w:t>Regiono įvaizdžio darbo grupės sudarymas;</w:t>
      </w:r>
    </w:p>
    <w:p w14:paraId="567960C6" w14:textId="77777777" w:rsidR="001E48F2" w:rsidRPr="00A445A0" w:rsidRDefault="001E48F2" w:rsidP="000D46D1">
      <w:pPr>
        <w:pStyle w:val="Pagrindinistekstas"/>
        <w:numPr>
          <w:ilvl w:val="1"/>
          <w:numId w:val="36"/>
        </w:numPr>
        <w:tabs>
          <w:tab w:val="clear" w:pos="1440"/>
          <w:tab w:val="left" w:pos="851"/>
          <w:tab w:val="left" w:pos="993"/>
        </w:tabs>
        <w:spacing w:after="0"/>
        <w:ind w:left="0" w:firstLine="709"/>
        <w:jc w:val="both"/>
        <w:rPr>
          <w:bCs/>
          <w:color w:val="000000" w:themeColor="text1"/>
          <w:spacing w:val="-5"/>
          <w:sz w:val="23"/>
          <w:szCs w:val="23"/>
        </w:rPr>
      </w:pPr>
      <w:r w:rsidRPr="00A445A0">
        <w:rPr>
          <w:bCs/>
          <w:color w:val="000000" w:themeColor="text1"/>
          <w:spacing w:val="-5"/>
          <w:sz w:val="23"/>
          <w:szCs w:val="23"/>
        </w:rPr>
        <w:t>Regiono sėkmingų istorijų sąrašo parengimas bei žurnalistų susitikimų su gyventojais ar verslo atstovais organizavimas</w:t>
      </w:r>
      <w:r w:rsidRPr="00A445A0">
        <w:rPr>
          <w:color w:val="000000" w:themeColor="text1"/>
          <w:sz w:val="23"/>
          <w:szCs w:val="23"/>
        </w:rPr>
        <w:t>;</w:t>
      </w:r>
    </w:p>
    <w:p w14:paraId="0982750F" w14:textId="77777777" w:rsidR="001E48F2" w:rsidRPr="00A445A0" w:rsidRDefault="001E48F2" w:rsidP="000D46D1">
      <w:pPr>
        <w:pStyle w:val="Pagrindinistekstas"/>
        <w:numPr>
          <w:ilvl w:val="1"/>
          <w:numId w:val="36"/>
        </w:numPr>
        <w:tabs>
          <w:tab w:val="clear" w:pos="1440"/>
          <w:tab w:val="left" w:pos="851"/>
          <w:tab w:val="left" w:pos="993"/>
        </w:tabs>
        <w:spacing w:after="0"/>
        <w:ind w:left="0" w:firstLine="709"/>
        <w:jc w:val="both"/>
        <w:rPr>
          <w:bCs/>
          <w:color w:val="000000" w:themeColor="text1"/>
          <w:spacing w:val="-5"/>
          <w:sz w:val="23"/>
          <w:szCs w:val="23"/>
        </w:rPr>
      </w:pPr>
      <w:r w:rsidRPr="00A445A0">
        <w:rPr>
          <w:color w:val="000000" w:themeColor="text1"/>
          <w:sz w:val="23"/>
          <w:szCs w:val="23"/>
        </w:rPr>
        <w:t>TV, radijo žinių ir reportažų užsakymas, straipsnių ciklas regioninėje ar respublikinėje spaudoje bei kt.;</w:t>
      </w:r>
    </w:p>
    <w:p w14:paraId="6CD16DDA" w14:textId="77777777" w:rsidR="001E48F2" w:rsidRPr="00A445A0" w:rsidRDefault="001E48F2" w:rsidP="000D46D1">
      <w:pPr>
        <w:pStyle w:val="Pagrindinistekstas"/>
        <w:numPr>
          <w:ilvl w:val="1"/>
          <w:numId w:val="36"/>
        </w:numPr>
        <w:tabs>
          <w:tab w:val="clear" w:pos="1440"/>
          <w:tab w:val="left" w:pos="851"/>
          <w:tab w:val="left" w:pos="993"/>
        </w:tabs>
        <w:spacing w:after="0"/>
        <w:ind w:left="0" w:firstLine="709"/>
        <w:jc w:val="both"/>
        <w:rPr>
          <w:bCs/>
          <w:color w:val="000000" w:themeColor="text1"/>
          <w:spacing w:val="-5"/>
          <w:sz w:val="23"/>
          <w:szCs w:val="23"/>
        </w:rPr>
      </w:pPr>
      <w:r w:rsidRPr="00A445A0">
        <w:rPr>
          <w:color w:val="000000" w:themeColor="text1"/>
          <w:sz w:val="23"/>
          <w:szCs w:val="23"/>
        </w:rPr>
        <w:t>Regioninio leidinio parengimas užsienio kalbomis; regioninio suvenyro-dovanos parengimas.</w:t>
      </w:r>
    </w:p>
    <w:p w14:paraId="3970473F" w14:textId="77777777" w:rsidR="001E48F2" w:rsidRPr="00A445A0" w:rsidRDefault="001E48F2" w:rsidP="001E48F2">
      <w:pPr>
        <w:pStyle w:val="Pagrindinistekstas"/>
        <w:tabs>
          <w:tab w:val="left" w:pos="993"/>
        </w:tabs>
        <w:spacing w:after="0"/>
        <w:ind w:firstLine="709"/>
        <w:jc w:val="both"/>
        <w:rPr>
          <w:b/>
          <w:color w:val="000000" w:themeColor="text1"/>
          <w:sz w:val="23"/>
          <w:szCs w:val="23"/>
          <w:u w:val="single"/>
        </w:rPr>
      </w:pPr>
    </w:p>
    <w:p w14:paraId="236A09E4" w14:textId="77777777" w:rsidR="001E48F2" w:rsidRPr="00A445A0" w:rsidRDefault="001E48F2" w:rsidP="000D46D1">
      <w:pPr>
        <w:pStyle w:val="Pagrindinistekstas"/>
        <w:numPr>
          <w:ilvl w:val="1"/>
          <w:numId w:val="43"/>
        </w:numPr>
        <w:tabs>
          <w:tab w:val="left" w:pos="993"/>
        </w:tabs>
        <w:spacing w:after="0"/>
        <w:jc w:val="both"/>
        <w:rPr>
          <w:b/>
          <w:color w:val="000000" w:themeColor="text1"/>
          <w:sz w:val="23"/>
          <w:szCs w:val="23"/>
          <w:u w:val="single"/>
        </w:rPr>
      </w:pPr>
      <w:r w:rsidRPr="00A445A0">
        <w:rPr>
          <w:b/>
          <w:color w:val="000000" w:themeColor="text1"/>
          <w:sz w:val="23"/>
          <w:szCs w:val="23"/>
          <w:u w:val="single"/>
        </w:rPr>
        <w:t>Vertinimo kriterijai:</w:t>
      </w:r>
    </w:p>
    <w:p w14:paraId="360A26AD" w14:textId="77777777" w:rsidR="001E48F2" w:rsidRPr="00A445A0" w:rsidRDefault="001E48F2" w:rsidP="000D46D1">
      <w:pPr>
        <w:pStyle w:val="Pagrindiniotekstotrauka2"/>
        <w:numPr>
          <w:ilvl w:val="0"/>
          <w:numId w:val="33"/>
        </w:numPr>
        <w:tabs>
          <w:tab w:val="clear" w:pos="786"/>
          <w:tab w:val="left" w:pos="851"/>
          <w:tab w:val="left" w:pos="993"/>
        </w:tabs>
        <w:spacing w:after="0" w:line="240" w:lineRule="auto"/>
        <w:ind w:left="0" w:firstLine="709"/>
        <w:jc w:val="both"/>
        <w:rPr>
          <w:color w:val="000000" w:themeColor="text1"/>
          <w:sz w:val="23"/>
          <w:szCs w:val="23"/>
        </w:rPr>
      </w:pPr>
      <w:r w:rsidRPr="00A445A0">
        <w:rPr>
          <w:color w:val="000000" w:themeColor="text1"/>
          <w:sz w:val="23"/>
          <w:szCs w:val="23"/>
        </w:rPr>
        <w:t>Darbo grupės susitikimų skaičius (ne mažiau kaip 2 kartai per metus);</w:t>
      </w:r>
    </w:p>
    <w:p w14:paraId="3E7A9330" w14:textId="77777777" w:rsidR="001E48F2" w:rsidRPr="00A445A0" w:rsidRDefault="001E48F2" w:rsidP="000D46D1">
      <w:pPr>
        <w:pStyle w:val="Pagrindiniotekstotrauka2"/>
        <w:numPr>
          <w:ilvl w:val="0"/>
          <w:numId w:val="33"/>
        </w:numPr>
        <w:tabs>
          <w:tab w:val="clear" w:pos="786"/>
          <w:tab w:val="left" w:pos="851"/>
          <w:tab w:val="left" w:pos="993"/>
        </w:tabs>
        <w:spacing w:after="0" w:line="240" w:lineRule="auto"/>
        <w:ind w:left="0" w:firstLine="709"/>
        <w:jc w:val="both"/>
        <w:rPr>
          <w:color w:val="000000" w:themeColor="text1"/>
          <w:sz w:val="23"/>
          <w:szCs w:val="23"/>
        </w:rPr>
      </w:pPr>
      <w:r w:rsidRPr="00A445A0">
        <w:rPr>
          <w:color w:val="000000" w:themeColor="text1"/>
          <w:sz w:val="23"/>
          <w:szCs w:val="23"/>
        </w:rPr>
        <w:t>Sėkmės istorijų ir gerųjų žinių parengimo skaičius (ne mažiau kaip 12 vnt.);</w:t>
      </w:r>
    </w:p>
    <w:p w14:paraId="7F6D7831" w14:textId="77777777" w:rsidR="001E48F2" w:rsidRPr="00A445A0" w:rsidRDefault="001E48F2" w:rsidP="000D46D1">
      <w:pPr>
        <w:pStyle w:val="Pagrindiniotekstotrauka2"/>
        <w:numPr>
          <w:ilvl w:val="0"/>
          <w:numId w:val="33"/>
        </w:numPr>
        <w:tabs>
          <w:tab w:val="clear" w:pos="786"/>
          <w:tab w:val="left" w:pos="851"/>
          <w:tab w:val="left" w:pos="993"/>
        </w:tabs>
        <w:spacing w:after="0" w:line="240" w:lineRule="auto"/>
        <w:ind w:left="0" w:firstLine="709"/>
        <w:jc w:val="both"/>
        <w:rPr>
          <w:color w:val="000000" w:themeColor="text1"/>
          <w:sz w:val="23"/>
          <w:szCs w:val="23"/>
        </w:rPr>
      </w:pPr>
      <w:r w:rsidRPr="00A445A0">
        <w:rPr>
          <w:bCs/>
          <w:color w:val="000000" w:themeColor="text1"/>
          <w:spacing w:val="-5"/>
          <w:sz w:val="23"/>
          <w:szCs w:val="23"/>
        </w:rPr>
        <w:t xml:space="preserve">Susitikimų su žurnalistais gyventojams bei verslo atstovams </w:t>
      </w:r>
      <w:r w:rsidRPr="00A445A0">
        <w:rPr>
          <w:color w:val="000000" w:themeColor="text1"/>
          <w:sz w:val="23"/>
          <w:szCs w:val="23"/>
        </w:rPr>
        <w:t>skaičius (ne mažiau kaip 12 vnt.);</w:t>
      </w:r>
    </w:p>
    <w:p w14:paraId="25A8F540" w14:textId="77777777" w:rsidR="001E48F2" w:rsidRPr="00A445A0" w:rsidRDefault="001E48F2" w:rsidP="000D46D1">
      <w:pPr>
        <w:pStyle w:val="Pagrindiniotekstotrauka2"/>
        <w:numPr>
          <w:ilvl w:val="0"/>
          <w:numId w:val="33"/>
        </w:numPr>
        <w:tabs>
          <w:tab w:val="clear" w:pos="786"/>
          <w:tab w:val="left" w:pos="851"/>
          <w:tab w:val="left" w:pos="993"/>
        </w:tabs>
        <w:spacing w:after="0" w:line="240" w:lineRule="auto"/>
        <w:ind w:left="0" w:firstLine="709"/>
        <w:jc w:val="both"/>
        <w:rPr>
          <w:color w:val="000000" w:themeColor="text1"/>
          <w:sz w:val="23"/>
          <w:szCs w:val="23"/>
        </w:rPr>
      </w:pPr>
      <w:r w:rsidRPr="00A445A0">
        <w:rPr>
          <w:color w:val="000000" w:themeColor="text1"/>
          <w:sz w:val="23"/>
          <w:szCs w:val="23"/>
        </w:rPr>
        <w:t>TV žinių ir reportažų užsakymas skaičius (ne mažiau kaip 12 vnt.);</w:t>
      </w:r>
    </w:p>
    <w:p w14:paraId="5DD55F0E" w14:textId="77777777" w:rsidR="001E48F2" w:rsidRPr="00A445A0" w:rsidRDefault="001E48F2" w:rsidP="000D46D1">
      <w:pPr>
        <w:pStyle w:val="Pagrindiniotekstotrauka2"/>
        <w:numPr>
          <w:ilvl w:val="0"/>
          <w:numId w:val="33"/>
        </w:numPr>
        <w:tabs>
          <w:tab w:val="clear" w:pos="786"/>
          <w:tab w:val="left" w:pos="851"/>
          <w:tab w:val="left" w:pos="993"/>
        </w:tabs>
        <w:spacing w:after="0" w:line="240" w:lineRule="auto"/>
        <w:ind w:left="0" w:firstLine="709"/>
        <w:jc w:val="both"/>
        <w:rPr>
          <w:color w:val="000000" w:themeColor="text1"/>
          <w:sz w:val="23"/>
          <w:szCs w:val="23"/>
        </w:rPr>
      </w:pPr>
      <w:r w:rsidRPr="00A445A0">
        <w:rPr>
          <w:color w:val="000000" w:themeColor="text1"/>
          <w:sz w:val="23"/>
          <w:szCs w:val="23"/>
        </w:rPr>
        <w:t>Parengtas regioninis leidinys (ne mažiau kaip 1000 vnt.); parengtas regioninis suvenyras-dovana (ne mažiau kaip 100 vnt.).</w:t>
      </w:r>
    </w:p>
    <w:p w14:paraId="5DAC8EE0" w14:textId="77777777" w:rsidR="001E48F2" w:rsidRPr="00A445A0" w:rsidRDefault="001E48F2" w:rsidP="001E48F2">
      <w:pPr>
        <w:pStyle w:val="Antrat1"/>
        <w:keepNext w:val="0"/>
        <w:tabs>
          <w:tab w:val="num" w:pos="540"/>
          <w:tab w:val="left" w:pos="993"/>
        </w:tabs>
        <w:ind w:firstLine="709"/>
        <w:jc w:val="both"/>
        <w:rPr>
          <w:rFonts w:ascii="Times New Roman" w:hAnsi="Times New Roman"/>
          <w:b/>
          <w:bCs/>
          <w:color w:val="000000" w:themeColor="text1"/>
          <w:sz w:val="23"/>
          <w:szCs w:val="23"/>
          <w:u w:val="single"/>
        </w:rPr>
      </w:pPr>
    </w:p>
    <w:p w14:paraId="3FF20BB4" w14:textId="77777777" w:rsidR="001E48F2" w:rsidRPr="00A445A0" w:rsidRDefault="001E48F2" w:rsidP="000D46D1">
      <w:pPr>
        <w:pStyle w:val="Antrat1"/>
        <w:keepNext w:val="0"/>
        <w:numPr>
          <w:ilvl w:val="1"/>
          <w:numId w:val="43"/>
        </w:numPr>
        <w:tabs>
          <w:tab w:val="left" w:pos="993"/>
        </w:tabs>
        <w:jc w:val="both"/>
        <w:rPr>
          <w:rFonts w:ascii="Times New Roman" w:hAnsi="Times New Roman"/>
          <w:b/>
          <w:bCs/>
          <w:color w:val="000000" w:themeColor="text1"/>
          <w:sz w:val="23"/>
          <w:szCs w:val="23"/>
          <w:u w:val="single"/>
        </w:rPr>
      </w:pPr>
      <w:r w:rsidRPr="00A445A0">
        <w:rPr>
          <w:rFonts w:ascii="Times New Roman" w:hAnsi="Times New Roman"/>
          <w:b/>
          <w:bCs/>
          <w:color w:val="000000" w:themeColor="text1"/>
          <w:sz w:val="23"/>
          <w:szCs w:val="23"/>
          <w:u w:val="single"/>
        </w:rPr>
        <w:t>F</w:t>
      </w:r>
      <w:r w:rsidRPr="00A445A0">
        <w:rPr>
          <w:rFonts w:ascii="Times New Roman" w:hAnsi="Times New Roman"/>
          <w:b/>
          <w:bCs/>
          <w:caps w:val="0"/>
          <w:color w:val="000000" w:themeColor="text1"/>
          <w:sz w:val="23"/>
          <w:szCs w:val="23"/>
          <w:u w:val="single"/>
        </w:rPr>
        <w:t>inansavimas</w:t>
      </w:r>
      <w:r w:rsidRPr="00A445A0">
        <w:rPr>
          <w:rFonts w:ascii="Times New Roman" w:hAnsi="Times New Roman"/>
          <w:b/>
          <w:bCs/>
          <w:color w:val="000000" w:themeColor="text1"/>
          <w:sz w:val="23"/>
          <w:szCs w:val="23"/>
          <w:u w:val="single"/>
        </w:rPr>
        <w:t>:</w:t>
      </w:r>
    </w:p>
    <w:p w14:paraId="43B7DA8C"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 xml:space="preserve">Priemonės įgyvendinimui reikalingos lėšos skiriamos iš savivaldos institucijų – </w:t>
      </w:r>
      <w:r w:rsidRPr="00A445A0">
        <w:rPr>
          <w:b/>
          <w:color w:val="000000" w:themeColor="text1"/>
          <w:sz w:val="23"/>
          <w:szCs w:val="23"/>
        </w:rPr>
        <w:t>50 000 Eur</w:t>
      </w:r>
      <w:r w:rsidRPr="00A445A0">
        <w:rPr>
          <w:color w:val="000000" w:themeColor="text1"/>
          <w:sz w:val="23"/>
          <w:szCs w:val="23"/>
        </w:rPr>
        <w:t>.</w:t>
      </w:r>
    </w:p>
    <w:p w14:paraId="7F4804BF" w14:textId="77777777" w:rsidR="00E543D7" w:rsidRPr="00A445A0" w:rsidRDefault="00E543D7" w:rsidP="00E543D7">
      <w:pPr>
        <w:tabs>
          <w:tab w:val="left" w:pos="1418"/>
        </w:tabs>
        <w:rPr>
          <w:b/>
          <w:color w:val="000000" w:themeColor="text1"/>
          <w:sz w:val="23"/>
          <w:szCs w:val="23"/>
        </w:rPr>
      </w:pPr>
    </w:p>
    <w:p w14:paraId="3DBA3543" w14:textId="77777777" w:rsidR="00E543D7" w:rsidRPr="00A445A0" w:rsidRDefault="00E543D7" w:rsidP="00E543D7">
      <w:pPr>
        <w:tabs>
          <w:tab w:val="left" w:pos="1418"/>
        </w:tabs>
        <w:jc w:val="center"/>
        <w:rPr>
          <w:b/>
          <w:color w:val="000000" w:themeColor="text1"/>
          <w:sz w:val="23"/>
          <w:szCs w:val="23"/>
        </w:rPr>
      </w:pPr>
      <w:r w:rsidRPr="00A445A0">
        <w:rPr>
          <w:b/>
          <w:color w:val="000000" w:themeColor="text1"/>
          <w:sz w:val="23"/>
          <w:szCs w:val="23"/>
        </w:rPr>
        <w:t>IV SKYRIUS</w:t>
      </w:r>
    </w:p>
    <w:p w14:paraId="2B9A0FD3" w14:textId="77777777" w:rsidR="001E48F2" w:rsidRPr="00A445A0" w:rsidRDefault="001E48F2" w:rsidP="00E543D7">
      <w:pPr>
        <w:tabs>
          <w:tab w:val="left" w:pos="1418"/>
        </w:tabs>
        <w:jc w:val="center"/>
        <w:rPr>
          <w:b/>
          <w:color w:val="000000" w:themeColor="text1"/>
          <w:sz w:val="23"/>
          <w:szCs w:val="23"/>
        </w:rPr>
      </w:pPr>
      <w:r w:rsidRPr="00A445A0">
        <w:rPr>
          <w:b/>
          <w:color w:val="000000" w:themeColor="text1"/>
          <w:sz w:val="23"/>
          <w:szCs w:val="23"/>
        </w:rPr>
        <w:t>EUROPOS SĄJUNGOS STRUKTŪRINĖS PARAMOS PROJEKTŲ RENGIMO IR ĮGYVENDINIMO PROGRAMA</w:t>
      </w:r>
    </w:p>
    <w:p w14:paraId="505DEC3D" w14:textId="77777777" w:rsidR="001E48F2" w:rsidRPr="00A445A0" w:rsidRDefault="001E48F2" w:rsidP="001E48F2">
      <w:pPr>
        <w:ind w:firstLine="851"/>
        <w:jc w:val="center"/>
        <w:rPr>
          <w:b/>
          <w:color w:val="000000" w:themeColor="text1"/>
          <w:sz w:val="23"/>
          <w:szCs w:val="23"/>
        </w:rPr>
      </w:pPr>
    </w:p>
    <w:p w14:paraId="3E3CD127" w14:textId="77777777" w:rsidR="001E48F2" w:rsidRPr="00A445A0" w:rsidRDefault="001E48F2" w:rsidP="00460781">
      <w:pPr>
        <w:numPr>
          <w:ilvl w:val="1"/>
          <w:numId w:val="56"/>
        </w:numPr>
        <w:tabs>
          <w:tab w:val="left" w:pos="993"/>
          <w:tab w:val="left" w:pos="1134"/>
        </w:tabs>
        <w:ind w:left="851" w:hanging="567"/>
        <w:jc w:val="both"/>
        <w:rPr>
          <w:b/>
          <w:color w:val="000000" w:themeColor="text1"/>
          <w:sz w:val="23"/>
          <w:szCs w:val="23"/>
          <w:u w:val="single"/>
        </w:rPr>
      </w:pPr>
      <w:r w:rsidRPr="00A445A0">
        <w:rPr>
          <w:b/>
          <w:color w:val="000000" w:themeColor="text1"/>
          <w:sz w:val="23"/>
          <w:szCs w:val="23"/>
          <w:u w:val="single"/>
        </w:rPr>
        <w:t>Tikslas:</w:t>
      </w:r>
    </w:p>
    <w:p w14:paraId="3E309BB6" w14:textId="77777777" w:rsidR="001E48F2" w:rsidRPr="00A445A0" w:rsidRDefault="001E48F2" w:rsidP="001E48F2">
      <w:pPr>
        <w:pStyle w:val="Pagrindinistekstas"/>
        <w:tabs>
          <w:tab w:val="left" w:pos="993"/>
          <w:tab w:val="left" w:pos="1134"/>
        </w:tabs>
        <w:spacing w:after="0"/>
        <w:ind w:firstLine="709"/>
        <w:jc w:val="both"/>
        <w:rPr>
          <w:color w:val="000000" w:themeColor="text1"/>
          <w:sz w:val="23"/>
          <w:szCs w:val="23"/>
        </w:rPr>
      </w:pPr>
      <w:r w:rsidRPr="00A445A0">
        <w:rPr>
          <w:color w:val="000000" w:themeColor="text1"/>
          <w:sz w:val="23"/>
          <w:szCs w:val="23"/>
        </w:rPr>
        <w:t xml:space="preserve">Inicijuoti, rengti ir įgyvendinti Kauno regiono plėtros tarybos patvirtintus regiono projektų sąraše esančius bei savivaldybių pavestus Europos Sąjungos struktūrinės paramos remiamus projektus. </w:t>
      </w:r>
    </w:p>
    <w:p w14:paraId="69D26716" w14:textId="77777777" w:rsidR="001E48F2" w:rsidRPr="00A445A0" w:rsidRDefault="001E48F2" w:rsidP="00460781">
      <w:pPr>
        <w:numPr>
          <w:ilvl w:val="1"/>
          <w:numId w:val="56"/>
        </w:numPr>
        <w:tabs>
          <w:tab w:val="left" w:pos="993"/>
          <w:tab w:val="left" w:pos="1134"/>
        </w:tabs>
        <w:ind w:hanging="76"/>
        <w:jc w:val="both"/>
        <w:rPr>
          <w:b/>
          <w:color w:val="000000" w:themeColor="text1"/>
          <w:sz w:val="23"/>
          <w:szCs w:val="23"/>
        </w:rPr>
      </w:pPr>
      <w:r w:rsidRPr="00A445A0">
        <w:rPr>
          <w:b/>
          <w:color w:val="000000" w:themeColor="text1"/>
          <w:sz w:val="23"/>
          <w:szCs w:val="23"/>
          <w:u w:val="single"/>
        </w:rPr>
        <w:t>Esama situacija:</w:t>
      </w:r>
    </w:p>
    <w:p w14:paraId="47C9AC41" w14:textId="77777777" w:rsidR="001E48F2" w:rsidRPr="00A445A0" w:rsidRDefault="001E48F2" w:rsidP="000D46D1">
      <w:pPr>
        <w:numPr>
          <w:ilvl w:val="1"/>
          <w:numId w:val="34"/>
        </w:numPr>
        <w:tabs>
          <w:tab w:val="left" w:pos="993"/>
          <w:tab w:val="left" w:pos="1134"/>
          <w:tab w:val="left" w:pos="1276"/>
        </w:tabs>
        <w:ind w:left="0" w:firstLine="567"/>
        <w:jc w:val="both"/>
        <w:rPr>
          <w:color w:val="000000" w:themeColor="text1"/>
          <w:sz w:val="23"/>
          <w:szCs w:val="23"/>
        </w:rPr>
      </w:pPr>
      <w:r w:rsidRPr="00A445A0">
        <w:rPr>
          <w:color w:val="000000" w:themeColor="text1"/>
          <w:sz w:val="23"/>
          <w:szCs w:val="23"/>
        </w:rPr>
        <w:t>Programa tęsiama vadovaujantis Kauno regiono plėtros tarybos 2007-09-25 sprendimu Nr. 1, kuriuo buvo rekomenduota Kauno apskrities savivaldybėms deleguoti VšĮ Kauno regiono plėtros agentūrai Europos Sąjungos struktūrinės paramos regioninės dimensijos projektų rengimo ir įgyvendinimo funkciją, pasitelkiant socialinius bei ekonominius partnerius (atitinkami sprendimai patvirtinti ir kiekvienos savivaldybės tarybų sprendimais).</w:t>
      </w:r>
    </w:p>
    <w:p w14:paraId="1EE21DB8" w14:textId="77777777" w:rsidR="001E48F2" w:rsidRPr="00A445A0" w:rsidRDefault="001E48F2" w:rsidP="000D46D1">
      <w:pPr>
        <w:numPr>
          <w:ilvl w:val="1"/>
          <w:numId w:val="34"/>
        </w:numPr>
        <w:tabs>
          <w:tab w:val="left" w:pos="993"/>
          <w:tab w:val="left" w:pos="1134"/>
          <w:tab w:val="left" w:pos="1276"/>
        </w:tabs>
        <w:ind w:left="0" w:firstLine="567"/>
        <w:jc w:val="both"/>
        <w:rPr>
          <w:color w:val="000000" w:themeColor="text1"/>
          <w:sz w:val="23"/>
          <w:szCs w:val="23"/>
        </w:rPr>
      </w:pPr>
      <w:r w:rsidRPr="00A445A0">
        <w:rPr>
          <w:color w:val="000000" w:themeColor="text1"/>
          <w:sz w:val="23"/>
          <w:szCs w:val="23"/>
        </w:rPr>
        <w:t xml:space="preserve">Nuo 2010-07-01 likvidavus apskričių viršininkų administracijas neliko regioninei politikai atstovaujančios vykdančiosios institucijos, kuri galėtų efektyviai jungti regiono savivaldybių išteklius ir rengti regioninio pobūdžio projektus, taip vienu metu sprendžiant kelioms regiono savivaldybėms aktualius klausimus. Agentūra galėtų atlikti vienijančios institucijos vaidmenį rengiant ir įgyvendinant Europos Sąjungos struktūrinės paramos Regioninės dimensijos projektus, turinčius regioninį aspektą. </w:t>
      </w:r>
    </w:p>
    <w:p w14:paraId="639AE918" w14:textId="77777777" w:rsidR="001E48F2" w:rsidRPr="00A445A0" w:rsidRDefault="001E48F2" w:rsidP="001E48F2">
      <w:pPr>
        <w:pStyle w:val="Pagrindinistekstas"/>
        <w:tabs>
          <w:tab w:val="left" w:pos="993"/>
          <w:tab w:val="left" w:pos="1134"/>
        </w:tabs>
        <w:spacing w:after="0"/>
        <w:ind w:firstLine="709"/>
        <w:jc w:val="both"/>
        <w:rPr>
          <w:b/>
          <w:bCs/>
          <w:color w:val="000000" w:themeColor="text1"/>
          <w:sz w:val="23"/>
          <w:szCs w:val="23"/>
          <w:u w:val="single"/>
        </w:rPr>
      </w:pPr>
    </w:p>
    <w:p w14:paraId="48ED21F9" w14:textId="77777777" w:rsidR="001E48F2" w:rsidRPr="00A445A0" w:rsidRDefault="001E48F2" w:rsidP="000D46D1">
      <w:pPr>
        <w:pStyle w:val="Pagrindinistekstas"/>
        <w:numPr>
          <w:ilvl w:val="1"/>
          <w:numId w:val="56"/>
        </w:numPr>
        <w:tabs>
          <w:tab w:val="left" w:pos="993"/>
          <w:tab w:val="left" w:pos="1134"/>
        </w:tabs>
        <w:spacing w:after="0"/>
        <w:jc w:val="both"/>
        <w:rPr>
          <w:b/>
          <w:bCs/>
          <w:color w:val="000000" w:themeColor="text1"/>
          <w:sz w:val="23"/>
          <w:szCs w:val="23"/>
          <w:u w:val="single"/>
        </w:rPr>
      </w:pPr>
      <w:r w:rsidRPr="00A445A0">
        <w:rPr>
          <w:b/>
          <w:bCs/>
          <w:color w:val="000000" w:themeColor="text1"/>
          <w:sz w:val="23"/>
          <w:szCs w:val="23"/>
          <w:u w:val="single"/>
        </w:rPr>
        <w:t>Priemonės:</w:t>
      </w:r>
    </w:p>
    <w:p w14:paraId="4C3D28A5" w14:textId="77777777" w:rsidR="001E48F2" w:rsidRPr="00A445A0" w:rsidRDefault="001E48F2" w:rsidP="000D46D1">
      <w:pPr>
        <w:pStyle w:val="Pagrindinistekstas"/>
        <w:numPr>
          <w:ilvl w:val="0"/>
          <w:numId w:val="35"/>
        </w:numPr>
        <w:tabs>
          <w:tab w:val="left" w:pos="851"/>
          <w:tab w:val="left" w:pos="993"/>
          <w:tab w:val="left" w:pos="1134"/>
        </w:tabs>
        <w:spacing w:after="0"/>
        <w:ind w:left="0" w:firstLine="709"/>
        <w:jc w:val="both"/>
        <w:rPr>
          <w:color w:val="000000" w:themeColor="text1"/>
          <w:sz w:val="23"/>
          <w:szCs w:val="23"/>
        </w:rPr>
      </w:pPr>
      <w:r w:rsidRPr="00A445A0">
        <w:rPr>
          <w:color w:val="000000" w:themeColor="text1"/>
          <w:sz w:val="23"/>
          <w:szCs w:val="23"/>
        </w:rPr>
        <w:t xml:space="preserve">ES struktūrinės paramos regioninės dimensijos regioninių projektų rengimas ir įgyvendinimas (patikslinus pareiškėjų, partnerių sąrašą); </w:t>
      </w:r>
    </w:p>
    <w:p w14:paraId="614D1DF4" w14:textId="77777777" w:rsidR="001E48F2" w:rsidRPr="00A445A0" w:rsidRDefault="001E48F2" w:rsidP="000D46D1">
      <w:pPr>
        <w:pStyle w:val="Pagrindinistekstas"/>
        <w:numPr>
          <w:ilvl w:val="0"/>
          <w:numId w:val="35"/>
        </w:numPr>
        <w:tabs>
          <w:tab w:val="left" w:pos="851"/>
          <w:tab w:val="left" w:pos="993"/>
          <w:tab w:val="left" w:pos="1134"/>
        </w:tabs>
        <w:spacing w:after="0"/>
        <w:ind w:left="0" w:firstLine="709"/>
        <w:jc w:val="both"/>
        <w:rPr>
          <w:color w:val="000000" w:themeColor="text1"/>
          <w:sz w:val="23"/>
          <w:szCs w:val="23"/>
        </w:rPr>
      </w:pPr>
      <w:r w:rsidRPr="00A445A0">
        <w:rPr>
          <w:color w:val="000000" w:themeColor="text1"/>
          <w:sz w:val="23"/>
          <w:szCs w:val="23"/>
        </w:rPr>
        <w:t>ES struktūrinės paramos regioninės dimensijos projektų sąraše esančių projektų paraiškų rengimas pagal Kauno apskrities savivaldybių tarybų deleguotą funkciją;</w:t>
      </w:r>
    </w:p>
    <w:p w14:paraId="6682F593" w14:textId="77777777" w:rsidR="001E48F2" w:rsidRPr="00A445A0" w:rsidRDefault="001E48F2" w:rsidP="000D46D1">
      <w:pPr>
        <w:pStyle w:val="Pagrindinistekstas"/>
        <w:numPr>
          <w:ilvl w:val="0"/>
          <w:numId w:val="35"/>
        </w:numPr>
        <w:tabs>
          <w:tab w:val="left" w:pos="851"/>
          <w:tab w:val="left" w:pos="993"/>
          <w:tab w:val="left" w:pos="1134"/>
        </w:tabs>
        <w:spacing w:after="0"/>
        <w:ind w:left="0" w:firstLine="709"/>
        <w:jc w:val="both"/>
        <w:rPr>
          <w:color w:val="000000" w:themeColor="text1"/>
          <w:sz w:val="23"/>
          <w:szCs w:val="23"/>
        </w:rPr>
      </w:pPr>
      <w:r w:rsidRPr="00A445A0">
        <w:rPr>
          <w:color w:val="000000" w:themeColor="text1"/>
          <w:sz w:val="23"/>
          <w:szCs w:val="23"/>
        </w:rPr>
        <w:t>ES struktūrinės paramos regioninės dimensijos projektų sąraše esančių projektų dokumentacijos (investicinių projektų, galimybių studijų) rengimas;</w:t>
      </w:r>
    </w:p>
    <w:p w14:paraId="491403BC" w14:textId="77777777" w:rsidR="001E48F2" w:rsidRPr="00A445A0" w:rsidRDefault="001E48F2" w:rsidP="000D46D1">
      <w:pPr>
        <w:pStyle w:val="Pagrindinistekstas"/>
        <w:numPr>
          <w:ilvl w:val="0"/>
          <w:numId w:val="35"/>
        </w:numPr>
        <w:tabs>
          <w:tab w:val="left" w:pos="851"/>
          <w:tab w:val="left" w:pos="993"/>
          <w:tab w:val="left" w:pos="1134"/>
        </w:tabs>
        <w:spacing w:after="0"/>
        <w:ind w:left="0" w:firstLine="709"/>
        <w:jc w:val="both"/>
        <w:rPr>
          <w:color w:val="000000" w:themeColor="text1"/>
          <w:sz w:val="23"/>
          <w:szCs w:val="23"/>
        </w:rPr>
      </w:pPr>
      <w:r w:rsidRPr="00A445A0">
        <w:rPr>
          <w:color w:val="000000" w:themeColor="text1"/>
          <w:sz w:val="23"/>
          <w:szCs w:val="23"/>
        </w:rPr>
        <w:t>ES struktūrinės paramos regioninės dimensijos projektų sąraše esančių projektų įgyvendinimas pagal Kauno apskrities savivaldybių tarybų pavedimą;</w:t>
      </w:r>
    </w:p>
    <w:p w14:paraId="1FE01C64" w14:textId="77777777" w:rsidR="001E48F2" w:rsidRPr="00A445A0" w:rsidRDefault="001E48F2" w:rsidP="000D46D1">
      <w:pPr>
        <w:pStyle w:val="Pagrindinistekstas"/>
        <w:numPr>
          <w:ilvl w:val="0"/>
          <w:numId w:val="35"/>
        </w:numPr>
        <w:tabs>
          <w:tab w:val="left" w:pos="851"/>
          <w:tab w:val="left" w:pos="993"/>
          <w:tab w:val="left" w:pos="1134"/>
        </w:tabs>
        <w:spacing w:after="0"/>
        <w:ind w:left="0" w:firstLine="709"/>
        <w:jc w:val="both"/>
        <w:rPr>
          <w:color w:val="000000" w:themeColor="text1"/>
          <w:sz w:val="23"/>
          <w:szCs w:val="23"/>
        </w:rPr>
      </w:pPr>
      <w:r w:rsidRPr="00A445A0">
        <w:rPr>
          <w:color w:val="000000" w:themeColor="text1"/>
          <w:sz w:val="23"/>
          <w:szCs w:val="23"/>
        </w:rPr>
        <w:t>Europos žemės ūkio fondo kaimo plėtrai (</w:t>
      </w:r>
      <w:r w:rsidRPr="00A445A0">
        <w:rPr>
          <w:b/>
          <w:bCs/>
          <w:color w:val="000000" w:themeColor="text1"/>
          <w:sz w:val="23"/>
          <w:szCs w:val="23"/>
        </w:rPr>
        <w:t>EŽŪFKP</w:t>
      </w:r>
      <w:r w:rsidRPr="00A445A0">
        <w:rPr>
          <w:color w:val="000000" w:themeColor="text1"/>
          <w:sz w:val="23"/>
          <w:szCs w:val="23"/>
        </w:rPr>
        <w:t>) ir Lietuvos Respublikos valstybės biudžeto, pagal Lietuvos kaimo plėtros programas projektų dokumentacijos (paraiškų paramai gauti, investicinių projektų, galimybių studijų) rengimas.</w:t>
      </w:r>
    </w:p>
    <w:p w14:paraId="73ADDAAD" w14:textId="77777777" w:rsidR="001E48F2" w:rsidRPr="00A445A0" w:rsidRDefault="001E48F2" w:rsidP="001E48F2">
      <w:pPr>
        <w:pStyle w:val="Pagrindinistekstas"/>
        <w:spacing w:after="0"/>
        <w:ind w:firstLine="851"/>
        <w:jc w:val="both"/>
        <w:rPr>
          <w:color w:val="000000" w:themeColor="text1"/>
          <w:sz w:val="23"/>
          <w:szCs w:val="23"/>
        </w:rPr>
      </w:pPr>
    </w:p>
    <w:p w14:paraId="6FAB2172" w14:textId="77777777" w:rsidR="001E48F2" w:rsidRPr="00A445A0" w:rsidRDefault="001E48F2" w:rsidP="000D46D1">
      <w:pPr>
        <w:pStyle w:val="Pagrindinistekstas"/>
        <w:numPr>
          <w:ilvl w:val="1"/>
          <w:numId w:val="56"/>
        </w:numPr>
        <w:tabs>
          <w:tab w:val="left" w:pos="993"/>
        </w:tabs>
        <w:spacing w:after="0"/>
        <w:jc w:val="both"/>
        <w:rPr>
          <w:b/>
          <w:color w:val="000000" w:themeColor="text1"/>
          <w:sz w:val="23"/>
          <w:szCs w:val="23"/>
        </w:rPr>
      </w:pPr>
      <w:r w:rsidRPr="00A445A0">
        <w:rPr>
          <w:b/>
          <w:bCs/>
          <w:color w:val="000000" w:themeColor="text1"/>
          <w:sz w:val="23"/>
          <w:szCs w:val="23"/>
          <w:u w:val="single"/>
        </w:rPr>
        <w:t xml:space="preserve">Vertinimo kriterijai: </w:t>
      </w:r>
    </w:p>
    <w:p w14:paraId="132F0356" w14:textId="77777777" w:rsidR="001E48F2" w:rsidRPr="00A445A0" w:rsidRDefault="001E48F2" w:rsidP="000D46D1">
      <w:pPr>
        <w:numPr>
          <w:ilvl w:val="0"/>
          <w:numId w:val="32"/>
        </w:numPr>
        <w:tabs>
          <w:tab w:val="clear" w:pos="720"/>
          <w:tab w:val="left" w:pos="567"/>
          <w:tab w:val="left" w:pos="851"/>
          <w:tab w:val="left" w:pos="993"/>
        </w:tabs>
        <w:ind w:left="0" w:firstLine="709"/>
        <w:jc w:val="both"/>
        <w:rPr>
          <w:color w:val="000000" w:themeColor="text1"/>
          <w:sz w:val="23"/>
          <w:szCs w:val="23"/>
        </w:rPr>
      </w:pPr>
      <w:r w:rsidRPr="00A445A0">
        <w:rPr>
          <w:color w:val="000000" w:themeColor="text1"/>
          <w:sz w:val="23"/>
          <w:szCs w:val="23"/>
        </w:rPr>
        <w:t>Inicijuotų regioninių projektų skaičius (ne mažiau kaip 1 vnt.);</w:t>
      </w:r>
    </w:p>
    <w:p w14:paraId="0D9FA388" w14:textId="77777777" w:rsidR="001E48F2" w:rsidRPr="00A445A0" w:rsidRDefault="001E48F2" w:rsidP="000D46D1">
      <w:pPr>
        <w:numPr>
          <w:ilvl w:val="0"/>
          <w:numId w:val="32"/>
        </w:numPr>
        <w:tabs>
          <w:tab w:val="clear" w:pos="720"/>
          <w:tab w:val="left" w:pos="567"/>
          <w:tab w:val="left" w:pos="851"/>
          <w:tab w:val="left" w:pos="993"/>
        </w:tabs>
        <w:ind w:left="0" w:firstLine="709"/>
        <w:jc w:val="both"/>
        <w:rPr>
          <w:color w:val="000000" w:themeColor="text1"/>
          <w:sz w:val="23"/>
          <w:szCs w:val="23"/>
        </w:rPr>
      </w:pPr>
      <w:r w:rsidRPr="00A445A0">
        <w:rPr>
          <w:color w:val="000000" w:themeColor="text1"/>
          <w:sz w:val="23"/>
          <w:szCs w:val="23"/>
        </w:rPr>
        <w:t>Parengtų projekto paraiškų skaičius (ne mažiau kaip 1 vnt.);.</w:t>
      </w:r>
    </w:p>
    <w:p w14:paraId="40514F1B" w14:textId="77777777" w:rsidR="001E48F2" w:rsidRPr="00A445A0" w:rsidRDefault="001E48F2" w:rsidP="000D46D1">
      <w:pPr>
        <w:numPr>
          <w:ilvl w:val="0"/>
          <w:numId w:val="32"/>
        </w:numPr>
        <w:tabs>
          <w:tab w:val="clear" w:pos="720"/>
          <w:tab w:val="left" w:pos="567"/>
          <w:tab w:val="left" w:pos="851"/>
          <w:tab w:val="left" w:pos="993"/>
        </w:tabs>
        <w:ind w:left="0" w:firstLine="709"/>
        <w:jc w:val="both"/>
        <w:rPr>
          <w:color w:val="000000" w:themeColor="text1"/>
          <w:sz w:val="23"/>
          <w:szCs w:val="23"/>
        </w:rPr>
      </w:pPr>
      <w:r w:rsidRPr="00A445A0">
        <w:rPr>
          <w:color w:val="000000" w:themeColor="text1"/>
          <w:sz w:val="23"/>
          <w:szCs w:val="23"/>
        </w:rPr>
        <w:t xml:space="preserve">Parengtos projektinės dokumentacijos (paraiškos paramai gauti, investiciniai projektai, galimybių studijos ir pan.) skaičius (ne mažiau kaip 1 vnt.); </w:t>
      </w:r>
    </w:p>
    <w:p w14:paraId="0A548937" w14:textId="77777777" w:rsidR="001E48F2" w:rsidRPr="00A445A0" w:rsidRDefault="001E48F2" w:rsidP="000D46D1">
      <w:pPr>
        <w:numPr>
          <w:ilvl w:val="0"/>
          <w:numId w:val="32"/>
        </w:numPr>
        <w:tabs>
          <w:tab w:val="clear" w:pos="720"/>
          <w:tab w:val="left" w:pos="567"/>
          <w:tab w:val="left" w:pos="851"/>
          <w:tab w:val="left" w:pos="993"/>
        </w:tabs>
        <w:ind w:left="0" w:firstLine="709"/>
        <w:jc w:val="both"/>
        <w:rPr>
          <w:color w:val="000000" w:themeColor="text1"/>
          <w:sz w:val="23"/>
          <w:szCs w:val="23"/>
        </w:rPr>
      </w:pPr>
      <w:r w:rsidRPr="00A445A0">
        <w:rPr>
          <w:bCs/>
          <w:color w:val="000000" w:themeColor="text1"/>
          <w:sz w:val="23"/>
          <w:szCs w:val="23"/>
        </w:rPr>
        <w:t xml:space="preserve">Įgyvendinamų projektų skaičius </w:t>
      </w:r>
      <w:r w:rsidRPr="00A445A0">
        <w:rPr>
          <w:color w:val="000000" w:themeColor="text1"/>
          <w:sz w:val="23"/>
          <w:szCs w:val="23"/>
        </w:rPr>
        <w:t>(ne mažiau kaip 1 vnt.).</w:t>
      </w:r>
    </w:p>
    <w:p w14:paraId="6820C49E" w14:textId="77777777" w:rsidR="001E48F2" w:rsidRPr="00A445A0" w:rsidRDefault="001E48F2" w:rsidP="001E48F2">
      <w:pPr>
        <w:pStyle w:val="Antrat1"/>
        <w:tabs>
          <w:tab w:val="left" w:pos="993"/>
        </w:tabs>
        <w:ind w:firstLine="709"/>
        <w:jc w:val="both"/>
        <w:rPr>
          <w:rFonts w:ascii="Times New Roman" w:hAnsi="Times New Roman"/>
          <w:bCs/>
          <w:color w:val="000000" w:themeColor="text1"/>
          <w:sz w:val="23"/>
          <w:szCs w:val="23"/>
          <w:u w:val="single"/>
        </w:rPr>
      </w:pPr>
    </w:p>
    <w:p w14:paraId="4C23BFBC" w14:textId="77777777" w:rsidR="001E48F2" w:rsidRPr="00A445A0" w:rsidRDefault="001E48F2" w:rsidP="000D46D1">
      <w:pPr>
        <w:pStyle w:val="Antrat1"/>
        <w:numPr>
          <w:ilvl w:val="1"/>
          <w:numId w:val="56"/>
        </w:numPr>
        <w:tabs>
          <w:tab w:val="left" w:pos="993"/>
        </w:tabs>
        <w:jc w:val="both"/>
        <w:rPr>
          <w:rFonts w:ascii="Times New Roman" w:hAnsi="Times New Roman"/>
          <w:b/>
          <w:bCs/>
          <w:color w:val="000000" w:themeColor="text1"/>
          <w:sz w:val="23"/>
          <w:szCs w:val="23"/>
          <w:u w:val="single"/>
        </w:rPr>
      </w:pPr>
      <w:r w:rsidRPr="00A445A0">
        <w:rPr>
          <w:rFonts w:ascii="Times New Roman" w:hAnsi="Times New Roman"/>
          <w:b/>
          <w:bCs/>
          <w:color w:val="000000" w:themeColor="text1"/>
          <w:sz w:val="23"/>
          <w:szCs w:val="23"/>
          <w:u w:val="single"/>
        </w:rPr>
        <w:t>F</w:t>
      </w:r>
      <w:r w:rsidRPr="00A445A0">
        <w:rPr>
          <w:rFonts w:ascii="Times New Roman" w:hAnsi="Times New Roman"/>
          <w:b/>
          <w:bCs/>
          <w:caps w:val="0"/>
          <w:color w:val="000000" w:themeColor="text1"/>
          <w:sz w:val="23"/>
          <w:szCs w:val="23"/>
          <w:u w:val="single"/>
        </w:rPr>
        <w:t>inansavimas</w:t>
      </w:r>
      <w:r w:rsidRPr="00A445A0">
        <w:rPr>
          <w:rFonts w:ascii="Times New Roman" w:hAnsi="Times New Roman"/>
          <w:b/>
          <w:bCs/>
          <w:color w:val="000000" w:themeColor="text1"/>
          <w:sz w:val="23"/>
          <w:szCs w:val="23"/>
          <w:u w:val="single"/>
        </w:rPr>
        <w:t>:</w:t>
      </w:r>
    </w:p>
    <w:p w14:paraId="127F5D13"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Programa įgyvendinama pagal savivaldybių poreikius ir tik skyrus atitinkamai reikalingą lėšų kiekį.</w:t>
      </w:r>
    </w:p>
    <w:p w14:paraId="3B226A35"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Projektų parengimas ir įgyvendinimas būtų finansuojamas pagal savivaldybėms tenkančias regioninės veiklos finansavimo proporcijas (pagal turimus balsus Agentūros dalininkų susirinkime), jei Projekte dalyvauja visos savivaldybės, kitu atveju projekto parengimo kaštus ir nuosavam įnašui reikalingas lėšas dalinsis projekte dalyvaujantys partneriai proporcingai tenkančioms naudoms.</w:t>
      </w:r>
    </w:p>
    <w:p w14:paraId="325157F5"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Patikslinus regioninės dimensijos projektų sąrašą, biudžetas gali būti perskaičiuojamas. Šios lėšos būtų naudojamos projektus rengsiančių darbuotojų, ekspertų atlyginimams, darbo vietų išlaikymui, bendriniams kaštams dengti bei privalomam savam įnašui suformuoti.</w:t>
      </w:r>
    </w:p>
    <w:p w14:paraId="75A830A3" w14:textId="77777777" w:rsidR="001E48F2" w:rsidRPr="00A445A0" w:rsidRDefault="001E48F2" w:rsidP="001E48F2">
      <w:pPr>
        <w:tabs>
          <w:tab w:val="left" w:pos="993"/>
        </w:tabs>
        <w:ind w:firstLine="709"/>
        <w:jc w:val="both"/>
        <w:rPr>
          <w:color w:val="000000" w:themeColor="text1"/>
          <w:sz w:val="23"/>
          <w:szCs w:val="23"/>
        </w:rPr>
      </w:pPr>
      <w:r w:rsidRPr="00A445A0">
        <w:rPr>
          <w:color w:val="000000" w:themeColor="text1"/>
          <w:sz w:val="23"/>
          <w:szCs w:val="23"/>
        </w:rPr>
        <w:t>Europos žemės ūkio fondo kaimo plėtrai (</w:t>
      </w:r>
      <w:r w:rsidRPr="00A445A0">
        <w:rPr>
          <w:b/>
          <w:bCs/>
          <w:color w:val="000000" w:themeColor="text1"/>
          <w:sz w:val="23"/>
          <w:szCs w:val="23"/>
        </w:rPr>
        <w:t>EŽŪFKP</w:t>
      </w:r>
      <w:r w:rsidRPr="00A445A0">
        <w:rPr>
          <w:color w:val="000000" w:themeColor="text1"/>
          <w:sz w:val="23"/>
          <w:szCs w:val="23"/>
        </w:rPr>
        <w:t xml:space="preserve">) ir Lietuvos Respublikos valstybės biudžeto, pagal Lietuvos kaimo plėtros programas projektų dokumentacija (paraiškų paramai gauti, investicinių projektų, galimybių studijų) rengiama pagal kiekvienos savivaldybės, pretenduojančios gauti paramą pagal numatytą priemonę, suformuluotą poreikį. </w:t>
      </w:r>
    </w:p>
    <w:p w14:paraId="505EC6DD" w14:textId="77777777" w:rsidR="001E48F2" w:rsidRPr="00A445A0" w:rsidRDefault="001E48F2" w:rsidP="001E48F2">
      <w:pPr>
        <w:ind w:firstLine="851"/>
        <w:jc w:val="both"/>
        <w:rPr>
          <w:color w:val="000000" w:themeColor="text1"/>
          <w:sz w:val="23"/>
          <w:szCs w:val="23"/>
        </w:rPr>
      </w:pPr>
    </w:p>
    <w:p w14:paraId="5EFFEA9E" w14:textId="77777777" w:rsidR="00E543D7" w:rsidRPr="00A445A0" w:rsidRDefault="00E543D7" w:rsidP="00E543D7">
      <w:pPr>
        <w:tabs>
          <w:tab w:val="left" w:pos="1276"/>
          <w:tab w:val="left" w:pos="1560"/>
        </w:tabs>
        <w:jc w:val="center"/>
        <w:rPr>
          <w:b/>
          <w:color w:val="000000" w:themeColor="text1"/>
          <w:sz w:val="23"/>
          <w:szCs w:val="23"/>
        </w:rPr>
      </w:pPr>
      <w:r w:rsidRPr="00A445A0">
        <w:rPr>
          <w:b/>
          <w:color w:val="000000" w:themeColor="text1"/>
          <w:sz w:val="23"/>
          <w:szCs w:val="23"/>
        </w:rPr>
        <w:t>V SKYRIUS</w:t>
      </w:r>
    </w:p>
    <w:p w14:paraId="1AD8A38A" w14:textId="77777777" w:rsidR="001E48F2" w:rsidRPr="00A445A0" w:rsidRDefault="001E48F2" w:rsidP="00E543D7">
      <w:pPr>
        <w:tabs>
          <w:tab w:val="left" w:pos="1276"/>
          <w:tab w:val="left" w:pos="1560"/>
        </w:tabs>
        <w:jc w:val="center"/>
        <w:rPr>
          <w:b/>
          <w:color w:val="000000" w:themeColor="text1"/>
          <w:sz w:val="23"/>
          <w:szCs w:val="23"/>
        </w:rPr>
      </w:pPr>
      <w:r w:rsidRPr="00A445A0">
        <w:rPr>
          <w:b/>
          <w:color w:val="000000" w:themeColor="text1"/>
          <w:sz w:val="23"/>
          <w:szCs w:val="23"/>
        </w:rPr>
        <w:t>„SVEIKATĄ STIPRINANTIS REGIONAS“ (PASAULIO SVEIKATOS ORGANIZACIJOS (PSO) JUDĖJIMO „SVEIKI REGIONAI“ DALIS) PROGRAMA, NARYSTĖ PSO</w:t>
      </w:r>
    </w:p>
    <w:p w14:paraId="0406AD71" w14:textId="77777777" w:rsidR="001E48F2" w:rsidRPr="00A445A0" w:rsidRDefault="001E48F2" w:rsidP="000D46D1">
      <w:pPr>
        <w:numPr>
          <w:ilvl w:val="1"/>
          <w:numId w:val="35"/>
        </w:numPr>
        <w:ind w:hanging="1211"/>
        <w:jc w:val="both"/>
        <w:rPr>
          <w:b/>
          <w:color w:val="000000" w:themeColor="text1"/>
          <w:sz w:val="23"/>
          <w:szCs w:val="23"/>
          <w:u w:val="single"/>
        </w:rPr>
      </w:pPr>
      <w:r w:rsidRPr="00A445A0">
        <w:rPr>
          <w:b/>
          <w:color w:val="000000" w:themeColor="text1"/>
          <w:sz w:val="23"/>
          <w:szCs w:val="23"/>
          <w:u w:val="single"/>
        </w:rPr>
        <w:t>Tikslas:</w:t>
      </w:r>
    </w:p>
    <w:p w14:paraId="0F388665" w14:textId="77777777" w:rsidR="001E48F2" w:rsidRPr="00A445A0" w:rsidRDefault="001E48F2" w:rsidP="001E48F2">
      <w:pPr>
        <w:ind w:firstLine="709"/>
        <w:jc w:val="both"/>
        <w:rPr>
          <w:color w:val="000000" w:themeColor="text1"/>
          <w:sz w:val="23"/>
          <w:szCs w:val="23"/>
        </w:rPr>
      </w:pPr>
      <w:r w:rsidRPr="00A445A0">
        <w:rPr>
          <w:color w:val="000000" w:themeColor="text1"/>
          <w:sz w:val="23"/>
          <w:szCs w:val="23"/>
        </w:rPr>
        <w:t>Skatinti visų ūkio sektorių, organizacijų ir įstaigų vadovus, mokslo visuomenę bei gyventojus skirti didesnį dėmesį sveikatos aplinkai, propaguoti sveiką gyvenseną ir ugdyti sveikatos raštingumą, perimant nacionalinę ir pasaulinę gerąją patirtį bei diegti efektyviausius sveikatos projektus, prisidedant prie nacionalinės sveikatos programos siekių „gerinti žmonių sveikatą“ įgyvendinimo Kauno regiono savivaldybėse.</w:t>
      </w:r>
    </w:p>
    <w:p w14:paraId="068888F7" w14:textId="77777777" w:rsidR="001E48F2" w:rsidRPr="00A445A0" w:rsidRDefault="001E48F2" w:rsidP="001E48F2">
      <w:pPr>
        <w:ind w:firstLine="709"/>
        <w:jc w:val="both"/>
        <w:rPr>
          <w:b/>
          <w:color w:val="000000" w:themeColor="text1"/>
          <w:sz w:val="23"/>
          <w:szCs w:val="23"/>
          <w:u w:val="single"/>
        </w:rPr>
      </w:pPr>
    </w:p>
    <w:p w14:paraId="3EFB2F04" w14:textId="77777777" w:rsidR="001E48F2" w:rsidRPr="00A445A0" w:rsidRDefault="001E48F2" w:rsidP="000D46D1">
      <w:pPr>
        <w:numPr>
          <w:ilvl w:val="1"/>
          <w:numId w:val="35"/>
        </w:numPr>
        <w:ind w:hanging="1211"/>
        <w:jc w:val="both"/>
        <w:rPr>
          <w:b/>
          <w:color w:val="000000" w:themeColor="text1"/>
          <w:sz w:val="23"/>
          <w:szCs w:val="23"/>
        </w:rPr>
      </w:pPr>
      <w:r w:rsidRPr="00A445A0">
        <w:rPr>
          <w:b/>
          <w:color w:val="000000" w:themeColor="text1"/>
          <w:sz w:val="23"/>
          <w:szCs w:val="23"/>
          <w:u w:val="single"/>
        </w:rPr>
        <w:t>Esama situacija:</w:t>
      </w:r>
    </w:p>
    <w:p w14:paraId="45478AA3" w14:textId="77777777" w:rsidR="001E48F2" w:rsidRPr="00A445A0" w:rsidRDefault="001E48F2" w:rsidP="001E48F2">
      <w:pPr>
        <w:ind w:firstLine="709"/>
        <w:jc w:val="both"/>
        <w:rPr>
          <w:color w:val="000000" w:themeColor="text1"/>
          <w:sz w:val="23"/>
          <w:szCs w:val="23"/>
        </w:rPr>
      </w:pPr>
      <w:r w:rsidRPr="00A445A0">
        <w:rPr>
          <w:color w:val="000000" w:themeColor="text1"/>
          <w:sz w:val="23"/>
          <w:szCs w:val="23"/>
        </w:rPr>
        <w:t>Vadovaujantis Kauno regiono plėtros tarybos 2012-07-03 pritarimu (Protokolas Nr. 51/2P-15), kuriuo buvo nutarta sudaryti darbo grupę regiono dalyvavimui PSO veikloje. Veikla tęstinė.</w:t>
      </w:r>
    </w:p>
    <w:p w14:paraId="649E756A" w14:textId="77777777" w:rsidR="001E48F2" w:rsidRPr="00A445A0" w:rsidRDefault="001E48F2" w:rsidP="001E48F2">
      <w:pPr>
        <w:ind w:firstLine="709"/>
        <w:jc w:val="both"/>
        <w:rPr>
          <w:color w:val="000000" w:themeColor="text1"/>
          <w:sz w:val="23"/>
          <w:szCs w:val="23"/>
        </w:rPr>
      </w:pPr>
      <w:r w:rsidRPr="00A445A0">
        <w:rPr>
          <w:color w:val="000000" w:themeColor="text1"/>
          <w:sz w:val="23"/>
          <w:szCs w:val="23"/>
        </w:rPr>
        <w:t>VšĮ Kauno regiono plėtros agentūra kaip juridinis asmuo gali atstovauti regiono savivaldybėms per surenkamą ir sumokamą PSO metinį nario mokestį, kurio dydis yra 6000 USA dolerių.</w:t>
      </w:r>
    </w:p>
    <w:p w14:paraId="2E0B5A6C" w14:textId="77777777" w:rsidR="001E48F2" w:rsidRPr="00A445A0" w:rsidRDefault="001E48F2" w:rsidP="001E48F2">
      <w:pPr>
        <w:ind w:firstLine="709"/>
        <w:jc w:val="both"/>
        <w:rPr>
          <w:color w:val="000000" w:themeColor="text1"/>
          <w:sz w:val="23"/>
          <w:szCs w:val="23"/>
        </w:rPr>
      </w:pPr>
      <w:r w:rsidRPr="00A445A0">
        <w:rPr>
          <w:color w:val="000000" w:themeColor="text1"/>
          <w:sz w:val="23"/>
          <w:szCs w:val="23"/>
        </w:rPr>
        <w:t>Kauno regiono savivaldybių atstovų teigimu, viešoji įstaiga Kauno regiono plėtros agentūra gali vykdyti techninio sekretoriato funkcijas (informacijos sklaida, regioninių darbo grupių susitikimų organizavimas savo patalpose).</w:t>
      </w:r>
    </w:p>
    <w:p w14:paraId="04989ED4" w14:textId="77777777" w:rsidR="001E48F2" w:rsidRPr="00A445A0" w:rsidRDefault="001E48F2" w:rsidP="001E48F2">
      <w:pPr>
        <w:pStyle w:val="Pagrindinistekstas"/>
        <w:spacing w:after="0"/>
        <w:ind w:firstLine="851"/>
        <w:jc w:val="both"/>
        <w:rPr>
          <w:b/>
          <w:bCs/>
          <w:color w:val="000000" w:themeColor="text1"/>
          <w:sz w:val="23"/>
          <w:szCs w:val="23"/>
          <w:u w:val="single"/>
        </w:rPr>
      </w:pPr>
    </w:p>
    <w:p w14:paraId="6E11EA54" w14:textId="77777777" w:rsidR="001E48F2" w:rsidRPr="00A445A0" w:rsidRDefault="001E48F2" w:rsidP="000D46D1">
      <w:pPr>
        <w:pStyle w:val="Pagrindinistekstas"/>
        <w:numPr>
          <w:ilvl w:val="1"/>
          <w:numId w:val="35"/>
        </w:numPr>
        <w:spacing w:after="0"/>
        <w:ind w:hanging="1211"/>
        <w:jc w:val="both"/>
        <w:rPr>
          <w:b/>
          <w:bCs/>
          <w:color w:val="000000" w:themeColor="text1"/>
          <w:sz w:val="23"/>
          <w:szCs w:val="23"/>
          <w:u w:val="single"/>
        </w:rPr>
      </w:pPr>
      <w:r w:rsidRPr="00A445A0">
        <w:rPr>
          <w:b/>
          <w:bCs/>
          <w:color w:val="000000" w:themeColor="text1"/>
          <w:sz w:val="23"/>
          <w:szCs w:val="23"/>
          <w:u w:val="single"/>
        </w:rPr>
        <w:t>Priemonės:</w:t>
      </w:r>
    </w:p>
    <w:p w14:paraId="40578503" w14:textId="77777777" w:rsidR="001E48F2" w:rsidRPr="00A445A0" w:rsidRDefault="001E48F2" w:rsidP="000D46D1">
      <w:pPr>
        <w:numPr>
          <w:ilvl w:val="0"/>
          <w:numId w:val="39"/>
        </w:numPr>
        <w:tabs>
          <w:tab w:val="clear" w:pos="1080"/>
          <w:tab w:val="left" w:pos="709"/>
          <w:tab w:val="num" w:pos="851"/>
          <w:tab w:val="left" w:pos="993"/>
        </w:tabs>
        <w:ind w:left="0" w:firstLine="709"/>
        <w:jc w:val="both"/>
        <w:rPr>
          <w:color w:val="000000" w:themeColor="text1"/>
          <w:sz w:val="23"/>
          <w:szCs w:val="23"/>
        </w:rPr>
      </w:pPr>
      <w:r w:rsidRPr="00A445A0">
        <w:rPr>
          <w:color w:val="000000" w:themeColor="text1"/>
          <w:sz w:val="23"/>
          <w:szCs w:val="23"/>
        </w:rPr>
        <w:t>PSO nario mokesčio administravimas;</w:t>
      </w:r>
    </w:p>
    <w:p w14:paraId="78969E86" w14:textId="77777777" w:rsidR="001E48F2" w:rsidRPr="00A445A0" w:rsidRDefault="001E48F2" w:rsidP="000D46D1">
      <w:pPr>
        <w:numPr>
          <w:ilvl w:val="0"/>
          <w:numId w:val="39"/>
        </w:numPr>
        <w:tabs>
          <w:tab w:val="clear" w:pos="1080"/>
          <w:tab w:val="left" w:pos="709"/>
          <w:tab w:val="num" w:pos="851"/>
          <w:tab w:val="left" w:pos="993"/>
        </w:tabs>
        <w:ind w:left="0" w:firstLine="709"/>
        <w:jc w:val="both"/>
        <w:rPr>
          <w:color w:val="000000" w:themeColor="text1"/>
          <w:sz w:val="23"/>
          <w:szCs w:val="23"/>
        </w:rPr>
      </w:pPr>
      <w:r w:rsidRPr="00A445A0">
        <w:rPr>
          <w:color w:val="000000" w:themeColor="text1"/>
          <w:sz w:val="23"/>
          <w:szCs w:val="23"/>
        </w:rPr>
        <w:t>Informacijos sklaida, bendravimas su darbo grupės nariais ir PSO atstovais;</w:t>
      </w:r>
    </w:p>
    <w:p w14:paraId="454C8419" w14:textId="77777777" w:rsidR="001E48F2" w:rsidRPr="00A445A0" w:rsidRDefault="001E48F2" w:rsidP="000D46D1">
      <w:pPr>
        <w:numPr>
          <w:ilvl w:val="0"/>
          <w:numId w:val="39"/>
        </w:numPr>
        <w:tabs>
          <w:tab w:val="clear" w:pos="1080"/>
          <w:tab w:val="left" w:pos="709"/>
          <w:tab w:val="num" w:pos="851"/>
          <w:tab w:val="left" w:pos="993"/>
        </w:tabs>
        <w:ind w:left="0" w:firstLine="709"/>
        <w:jc w:val="both"/>
        <w:rPr>
          <w:color w:val="000000" w:themeColor="text1"/>
          <w:sz w:val="23"/>
          <w:szCs w:val="23"/>
        </w:rPr>
      </w:pPr>
      <w:r w:rsidRPr="00A445A0">
        <w:rPr>
          <w:color w:val="000000" w:themeColor="text1"/>
          <w:sz w:val="23"/>
          <w:szCs w:val="23"/>
        </w:rPr>
        <w:t>Metinės konferencijos organizavimas.</w:t>
      </w:r>
    </w:p>
    <w:p w14:paraId="23749205" w14:textId="77777777" w:rsidR="001E48F2" w:rsidRPr="00A445A0" w:rsidRDefault="001E48F2" w:rsidP="001E48F2">
      <w:pPr>
        <w:tabs>
          <w:tab w:val="left" w:pos="993"/>
        </w:tabs>
        <w:ind w:firstLine="709"/>
        <w:jc w:val="both"/>
        <w:rPr>
          <w:b/>
          <w:bCs/>
          <w:color w:val="000000" w:themeColor="text1"/>
          <w:sz w:val="23"/>
          <w:szCs w:val="23"/>
          <w:u w:val="single"/>
        </w:rPr>
      </w:pPr>
    </w:p>
    <w:p w14:paraId="4A12829D" w14:textId="77777777" w:rsidR="001E48F2" w:rsidRPr="00A445A0" w:rsidRDefault="001E48F2" w:rsidP="000D46D1">
      <w:pPr>
        <w:numPr>
          <w:ilvl w:val="1"/>
          <w:numId w:val="35"/>
        </w:numPr>
        <w:tabs>
          <w:tab w:val="left" w:pos="709"/>
        </w:tabs>
        <w:ind w:hanging="1069"/>
        <w:jc w:val="both"/>
        <w:rPr>
          <w:b/>
          <w:bCs/>
          <w:color w:val="000000" w:themeColor="text1"/>
          <w:sz w:val="23"/>
          <w:szCs w:val="23"/>
          <w:u w:val="single"/>
        </w:rPr>
      </w:pPr>
      <w:r w:rsidRPr="00A445A0">
        <w:rPr>
          <w:b/>
          <w:bCs/>
          <w:color w:val="000000" w:themeColor="text1"/>
          <w:sz w:val="23"/>
          <w:szCs w:val="23"/>
          <w:u w:val="single"/>
        </w:rPr>
        <w:t>Vertinimo kriterijai:</w:t>
      </w:r>
    </w:p>
    <w:p w14:paraId="43298EBC" w14:textId="77777777" w:rsidR="001E48F2" w:rsidRPr="00A445A0" w:rsidRDefault="001E48F2" w:rsidP="000D46D1">
      <w:pPr>
        <w:numPr>
          <w:ilvl w:val="0"/>
          <w:numId w:val="40"/>
        </w:numPr>
        <w:tabs>
          <w:tab w:val="left" w:pos="993"/>
        </w:tabs>
        <w:ind w:left="0" w:firstLine="709"/>
        <w:jc w:val="both"/>
        <w:rPr>
          <w:bCs/>
          <w:color w:val="000000" w:themeColor="text1"/>
          <w:sz w:val="23"/>
          <w:szCs w:val="23"/>
        </w:rPr>
      </w:pPr>
      <w:r w:rsidRPr="00A445A0">
        <w:rPr>
          <w:bCs/>
          <w:color w:val="000000" w:themeColor="text1"/>
          <w:sz w:val="23"/>
          <w:szCs w:val="23"/>
        </w:rPr>
        <w:t>Surinkti ir sumokėti metinį PSO nario mokestį;</w:t>
      </w:r>
    </w:p>
    <w:p w14:paraId="2C55AA00" w14:textId="77777777" w:rsidR="001E48F2" w:rsidRPr="00A445A0" w:rsidRDefault="001E48F2" w:rsidP="000D46D1">
      <w:pPr>
        <w:numPr>
          <w:ilvl w:val="0"/>
          <w:numId w:val="40"/>
        </w:numPr>
        <w:tabs>
          <w:tab w:val="left" w:pos="993"/>
        </w:tabs>
        <w:ind w:left="0" w:firstLine="709"/>
        <w:jc w:val="both"/>
        <w:rPr>
          <w:color w:val="000000" w:themeColor="text1"/>
          <w:sz w:val="23"/>
          <w:szCs w:val="23"/>
        </w:rPr>
      </w:pPr>
      <w:r w:rsidRPr="00A445A0">
        <w:rPr>
          <w:bCs/>
          <w:color w:val="000000" w:themeColor="text1"/>
          <w:sz w:val="23"/>
          <w:szCs w:val="23"/>
        </w:rPr>
        <w:t>Gautos informacijos sisteminimas ir sklaida regiono savivaldybių atstovams bei reikalingos informacijos perdavimas PSO (ne mažiau 4 vnt.);</w:t>
      </w:r>
    </w:p>
    <w:p w14:paraId="6D678475" w14:textId="77777777" w:rsidR="001E48F2" w:rsidRPr="00A445A0" w:rsidRDefault="001E48F2" w:rsidP="000D46D1">
      <w:pPr>
        <w:numPr>
          <w:ilvl w:val="0"/>
          <w:numId w:val="40"/>
        </w:numPr>
        <w:tabs>
          <w:tab w:val="left" w:pos="993"/>
        </w:tabs>
        <w:ind w:left="0" w:firstLine="709"/>
        <w:jc w:val="both"/>
        <w:rPr>
          <w:color w:val="000000" w:themeColor="text1"/>
          <w:sz w:val="23"/>
          <w:szCs w:val="23"/>
        </w:rPr>
      </w:pPr>
      <w:r w:rsidRPr="00A445A0">
        <w:rPr>
          <w:color w:val="000000" w:themeColor="text1"/>
          <w:sz w:val="23"/>
          <w:szCs w:val="23"/>
        </w:rPr>
        <w:t xml:space="preserve">Programos viešinimas Agentūros tinklapyje </w:t>
      </w:r>
      <w:hyperlink r:id="rId62" w:history="1">
        <w:r w:rsidRPr="00A445A0">
          <w:rPr>
            <w:rStyle w:val="Hipersaitas"/>
            <w:rFonts w:eastAsia="Calibri"/>
            <w:color w:val="000000" w:themeColor="text1"/>
            <w:sz w:val="23"/>
            <w:szCs w:val="23"/>
          </w:rPr>
          <w:t>www.krda.lt</w:t>
        </w:r>
      </w:hyperlink>
      <w:r w:rsidRPr="00A445A0">
        <w:rPr>
          <w:color w:val="000000" w:themeColor="text1"/>
          <w:sz w:val="23"/>
          <w:szCs w:val="23"/>
        </w:rPr>
        <w:t xml:space="preserve"> ir socialiniame tinkle </w:t>
      </w:r>
      <w:r w:rsidRPr="00A445A0">
        <w:rPr>
          <w:i/>
          <w:color w:val="000000" w:themeColor="text1"/>
          <w:sz w:val="23"/>
          <w:szCs w:val="23"/>
        </w:rPr>
        <w:t xml:space="preserve">Facebook </w:t>
      </w:r>
      <w:r w:rsidRPr="00A445A0">
        <w:rPr>
          <w:color w:val="000000" w:themeColor="text1"/>
          <w:sz w:val="23"/>
          <w:szCs w:val="23"/>
        </w:rPr>
        <w:t>(ne</w:t>
      </w:r>
      <w:r w:rsidRPr="00A445A0">
        <w:rPr>
          <w:i/>
          <w:color w:val="000000" w:themeColor="text1"/>
          <w:sz w:val="23"/>
          <w:szCs w:val="23"/>
        </w:rPr>
        <w:t xml:space="preserve"> </w:t>
      </w:r>
      <w:r w:rsidRPr="00A445A0">
        <w:rPr>
          <w:color w:val="000000" w:themeColor="text1"/>
          <w:sz w:val="23"/>
          <w:szCs w:val="23"/>
        </w:rPr>
        <w:t>mažiau kaip 4 kartai);</w:t>
      </w:r>
    </w:p>
    <w:p w14:paraId="37518121" w14:textId="77777777" w:rsidR="001E48F2" w:rsidRPr="00A445A0" w:rsidRDefault="001E48F2" w:rsidP="000D46D1">
      <w:pPr>
        <w:numPr>
          <w:ilvl w:val="0"/>
          <w:numId w:val="40"/>
        </w:numPr>
        <w:tabs>
          <w:tab w:val="left" w:pos="993"/>
        </w:tabs>
        <w:ind w:left="0" w:firstLine="709"/>
        <w:jc w:val="both"/>
        <w:rPr>
          <w:color w:val="000000" w:themeColor="text1"/>
          <w:sz w:val="23"/>
          <w:szCs w:val="23"/>
        </w:rPr>
      </w:pPr>
      <w:r w:rsidRPr="00A445A0">
        <w:rPr>
          <w:color w:val="000000" w:themeColor="text1"/>
          <w:sz w:val="23"/>
          <w:szCs w:val="23"/>
        </w:rPr>
        <w:t>Suorganizuota metinė konferencija (1 vnt.).</w:t>
      </w:r>
    </w:p>
    <w:p w14:paraId="4CD395F2" w14:textId="77777777" w:rsidR="001E48F2" w:rsidRPr="00A445A0" w:rsidRDefault="001E48F2" w:rsidP="001E48F2">
      <w:pPr>
        <w:tabs>
          <w:tab w:val="left" w:pos="993"/>
        </w:tabs>
        <w:ind w:firstLine="709"/>
        <w:jc w:val="both"/>
        <w:rPr>
          <w:b/>
          <w:bCs/>
          <w:color w:val="000000" w:themeColor="text1"/>
          <w:sz w:val="23"/>
          <w:szCs w:val="23"/>
          <w:u w:val="single"/>
        </w:rPr>
      </w:pPr>
    </w:p>
    <w:p w14:paraId="6C2C3F46" w14:textId="77777777" w:rsidR="001E48F2" w:rsidRPr="00A445A0" w:rsidRDefault="001E48F2" w:rsidP="000D46D1">
      <w:pPr>
        <w:numPr>
          <w:ilvl w:val="1"/>
          <w:numId w:val="35"/>
        </w:numPr>
        <w:tabs>
          <w:tab w:val="left" w:pos="709"/>
        </w:tabs>
        <w:ind w:hanging="1069"/>
        <w:jc w:val="both"/>
        <w:rPr>
          <w:b/>
          <w:bCs/>
          <w:color w:val="000000" w:themeColor="text1"/>
          <w:sz w:val="23"/>
          <w:szCs w:val="23"/>
          <w:u w:val="single"/>
        </w:rPr>
      </w:pPr>
      <w:r w:rsidRPr="00A445A0">
        <w:rPr>
          <w:b/>
          <w:bCs/>
          <w:color w:val="000000" w:themeColor="text1"/>
          <w:sz w:val="23"/>
          <w:szCs w:val="23"/>
          <w:u w:val="single"/>
        </w:rPr>
        <w:t>Finansavimas:</w:t>
      </w:r>
    </w:p>
    <w:p w14:paraId="788462E0" w14:textId="77777777" w:rsidR="001E48F2" w:rsidRPr="00A445A0" w:rsidRDefault="001E48F2" w:rsidP="001E48F2">
      <w:pPr>
        <w:tabs>
          <w:tab w:val="left" w:pos="993"/>
        </w:tabs>
        <w:ind w:firstLine="709"/>
        <w:jc w:val="both"/>
        <w:rPr>
          <w:bCs/>
          <w:color w:val="000000" w:themeColor="text1"/>
          <w:sz w:val="23"/>
          <w:szCs w:val="23"/>
        </w:rPr>
      </w:pPr>
      <w:r w:rsidRPr="00A445A0">
        <w:rPr>
          <w:bCs/>
          <w:color w:val="000000" w:themeColor="text1"/>
          <w:sz w:val="23"/>
          <w:szCs w:val="23"/>
        </w:rPr>
        <w:t xml:space="preserve">Programos įgyvendinimui numatytos lėšos, t. y. PSO organizacijos narystės metinis mokestis bei jų administravimas. </w:t>
      </w:r>
    </w:p>
    <w:p w14:paraId="09D234B9" w14:textId="77777777" w:rsidR="001E48F2" w:rsidRPr="00A445A0" w:rsidRDefault="001E48F2" w:rsidP="001E48F2">
      <w:pPr>
        <w:tabs>
          <w:tab w:val="left" w:pos="993"/>
        </w:tabs>
        <w:ind w:firstLine="709"/>
        <w:jc w:val="both"/>
        <w:rPr>
          <w:bCs/>
          <w:color w:val="000000" w:themeColor="text1"/>
          <w:sz w:val="23"/>
          <w:szCs w:val="23"/>
        </w:rPr>
      </w:pPr>
      <w:r w:rsidRPr="00A445A0">
        <w:rPr>
          <w:bCs/>
          <w:color w:val="000000" w:themeColor="text1"/>
          <w:sz w:val="23"/>
          <w:szCs w:val="23"/>
        </w:rPr>
        <w:t>PSO narystės metinis mokestis skaičiuojamas kiekvienai savivaldybei skirtingas – pagal gyventojų skaičių. Išskaičiavus metinį narystės mokestį vienam Kauno regiono gyventojui, yra gaunama 0,0087 Eur suma.</w:t>
      </w:r>
    </w:p>
    <w:p w14:paraId="603D4EBC" w14:textId="77777777" w:rsidR="001E48F2" w:rsidRPr="00A445A0" w:rsidRDefault="001E48F2" w:rsidP="001E48F2">
      <w:pPr>
        <w:tabs>
          <w:tab w:val="left" w:pos="993"/>
        </w:tabs>
        <w:ind w:firstLine="709"/>
        <w:jc w:val="both"/>
        <w:rPr>
          <w:bCs/>
          <w:color w:val="000000" w:themeColor="text1"/>
          <w:sz w:val="23"/>
          <w:szCs w:val="23"/>
        </w:rPr>
      </w:pPr>
      <w:r w:rsidRPr="00A445A0">
        <w:rPr>
          <w:bCs/>
          <w:color w:val="000000" w:themeColor="text1"/>
          <w:sz w:val="23"/>
          <w:szCs w:val="23"/>
        </w:rPr>
        <w:t>Į programos finansavimą yra įtrauktos išlaidos šios veiklos administravimui (narystės PSO administravimui ir informacijos sklaidai tarp regiono savivaldybių ir kt.).</w:t>
      </w:r>
    </w:p>
    <w:p w14:paraId="2B025E9C" w14:textId="2F7B03B2" w:rsidR="001E48F2" w:rsidRPr="00A445A0" w:rsidRDefault="001E48F2" w:rsidP="001E48F2">
      <w:pPr>
        <w:tabs>
          <w:tab w:val="left" w:pos="993"/>
        </w:tabs>
        <w:ind w:firstLine="709"/>
        <w:jc w:val="both"/>
        <w:rPr>
          <w:color w:val="000000" w:themeColor="text1"/>
          <w:sz w:val="23"/>
          <w:szCs w:val="23"/>
        </w:rPr>
      </w:pPr>
      <w:r w:rsidRPr="00A445A0">
        <w:rPr>
          <w:bCs/>
          <w:color w:val="000000" w:themeColor="text1"/>
          <w:sz w:val="23"/>
          <w:szCs w:val="23"/>
        </w:rPr>
        <w:t xml:space="preserve">Bendra programos įgyvendinimo lėšų suma yra </w:t>
      </w:r>
      <w:r w:rsidR="00460781" w:rsidRPr="00A445A0">
        <w:rPr>
          <w:b/>
          <w:bCs/>
          <w:color w:val="000000" w:themeColor="text1"/>
          <w:sz w:val="23"/>
          <w:szCs w:val="23"/>
        </w:rPr>
        <w:t>4 217</w:t>
      </w:r>
      <w:r w:rsidRPr="00A445A0">
        <w:rPr>
          <w:b/>
          <w:bCs/>
          <w:color w:val="000000" w:themeColor="text1"/>
          <w:sz w:val="23"/>
          <w:szCs w:val="23"/>
        </w:rPr>
        <w:t xml:space="preserve"> Eur.</w:t>
      </w:r>
    </w:p>
    <w:p w14:paraId="14F4581F" w14:textId="77777777" w:rsidR="001E48F2" w:rsidRPr="00A445A0" w:rsidRDefault="001E48F2" w:rsidP="001E48F2">
      <w:pPr>
        <w:tabs>
          <w:tab w:val="left" w:pos="993"/>
        </w:tabs>
        <w:ind w:firstLine="709"/>
        <w:jc w:val="both"/>
        <w:rPr>
          <w:color w:val="000000" w:themeColor="text1"/>
          <w:sz w:val="23"/>
          <w:szCs w:val="23"/>
        </w:rPr>
      </w:pPr>
    </w:p>
    <w:p w14:paraId="7CE561BE" w14:textId="77777777" w:rsidR="001E48F2" w:rsidRPr="00A445A0" w:rsidRDefault="001E48F2" w:rsidP="001E48F2">
      <w:pPr>
        <w:ind w:firstLine="851"/>
        <w:jc w:val="both"/>
        <w:rPr>
          <w:color w:val="000000" w:themeColor="text1"/>
          <w:sz w:val="23"/>
          <w:szCs w:val="23"/>
        </w:rPr>
      </w:pPr>
    </w:p>
    <w:p w14:paraId="06E3B6FB" w14:textId="77777777" w:rsidR="001E48F2" w:rsidRPr="00A445A0" w:rsidRDefault="001E48F2" w:rsidP="001E48F2">
      <w:pPr>
        <w:jc w:val="both"/>
        <w:rPr>
          <w:color w:val="000000" w:themeColor="text1"/>
          <w:sz w:val="23"/>
          <w:szCs w:val="23"/>
        </w:rPr>
      </w:pPr>
      <w:r w:rsidRPr="00A445A0">
        <w:rPr>
          <w:color w:val="000000" w:themeColor="text1"/>
          <w:sz w:val="23"/>
          <w:szCs w:val="23"/>
        </w:rPr>
        <w:t>PARENGĖ    Direktorė  Lina Misiukevičienė</w:t>
      </w:r>
    </w:p>
    <w:p w14:paraId="68EF5F86" w14:textId="77777777" w:rsidR="001062C9" w:rsidRPr="00A445A0" w:rsidRDefault="001E48F2" w:rsidP="001E48F2">
      <w:pPr>
        <w:ind w:firstLine="851"/>
        <w:jc w:val="center"/>
        <w:rPr>
          <w:b/>
          <w:bCs/>
          <w:color w:val="000000" w:themeColor="text1"/>
          <w:szCs w:val="24"/>
        </w:rPr>
      </w:pPr>
      <w:r w:rsidRPr="00A445A0">
        <w:rPr>
          <w:color w:val="000000" w:themeColor="text1"/>
          <w:szCs w:val="24"/>
        </w:rPr>
        <w:br w:type="page"/>
      </w:r>
      <w:r w:rsidR="001062C9" w:rsidRPr="00A445A0">
        <w:rPr>
          <w:b/>
          <w:bCs/>
          <w:color w:val="000000" w:themeColor="text1"/>
          <w:szCs w:val="24"/>
        </w:rPr>
        <w:t>VI SKYRIUS</w:t>
      </w:r>
    </w:p>
    <w:p w14:paraId="42307531" w14:textId="77777777" w:rsidR="001E48F2" w:rsidRPr="00A445A0" w:rsidRDefault="001E48F2" w:rsidP="001E48F2">
      <w:pPr>
        <w:ind w:firstLine="851"/>
        <w:jc w:val="center"/>
        <w:rPr>
          <w:b/>
          <w:color w:val="000000" w:themeColor="text1"/>
          <w:szCs w:val="24"/>
        </w:rPr>
      </w:pPr>
      <w:r w:rsidRPr="00A445A0">
        <w:rPr>
          <w:b/>
          <w:color w:val="000000" w:themeColor="text1"/>
          <w:szCs w:val="24"/>
        </w:rPr>
        <w:t xml:space="preserve">VIEŠOSIOS ĮSTAIGOS KAUNO REGIONO PLĖTROS AGENTŪROS </w:t>
      </w:r>
    </w:p>
    <w:p w14:paraId="580CA6A6" w14:textId="23F351A7" w:rsidR="001E48F2" w:rsidRPr="00A445A0" w:rsidRDefault="001E48F2" w:rsidP="001E48F2">
      <w:pPr>
        <w:jc w:val="center"/>
        <w:rPr>
          <w:b/>
          <w:color w:val="000000" w:themeColor="text1"/>
          <w:szCs w:val="24"/>
        </w:rPr>
      </w:pPr>
      <w:r w:rsidRPr="00A445A0">
        <w:rPr>
          <w:b/>
          <w:color w:val="000000" w:themeColor="text1"/>
          <w:szCs w:val="24"/>
        </w:rPr>
        <w:t>REGIONINĖS PLĖTROS STRATEGIJOS 20</w:t>
      </w:r>
      <w:r w:rsidR="008C5EDC" w:rsidRPr="00A445A0">
        <w:rPr>
          <w:b/>
          <w:color w:val="000000" w:themeColor="text1"/>
          <w:szCs w:val="24"/>
        </w:rPr>
        <w:t>2</w:t>
      </w:r>
      <w:r w:rsidR="00795327" w:rsidRPr="00A445A0">
        <w:rPr>
          <w:b/>
          <w:color w:val="000000" w:themeColor="text1"/>
          <w:szCs w:val="24"/>
        </w:rPr>
        <w:t>1</w:t>
      </w:r>
      <w:r w:rsidRPr="00A445A0">
        <w:rPr>
          <w:b/>
          <w:color w:val="000000" w:themeColor="text1"/>
          <w:szCs w:val="24"/>
        </w:rPr>
        <w:t xml:space="preserve"> M. PRIEMONIŲ PLANAS</w:t>
      </w:r>
    </w:p>
    <w:p w14:paraId="786223F0" w14:textId="77777777" w:rsidR="001E48F2" w:rsidRPr="00A445A0" w:rsidRDefault="001E48F2" w:rsidP="001E48F2">
      <w:pPr>
        <w:jc w:val="center"/>
        <w:rPr>
          <w:b/>
          <w:color w:val="000000" w:themeColor="text1"/>
          <w:szCs w:val="24"/>
        </w:rPr>
      </w:pPr>
    </w:p>
    <w:p w14:paraId="6809B522" w14:textId="77777777" w:rsidR="001E48F2" w:rsidRPr="00A445A0" w:rsidRDefault="001E48F2" w:rsidP="001E48F2">
      <w:pPr>
        <w:ind w:firstLine="851"/>
        <w:jc w:val="both"/>
        <w:rPr>
          <w:color w:val="000000" w:themeColor="text1"/>
          <w:szCs w:val="24"/>
        </w:rPr>
      </w:pPr>
      <w:r w:rsidRPr="00A445A0">
        <w:rPr>
          <w:color w:val="000000" w:themeColor="text1"/>
          <w:szCs w:val="24"/>
        </w:rPr>
        <w:t>Priemonių biudžetas Kėdainių rajono savivaldybei:</w:t>
      </w:r>
    </w:p>
    <w:p w14:paraId="5776B86F" w14:textId="77777777" w:rsidR="001E48F2" w:rsidRPr="00A445A0" w:rsidRDefault="001E48F2" w:rsidP="001E48F2">
      <w:pPr>
        <w:ind w:firstLine="340"/>
        <w:rPr>
          <w:color w:val="000000" w:themeColor="text1"/>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8"/>
        <w:gridCol w:w="6330"/>
        <w:gridCol w:w="1984"/>
      </w:tblGrid>
      <w:tr w:rsidR="005B3A14" w:rsidRPr="00A445A0" w14:paraId="30F04012" w14:textId="77777777" w:rsidTr="0020055A">
        <w:tc>
          <w:tcPr>
            <w:tcW w:w="892" w:type="dxa"/>
          </w:tcPr>
          <w:p w14:paraId="008E676D" w14:textId="77777777" w:rsidR="001E48F2" w:rsidRPr="00A445A0" w:rsidRDefault="001E48F2" w:rsidP="0020055A">
            <w:pPr>
              <w:jc w:val="center"/>
              <w:rPr>
                <w:b/>
                <w:color w:val="000000" w:themeColor="text1"/>
                <w:szCs w:val="24"/>
                <w:lang w:eastAsia="en-US"/>
              </w:rPr>
            </w:pPr>
            <w:r w:rsidRPr="00A445A0">
              <w:rPr>
                <w:b/>
                <w:color w:val="000000" w:themeColor="text1"/>
                <w:szCs w:val="24"/>
                <w:lang w:eastAsia="en-US"/>
              </w:rPr>
              <w:t>Eil. Nr.</w:t>
            </w:r>
          </w:p>
        </w:tc>
        <w:tc>
          <w:tcPr>
            <w:tcW w:w="6338" w:type="dxa"/>
            <w:gridSpan w:val="2"/>
          </w:tcPr>
          <w:p w14:paraId="72225FB1" w14:textId="77777777" w:rsidR="001E48F2" w:rsidRPr="00A445A0" w:rsidRDefault="001E48F2" w:rsidP="0020055A">
            <w:pPr>
              <w:ind w:firstLine="720"/>
              <w:jc w:val="center"/>
              <w:rPr>
                <w:b/>
                <w:color w:val="000000" w:themeColor="text1"/>
                <w:szCs w:val="24"/>
                <w:lang w:eastAsia="en-US"/>
              </w:rPr>
            </w:pPr>
            <w:r w:rsidRPr="00A445A0">
              <w:rPr>
                <w:b/>
                <w:color w:val="000000" w:themeColor="text1"/>
                <w:szCs w:val="24"/>
                <w:lang w:eastAsia="en-US"/>
              </w:rPr>
              <w:t>Priemonės pavadinimas</w:t>
            </w:r>
          </w:p>
        </w:tc>
        <w:tc>
          <w:tcPr>
            <w:tcW w:w="1984" w:type="dxa"/>
          </w:tcPr>
          <w:p w14:paraId="2BBDF1C1" w14:textId="61A31CB7" w:rsidR="001E48F2" w:rsidRPr="00A445A0" w:rsidRDefault="001E48F2" w:rsidP="0020055A">
            <w:pPr>
              <w:jc w:val="center"/>
              <w:rPr>
                <w:b/>
                <w:color w:val="000000" w:themeColor="text1"/>
                <w:szCs w:val="24"/>
                <w:lang w:eastAsia="en-US"/>
              </w:rPr>
            </w:pPr>
            <w:r w:rsidRPr="00A445A0">
              <w:rPr>
                <w:b/>
                <w:color w:val="000000" w:themeColor="text1"/>
                <w:szCs w:val="24"/>
                <w:lang w:eastAsia="en-US"/>
              </w:rPr>
              <w:t>Lėšų poreikis 20</w:t>
            </w:r>
            <w:r w:rsidR="00535DA9" w:rsidRPr="00A445A0">
              <w:rPr>
                <w:b/>
                <w:color w:val="000000" w:themeColor="text1"/>
                <w:szCs w:val="24"/>
                <w:lang w:eastAsia="en-US"/>
              </w:rPr>
              <w:t>2</w:t>
            </w:r>
            <w:r w:rsidR="0074361E" w:rsidRPr="00A445A0">
              <w:rPr>
                <w:b/>
                <w:color w:val="000000" w:themeColor="text1"/>
                <w:szCs w:val="24"/>
                <w:lang w:eastAsia="en-US"/>
              </w:rPr>
              <w:t>1</w:t>
            </w:r>
            <w:r w:rsidRPr="00A445A0">
              <w:rPr>
                <w:b/>
                <w:color w:val="000000" w:themeColor="text1"/>
                <w:szCs w:val="24"/>
                <w:lang w:eastAsia="en-US"/>
              </w:rPr>
              <w:t xml:space="preserve"> m.</w:t>
            </w:r>
            <w:r w:rsidR="0020055A" w:rsidRPr="00A445A0">
              <w:rPr>
                <w:b/>
                <w:color w:val="000000" w:themeColor="text1"/>
                <w:szCs w:val="24"/>
                <w:lang w:eastAsia="en-US"/>
              </w:rPr>
              <w:t>, E</w:t>
            </w:r>
            <w:r w:rsidRPr="00A445A0">
              <w:rPr>
                <w:b/>
                <w:color w:val="000000" w:themeColor="text1"/>
                <w:szCs w:val="24"/>
                <w:lang w:eastAsia="en-US"/>
              </w:rPr>
              <w:t>ur</w:t>
            </w:r>
          </w:p>
        </w:tc>
      </w:tr>
      <w:tr w:rsidR="005B3A14" w:rsidRPr="00A445A0" w14:paraId="1BAA8745" w14:textId="77777777" w:rsidTr="0020055A">
        <w:trPr>
          <w:trHeight w:val="193"/>
        </w:trPr>
        <w:tc>
          <w:tcPr>
            <w:tcW w:w="7230" w:type="dxa"/>
            <w:gridSpan w:val="3"/>
          </w:tcPr>
          <w:p w14:paraId="0BD6CCE8" w14:textId="6CAB4AE5" w:rsidR="001E48F2" w:rsidRPr="00A445A0" w:rsidRDefault="001E48F2" w:rsidP="006315A3">
            <w:pPr>
              <w:jc w:val="center"/>
              <w:rPr>
                <w:b/>
                <w:color w:val="000000" w:themeColor="text1"/>
                <w:szCs w:val="24"/>
                <w:lang w:eastAsia="en-US"/>
              </w:rPr>
            </w:pPr>
            <w:r w:rsidRPr="00A445A0">
              <w:rPr>
                <w:b/>
                <w:color w:val="000000" w:themeColor="text1"/>
                <w:szCs w:val="24"/>
                <w:lang w:eastAsia="en-US"/>
              </w:rPr>
              <w:t>20</w:t>
            </w:r>
            <w:r w:rsidR="00535DA9" w:rsidRPr="00A445A0">
              <w:rPr>
                <w:b/>
                <w:color w:val="000000" w:themeColor="text1"/>
                <w:szCs w:val="24"/>
                <w:lang w:eastAsia="en-US"/>
              </w:rPr>
              <w:t>2</w:t>
            </w:r>
            <w:r w:rsidR="00592CAC" w:rsidRPr="00A445A0">
              <w:rPr>
                <w:b/>
                <w:color w:val="000000" w:themeColor="text1"/>
                <w:szCs w:val="24"/>
                <w:lang w:eastAsia="en-US"/>
              </w:rPr>
              <w:t>1</w:t>
            </w:r>
            <w:r w:rsidRPr="00A445A0">
              <w:rPr>
                <w:b/>
                <w:color w:val="000000" w:themeColor="text1"/>
                <w:szCs w:val="24"/>
                <w:lang w:eastAsia="en-US"/>
              </w:rPr>
              <w:t xml:space="preserve"> M. PRIEMONIŲ PLANAS</w:t>
            </w:r>
          </w:p>
        </w:tc>
        <w:tc>
          <w:tcPr>
            <w:tcW w:w="1984" w:type="dxa"/>
          </w:tcPr>
          <w:p w14:paraId="4A7F9601" w14:textId="77777777" w:rsidR="001E48F2" w:rsidRPr="00A445A0" w:rsidRDefault="001E48F2" w:rsidP="006315A3">
            <w:pPr>
              <w:jc w:val="right"/>
              <w:rPr>
                <w:color w:val="000000" w:themeColor="text1"/>
                <w:szCs w:val="24"/>
                <w:lang w:eastAsia="en-US"/>
              </w:rPr>
            </w:pPr>
          </w:p>
        </w:tc>
      </w:tr>
      <w:tr w:rsidR="00795327" w:rsidRPr="00A445A0" w14:paraId="31D7CE8B" w14:textId="77777777" w:rsidTr="0020055A">
        <w:trPr>
          <w:trHeight w:val="259"/>
        </w:trPr>
        <w:tc>
          <w:tcPr>
            <w:tcW w:w="900" w:type="dxa"/>
            <w:gridSpan w:val="2"/>
          </w:tcPr>
          <w:p w14:paraId="781432E9" w14:textId="77777777" w:rsidR="00795327" w:rsidRPr="00A445A0" w:rsidRDefault="00795327" w:rsidP="00795327">
            <w:pPr>
              <w:ind w:right="-288"/>
              <w:jc w:val="center"/>
              <w:rPr>
                <w:color w:val="000000" w:themeColor="text1"/>
                <w:szCs w:val="24"/>
                <w:lang w:eastAsia="en-US"/>
              </w:rPr>
            </w:pPr>
            <w:r w:rsidRPr="00A445A0">
              <w:rPr>
                <w:color w:val="000000" w:themeColor="text1"/>
                <w:szCs w:val="24"/>
                <w:lang w:eastAsia="en-US"/>
              </w:rPr>
              <w:t>1.</w:t>
            </w:r>
          </w:p>
        </w:tc>
        <w:tc>
          <w:tcPr>
            <w:tcW w:w="6330" w:type="dxa"/>
          </w:tcPr>
          <w:p w14:paraId="39F21479" w14:textId="49A455FB" w:rsidR="00795327" w:rsidRPr="00A445A0" w:rsidRDefault="00795327" w:rsidP="00795327">
            <w:pPr>
              <w:jc w:val="both"/>
              <w:rPr>
                <w:color w:val="000000" w:themeColor="text1"/>
                <w:szCs w:val="24"/>
                <w:lang w:eastAsia="en-US"/>
              </w:rPr>
            </w:pPr>
            <w:r w:rsidRPr="00A445A0">
              <w:rPr>
                <w:bCs/>
                <w:color w:val="000000" w:themeColor="text1"/>
                <w:szCs w:val="24"/>
                <w:lang w:eastAsia="en-US"/>
              </w:rPr>
              <w:t>Regioninio bendradarbiavimo programa</w:t>
            </w:r>
          </w:p>
        </w:tc>
        <w:tc>
          <w:tcPr>
            <w:tcW w:w="1984" w:type="dxa"/>
          </w:tcPr>
          <w:p w14:paraId="17083B4E" w14:textId="0B27E098" w:rsidR="00795327" w:rsidRPr="00A445A0" w:rsidRDefault="00795327" w:rsidP="00795327">
            <w:pPr>
              <w:jc w:val="right"/>
              <w:rPr>
                <w:color w:val="000000" w:themeColor="text1"/>
                <w:szCs w:val="24"/>
                <w:lang w:eastAsia="en-US"/>
              </w:rPr>
            </w:pPr>
            <w:r w:rsidRPr="00A445A0">
              <w:rPr>
                <w:color w:val="000000" w:themeColor="text1"/>
                <w:szCs w:val="24"/>
                <w:lang w:eastAsia="en-US"/>
              </w:rPr>
              <w:t>10 000,00</w:t>
            </w:r>
          </w:p>
        </w:tc>
      </w:tr>
      <w:tr w:rsidR="00795327" w:rsidRPr="00A445A0" w14:paraId="6F89267A" w14:textId="77777777" w:rsidTr="0020055A">
        <w:trPr>
          <w:trHeight w:val="207"/>
        </w:trPr>
        <w:tc>
          <w:tcPr>
            <w:tcW w:w="900" w:type="dxa"/>
            <w:gridSpan w:val="2"/>
          </w:tcPr>
          <w:p w14:paraId="3F1B6E9B" w14:textId="77777777" w:rsidR="00795327" w:rsidRPr="00A445A0" w:rsidRDefault="00795327" w:rsidP="00795327">
            <w:pPr>
              <w:ind w:right="-288"/>
              <w:jc w:val="center"/>
              <w:rPr>
                <w:color w:val="000000" w:themeColor="text1"/>
                <w:szCs w:val="24"/>
                <w:lang w:eastAsia="en-US"/>
              </w:rPr>
            </w:pPr>
            <w:r w:rsidRPr="00A445A0">
              <w:rPr>
                <w:color w:val="000000" w:themeColor="text1"/>
                <w:szCs w:val="24"/>
                <w:lang w:eastAsia="en-US"/>
              </w:rPr>
              <w:t>2.</w:t>
            </w:r>
          </w:p>
        </w:tc>
        <w:tc>
          <w:tcPr>
            <w:tcW w:w="6330" w:type="dxa"/>
          </w:tcPr>
          <w:p w14:paraId="1A6F0E6C" w14:textId="0FA19BA6" w:rsidR="00795327" w:rsidRPr="00A445A0" w:rsidRDefault="00795327" w:rsidP="00795327">
            <w:pPr>
              <w:jc w:val="both"/>
              <w:rPr>
                <w:color w:val="000000" w:themeColor="text1"/>
                <w:szCs w:val="24"/>
                <w:lang w:eastAsia="en-US"/>
              </w:rPr>
            </w:pPr>
            <w:r w:rsidRPr="00A445A0">
              <w:rPr>
                <w:color w:val="000000" w:themeColor="text1"/>
                <w:szCs w:val="24"/>
                <w:lang w:eastAsia="en-US"/>
              </w:rPr>
              <w:t>Kauno regiono tarptautinio bendradarbiavimo  programa</w:t>
            </w:r>
          </w:p>
        </w:tc>
        <w:tc>
          <w:tcPr>
            <w:tcW w:w="1984" w:type="dxa"/>
          </w:tcPr>
          <w:p w14:paraId="3188FE1B" w14:textId="44CFB185" w:rsidR="00795327" w:rsidRPr="00A445A0" w:rsidRDefault="00795327" w:rsidP="00795327">
            <w:pPr>
              <w:jc w:val="right"/>
              <w:rPr>
                <w:color w:val="000000" w:themeColor="text1"/>
                <w:szCs w:val="24"/>
                <w:lang w:eastAsia="en-US"/>
              </w:rPr>
            </w:pPr>
            <w:r w:rsidRPr="00A445A0">
              <w:rPr>
                <w:color w:val="000000" w:themeColor="text1"/>
                <w:szCs w:val="24"/>
                <w:lang w:eastAsia="en-US"/>
              </w:rPr>
              <w:t>668,00</w:t>
            </w:r>
          </w:p>
        </w:tc>
      </w:tr>
      <w:tr w:rsidR="00795327" w:rsidRPr="00A445A0" w14:paraId="5C8FF885" w14:textId="77777777" w:rsidTr="0020055A">
        <w:tc>
          <w:tcPr>
            <w:tcW w:w="900" w:type="dxa"/>
            <w:gridSpan w:val="2"/>
          </w:tcPr>
          <w:p w14:paraId="7B95F9E6" w14:textId="77777777" w:rsidR="00795327" w:rsidRPr="00A445A0" w:rsidRDefault="00795327" w:rsidP="00795327">
            <w:pPr>
              <w:ind w:right="-288"/>
              <w:jc w:val="center"/>
              <w:rPr>
                <w:color w:val="000000" w:themeColor="text1"/>
                <w:szCs w:val="24"/>
                <w:lang w:eastAsia="en-US"/>
              </w:rPr>
            </w:pPr>
            <w:r w:rsidRPr="00A445A0">
              <w:rPr>
                <w:color w:val="000000" w:themeColor="text1"/>
                <w:szCs w:val="24"/>
                <w:lang w:eastAsia="en-US"/>
              </w:rPr>
              <w:t>3.</w:t>
            </w:r>
          </w:p>
        </w:tc>
        <w:tc>
          <w:tcPr>
            <w:tcW w:w="6330" w:type="dxa"/>
          </w:tcPr>
          <w:p w14:paraId="43A0D5D4" w14:textId="3F19F4D3" w:rsidR="00795327" w:rsidRPr="00A445A0" w:rsidRDefault="00795327" w:rsidP="00795327">
            <w:pPr>
              <w:jc w:val="both"/>
              <w:rPr>
                <w:color w:val="000000" w:themeColor="text1"/>
                <w:szCs w:val="24"/>
                <w:lang w:eastAsia="en-US"/>
              </w:rPr>
            </w:pPr>
            <w:r w:rsidRPr="00A445A0">
              <w:rPr>
                <w:color w:val="000000" w:themeColor="text1"/>
                <w:szCs w:val="24"/>
              </w:rPr>
              <w:t>Įvaizdžio formavimo programos įgyvendinimas – projektas „Kauno regiono pozityvus įvaizdis“</w:t>
            </w:r>
          </w:p>
        </w:tc>
        <w:tc>
          <w:tcPr>
            <w:tcW w:w="1984" w:type="dxa"/>
          </w:tcPr>
          <w:p w14:paraId="0C3807CD" w14:textId="549BDF72" w:rsidR="00795327" w:rsidRPr="00A445A0" w:rsidRDefault="00795327" w:rsidP="00795327">
            <w:pPr>
              <w:jc w:val="right"/>
              <w:rPr>
                <w:color w:val="000000" w:themeColor="text1"/>
                <w:szCs w:val="24"/>
                <w:lang w:eastAsia="en-US"/>
              </w:rPr>
            </w:pPr>
            <w:r w:rsidRPr="00A445A0">
              <w:rPr>
                <w:color w:val="000000" w:themeColor="text1"/>
                <w:szCs w:val="24"/>
                <w:lang w:eastAsia="en-US"/>
              </w:rPr>
              <w:t>3</w:t>
            </w:r>
            <w:r w:rsidRPr="00A445A0">
              <w:rPr>
                <w:bCs/>
                <w:color w:val="000000" w:themeColor="text1"/>
                <w:szCs w:val="24"/>
                <w:lang w:eastAsia="en-US"/>
              </w:rPr>
              <w:t xml:space="preserve"> </w:t>
            </w:r>
            <w:r w:rsidRPr="00A445A0">
              <w:rPr>
                <w:color w:val="000000" w:themeColor="text1"/>
                <w:szCs w:val="24"/>
                <w:lang w:eastAsia="en-US"/>
              </w:rPr>
              <w:t>500,00</w:t>
            </w:r>
          </w:p>
        </w:tc>
      </w:tr>
      <w:tr w:rsidR="00795327" w:rsidRPr="00A445A0" w14:paraId="494A5AD5" w14:textId="77777777" w:rsidTr="0020055A">
        <w:tc>
          <w:tcPr>
            <w:tcW w:w="900" w:type="dxa"/>
            <w:gridSpan w:val="2"/>
          </w:tcPr>
          <w:p w14:paraId="1A3DF73C" w14:textId="77777777" w:rsidR="00795327" w:rsidRPr="00A445A0" w:rsidRDefault="00795327" w:rsidP="00795327">
            <w:pPr>
              <w:ind w:right="-288"/>
              <w:jc w:val="center"/>
              <w:rPr>
                <w:color w:val="000000" w:themeColor="text1"/>
                <w:szCs w:val="24"/>
                <w:lang w:eastAsia="en-US"/>
              </w:rPr>
            </w:pPr>
            <w:r w:rsidRPr="00A445A0">
              <w:rPr>
                <w:color w:val="000000" w:themeColor="text1"/>
                <w:szCs w:val="24"/>
                <w:lang w:eastAsia="en-US"/>
              </w:rPr>
              <w:t>4.</w:t>
            </w:r>
          </w:p>
        </w:tc>
        <w:tc>
          <w:tcPr>
            <w:tcW w:w="6330" w:type="dxa"/>
          </w:tcPr>
          <w:p w14:paraId="5642885F" w14:textId="49643A10" w:rsidR="00795327" w:rsidRPr="00A445A0" w:rsidRDefault="00795327" w:rsidP="00795327">
            <w:pPr>
              <w:rPr>
                <w:color w:val="000000" w:themeColor="text1"/>
                <w:szCs w:val="24"/>
                <w:lang w:eastAsia="en-US"/>
              </w:rPr>
            </w:pPr>
            <w:r w:rsidRPr="00A445A0">
              <w:rPr>
                <w:color w:val="000000" w:themeColor="text1"/>
                <w:szCs w:val="24"/>
              </w:rPr>
              <w:t>Europos Sąjungos struktūrinės paramos projektų 2021−2027 m. rengimo ir įgyvendinimo programa</w:t>
            </w:r>
          </w:p>
        </w:tc>
        <w:tc>
          <w:tcPr>
            <w:tcW w:w="1984" w:type="dxa"/>
          </w:tcPr>
          <w:p w14:paraId="51767A9B" w14:textId="1570DDA8" w:rsidR="00795327" w:rsidRPr="00A445A0" w:rsidRDefault="00795327" w:rsidP="00795327">
            <w:pPr>
              <w:jc w:val="right"/>
              <w:rPr>
                <w:color w:val="000000" w:themeColor="text1"/>
                <w:szCs w:val="24"/>
                <w:lang w:eastAsia="en-US"/>
              </w:rPr>
            </w:pPr>
            <w:r w:rsidRPr="00A445A0">
              <w:rPr>
                <w:color w:val="000000" w:themeColor="text1"/>
                <w:szCs w:val="24"/>
                <w:lang w:eastAsia="en-US"/>
              </w:rPr>
              <w:t>0,00</w:t>
            </w:r>
          </w:p>
        </w:tc>
      </w:tr>
      <w:tr w:rsidR="00795327" w:rsidRPr="00A445A0" w14:paraId="640BF500" w14:textId="77777777" w:rsidTr="0020055A">
        <w:tc>
          <w:tcPr>
            <w:tcW w:w="900" w:type="dxa"/>
            <w:gridSpan w:val="2"/>
          </w:tcPr>
          <w:p w14:paraId="448B8501" w14:textId="77777777" w:rsidR="00795327" w:rsidRPr="00A445A0" w:rsidRDefault="00795327" w:rsidP="00795327">
            <w:pPr>
              <w:ind w:right="-288"/>
              <w:jc w:val="center"/>
              <w:rPr>
                <w:color w:val="000000" w:themeColor="text1"/>
                <w:szCs w:val="24"/>
                <w:lang w:eastAsia="en-US"/>
              </w:rPr>
            </w:pPr>
            <w:r w:rsidRPr="00A445A0">
              <w:rPr>
                <w:color w:val="000000" w:themeColor="text1"/>
                <w:szCs w:val="24"/>
                <w:lang w:eastAsia="en-US"/>
              </w:rPr>
              <w:t>5.</w:t>
            </w:r>
          </w:p>
        </w:tc>
        <w:tc>
          <w:tcPr>
            <w:tcW w:w="6330" w:type="dxa"/>
          </w:tcPr>
          <w:p w14:paraId="377A5938" w14:textId="23F765BE" w:rsidR="00795327" w:rsidRPr="00A445A0" w:rsidRDefault="00795327" w:rsidP="00795327">
            <w:pPr>
              <w:rPr>
                <w:color w:val="000000" w:themeColor="text1"/>
                <w:szCs w:val="24"/>
                <w:lang w:eastAsia="en-US"/>
              </w:rPr>
            </w:pPr>
            <w:r w:rsidRPr="00A445A0">
              <w:rPr>
                <w:color w:val="000000" w:themeColor="text1"/>
                <w:szCs w:val="24"/>
                <w:lang w:eastAsia="en-US"/>
              </w:rPr>
              <w:t>„Sveikatą stiprinantis regionas“ (Pasaulio sveikatos  organizacijos (PSO) judėjimo „Sveiki regionai“ dalis) programa, narystė PSO</w:t>
            </w:r>
          </w:p>
        </w:tc>
        <w:tc>
          <w:tcPr>
            <w:tcW w:w="1984" w:type="dxa"/>
          </w:tcPr>
          <w:p w14:paraId="6BBD9BB9" w14:textId="588B0E33" w:rsidR="00795327" w:rsidRPr="00A445A0" w:rsidRDefault="00795327" w:rsidP="00795327">
            <w:pPr>
              <w:jc w:val="right"/>
              <w:rPr>
                <w:color w:val="000000" w:themeColor="text1"/>
                <w:szCs w:val="24"/>
                <w:lang w:eastAsia="en-US"/>
              </w:rPr>
            </w:pPr>
            <w:r w:rsidRPr="00A445A0">
              <w:rPr>
                <w:color w:val="000000" w:themeColor="text1"/>
                <w:szCs w:val="24"/>
                <w:lang w:eastAsia="en-US"/>
              </w:rPr>
              <w:t>699,00</w:t>
            </w:r>
          </w:p>
        </w:tc>
      </w:tr>
      <w:tr w:rsidR="00795327" w:rsidRPr="00A445A0" w14:paraId="07968AA3" w14:textId="77777777" w:rsidTr="006315A3">
        <w:tc>
          <w:tcPr>
            <w:tcW w:w="9214" w:type="dxa"/>
            <w:gridSpan w:val="4"/>
          </w:tcPr>
          <w:p w14:paraId="39C2F750" w14:textId="6C7F2BAD" w:rsidR="00795327" w:rsidRPr="00A445A0" w:rsidRDefault="00795327" w:rsidP="00795327">
            <w:pPr>
              <w:jc w:val="right"/>
              <w:rPr>
                <w:b/>
                <w:color w:val="000000" w:themeColor="text1"/>
                <w:szCs w:val="24"/>
                <w:highlight w:val="lightGray"/>
                <w:lang w:eastAsia="en-US"/>
              </w:rPr>
            </w:pPr>
            <w:r w:rsidRPr="00A445A0">
              <w:rPr>
                <w:b/>
                <w:color w:val="000000" w:themeColor="text1"/>
                <w:szCs w:val="24"/>
                <w:highlight w:val="lightGray"/>
                <w:lang w:eastAsia="en-US"/>
              </w:rPr>
              <w:t>IŠ VISO  14 867,0</w:t>
            </w:r>
          </w:p>
        </w:tc>
      </w:tr>
    </w:tbl>
    <w:p w14:paraId="35514923" w14:textId="77777777" w:rsidR="001E48F2" w:rsidRPr="00A445A0" w:rsidRDefault="001E48F2" w:rsidP="001E48F2">
      <w:pPr>
        <w:rPr>
          <w:color w:val="000000" w:themeColor="text1"/>
          <w:szCs w:val="24"/>
        </w:rPr>
      </w:pPr>
    </w:p>
    <w:p w14:paraId="0A6F86DB" w14:textId="77777777" w:rsidR="001E48F2" w:rsidRPr="00A445A0" w:rsidRDefault="001E48F2" w:rsidP="001E48F2">
      <w:pPr>
        <w:rPr>
          <w:color w:val="000000" w:themeColor="text1"/>
          <w:szCs w:val="24"/>
        </w:rPr>
      </w:pPr>
    </w:p>
    <w:p w14:paraId="73952971" w14:textId="77777777" w:rsidR="001E48F2" w:rsidRPr="00A445A0" w:rsidRDefault="001E48F2" w:rsidP="001E48F2">
      <w:pPr>
        <w:jc w:val="center"/>
        <w:rPr>
          <w:color w:val="000000" w:themeColor="text1"/>
          <w:szCs w:val="24"/>
        </w:rPr>
      </w:pPr>
      <w:r w:rsidRPr="00A445A0">
        <w:rPr>
          <w:color w:val="000000" w:themeColor="text1"/>
          <w:szCs w:val="24"/>
        </w:rPr>
        <w:t>_______________________</w:t>
      </w:r>
    </w:p>
    <w:p w14:paraId="3C63C27F" w14:textId="77777777" w:rsidR="001E48F2" w:rsidRPr="00A445A0" w:rsidRDefault="001E48F2" w:rsidP="001E48F2">
      <w:pPr>
        <w:tabs>
          <w:tab w:val="num" w:pos="2220"/>
        </w:tabs>
        <w:spacing w:before="120"/>
        <w:jc w:val="center"/>
        <w:rPr>
          <w:color w:val="FF0000"/>
          <w:sz w:val="22"/>
          <w:szCs w:val="22"/>
        </w:rPr>
      </w:pPr>
    </w:p>
    <w:p w14:paraId="5A295215" w14:textId="77777777" w:rsidR="00E67940" w:rsidRPr="00A445A0" w:rsidRDefault="00E67940" w:rsidP="001E48F2">
      <w:pPr>
        <w:jc w:val="center"/>
        <w:rPr>
          <w:color w:val="FF0000"/>
          <w:sz w:val="22"/>
          <w:szCs w:val="22"/>
        </w:rPr>
      </w:pPr>
    </w:p>
    <w:p w14:paraId="7E3EE88F" w14:textId="77777777" w:rsidR="00E67940" w:rsidRPr="00A445A0" w:rsidRDefault="00E67940" w:rsidP="00E67940">
      <w:pPr>
        <w:spacing w:before="120"/>
        <w:jc w:val="center"/>
        <w:rPr>
          <w:color w:val="FF0000"/>
          <w:szCs w:val="24"/>
        </w:rPr>
      </w:pPr>
    </w:p>
    <w:p w14:paraId="17E2AC01" w14:textId="77777777" w:rsidR="00AF082E" w:rsidRPr="00A445A0" w:rsidRDefault="00E67940" w:rsidP="00AF082E">
      <w:pPr>
        <w:tabs>
          <w:tab w:val="left" w:pos="2220"/>
        </w:tabs>
        <w:spacing w:before="120"/>
        <w:jc w:val="center"/>
        <w:rPr>
          <w:b/>
        </w:rPr>
      </w:pPr>
      <w:r w:rsidRPr="00A445A0">
        <w:rPr>
          <w:b/>
          <w:color w:val="FF0000"/>
        </w:rPr>
        <w:br w:type="page"/>
      </w:r>
      <w:r w:rsidR="00AF082E" w:rsidRPr="00A445A0">
        <w:rPr>
          <w:b/>
        </w:rPr>
        <w:t>KAUNO APSKRITIES VYRIAUSIOJO POLICIJOS KOMISARIATO KĖDAINIŲ RAJONO POLICIJOS KOMISARIATAS</w:t>
      </w:r>
    </w:p>
    <w:p w14:paraId="6DED6E1D" w14:textId="77777777" w:rsidR="00AF082E" w:rsidRPr="00A445A0" w:rsidRDefault="00AF082E" w:rsidP="00AF082E">
      <w:pPr>
        <w:jc w:val="center"/>
        <w:rPr>
          <w:b/>
        </w:rPr>
      </w:pPr>
    </w:p>
    <w:p w14:paraId="48A640E0" w14:textId="77777777" w:rsidR="00AF082E" w:rsidRPr="00A445A0" w:rsidRDefault="00AF082E" w:rsidP="00AF082E">
      <w:pPr>
        <w:jc w:val="center"/>
        <w:rPr>
          <w:b/>
          <w:bCs/>
        </w:rPr>
      </w:pPr>
      <w:r w:rsidRPr="00A445A0">
        <w:rPr>
          <w:b/>
        </w:rPr>
        <w:t xml:space="preserve"> PREVENCINĖS PROGRAMOS </w:t>
      </w:r>
      <w:r w:rsidRPr="00A445A0">
        <w:rPr>
          <w:b/>
          <w:bCs/>
        </w:rPr>
        <w:t>„SAUGIOS APLINKOS KŪRIMAS IR BENDRUOMENĖS TEISĖTVARKA“</w:t>
      </w:r>
      <w:r w:rsidRPr="00A445A0">
        <w:rPr>
          <w:b/>
        </w:rPr>
        <w:t xml:space="preserve"> </w:t>
      </w:r>
      <w:r w:rsidRPr="00A445A0">
        <w:rPr>
          <w:b/>
          <w:highlight w:val="white"/>
        </w:rPr>
        <w:t xml:space="preserve">2021 M. </w:t>
      </w:r>
      <w:r w:rsidRPr="00A445A0">
        <w:rPr>
          <w:b/>
        </w:rPr>
        <w:t xml:space="preserve">PARAIŠKA </w:t>
      </w:r>
    </w:p>
    <w:p w14:paraId="2D13B269" w14:textId="77777777" w:rsidR="00AF082E" w:rsidRPr="00A445A0" w:rsidRDefault="00AF082E" w:rsidP="00AF082E">
      <w:pPr>
        <w:jc w:val="center"/>
        <w:rPr>
          <w:szCs w:val="24"/>
        </w:rPr>
      </w:pPr>
    </w:p>
    <w:tbl>
      <w:tblPr>
        <w:tblW w:w="9977" w:type="dxa"/>
        <w:tblInd w:w="-287" w:type="dxa"/>
        <w:tblCellMar>
          <w:top w:w="55" w:type="dxa"/>
          <w:left w:w="55" w:type="dxa"/>
          <w:bottom w:w="55" w:type="dxa"/>
          <w:right w:w="55" w:type="dxa"/>
        </w:tblCellMar>
        <w:tblLook w:val="04A0" w:firstRow="1" w:lastRow="0" w:firstColumn="1" w:lastColumn="0" w:noHBand="0" w:noVBand="1"/>
      </w:tblPr>
      <w:tblGrid>
        <w:gridCol w:w="9951"/>
        <w:gridCol w:w="26"/>
      </w:tblGrid>
      <w:tr w:rsidR="00AF082E" w:rsidRPr="00A445A0" w14:paraId="7DF6FB05" w14:textId="77777777" w:rsidTr="00DC4236">
        <w:tc>
          <w:tcPr>
            <w:tcW w:w="9972" w:type="dxa"/>
            <w:tcBorders>
              <w:top w:val="single" w:sz="2" w:space="0" w:color="000000"/>
              <w:left w:val="single" w:sz="2" w:space="0" w:color="000000"/>
              <w:bottom w:val="single" w:sz="2" w:space="0" w:color="000000"/>
              <w:right w:val="single" w:sz="2" w:space="0" w:color="000000"/>
            </w:tcBorders>
            <w:shd w:val="clear" w:color="auto" w:fill="auto"/>
          </w:tcPr>
          <w:p w14:paraId="67B0223C" w14:textId="77777777" w:rsidR="00AF082E" w:rsidRPr="00A445A0" w:rsidRDefault="00AF082E" w:rsidP="00AF082E">
            <w:pPr>
              <w:pStyle w:val="Lentelsturinys"/>
              <w:spacing w:after="0"/>
              <w:jc w:val="center"/>
              <w:rPr>
                <w:b/>
                <w:bCs/>
              </w:rPr>
            </w:pPr>
            <w:r w:rsidRPr="00A445A0">
              <w:rPr>
                <w:b/>
                <w:bCs/>
              </w:rPr>
              <w:t>I SKYRIUS</w:t>
            </w:r>
          </w:p>
          <w:p w14:paraId="6B1E4B8F" w14:textId="77777777" w:rsidR="00AF082E" w:rsidRPr="00A445A0" w:rsidRDefault="00AF082E" w:rsidP="00AF082E">
            <w:pPr>
              <w:pStyle w:val="Lentelsturinys"/>
              <w:spacing w:after="0"/>
              <w:jc w:val="center"/>
              <w:rPr>
                <w:b/>
                <w:bCs/>
              </w:rPr>
            </w:pPr>
            <w:r w:rsidRPr="00A445A0">
              <w:rPr>
                <w:b/>
                <w:bCs/>
              </w:rPr>
              <w:t xml:space="preserve">BENDROJI INFORMACIJA </w:t>
            </w:r>
          </w:p>
        </w:tc>
        <w:tc>
          <w:tcPr>
            <w:tcW w:w="4" w:type="dxa"/>
            <w:shd w:val="clear" w:color="auto" w:fill="auto"/>
            <w:tcMar>
              <w:top w:w="0" w:type="dxa"/>
              <w:left w:w="10" w:type="dxa"/>
              <w:bottom w:w="0" w:type="dxa"/>
              <w:right w:w="10" w:type="dxa"/>
            </w:tcMar>
          </w:tcPr>
          <w:p w14:paraId="04459F25" w14:textId="77777777" w:rsidR="00AF082E" w:rsidRPr="00A445A0" w:rsidRDefault="00AF082E" w:rsidP="00DC4236"/>
        </w:tc>
      </w:tr>
      <w:tr w:rsidR="00AF082E" w:rsidRPr="00A445A0" w14:paraId="5B09A451" w14:textId="77777777" w:rsidTr="00DC4236">
        <w:tc>
          <w:tcPr>
            <w:tcW w:w="9972" w:type="dxa"/>
            <w:tcBorders>
              <w:left w:val="single" w:sz="2" w:space="0" w:color="000000"/>
              <w:bottom w:val="single" w:sz="2" w:space="0" w:color="000000"/>
              <w:right w:val="single" w:sz="2" w:space="0" w:color="000000"/>
            </w:tcBorders>
            <w:shd w:val="clear" w:color="auto" w:fill="auto"/>
          </w:tcPr>
          <w:p w14:paraId="0708F1F2" w14:textId="77777777" w:rsidR="00AF082E" w:rsidRPr="00A445A0" w:rsidRDefault="00AF082E" w:rsidP="00AF082E">
            <w:pPr>
              <w:pStyle w:val="Lentelsturinys"/>
              <w:widowControl w:val="0"/>
              <w:numPr>
                <w:ilvl w:val="3"/>
                <w:numId w:val="73"/>
              </w:numPr>
              <w:tabs>
                <w:tab w:val="clear" w:pos="2880"/>
                <w:tab w:val="num" w:pos="939"/>
              </w:tabs>
              <w:spacing w:after="0"/>
              <w:ind w:left="0" w:firstLine="567"/>
              <w:jc w:val="both"/>
              <w:rPr>
                <w:sz w:val="23"/>
                <w:szCs w:val="23"/>
              </w:rPr>
            </w:pPr>
            <w:r w:rsidRPr="00A445A0">
              <w:rPr>
                <w:sz w:val="23"/>
                <w:szCs w:val="23"/>
              </w:rPr>
              <w:t>Projekto rengėjo pavadinimas, juridinio asmens kodas, adresas, telefonai, el. pašto adresas, banko sąskaita:</w:t>
            </w:r>
          </w:p>
          <w:p w14:paraId="7D367F97" w14:textId="3B9C0E84" w:rsidR="00AF082E" w:rsidRPr="00A445A0" w:rsidRDefault="00AF082E" w:rsidP="00AF082E">
            <w:pPr>
              <w:pStyle w:val="Lentelsturinys"/>
              <w:widowControl w:val="0"/>
              <w:numPr>
                <w:ilvl w:val="1"/>
                <w:numId w:val="74"/>
              </w:numPr>
              <w:tabs>
                <w:tab w:val="left" w:pos="940"/>
              </w:tabs>
              <w:spacing w:after="0"/>
              <w:ind w:left="0" w:firstLine="567"/>
              <w:jc w:val="both"/>
              <w:rPr>
                <w:sz w:val="23"/>
                <w:szCs w:val="23"/>
              </w:rPr>
            </w:pPr>
            <w:r w:rsidRPr="00A445A0">
              <w:rPr>
                <w:sz w:val="23"/>
                <w:szCs w:val="23"/>
              </w:rPr>
              <w:t xml:space="preserve"> Alvydas Vaina, Kauno apskrities vyriausiojo policijos komisariato Kėdainių rajono policijos komisariato viršininkas, tel. (8 647) 06 052.</w:t>
            </w:r>
            <w:r w:rsidRPr="00A445A0">
              <w:rPr>
                <w:rFonts w:eastAsia="Times New Roman"/>
                <w:sz w:val="23"/>
                <w:szCs w:val="23"/>
                <w:shd w:val="clear" w:color="auto" w:fill="FFFFFF"/>
              </w:rPr>
              <w:t>el. p. alvydas.vaina@policija.lt</w:t>
            </w:r>
          </w:p>
          <w:p w14:paraId="2EC9CA47" w14:textId="77777777" w:rsidR="00AF082E" w:rsidRPr="00A445A0" w:rsidRDefault="00AF082E" w:rsidP="00AF082E">
            <w:pPr>
              <w:pStyle w:val="Lentelsturinys"/>
              <w:widowControl w:val="0"/>
              <w:numPr>
                <w:ilvl w:val="1"/>
                <w:numId w:val="74"/>
              </w:numPr>
              <w:spacing w:after="0"/>
              <w:ind w:left="0" w:firstLine="567"/>
              <w:jc w:val="both"/>
            </w:pPr>
            <w:r w:rsidRPr="00A445A0">
              <w:rPr>
                <w:rFonts w:eastAsia="Times New Roman"/>
                <w:sz w:val="23"/>
                <w:szCs w:val="23"/>
                <w:shd w:val="clear" w:color="auto" w:fill="FFFFFF"/>
              </w:rPr>
              <w:t>Juridinis asmuo: Kauno apskrities vyriausiasis policijos komisariatas, įm. k. 191008196, Vytauto pr. 91, 44238 Kaunas, Lietuva, +370 37 303 710, kaunovpk.bud@policija.lt, banko sąsk.  LT14 7044 0600 0782 2217, AB SEB bankas, banko kodas 70440.</w:t>
            </w:r>
          </w:p>
        </w:tc>
        <w:tc>
          <w:tcPr>
            <w:tcW w:w="4" w:type="dxa"/>
            <w:shd w:val="clear" w:color="auto" w:fill="auto"/>
            <w:tcMar>
              <w:top w:w="0" w:type="dxa"/>
              <w:left w:w="10" w:type="dxa"/>
              <w:bottom w:w="0" w:type="dxa"/>
              <w:right w:w="10" w:type="dxa"/>
            </w:tcMar>
          </w:tcPr>
          <w:p w14:paraId="0E61DA8A" w14:textId="77777777" w:rsidR="00AF082E" w:rsidRPr="00A445A0" w:rsidRDefault="00AF082E" w:rsidP="00DC4236"/>
        </w:tc>
      </w:tr>
      <w:tr w:rsidR="00AF082E" w:rsidRPr="00A445A0" w14:paraId="75253057" w14:textId="77777777" w:rsidTr="00DC4236">
        <w:tc>
          <w:tcPr>
            <w:tcW w:w="9972" w:type="dxa"/>
            <w:tcBorders>
              <w:top w:val="single" w:sz="2" w:space="0" w:color="000000"/>
              <w:left w:val="single" w:sz="2" w:space="0" w:color="000000"/>
              <w:bottom w:val="single" w:sz="4" w:space="0" w:color="000000"/>
              <w:right w:val="single" w:sz="2" w:space="0" w:color="000000"/>
            </w:tcBorders>
            <w:shd w:val="clear" w:color="auto" w:fill="auto"/>
          </w:tcPr>
          <w:p w14:paraId="1BF19C82" w14:textId="77777777" w:rsidR="00AF082E" w:rsidRPr="00A445A0" w:rsidRDefault="00AF082E" w:rsidP="00AF082E">
            <w:pPr>
              <w:pStyle w:val="Lentelsturinys"/>
              <w:spacing w:after="0"/>
              <w:jc w:val="center"/>
              <w:rPr>
                <w:b/>
                <w:bCs/>
              </w:rPr>
            </w:pPr>
            <w:r w:rsidRPr="00A445A0">
              <w:rPr>
                <w:b/>
                <w:bCs/>
              </w:rPr>
              <w:t>II SKYRIUS</w:t>
            </w:r>
          </w:p>
          <w:p w14:paraId="1F0DDBFA" w14:textId="77777777" w:rsidR="00AF082E" w:rsidRPr="00A445A0" w:rsidRDefault="00AF082E" w:rsidP="00AF082E">
            <w:pPr>
              <w:pStyle w:val="Lentelsturinys"/>
              <w:spacing w:after="0"/>
              <w:jc w:val="center"/>
              <w:rPr>
                <w:b/>
                <w:bCs/>
              </w:rPr>
            </w:pPr>
            <w:r w:rsidRPr="00A445A0">
              <w:rPr>
                <w:b/>
                <w:bCs/>
              </w:rPr>
              <w:t xml:space="preserve"> INFORMACIJA APIE PROJEKTĄ</w:t>
            </w:r>
          </w:p>
        </w:tc>
        <w:tc>
          <w:tcPr>
            <w:tcW w:w="4" w:type="dxa"/>
            <w:shd w:val="clear" w:color="auto" w:fill="auto"/>
            <w:tcMar>
              <w:top w:w="0" w:type="dxa"/>
              <w:left w:w="10" w:type="dxa"/>
              <w:bottom w:w="0" w:type="dxa"/>
              <w:right w:w="10" w:type="dxa"/>
            </w:tcMar>
          </w:tcPr>
          <w:p w14:paraId="71BCDADC" w14:textId="77777777" w:rsidR="00AF082E" w:rsidRPr="00A445A0" w:rsidRDefault="00AF082E" w:rsidP="00DC4236"/>
        </w:tc>
      </w:tr>
      <w:tr w:rsidR="00AF082E" w:rsidRPr="00A445A0" w14:paraId="1E6C9AB4" w14:textId="77777777" w:rsidTr="00DC4236">
        <w:tc>
          <w:tcPr>
            <w:tcW w:w="9972" w:type="dxa"/>
            <w:tcBorders>
              <w:top w:val="single" w:sz="4" w:space="0" w:color="000000"/>
              <w:left w:val="single" w:sz="4" w:space="0" w:color="000000"/>
              <w:bottom w:val="single" w:sz="4" w:space="0" w:color="000000"/>
              <w:right w:val="single" w:sz="4" w:space="0" w:color="000000"/>
            </w:tcBorders>
            <w:shd w:val="clear" w:color="auto" w:fill="auto"/>
          </w:tcPr>
          <w:p w14:paraId="2EBC74B7" w14:textId="77777777" w:rsidR="00AF082E" w:rsidRPr="00A445A0" w:rsidRDefault="00AF082E" w:rsidP="00DC4236">
            <w:pPr>
              <w:pStyle w:val="justified"/>
              <w:spacing w:before="0" w:after="0"/>
              <w:jc w:val="both"/>
              <w:textAlignment w:val="baseline"/>
            </w:pPr>
            <w:r w:rsidRPr="00A445A0">
              <w:t xml:space="preserve">2.1. Projekto pradžia – </w:t>
            </w:r>
            <w:r w:rsidRPr="00A445A0">
              <w:rPr>
                <w:highlight w:val="white"/>
              </w:rPr>
              <w:t>2021-01-01</w:t>
            </w:r>
            <w:r w:rsidRPr="00A445A0">
              <w:t xml:space="preserve">, projekto pabaiga – </w:t>
            </w:r>
            <w:r w:rsidRPr="00A445A0">
              <w:rPr>
                <w:highlight w:val="white"/>
              </w:rPr>
              <w:t xml:space="preserve">2021-12-31  </w:t>
            </w:r>
          </w:p>
          <w:p w14:paraId="0ED654BE" w14:textId="77777777" w:rsidR="00AF082E" w:rsidRPr="00A445A0" w:rsidRDefault="00AF082E" w:rsidP="00DC4236">
            <w:pPr>
              <w:pStyle w:val="justified"/>
              <w:spacing w:before="0" w:after="0"/>
              <w:jc w:val="both"/>
              <w:textAlignment w:val="baseline"/>
            </w:pPr>
            <w:r w:rsidRPr="00A445A0">
              <w:t xml:space="preserve">2.2. </w:t>
            </w:r>
            <w:r w:rsidRPr="00A445A0">
              <w:rPr>
                <w:b/>
                <w:bCs/>
                <w:i/>
                <w:iCs/>
              </w:rPr>
              <w:t>Problemos analizė</w:t>
            </w:r>
          </w:p>
          <w:p w14:paraId="4F7DC2B5" w14:textId="77777777" w:rsidR="00AF082E" w:rsidRPr="00A445A0" w:rsidRDefault="00AF082E" w:rsidP="00DC4236">
            <w:pPr>
              <w:pStyle w:val="Standard"/>
              <w:jc w:val="both"/>
            </w:pPr>
            <w:r w:rsidRPr="00A445A0">
              <w:t xml:space="preserve">Tęstinė prevencinė programa „Saugios aplinkos kūrimas ir bendruomenės teisėtvarka yra </w:t>
            </w:r>
            <w:r w:rsidRPr="00A445A0">
              <w:rPr>
                <w:highlight w:val="white"/>
              </w:rPr>
              <w:t>2003-2020</w:t>
            </w:r>
            <w:r w:rsidRPr="00A445A0">
              <w:t xml:space="preserve"> m. vykdomos programos tęsinys. Vykdant šią programą ir toliau bus  siekiama užtikrinti operatyvų policijos reagavimą į gyventojų pranešimus, propaguoti bendruomenės saugumo idėjas, diegti savisaugos ir turto apsaugos įgūdžius, skiepyti nepakantumą blogiui, teisiškai šviesti visuomenę, skatinti bendruomenes burtis į saugios kaimynystės grupes, užtikrinti žmonių ir eismo saugumą, aktyvinti policijos rėmėjų ir Jaunųjų policijos rėmėjų veiklą.</w:t>
            </w:r>
          </w:p>
          <w:p w14:paraId="26A370BF" w14:textId="77777777" w:rsidR="00AF082E" w:rsidRPr="00A445A0" w:rsidRDefault="00AF082E" w:rsidP="00DC4236">
            <w:pPr>
              <w:pStyle w:val="Standard"/>
              <w:jc w:val="both"/>
            </w:pPr>
            <w:r w:rsidRPr="00A445A0">
              <w:t>Nusikalstamumas yra visos visuomenės problema ir būdingas visoms be išimties pasaulio šalims. Nusikalstamų veikų prevencija yra neatsiejama nuo visuomenės pagalbos ir aktyvaus dalyvavimo.</w:t>
            </w:r>
          </w:p>
          <w:p w14:paraId="672924CE" w14:textId="189B3E1C" w:rsidR="00AF082E" w:rsidRPr="00A445A0" w:rsidRDefault="00AF082E" w:rsidP="00DC4236">
            <w:pPr>
              <w:pStyle w:val="Standard"/>
              <w:jc w:val="both"/>
            </w:pPr>
            <w:r w:rsidRPr="00A445A0">
              <w:t>Kėdainių rajone yra vienuolika seniūnijų.</w:t>
            </w:r>
            <w:r w:rsidRPr="00A445A0">
              <w:rPr>
                <w:color w:val="000000"/>
              </w:rPr>
              <w:t xml:space="preserve"> Kėdainių rajono policijos komisariate gaunami gyventojų pranešimai: 2019 m. </w:t>
            </w:r>
            <w:r w:rsidR="00100950" w:rsidRPr="00A445A0">
              <w:rPr>
                <w:color w:val="000000"/>
              </w:rPr>
              <w:t>sausio-spalio</w:t>
            </w:r>
            <w:r w:rsidRPr="00A445A0">
              <w:rPr>
                <w:color w:val="000000"/>
              </w:rPr>
              <w:t xml:space="preserve"> mėn. </w:t>
            </w:r>
            <w:r w:rsidRPr="00A445A0">
              <w:t xml:space="preserve">– </w:t>
            </w:r>
            <w:r w:rsidRPr="00A445A0">
              <w:rPr>
                <w:color w:val="000000"/>
              </w:rPr>
              <w:t xml:space="preserve">7 698, 2020 m. </w:t>
            </w:r>
            <w:r w:rsidR="00100950" w:rsidRPr="00A445A0">
              <w:rPr>
                <w:color w:val="000000"/>
              </w:rPr>
              <w:t>sausio-</w:t>
            </w:r>
            <w:r w:rsidRPr="00A445A0">
              <w:rPr>
                <w:color w:val="000000"/>
              </w:rPr>
              <w:t xml:space="preserve">spalio mėn. </w:t>
            </w:r>
            <w:r w:rsidRPr="00A445A0">
              <w:t xml:space="preserve">– </w:t>
            </w:r>
            <w:r w:rsidRPr="00A445A0">
              <w:rPr>
                <w:color w:val="000000"/>
              </w:rPr>
              <w:t>8 400.</w:t>
            </w:r>
            <w:r w:rsidRPr="00A445A0">
              <w:t xml:space="preserve"> Tai rodo, kad atliekant daug prevencinio darbo su žmonėmis Kėdainių rajono gyventojai tampa sąmoningesniais, rūpinasi savo saugumu bei saugia aplinka,  nelieka abejingi daromiems pažeidimams, daugiau pasitiki policijos pareigūnais ir praneša apie daromus pažeidimus. 2020 m. nemaža dalis pranešimų buvo informacinio pobūdžio.   </w:t>
            </w:r>
          </w:p>
          <w:p w14:paraId="3075CF60" w14:textId="30FB87DC" w:rsidR="00AF082E" w:rsidRPr="00A445A0" w:rsidRDefault="00AF082E" w:rsidP="00DC4236">
            <w:pPr>
              <w:pStyle w:val="Standard"/>
              <w:jc w:val="both"/>
            </w:pPr>
            <w:r w:rsidRPr="00A445A0">
              <w:t xml:space="preserve">Kasmet vykdant nusikaltimų ir teisės pažeidimų prevenciją Kėdainių r. policijos komisariato pareigūnai organizuoja susitikimus su gyventojais, savivaldybės įstaigų, institucijų, nevyriausybinių organizacijų, bendruomenių atstovais, kurių metų teikia aktualią informaciją apie kriminogeninę padėtį Kėdainių rajone, apie atskiras nusikalstamų veikų rūšys ir saugios aplinkos kūrimo budus. Siekiant suteikti teisinių žinių, organizuoja teisinį švietimą (viktorinas, konkursus, protmūšius), renginius ir akcijas, skirtus visų amžiaus grupių Kėdainių rajono gyventojams, kurių metu supažindina su policijos veiklomis nusikalstamų veikų, kitų teisės pažeidimų užkardinimo, eismo saugumo užtikrinimo srityse. Tiesioginis bendravimas su visuomene, pasitikėjimo stiprinimas </w:t>
            </w:r>
            <w:r w:rsidR="00100950" w:rsidRPr="00A445A0">
              <w:t xml:space="preserve">– </w:t>
            </w:r>
            <w:r w:rsidRPr="00A445A0">
              <w:t>lemia svarbų ir vertingą grįžtamąjį ryšį bei suaktyvina bendruomenės narių dalyvavimą gyvenime, užtikrinant savo pačių saugumą. Tai parodo vis augantis naujai susikūrusių saugių kaimynysčių grupių skaičius: 2020 m</w:t>
            </w:r>
            <w:r w:rsidR="00100950" w:rsidRPr="00A445A0">
              <w:t>.</w:t>
            </w:r>
            <w:r w:rsidRPr="00A445A0">
              <w:t xml:space="preserve"> iki spalio 30 d</w:t>
            </w:r>
            <w:r w:rsidR="00100950" w:rsidRPr="00A445A0">
              <w:t>.</w:t>
            </w:r>
            <w:r w:rsidRPr="00A445A0">
              <w:t xml:space="preserve"> aktyviai veikiančios Kėdainių rajone yra 45 saugios kaimynystės grupės. Vykdytos prevencinės priemonės, glaudus bendravimas su Kėdainių rajono bendruomene, saugių kaimynysčių grupių veiklų efektyvumas, policijos pareigūnų operatyvus reagavimas į pranešimus užtikrino šių nusikalstamų veikų mažėjimą (skaičiais): 2020 m</w:t>
            </w:r>
            <w:r w:rsidR="00100950" w:rsidRPr="00A445A0">
              <w:t xml:space="preserve">. </w:t>
            </w:r>
            <w:r w:rsidR="00100950" w:rsidRPr="00A445A0">
              <w:rPr>
                <w:color w:val="000000"/>
              </w:rPr>
              <w:t xml:space="preserve">sausio-spalio </w:t>
            </w:r>
            <w:r w:rsidRPr="00A445A0">
              <w:t>mėn. Kėdainių rajone užregistruota 695 nusikalstamos veikos (2019 m</w:t>
            </w:r>
            <w:r w:rsidR="00100950" w:rsidRPr="00A445A0">
              <w:t>.</w:t>
            </w:r>
            <w:r w:rsidRPr="00A445A0">
              <w:t xml:space="preserve"> </w:t>
            </w:r>
            <w:r w:rsidR="00100950" w:rsidRPr="00A445A0">
              <w:rPr>
                <w:color w:val="000000"/>
              </w:rPr>
              <w:t>sausio-spalio</w:t>
            </w:r>
            <w:r w:rsidRPr="00A445A0">
              <w:t xml:space="preserve"> mėn. </w:t>
            </w:r>
            <w:r w:rsidR="00100950" w:rsidRPr="00A445A0">
              <w:t xml:space="preserve">– </w:t>
            </w:r>
            <w:r w:rsidRPr="00A445A0">
              <w:t xml:space="preserve">818 nusikalstamų veikų ). Sunkių ir labai sunkių nusikaltimų 2020 m. </w:t>
            </w:r>
            <w:r w:rsidR="00100950" w:rsidRPr="00A445A0">
              <w:rPr>
                <w:color w:val="000000"/>
              </w:rPr>
              <w:t>sausio-spalio</w:t>
            </w:r>
            <w:r w:rsidRPr="00A445A0">
              <w:t xml:space="preserve"> mėn. </w:t>
            </w:r>
            <w:r w:rsidR="00100950" w:rsidRPr="00A445A0">
              <w:t xml:space="preserve">– </w:t>
            </w:r>
            <w:r w:rsidRPr="00A445A0">
              <w:t xml:space="preserve">13,išaugęs sunkių nusikaltimų skaičius įtakojo tai, kad  profesionaliu policijos pareigūnų darbu buvo išaiškintos nusikalstamos veikos dėl narkotinių ir psichotropinių medžiagų platinimo  (2019 m. </w:t>
            </w:r>
            <w:r w:rsidR="00100950" w:rsidRPr="00A445A0">
              <w:rPr>
                <w:color w:val="000000"/>
              </w:rPr>
              <w:t xml:space="preserve">sausio-spalio </w:t>
            </w:r>
            <w:r w:rsidRPr="00A445A0">
              <w:t xml:space="preserve">mėn. </w:t>
            </w:r>
            <w:r w:rsidR="00100950" w:rsidRPr="00A445A0">
              <w:t xml:space="preserve">– </w:t>
            </w:r>
            <w:r w:rsidRPr="00A445A0">
              <w:t xml:space="preserve">2); </w:t>
            </w:r>
            <w:r w:rsidR="00100950" w:rsidRPr="00A445A0">
              <w:t>v</w:t>
            </w:r>
            <w:r w:rsidRPr="00A445A0">
              <w:t xml:space="preserve">iešosios tvarkos sutrikdymų: 2020 m. </w:t>
            </w:r>
            <w:r w:rsidR="00100950" w:rsidRPr="00A445A0">
              <w:rPr>
                <w:color w:val="000000"/>
              </w:rPr>
              <w:t xml:space="preserve">sausio-spalio </w:t>
            </w:r>
            <w:r w:rsidRPr="00A445A0">
              <w:t>mėn</w:t>
            </w:r>
            <w:r w:rsidR="00100950" w:rsidRPr="00A445A0">
              <w:t>.</w:t>
            </w:r>
            <w:r w:rsidRPr="00A445A0">
              <w:t xml:space="preserve"> – 26 ( 2019 m. </w:t>
            </w:r>
            <w:r w:rsidR="00100950" w:rsidRPr="00A445A0">
              <w:rPr>
                <w:color w:val="000000"/>
              </w:rPr>
              <w:t xml:space="preserve">sausio-spalio </w:t>
            </w:r>
            <w:r w:rsidRPr="00A445A0">
              <w:t xml:space="preserve">mėn. </w:t>
            </w:r>
            <w:r w:rsidR="00100950" w:rsidRPr="00A445A0">
              <w:t xml:space="preserve">– </w:t>
            </w:r>
            <w:r w:rsidRPr="00A445A0">
              <w:t xml:space="preserve">33 ); </w:t>
            </w:r>
            <w:r w:rsidR="00100950" w:rsidRPr="00A445A0">
              <w:t>v</w:t>
            </w:r>
            <w:r w:rsidRPr="00A445A0">
              <w:t xml:space="preserve">agysčių įsibraunant į gyvenamąsias patalpas 2020 m. </w:t>
            </w:r>
            <w:r w:rsidR="00100950" w:rsidRPr="00A445A0">
              <w:rPr>
                <w:color w:val="000000"/>
              </w:rPr>
              <w:t xml:space="preserve">sausio-spalio </w:t>
            </w:r>
            <w:r w:rsidRPr="00A445A0">
              <w:t xml:space="preserve">mėn. </w:t>
            </w:r>
            <w:r w:rsidR="00100950" w:rsidRPr="00A445A0">
              <w:t xml:space="preserve">– </w:t>
            </w:r>
            <w:r w:rsidRPr="00A445A0">
              <w:t xml:space="preserve">20 (2019 m. </w:t>
            </w:r>
            <w:r w:rsidR="00100950" w:rsidRPr="00A445A0">
              <w:rPr>
                <w:color w:val="000000"/>
              </w:rPr>
              <w:t xml:space="preserve">sausio-spalio </w:t>
            </w:r>
            <w:r w:rsidRPr="00A445A0">
              <w:t xml:space="preserve">mėn. 33 ); </w:t>
            </w:r>
            <w:r w:rsidR="00100950" w:rsidRPr="00A445A0">
              <w:t>s</w:t>
            </w:r>
            <w:r w:rsidRPr="00A445A0">
              <w:t xml:space="preserve">ukčiavimų 2020 m. </w:t>
            </w:r>
            <w:r w:rsidR="00100950" w:rsidRPr="00A445A0">
              <w:rPr>
                <w:color w:val="000000"/>
              </w:rPr>
              <w:t xml:space="preserve">sausio-spalio </w:t>
            </w:r>
            <w:r w:rsidRPr="00A445A0">
              <w:t xml:space="preserve">mėn. </w:t>
            </w:r>
            <w:r w:rsidR="00100950" w:rsidRPr="00A445A0">
              <w:t xml:space="preserve">– </w:t>
            </w:r>
            <w:r w:rsidRPr="00A445A0">
              <w:t xml:space="preserve">10 ( 2019 m. </w:t>
            </w:r>
            <w:r w:rsidR="00100950" w:rsidRPr="00A445A0">
              <w:rPr>
                <w:color w:val="000000"/>
              </w:rPr>
              <w:t xml:space="preserve">sausio-spalio </w:t>
            </w:r>
            <w:r w:rsidRPr="00A445A0">
              <w:t xml:space="preserve">mėn. </w:t>
            </w:r>
            <w:r w:rsidR="00100950" w:rsidRPr="00A445A0">
              <w:t xml:space="preserve">– </w:t>
            </w:r>
            <w:r w:rsidRPr="00A445A0">
              <w:t xml:space="preserve">18); </w:t>
            </w:r>
            <w:r w:rsidR="00100950" w:rsidRPr="00A445A0">
              <w:t>p</w:t>
            </w:r>
            <w:r w:rsidRPr="00A445A0">
              <w:t xml:space="preserve">lėšimų 2020 m. </w:t>
            </w:r>
            <w:r w:rsidR="00100950" w:rsidRPr="00A445A0">
              <w:rPr>
                <w:color w:val="000000"/>
              </w:rPr>
              <w:t xml:space="preserve">sausio-spalio </w:t>
            </w:r>
            <w:r w:rsidRPr="00A445A0">
              <w:t xml:space="preserve">mėn. </w:t>
            </w:r>
            <w:r w:rsidR="00100950" w:rsidRPr="00A445A0">
              <w:t xml:space="preserve">– </w:t>
            </w:r>
            <w:r w:rsidRPr="00A445A0">
              <w:t xml:space="preserve">11 ( 2019 m. </w:t>
            </w:r>
            <w:r w:rsidR="00100950" w:rsidRPr="00A445A0">
              <w:rPr>
                <w:color w:val="000000"/>
              </w:rPr>
              <w:t xml:space="preserve">sausio-spalio </w:t>
            </w:r>
            <w:r w:rsidRPr="00A445A0">
              <w:t xml:space="preserve">mėn. </w:t>
            </w:r>
            <w:r w:rsidR="00100950" w:rsidRPr="00A445A0">
              <w:t xml:space="preserve">– </w:t>
            </w:r>
            <w:r w:rsidRPr="00A445A0">
              <w:t xml:space="preserve">7).  </w:t>
            </w:r>
          </w:p>
          <w:p w14:paraId="28984C39" w14:textId="77777777" w:rsidR="00AF082E" w:rsidRPr="00A445A0" w:rsidRDefault="00AF082E" w:rsidP="00DC4236">
            <w:pPr>
              <w:pStyle w:val="Standard"/>
              <w:jc w:val="both"/>
            </w:pPr>
            <w:r w:rsidRPr="00A445A0">
              <w:t xml:space="preserve">2.3. </w:t>
            </w:r>
            <w:r w:rsidRPr="00A445A0">
              <w:rPr>
                <w:b/>
                <w:bCs/>
                <w:i/>
                <w:iCs/>
              </w:rPr>
              <w:t>Projekto veiklų teritorija</w:t>
            </w:r>
            <w:r w:rsidRPr="00A445A0">
              <w:rPr>
                <w:b/>
                <w:bCs/>
              </w:rPr>
              <w:t>:</w:t>
            </w:r>
            <w:r w:rsidRPr="00A445A0">
              <w:t xml:space="preserve"> Kauno apskrities vyriausiojo policijos komisariato Kėdainių  rajono policijos komisariato prižiūrima teritorija – Kėdainių miestas, Pernaravos, Josvainių Pelėdnagių Krakių, Gudžiūnų, Dotnuvos, Surviliškio, Vilainių, Šėtos, Truskavos seniūnijos.</w:t>
            </w:r>
          </w:p>
        </w:tc>
        <w:tc>
          <w:tcPr>
            <w:tcW w:w="4" w:type="dxa"/>
            <w:shd w:val="clear" w:color="auto" w:fill="auto"/>
            <w:tcMar>
              <w:top w:w="0" w:type="dxa"/>
              <w:left w:w="10" w:type="dxa"/>
              <w:bottom w:w="0" w:type="dxa"/>
              <w:right w:w="10" w:type="dxa"/>
            </w:tcMar>
          </w:tcPr>
          <w:p w14:paraId="75B0E5CB" w14:textId="77777777" w:rsidR="00AF082E" w:rsidRPr="00A445A0" w:rsidRDefault="00AF082E" w:rsidP="00DC4236"/>
        </w:tc>
      </w:tr>
      <w:tr w:rsidR="00AF082E" w:rsidRPr="00A445A0" w14:paraId="46794938" w14:textId="77777777" w:rsidTr="00DC4236">
        <w:tc>
          <w:tcPr>
            <w:tcW w:w="9972" w:type="dxa"/>
            <w:tcBorders>
              <w:top w:val="single" w:sz="2" w:space="0" w:color="000000"/>
              <w:left w:val="single" w:sz="2" w:space="0" w:color="000000"/>
              <w:bottom w:val="single" w:sz="2" w:space="0" w:color="000000"/>
              <w:right w:val="single" w:sz="2" w:space="0" w:color="000000"/>
            </w:tcBorders>
            <w:shd w:val="clear" w:color="auto" w:fill="auto"/>
          </w:tcPr>
          <w:p w14:paraId="4777ABE7" w14:textId="77777777" w:rsidR="00AF082E" w:rsidRPr="00A445A0" w:rsidRDefault="00AF082E" w:rsidP="00CA19B2">
            <w:pPr>
              <w:pStyle w:val="Lentelsturinys"/>
              <w:tabs>
                <w:tab w:val="left" w:pos="3304"/>
              </w:tabs>
              <w:spacing w:after="0"/>
              <w:jc w:val="center"/>
              <w:rPr>
                <w:b/>
                <w:bCs/>
              </w:rPr>
            </w:pPr>
            <w:r w:rsidRPr="00A445A0">
              <w:rPr>
                <w:b/>
                <w:bCs/>
              </w:rPr>
              <w:t>III SKYRIUS</w:t>
            </w:r>
          </w:p>
          <w:p w14:paraId="550AA5D1" w14:textId="77777777" w:rsidR="00AF082E" w:rsidRPr="00A445A0" w:rsidRDefault="00AF082E" w:rsidP="00CA19B2">
            <w:pPr>
              <w:pStyle w:val="Lentelsturinys"/>
              <w:spacing w:after="0"/>
              <w:jc w:val="center"/>
              <w:rPr>
                <w:b/>
                <w:bCs/>
              </w:rPr>
            </w:pPr>
            <w:r w:rsidRPr="00A445A0">
              <w:rPr>
                <w:b/>
                <w:bCs/>
              </w:rPr>
              <w:t>TIKSLAS, UŽDAVINIAI</w:t>
            </w:r>
          </w:p>
        </w:tc>
        <w:tc>
          <w:tcPr>
            <w:tcW w:w="4" w:type="dxa"/>
            <w:shd w:val="clear" w:color="auto" w:fill="auto"/>
            <w:tcMar>
              <w:top w:w="0" w:type="dxa"/>
              <w:left w:w="10" w:type="dxa"/>
              <w:bottom w:w="0" w:type="dxa"/>
              <w:right w:w="10" w:type="dxa"/>
            </w:tcMar>
          </w:tcPr>
          <w:p w14:paraId="14882828" w14:textId="77777777" w:rsidR="00AF082E" w:rsidRPr="00A445A0" w:rsidRDefault="00AF082E" w:rsidP="00DC4236"/>
        </w:tc>
      </w:tr>
      <w:tr w:rsidR="00AF082E" w:rsidRPr="00A445A0" w14:paraId="54C96734" w14:textId="77777777" w:rsidTr="00DC4236">
        <w:tc>
          <w:tcPr>
            <w:tcW w:w="9972" w:type="dxa"/>
            <w:tcBorders>
              <w:left w:val="single" w:sz="2" w:space="0" w:color="000000"/>
              <w:bottom w:val="single" w:sz="2" w:space="0" w:color="000000"/>
              <w:right w:val="single" w:sz="2" w:space="0" w:color="000000"/>
            </w:tcBorders>
            <w:shd w:val="clear" w:color="auto" w:fill="auto"/>
          </w:tcPr>
          <w:p w14:paraId="35FAB625" w14:textId="77777777" w:rsidR="00AF082E" w:rsidRPr="00A445A0" w:rsidRDefault="00AF082E" w:rsidP="00DC4236">
            <w:pPr>
              <w:pStyle w:val="Standard"/>
              <w:jc w:val="both"/>
            </w:pPr>
            <w:r w:rsidRPr="00A445A0">
              <w:t>3.1. Prevencinės programos „</w:t>
            </w:r>
            <w:r w:rsidRPr="00A445A0">
              <w:rPr>
                <w:b/>
                <w:bCs/>
              </w:rPr>
              <w:t>SAUGIOS APLINKOS KŪRIMAS IR BENDRUOMENĖS TEISĖTVARKA</w:t>
            </w:r>
            <w:r w:rsidRPr="00A445A0">
              <w:t>“</w:t>
            </w:r>
            <w:r w:rsidRPr="00A445A0">
              <w:rPr>
                <w:b/>
                <w:bCs/>
                <w:i/>
                <w:iCs/>
              </w:rPr>
              <w:t xml:space="preserve"> tikslas</w:t>
            </w:r>
            <w:r w:rsidRPr="00A445A0">
              <w:t xml:space="preserve"> – pirmenybę teikiant nusikalstamumo priežastims, jų šalinimui, vykdant nusikaltimų ir kitų teisės pažeidimų prevencijai, sumažinti nusikalstamumo lygį </w:t>
            </w:r>
            <w:r w:rsidRPr="00A445A0">
              <w:rPr>
                <w:color w:val="000000"/>
              </w:rPr>
              <w:t>Kėdainių rajone  6 proc., bei pasiekti nusikalstamų veikų ištyrimo 59 proc. rodiklio.</w:t>
            </w:r>
          </w:p>
          <w:p w14:paraId="6E2A8A3F" w14:textId="77777777" w:rsidR="00AF082E" w:rsidRPr="00A445A0" w:rsidRDefault="00AF082E" w:rsidP="00DC4236">
            <w:pPr>
              <w:pStyle w:val="Standard"/>
              <w:jc w:val="both"/>
            </w:pPr>
            <w:r w:rsidRPr="00A445A0">
              <w:t xml:space="preserve">3.2. </w:t>
            </w:r>
            <w:r w:rsidRPr="00A445A0">
              <w:rPr>
                <w:b/>
                <w:bCs/>
                <w:i/>
                <w:iCs/>
              </w:rPr>
              <w:t>Uždaviniai:</w:t>
            </w:r>
          </w:p>
          <w:p w14:paraId="710686CC" w14:textId="77777777" w:rsidR="00AF082E" w:rsidRPr="00A445A0" w:rsidRDefault="00AF082E" w:rsidP="00DC4236">
            <w:pPr>
              <w:pStyle w:val="Standard"/>
              <w:jc w:val="both"/>
            </w:pPr>
            <w:r w:rsidRPr="00A445A0">
              <w:t>3.2.1. Užtikrinti visuomenės saugumą ir efektyvesnio policijos ir Kėdainių rajono bendruomenės tarpusavio dialogo plėtojimą, įtraukiant rajono gyventojus į nusikalstamų veikų prevenciją, skatinant visuomenę atsakingiau rūpintis savo turtu bei gerove.</w:t>
            </w:r>
          </w:p>
          <w:p w14:paraId="226E4050" w14:textId="77777777" w:rsidR="00AF082E" w:rsidRPr="00A445A0" w:rsidRDefault="00AF082E" w:rsidP="00DC4236">
            <w:pPr>
              <w:pStyle w:val="Standard"/>
              <w:jc w:val="both"/>
            </w:pPr>
            <w:r w:rsidRPr="00A445A0">
              <w:t>3.2.2. Aktyvinti visuomenės ir policijos bendradarbiavimą, naudojant įvairius bendravimo įrankius: „Saugios kaimynystės“ idėjos plėtojimas, teisinių žinių konkursų, viktorinų organizavimas, policijos rėmėjų gretų didinimas ir veiklos, plėtimas,  gerinimas ir pan.</w:t>
            </w:r>
          </w:p>
          <w:p w14:paraId="7AA60ECE" w14:textId="77777777" w:rsidR="00AF082E" w:rsidRPr="00A445A0" w:rsidRDefault="00AF082E" w:rsidP="00DC4236">
            <w:pPr>
              <w:pStyle w:val="Standard"/>
              <w:jc w:val="both"/>
            </w:pPr>
            <w:r w:rsidRPr="00A445A0">
              <w:rPr>
                <w:rFonts w:eastAsia="Times New Roman"/>
              </w:rPr>
              <w:t>3.2.3. Naudojant šiuolaikines technologijas, viešinti policijos ir Kėdainių rajono bendruomenės narių bendras veiklas.</w:t>
            </w:r>
          </w:p>
        </w:tc>
        <w:tc>
          <w:tcPr>
            <w:tcW w:w="4" w:type="dxa"/>
            <w:shd w:val="clear" w:color="auto" w:fill="auto"/>
            <w:tcMar>
              <w:top w:w="0" w:type="dxa"/>
              <w:left w:w="10" w:type="dxa"/>
              <w:bottom w:w="0" w:type="dxa"/>
              <w:right w:w="10" w:type="dxa"/>
            </w:tcMar>
          </w:tcPr>
          <w:p w14:paraId="4F92FB8E" w14:textId="77777777" w:rsidR="00AF082E" w:rsidRPr="00A445A0" w:rsidRDefault="00AF082E" w:rsidP="00DC4236"/>
        </w:tc>
      </w:tr>
      <w:tr w:rsidR="00AF082E" w:rsidRPr="00A445A0" w14:paraId="332A92DD" w14:textId="77777777" w:rsidTr="00DC4236">
        <w:tc>
          <w:tcPr>
            <w:tcW w:w="9972" w:type="dxa"/>
            <w:tcBorders>
              <w:top w:val="single" w:sz="2" w:space="0" w:color="000000"/>
              <w:left w:val="single" w:sz="2" w:space="0" w:color="000000"/>
              <w:bottom w:val="single" w:sz="4" w:space="0" w:color="000000"/>
              <w:right w:val="single" w:sz="2" w:space="0" w:color="000000"/>
            </w:tcBorders>
            <w:shd w:val="clear" w:color="auto" w:fill="auto"/>
          </w:tcPr>
          <w:p w14:paraId="4D890FF4" w14:textId="77777777" w:rsidR="00AF082E" w:rsidRPr="00A445A0" w:rsidRDefault="00AF082E" w:rsidP="00CA19B2">
            <w:pPr>
              <w:pStyle w:val="Lentelsturinys"/>
              <w:spacing w:after="0"/>
              <w:jc w:val="center"/>
              <w:rPr>
                <w:b/>
                <w:bCs/>
              </w:rPr>
            </w:pPr>
            <w:r w:rsidRPr="00A445A0">
              <w:rPr>
                <w:b/>
                <w:bCs/>
              </w:rPr>
              <w:t>IV SKYRIUS</w:t>
            </w:r>
          </w:p>
          <w:p w14:paraId="1E35EA38" w14:textId="77777777" w:rsidR="00AF082E" w:rsidRPr="00A445A0" w:rsidRDefault="00AF082E" w:rsidP="00CA19B2">
            <w:pPr>
              <w:pStyle w:val="Lentelsturinys"/>
              <w:spacing w:after="0"/>
              <w:jc w:val="center"/>
              <w:rPr>
                <w:b/>
                <w:bCs/>
              </w:rPr>
            </w:pPr>
            <w:r w:rsidRPr="00A445A0">
              <w:rPr>
                <w:b/>
                <w:bCs/>
              </w:rPr>
              <w:t>TRUMPAS PROJEKTO APRAŠYMAS</w:t>
            </w:r>
          </w:p>
        </w:tc>
        <w:tc>
          <w:tcPr>
            <w:tcW w:w="4" w:type="dxa"/>
            <w:shd w:val="clear" w:color="auto" w:fill="auto"/>
            <w:tcMar>
              <w:top w:w="0" w:type="dxa"/>
              <w:left w:w="10" w:type="dxa"/>
              <w:bottom w:w="0" w:type="dxa"/>
              <w:right w:w="10" w:type="dxa"/>
            </w:tcMar>
          </w:tcPr>
          <w:p w14:paraId="1567335F" w14:textId="77777777" w:rsidR="00AF082E" w:rsidRPr="00A445A0" w:rsidRDefault="00AF082E" w:rsidP="00DC4236"/>
        </w:tc>
      </w:tr>
      <w:tr w:rsidR="00AF082E" w:rsidRPr="00A445A0" w14:paraId="31AF6CD8" w14:textId="77777777" w:rsidTr="00DC4236">
        <w:tc>
          <w:tcPr>
            <w:tcW w:w="9972" w:type="dxa"/>
            <w:tcBorders>
              <w:top w:val="single" w:sz="4" w:space="0" w:color="000000"/>
              <w:left w:val="single" w:sz="4" w:space="0" w:color="000000"/>
              <w:bottom w:val="single" w:sz="4" w:space="0" w:color="000000"/>
              <w:right w:val="single" w:sz="4" w:space="0" w:color="000000"/>
            </w:tcBorders>
            <w:shd w:val="clear" w:color="auto" w:fill="auto"/>
          </w:tcPr>
          <w:p w14:paraId="0350E97A" w14:textId="77777777" w:rsidR="00AF082E" w:rsidRPr="00A445A0" w:rsidRDefault="00AF082E" w:rsidP="00DC4236">
            <w:pPr>
              <w:pStyle w:val="Lentelsturinys"/>
              <w:jc w:val="both"/>
            </w:pPr>
            <w:r w:rsidRPr="00A445A0">
              <w:t>4.1. Prevencinė programa „</w:t>
            </w:r>
            <w:r w:rsidRPr="00A445A0">
              <w:rPr>
                <w:b/>
                <w:bCs/>
              </w:rPr>
              <w:t>SAUGIOS APLINKOS KŪRIMAS IR BENDRUOMENĖS TEISĖTVARKA“</w:t>
            </w:r>
            <w:r w:rsidRPr="00A445A0">
              <w:rPr>
                <w:b/>
                <w:bCs/>
                <w:i/>
                <w:iCs/>
              </w:rPr>
              <w:t xml:space="preserve"> </w:t>
            </w:r>
            <w:r w:rsidRPr="00A445A0">
              <w:t>yra tęstinė. Vykdant šią programą, ir toliau bus siekiama užtikrinti operatyvų policijos reagavimą į gyventojų pranešimus, propaguoti bendruomenės saugumo idėjas, diegti savisaugos ir turto apsaugos įgūdžius, skiepyti nepakantumą blogiui, teisiškai šviesti visuomenę, skatinti bendruomenes burtis į saugios kaimynystės grupes, užtikrinti žmonių ir eismo saugumą, sudaryti saugias gyvenimo sąlygas Kėdainių rajone.</w:t>
            </w:r>
          </w:p>
          <w:p w14:paraId="5219A1D8" w14:textId="77777777" w:rsidR="00AF082E" w:rsidRPr="00A445A0" w:rsidRDefault="00AF082E" w:rsidP="00DC4236">
            <w:pPr>
              <w:pStyle w:val="Lentelsturinys"/>
              <w:jc w:val="both"/>
            </w:pPr>
            <w:r w:rsidRPr="00A445A0">
              <w:t>4.2. Viena iš programos tikslų – plėsti rajono gyventojų akiratį, mokyti žmones, kaip apsisaugoti patiems ir apsaugoti savo turtą, nes didesnis žmonių aktyvumas padėtų kurti saugesnę aplinką. Tam, kad būtų užtikrinta nusikalstamų veikų kaimo vietovėse prevencija ir tinkamai organizuota policijos pareigūnų veikla, būtina dažniau lankytis atokiose vietose ir vienkiemiuose, įtraukiant į šį darbą policijos rėmėjus, skatinti bendras priemones su aktyviais bendruomenių nariais, seniūnijų aktyvu, atsižvelgiant į nusikalstamų veikų kaimo vietovėse analizę bei padidintos rizikos grupių asmenų gyvenamąsias vietas, dažniau organizuoti įvairias bendras bei policines priemones. Policijos veikloje bus siekiamas toliau atlikti ir tobulinti ikiteisminį tyrimą, operatyviai reaguoti į piliečių pranešimus apie nusikalstamas veikas, užkardyti sunkius ir labai sunkius nusikaltimus, juos atskleisti ir tirti. Siekiant organizuoti susitikimus, vykdyti policines priemones, siekiant užtikrinti operatyvumą, sąmatoje numatyta transporto eksploatavimo išlaidos.</w:t>
            </w:r>
          </w:p>
          <w:p w14:paraId="3C62C1F9" w14:textId="77777777" w:rsidR="00AF082E" w:rsidRPr="00A445A0" w:rsidRDefault="00AF082E" w:rsidP="00DC4236">
            <w:pPr>
              <w:pStyle w:val="Lentelsturinys"/>
              <w:jc w:val="both"/>
            </w:pPr>
            <w:r w:rsidRPr="00A445A0">
              <w:t>4.3. 2020</w:t>
            </w:r>
            <w:r w:rsidRPr="00A445A0">
              <w:rPr>
                <w:color w:val="FF0000"/>
              </w:rPr>
              <w:t xml:space="preserve"> </w:t>
            </w:r>
            <w:r w:rsidRPr="00A445A0">
              <w:rPr>
                <w:color w:val="000000"/>
              </w:rPr>
              <w:t xml:space="preserve">m. policijai talkino 19 aktyvių policijos rėmėjų. Išdirbta 984 valandų. </w:t>
            </w:r>
            <w:r w:rsidRPr="00A445A0">
              <w:t xml:space="preserve">Jų pagalba, kaip ir jaunųjų policijos rėmėjų, pareigūnams yra labai reikšminga ir reikalinga. Programoje yra numatytos lėšos ne tik priemonėms įsigyti, bet ir jiems paskatinti už aktyvią savanorišką veikla ir pilietiškumą. Labai svarbu saugaus ir teisinio elgesio normas skiepyti ankstyvojoje vaikystėje. Vaikai turi suvokti ir įsisavinti teisines žinias, savo atsakomybės suvokimą, žinoti kaipo elgtis tam tikrose situacijose. </w:t>
            </w:r>
            <w:r w:rsidRPr="00A445A0">
              <w:rPr>
                <w:color w:val="000000"/>
              </w:rPr>
              <w:t>Programoje numatytos lėšos trečių klasių moksleivių teisinių žinių konkursui „Būk saugus“, vyresnių klasių  moksleivių teisinių žinių konkursui „Temidė“ organizavimui. Kėdainių rajono moksleivių konferencijai „Nepilnamečių nusikalstamumas Kėdainių rajone“ organizavimui. Policijos atvirų durų dienos organizavimui „Pagalbos skambutis 112“, kuriame 2020 m. apsilankė apie 600 moksleivių. Vaikų vasaros užimtumo renginiams, renginiui skirtam vaikų gynimo dienai. Akcijai „Sveikas rugsėji“.  Piešinių konkursui „ Amsis policijos bičiulis“. Dviračių  renginiai seniūnijose „ Saugus- Sveikas – Vikrus“ Aktuali problema yra nepilnamečių daromos nusikalstamos veikos.</w:t>
            </w:r>
            <w:r w:rsidRPr="00A445A0">
              <w:t xml:space="preserve"> Siekiant vykdyti jų daromų teisės pažeidimų prevenciją, ugdyti tinkamo elgesio normas, būtina vykdyti prevencines priemones, kurioms taip pat reikalingos lėšos.</w:t>
            </w:r>
          </w:p>
          <w:p w14:paraId="33B84A85" w14:textId="77777777" w:rsidR="00AF082E" w:rsidRPr="00A445A0" w:rsidRDefault="00AF082E" w:rsidP="00DC4236">
            <w:pPr>
              <w:pStyle w:val="Lentelsturinys"/>
              <w:jc w:val="both"/>
            </w:pPr>
            <w:r w:rsidRPr="00A445A0">
              <w:t>Gyventojų teisiniu švietimu, prevencine veikla daugiausia rūpinasi bendruomenės pareigūnai. Siekiant šviesti gyventojus, teikti jiems prevencinę informaciją, kaip apsaugoti save, savo turtą, kaip netapti nusikaltimo auka, būtinos įvairios priemonės, informacinė medžiaga. Programoje numatomos lėšos jiems įsigyti.</w:t>
            </w:r>
          </w:p>
        </w:tc>
        <w:tc>
          <w:tcPr>
            <w:tcW w:w="4" w:type="dxa"/>
            <w:shd w:val="clear" w:color="auto" w:fill="auto"/>
            <w:tcMar>
              <w:top w:w="0" w:type="dxa"/>
              <w:left w:w="10" w:type="dxa"/>
              <w:bottom w:w="0" w:type="dxa"/>
              <w:right w:w="10" w:type="dxa"/>
            </w:tcMar>
          </w:tcPr>
          <w:p w14:paraId="400F9AB8" w14:textId="77777777" w:rsidR="00AF082E" w:rsidRPr="00A445A0" w:rsidRDefault="00AF082E" w:rsidP="00DC4236"/>
        </w:tc>
      </w:tr>
      <w:tr w:rsidR="00AF082E" w:rsidRPr="00A445A0" w14:paraId="7E270356" w14:textId="77777777" w:rsidTr="00DC4236">
        <w:tc>
          <w:tcPr>
            <w:tcW w:w="9976" w:type="dxa"/>
            <w:gridSpan w:val="2"/>
            <w:tcBorders>
              <w:top w:val="single" w:sz="2" w:space="0" w:color="000000"/>
              <w:left w:val="single" w:sz="2" w:space="0" w:color="000000"/>
              <w:bottom w:val="single" w:sz="4" w:space="0" w:color="000000"/>
              <w:right w:val="single" w:sz="2" w:space="0" w:color="000000"/>
            </w:tcBorders>
            <w:shd w:val="clear" w:color="auto" w:fill="auto"/>
          </w:tcPr>
          <w:p w14:paraId="31EF78CE" w14:textId="77777777" w:rsidR="00AF082E" w:rsidRPr="00A445A0" w:rsidRDefault="00AF082E" w:rsidP="00D54EBC">
            <w:pPr>
              <w:pStyle w:val="Lentelsturinys"/>
              <w:spacing w:after="0"/>
              <w:jc w:val="center"/>
              <w:rPr>
                <w:b/>
                <w:bCs/>
              </w:rPr>
            </w:pPr>
            <w:r w:rsidRPr="00A445A0">
              <w:rPr>
                <w:b/>
                <w:bCs/>
              </w:rPr>
              <w:t>V SKYRIUS</w:t>
            </w:r>
          </w:p>
          <w:p w14:paraId="4AFA449C" w14:textId="77777777" w:rsidR="00AF082E" w:rsidRPr="00A445A0" w:rsidRDefault="00AF082E" w:rsidP="00D54EBC">
            <w:pPr>
              <w:pStyle w:val="Lentelsturinys"/>
              <w:spacing w:after="0"/>
              <w:jc w:val="center"/>
              <w:rPr>
                <w:b/>
                <w:bCs/>
              </w:rPr>
            </w:pPr>
            <w:r w:rsidRPr="00A445A0">
              <w:rPr>
                <w:b/>
                <w:bCs/>
              </w:rPr>
              <w:t>PROJEKTO ĮGYVENDINIMO PLANAS</w:t>
            </w:r>
          </w:p>
        </w:tc>
      </w:tr>
      <w:tr w:rsidR="00AF082E" w:rsidRPr="00A445A0" w14:paraId="16A48678" w14:textId="77777777" w:rsidTr="00DC4236">
        <w:tc>
          <w:tcPr>
            <w:tcW w:w="9976" w:type="dxa"/>
            <w:gridSpan w:val="2"/>
            <w:tcBorders>
              <w:top w:val="single" w:sz="4" w:space="0" w:color="000000"/>
              <w:left w:val="single" w:sz="4" w:space="0" w:color="000000"/>
              <w:bottom w:val="single" w:sz="4" w:space="0" w:color="000000"/>
              <w:right w:val="single" w:sz="4" w:space="0" w:color="000000"/>
            </w:tcBorders>
            <w:shd w:val="clear" w:color="auto" w:fill="auto"/>
          </w:tcPr>
          <w:p w14:paraId="39B8054F" w14:textId="4EC723F0" w:rsidR="00AF082E" w:rsidRPr="00A445A0" w:rsidRDefault="00AF082E" w:rsidP="00DC4236">
            <w:pPr>
              <w:pStyle w:val="Standard"/>
              <w:jc w:val="both"/>
            </w:pPr>
            <w:r w:rsidRPr="00A445A0">
              <w:t xml:space="preserve">5.1. Organizuoti </w:t>
            </w:r>
            <w:r w:rsidRPr="00A445A0">
              <w:rPr>
                <w:color w:val="000000"/>
              </w:rPr>
              <w:t>75</w:t>
            </w:r>
            <w:r w:rsidRPr="00A445A0">
              <w:t xml:space="preserve"> susitikim</w:t>
            </w:r>
            <w:r w:rsidR="00A13269" w:rsidRPr="00A445A0">
              <w:t>ai</w:t>
            </w:r>
            <w:r w:rsidRPr="00A445A0">
              <w:t xml:space="preserve"> su Kėdainių rajono miesto ir kaimo seniūnijų bendruomenėmis ir bendruomenių centrais:</w:t>
            </w:r>
          </w:p>
          <w:p w14:paraId="63B08655" w14:textId="77777777" w:rsidR="00AF082E" w:rsidRPr="00A445A0" w:rsidRDefault="00AF082E" w:rsidP="00DC4236">
            <w:pPr>
              <w:pStyle w:val="Standard"/>
              <w:jc w:val="both"/>
            </w:pPr>
            <w:r w:rsidRPr="00A445A0">
              <w:t>5.1.1. teikiant kartą per mėnesį metodines rekomendacijas, kaip apsisaugoti nuo pasikėsinimo į asmeninį turtą, didinant gyventojų budrumą ir nepakantumą teisės pažeidėjams, taip pat siūlant specialiu žymekliu sužymėti vertingus daiktus.</w:t>
            </w:r>
          </w:p>
          <w:p w14:paraId="061E5488" w14:textId="77777777" w:rsidR="00AF082E" w:rsidRPr="00A445A0" w:rsidRDefault="00AF082E" w:rsidP="00DC4236">
            <w:pPr>
              <w:pStyle w:val="Standard"/>
              <w:jc w:val="both"/>
            </w:pPr>
            <w:r w:rsidRPr="00A445A0">
              <w:t>5.1.2. pagal poreikį organizuojant individualų gyventojų konsultavimą teisės pažeidimų užkardymo ir policijos teikiamų paslaugų klausimais;</w:t>
            </w:r>
          </w:p>
          <w:p w14:paraId="549D9D3A" w14:textId="77777777" w:rsidR="00AF082E" w:rsidRPr="00A445A0" w:rsidRDefault="00AF082E" w:rsidP="00DC4236">
            <w:pPr>
              <w:pStyle w:val="Standard"/>
              <w:jc w:val="both"/>
            </w:pPr>
            <w:r w:rsidRPr="00A445A0">
              <w:t>5.1.3. pagal poreikį organizuojant mokymus saugios kaimynystės grupių nariams.</w:t>
            </w:r>
          </w:p>
          <w:p w14:paraId="3DA5A046" w14:textId="77777777" w:rsidR="00AF082E" w:rsidRPr="00A445A0" w:rsidRDefault="00AF082E" w:rsidP="00DC4236">
            <w:pPr>
              <w:pStyle w:val="Standard"/>
              <w:jc w:val="both"/>
            </w:pPr>
            <w:r w:rsidRPr="00A445A0">
              <w:t>5.1.4. Siekiant pagerinti atokiose kaimo vietovėse gyvenančių žmonių saugumą, susitikimų ar apsilankymų vienkiemiuose metu dalinti informaciją su prevenciniais patarimais vienišiems seneliams, neįgaliesiems.</w:t>
            </w:r>
          </w:p>
          <w:p w14:paraId="16026DFB" w14:textId="77777777" w:rsidR="00AF082E" w:rsidRPr="00A445A0" w:rsidRDefault="00AF082E" w:rsidP="00DC4236">
            <w:pPr>
              <w:pStyle w:val="Standard"/>
              <w:jc w:val="both"/>
              <w:rPr>
                <w:color w:val="FF0000"/>
              </w:rPr>
            </w:pPr>
            <w:r w:rsidRPr="00A445A0">
              <w:t xml:space="preserve">5.1.5. organizuojant atsiskaitymą bendruomenių nariams, pagal įgyvendintas prevencines priemones,  </w:t>
            </w:r>
            <w:r w:rsidRPr="00A445A0">
              <w:rPr>
                <w:color w:val="000000"/>
              </w:rPr>
              <w:t>„Vagysčių prevencija“, „Kaip apsisaugoti nuo sukčių, „Smurto artimoje aplinkoje prevencija“, „Saugus eismas“, „Vagysčių iš automobilių prevencija“, „Prekyba žmonėmis“.</w:t>
            </w:r>
          </w:p>
          <w:p w14:paraId="7641F3C6" w14:textId="77777777" w:rsidR="00AF082E" w:rsidRPr="00A445A0" w:rsidRDefault="00AF082E" w:rsidP="00DC4236">
            <w:pPr>
              <w:pStyle w:val="Standard"/>
              <w:jc w:val="both"/>
            </w:pPr>
            <w:r w:rsidRPr="00A445A0">
              <w:t>Atsakingi: Kėdainių miesto ir rajono seniūnijų seniūnai, bendruomenių centrų vadovai, Kėdainių rajono policijos komisariato Veiklos skyriaus pareigūnai.</w:t>
            </w:r>
          </w:p>
          <w:p w14:paraId="5B31D89B" w14:textId="77777777" w:rsidR="00AF082E" w:rsidRPr="00A445A0" w:rsidRDefault="00AF082E" w:rsidP="00DC4236">
            <w:pPr>
              <w:pStyle w:val="Standard"/>
              <w:jc w:val="both"/>
            </w:pPr>
            <w:r w:rsidRPr="00A445A0">
              <w:t>Laikas: programos vykdymo metu.</w:t>
            </w:r>
          </w:p>
          <w:p w14:paraId="224F9EE2" w14:textId="77777777" w:rsidR="00AF082E" w:rsidRPr="00A445A0" w:rsidRDefault="00AF082E" w:rsidP="00DC4236">
            <w:pPr>
              <w:pStyle w:val="Standard"/>
              <w:jc w:val="both"/>
            </w:pPr>
            <w:r w:rsidRPr="00A445A0">
              <w:t>5.2. Organizuoti  prevencinių priemonių su rajono savivaldybės skyriais, ugdymo įstaigomis, vaikų ir jaunimo nusikalstamumo prevencijos klausimais:</w:t>
            </w:r>
          </w:p>
          <w:p w14:paraId="638EFF25" w14:textId="1467AEAA" w:rsidR="00AF082E" w:rsidRPr="00A445A0" w:rsidRDefault="00AF082E" w:rsidP="00DC4236">
            <w:pPr>
              <w:pStyle w:val="Standard"/>
              <w:jc w:val="both"/>
            </w:pPr>
            <w:r w:rsidRPr="00A445A0">
              <w:t xml:space="preserve">5.2.1. Mokyklose organizuoti </w:t>
            </w:r>
            <w:r w:rsidRPr="00A445A0">
              <w:rPr>
                <w:color w:val="000000"/>
              </w:rPr>
              <w:t>prevencines priemones, paskaitas-diskusijas, viktorinas, konkursus teisine tematika, t. y. teisinių žinių viktorina</w:t>
            </w:r>
            <w:r w:rsidR="00A13269" w:rsidRPr="00A445A0">
              <w:rPr>
                <w:color w:val="000000"/>
              </w:rPr>
              <w:t>-</w:t>
            </w:r>
            <w:r w:rsidRPr="00A445A0">
              <w:rPr>
                <w:color w:val="000000"/>
              </w:rPr>
              <w:t xml:space="preserve">konkursas </w:t>
            </w:r>
            <w:r w:rsidR="00A13269" w:rsidRPr="00A445A0">
              <w:rPr>
                <w:color w:val="000000"/>
              </w:rPr>
              <w:t>„</w:t>
            </w:r>
            <w:r w:rsidRPr="00A445A0">
              <w:rPr>
                <w:color w:val="000000"/>
              </w:rPr>
              <w:t>Temidė</w:t>
            </w:r>
            <w:r w:rsidR="00A13269" w:rsidRPr="00A445A0">
              <w:rPr>
                <w:color w:val="000000"/>
              </w:rPr>
              <w:t>“</w:t>
            </w:r>
            <w:r w:rsidRPr="00A445A0">
              <w:rPr>
                <w:color w:val="000000"/>
              </w:rPr>
              <w:t xml:space="preserve">, kuris skirtas visų bendrojo lavinimo mokyklų 9-12 klasių moksleiviams,  teisinių žinių konkursas </w:t>
            </w:r>
            <w:r w:rsidR="00A13269" w:rsidRPr="00A445A0">
              <w:rPr>
                <w:color w:val="000000"/>
              </w:rPr>
              <w:t>„</w:t>
            </w:r>
            <w:r w:rsidRPr="00A445A0">
              <w:rPr>
                <w:color w:val="000000"/>
              </w:rPr>
              <w:t>Būk saugus</w:t>
            </w:r>
            <w:r w:rsidR="00A13269" w:rsidRPr="00A445A0">
              <w:rPr>
                <w:color w:val="000000"/>
              </w:rPr>
              <w:t>“</w:t>
            </w:r>
            <w:r w:rsidRPr="00A445A0">
              <w:rPr>
                <w:color w:val="000000"/>
              </w:rPr>
              <w:t>, kuriame dalyvaus Kėdainių rajono pradinių mokyklų trečių klasių moksleiviai. Konferencija „Nepilnamečių nusikalstamumas Kėdainių rajone“. Organizuoti saugaus eismo pamokėles Kėdainių rajono pirmų klasių moksleiviams, 7-8 klasių moksleiviams paskaitas „Teisinė atsakomybė“. Kėdainių rajono seniūnijose organizuoti vaikams  renginius su dviračiais „Saugus</w:t>
            </w:r>
            <w:r w:rsidR="00A13269" w:rsidRPr="00A445A0">
              <w:rPr>
                <w:color w:val="000000"/>
              </w:rPr>
              <w:t>–</w:t>
            </w:r>
            <w:r w:rsidRPr="00A445A0">
              <w:rPr>
                <w:color w:val="000000"/>
              </w:rPr>
              <w:t>Sveikas –Vikrus“ . Vykdyti akciją „Sveikas rugsėji“ prie visų Kėdainių rajono mokymo įstaigų</w:t>
            </w:r>
            <w:r w:rsidR="00A13269" w:rsidRPr="00A445A0">
              <w:rPr>
                <w:color w:val="000000"/>
              </w:rPr>
              <w:t>;  r</w:t>
            </w:r>
            <w:r w:rsidRPr="00A445A0">
              <w:rPr>
                <w:color w:val="000000"/>
              </w:rPr>
              <w:t>enginius skirtu</w:t>
            </w:r>
            <w:r w:rsidR="00A13269" w:rsidRPr="00A445A0">
              <w:rPr>
                <w:color w:val="000000"/>
              </w:rPr>
              <w:t>s</w:t>
            </w:r>
            <w:r w:rsidRPr="00A445A0">
              <w:rPr>
                <w:color w:val="000000"/>
              </w:rPr>
              <w:t xml:space="preserve"> patyčių prevencijai, nusikaltimų elektroninėje erdvėje prevencijai</w:t>
            </w:r>
            <w:r w:rsidR="00A13269" w:rsidRPr="00A445A0">
              <w:rPr>
                <w:color w:val="000000"/>
              </w:rPr>
              <w:t xml:space="preserve"> bei r</w:t>
            </w:r>
            <w:r w:rsidRPr="00A445A0">
              <w:rPr>
                <w:color w:val="000000"/>
              </w:rPr>
              <w:t xml:space="preserve">enginius skirtus Policijos pareigūno profesijos populiarinimui. </w:t>
            </w:r>
          </w:p>
          <w:p w14:paraId="7FDF0D5F" w14:textId="77777777" w:rsidR="00AF082E" w:rsidRPr="00A445A0" w:rsidRDefault="00AF082E" w:rsidP="00DC4236">
            <w:pPr>
              <w:pStyle w:val="Standard"/>
              <w:jc w:val="both"/>
            </w:pPr>
            <w:r w:rsidRPr="00A445A0">
              <w:t>5.2.2. Organizuoti į policijos akiratį patekusių socialinės rizikos šeimose augančių vaikų vasaros laisvalaikį.</w:t>
            </w:r>
          </w:p>
          <w:p w14:paraId="2B10FB09" w14:textId="77777777" w:rsidR="00AF082E" w:rsidRPr="00A445A0" w:rsidRDefault="00AF082E" w:rsidP="00DC4236">
            <w:pPr>
              <w:pStyle w:val="Standard"/>
              <w:jc w:val="both"/>
            </w:pPr>
            <w:r w:rsidRPr="00A445A0">
              <w:t>Atsakingi: Kėdainių miesto ir rajono seniūnijų seniūnai, bendruomenių centrų vadovai, Kėdainių rajono policijos komisariato Veiklos skyriaus pareigūnai.</w:t>
            </w:r>
          </w:p>
          <w:p w14:paraId="457B561F" w14:textId="77777777" w:rsidR="00AF082E" w:rsidRPr="00A445A0" w:rsidRDefault="00AF082E" w:rsidP="00DC4236">
            <w:pPr>
              <w:pStyle w:val="Standard"/>
              <w:jc w:val="both"/>
            </w:pPr>
            <w:r w:rsidRPr="00A445A0">
              <w:t>Laikas: programos vykdymo metu.</w:t>
            </w:r>
          </w:p>
          <w:p w14:paraId="27A3B28A" w14:textId="68F0666F" w:rsidR="00AF082E" w:rsidRPr="00A445A0" w:rsidRDefault="00AF082E" w:rsidP="00DC4236">
            <w:pPr>
              <w:pStyle w:val="Standard"/>
              <w:jc w:val="both"/>
            </w:pPr>
            <w:r w:rsidRPr="00A445A0">
              <w:t xml:space="preserve">5.3. Organizuoti kartą </w:t>
            </w:r>
            <w:r w:rsidR="007456FE" w:rsidRPr="00A445A0">
              <w:t>per</w:t>
            </w:r>
            <w:r w:rsidRPr="00A445A0">
              <w:t xml:space="preserve"> mėnesį prevencines priemones, skirtas vagysčių iš gyvenamųjų patalpų, automobilių ir iš automobilių prevencijai.</w:t>
            </w:r>
          </w:p>
          <w:p w14:paraId="4E05125A" w14:textId="77777777" w:rsidR="00AF082E" w:rsidRPr="00A445A0" w:rsidRDefault="00AF082E" w:rsidP="00DC4236">
            <w:pPr>
              <w:pStyle w:val="Standard"/>
              <w:jc w:val="both"/>
            </w:pPr>
            <w:r w:rsidRPr="00A445A0">
              <w:t>5.3.1 Organizuoti eismo saugumo kontrolę, dėl kelių eismo taisyklių pažeidimų.</w:t>
            </w:r>
          </w:p>
          <w:p w14:paraId="339DE5B5" w14:textId="77777777" w:rsidR="00AF082E" w:rsidRPr="00A445A0" w:rsidRDefault="00AF082E" w:rsidP="00DC4236">
            <w:pPr>
              <w:pStyle w:val="Standard"/>
              <w:jc w:val="both"/>
            </w:pPr>
            <w:r w:rsidRPr="00A445A0">
              <w:t>Atsakingi: Kėdainių r. rajono seniūnijų seniūnai, bendruomenių centrų vadovai, Kėdainių rajono policijos komisariato Veiklos skyriaus ir Reagavimo skyriaus pareigūnai.</w:t>
            </w:r>
          </w:p>
          <w:p w14:paraId="4B821084" w14:textId="77777777" w:rsidR="00AF082E" w:rsidRPr="00A445A0" w:rsidRDefault="00AF082E" w:rsidP="00DC4236">
            <w:pPr>
              <w:pStyle w:val="Standard"/>
              <w:jc w:val="both"/>
            </w:pPr>
            <w:r w:rsidRPr="00A445A0">
              <w:t>Laikas: programos vykdymo metu.</w:t>
            </w:r>
          </w:p>
          <w:p w14:paraId="57C087E5" w14:textId="69969ED7" w:rsidR="00AF082E" w:rsidRPr="00A445A0" w:rsidRDefault="00AF082E" w:rsidP="00DC4236">
            <w:pPr>
              <w:pStyle w:val="Standard"/>
              <w:jc w:val="both"/>
            </w:pPr>
            <w:r w:rsidRPr="00A445A0">
              <w:t>5.4. Organizuoti 36  prevencines priemones vagysčių iš sodų bendrijų.</w:t>
            </w:r>
          </w:p>
          <w:p w14:paraId="102A4445" w14:textId="77777777" w:rsidR="00AF082E" w:rsidRPr="00A445A0" w:rsidRDefault="00AF082E" w:rsidP="00DC4236">
            <w:pPr>
              <w:pStyle w:val="Standard"/>
              <w:jc w:val="both"/>
            </w:pPr>
            <w:r w:rsidRPr="00A445A0">
              <w:t>5.4.1. Įtikinant sodų bendrijose pastoviai gyvenančius, aktyviausius sodų savininkus burtis į saugios kaimynystes grupes, ar jungtis prie Kėdainių policijos rėmėjų veiklos bei orientuoti  veiklą į gyvenamosios aplinkos saugumo užtikrinimą.</w:t>
            </w:r>
          </w:p>
          <w:p w14:paraId="4089CA02" w14:textId="77777777" w:rsidR="00AF082E" w:rsidRPr="00A445A0" w:rsidRDefault="00AF082E" w:rsidP="00DC4236">
            <w:pPr>
              <w:pStyle w:val="Standard"/>
              <w:jc w:val="both"/>
            </w:pPr>
            <w:r w:rsidRPr="00A445A0">
              <w:t>5.4.2 Dalyvaujant sodų bendrijų narių susirinkimuose, teikti patarimus gyventojams, atsižvelgti į sodininkų pageidavimus ir pasiūlymus.</w:t>
            </w:r>
          </w:p>
          <w:p w14:paraId="01177863" w14:textId="77777777" w:rsidR="00AF082E" w:rsidRPr="00A445A0" w:rsidRDefault="00AF082E" w:rsidP="00DC4236">
            <w:pPr>
              <w:pStyle w:val="Standard"/>
              <w:jc w:val="both"/>
            </w:pPr>
            <w:r w:rsidRPr="00A445A0">
              <w:t>Atsakingi: Kėdainių miesto ir rajono seniūnijų seniūnai, bendruomenių centrų vadovai, Kėdainių rajono policijos komisariato Veiklos skyriaus pareigūnai.</w:t>
            </w:r>
          </w:p>
          <w:p w14:paraId="7C721047" w14:textId="77777777" w:rsidR="00AF082E" w:rsidRPr="00A445A0" w:rsidRDefault="00AF082E" w:rsidP="00DC4236">
            <w:pPr>
              <w:pStyle w:val="Standard"/>
              <w:jc w:val="both"/>
            </w:pPr>
            <w:r w:rsidRPr="00A445A0">
              <w:t>Laikas: pagal atskirą planą.</w:t>
            </w:r>
          </w:p>
          <w:p w14:paraId="3EE77B57" w14:textId="77777777" w:rsidR="00AF082E" w:rsidRPr="00A445A0" w:rsidRDefault="00AF082E" w:rsidP="00DC4236">
            <w:pPr>
              <w:pStyle w:val="Standard"/>
              <w:jc w:val="both"/>
            </w:pPr>
            <w:r w:rsidRPr="00A445A0">
              <w:t>5.5. Užtikrinti viešąją tvarką ir eismo saugumą masinių renginių metu ir kitose žmonių susibūrimo vietose: naujai įrengtuose dviračių takuose, aikštėse ir parkuose, vykdyti prevencines priemones  įvairių kultūrinių ir sportinių renginių metu.</w:t>
            </w:r>
          </w:p>
          <w:p w14:paraId="51738E3F" w14:textId="77777777" w:rsidR="00AF082E" w:rsidRPr="00A445A0" w:rsidRDefault="00AF082E" w:rsidP="00DC4236">
            <w:pPr>
              <w:pStyle w:val="Standard"/>
              <w:jc w:val="both"/>
            </w:pPr>
            <w:r w:rsidRPr="00A445A0">
              <w:t>5.5.1. pagal poreikį bendradarbiauti su savivaldybės darbuotojais, renginių organizatoriais, nustatant vietas, kur vyks renginys, renginio apimtis, saugos tarnybų veiklos ribas bei galimų dalyvių, sirgalių (gerbėjų) skaičių.</w:t>
            </w:r>
          </w:p>
          <w:p w14:paraId="5924F854" w14:textId="77777777" w:rsidR="00AF082E" w:rsidRPr="00A445A0" w:rsidRDefault="00AF082E" w:rsidP="00DC4236">
            <w:pPr>
              <w:pStyle w:val="Standard"/>
              <w:jc w:val="both"/>
            </w:pPr>
            <w:r w:rsidRPr="00A445A0">
              <w:t>Atsakingi: Kėdainių miesto ir rajono seniūnijų seniūnai, bendruomenių centrų vadovai, Kėdainių rajono policijos komisariato Veiklos skyriaus ir Reagavimo skyriaus pareigūnai, švietimo, kultūros ir sporto skyriaus atstovai.</w:t>
            </w:r>
          </w:p>
          <w:p w14:paraId="7A578880" w14:textId="77777777" w:rsidR="00AF082E" w:rsidRPr="00A445A0" w:rsidRDefault="00AF082E" w:rsidP="00DC4236">
            <w:pPr>
              <w:pStyle w:val="Standard"/>
              <w:jc w:val="both"/>
            </w:pPr>
            <w:r w:rsidRPr="00A445A0">
              <w:t>Laikas: programos vykdymo metu.</w:t>
            </w:r>
          </w:p>
          <w:p w14:paraId="0B1C9C7A" w14:textId="77777777" w:rsidR="00AF082E" w:rsidRPr="00A445A0" w:rsidRDefault="00AF082E" w:rsidP="00DC4236">
            <w:pPr>
              <w:pStyle w:val="Standard"/>
              <w:jc w:val="both"/>
            </w:pPr>
            <w:r w:rsidRPr="00A445A0">
              <w:t xml:space="preserve">5.6. Organizuoti </w:t>
            </w:r>
            <w:r w:rsidRPr="00A445A0">
              <w:rPr>
                <w:color w:val="000000"/>
              </w:rPr>
              <w:t>12 prevencinių priemonių</w:t>
            </w:r>
            <w:r w:rsidRPr="00A445A0">
              <w:t>, skirtų nelegalios alkoholinių gėrimų gamybos ir prekybos užkardymui.</w:t>
            </w:r>
          </w:p>
          <w:p w14:paraId="63AB9F1A" w14:textId="77777777" w:rsidR="00AF082E" w:rsidRPr="00A445A0" w:rsidRDefault="00AF082E" w:rsidP="00DC4236">
            <w:pPr>
              <w:pStyle w:val="Standard"/>
              <w:jc w:val="both"/>
            </w:pPr>
            <w:r w:rsidRPr="00A445A0">
              <w:t>5.6.1. pagal parengtus prevencinių priemonių planus organizuoti Kėdainių miesto ir rajono teritorijoje prevencinį „karštųjų taškų“ patikrinimą; raginti bendruomenės narius nesitaikstyti su neteisėtu alkoholio ir tabako verslu;</w:t>
            </w:r>
          </w:p>
          <w:p w14:paraId="4A039DC8" w14:textId="77777777" w:rsidR="00AF082E" w:rsidRPr="00A445A0" w:rsidRDefault="00AF082E" w:rsidP="00DC4236">
            <w:pPr>
              <w:pStyle w:val="Standard"/>
              <w:jc w:val="both"/>
            </w:pPr>
            <w:r w:rsidRPr="00A445A0">
              <w:t xml:space="preserve">5.6.2 </w:t>
            </w:r>
            <w:r w:rsidRPr="00A445A0">
              <w:rPr>
                <w:color w:val="000000"/>
              </w:rPr>
              <w:t xml:space="preserve">organizuoti  25  paskaitas-diskusijas </w:t>
            </w:r>
            <w:r w:rsidRPr="00A445A0">
              <w:t>su paaugliais, jų tėvais, socialiniais darbuotojais apie žalingų įpročių pasekmes ir atsakomybę už neteisėtų veiklų vykdymą.</w:t>
            </w:r>
          </w:p>
          <w:p w14:paraId="07C8ECBC" w14:textId="77777777" w:rsidR="00AF082E" w:rsidRPr="00A445A0" w:rsidRDefault="00AF082E" w:rsidP="00DC4236">
            <w:pPr>
              <w:pStyle w:val="Standard"/>
              <w:jc w:val="both"/>
            </w:pPr>
            <w:r w:rsidRPr="00A445A0">
              <w:t>Atsakingi: Kėdainių miesto ir rajono seniūnijų seniūnai, bendruomenių centrų vadovai, Visuomenės sveikatos biuras, Kėdainių rajono policijos komisariato Veiklos skyriaus pareigūnai.</w:t>
            </w:r>
          </w:p>
          <w:p w14:paraId="422E8B10" w14:textId="77777777" w:rsidR="00AF082E" w:rsidRPr="00A445A0" w:rsidRDefault="00AF082E" w:rsidP="00DC4236">
            <w:pPr>
              <w:pStyle w:val="Standard"/>
              <w:jc w:val="both"/>
            </w:pPr>
            <w:r w:rsidRPr="00A445A0">
              <w:t>Laikas: pagal atskirą planą.</w:t>
            </w:r>
          </w:p>
          <w:p w14:paraId="0E99C972" w14:textId="77777777" w:rsidR="00AF082E" w:rsidRPr="00A445A0" w:rsidRDefault="00AF082E" w:rsidP="00DC4236">
            <w:pPr>
              <w:pStyle w:val="Standard"/>
              <w:jc w:val="both"/>
            </w:pPr>
            <w:r w:rsidRPr="00A445A0">
              <w:t>5.7. Nuolat bendradarbiauti su žiniasklaida ir kitų institucijų atstovais, siekiant stiprinti visuomenės pasitikėjimą policija ir vertingą grįžtamąjį ryšį.</w:t>
            </w:r>
          </w:p>
          <w:p w14:paraId="3CD1CBB8" w14:textId="77777777" w:rsidR="00AF082E" w:rsidRPr="00A445A0" w:rsidRDefault="00AF082E" w:rsidP="00DC4236">
            <w:pPr>
              <w:pStyle w:val="Standard"/>
              <w:jc w:val="both"/>
            </w:pPr>
            <w:r w:rsidRPr="00A445A0">
              <w:t>5.7.1. organizuoti Kėdainių mieste  prevencinį renginį „Pagalbos skambutis 112“.</w:t>
            </w:r>
          </w:p>
          <w:p w14:paraId="57811940" w14:textId="77777777" w:rsidR="00AF082E" w:rsidRPr="00A445A0" w:rsidRDefault="00AF082E" w:rsidP="00DC4236">
            <w:pPr>
              <w:pStyle w:val="Standard"/>
              <w:jc w:val="both"/>
            </w:pPr>
            <w:r w:rsidRPr="00A445A0">
              <w:t>5.7.2. organizuoti Kėdainių rajono seniūnijų organizuojamuosiuose renginiuose policijos veiklos pristatymą.</w:t>
            </w:r>
          </w:p>
          <w:p w14:paraId="0EB28A10" w14:textId="77777777" w:rsidR="00AF082E" w:rsidRPr="00A445A0" w:rsidRDefault="00AF082E" w:rsidP="00DC4236">
            <w:pPr>
              <w:pStyle w:val="Standard"/>
              <w:jc w:val="both"/>
            </w:pPr>
            <w:r w:rsidRPr="00A445A0">
              <w:t>5.7.3. skelbti informaciją apie vykdomas ir vykdytas priemones, numatytas programoje „ Saugios aplinkos kūrimas ir bendruomenės teisėtvarka“.</w:t>
            </w:r>
          </w:p>
          <w:p w14:paraId="72674B2C" w14:textId="77777777" w:rsidR="00AF082E" w:rsidRPr="00A445A0" w:rsidRDefault="00AF082E" w:rsidP="00DC4236">
            <w:pPr>
              <w:pStyle w:val="Standard"/>
              <w:jc w:val="both"/>
            </w:pPr>
            <w:r w:rsidRPr="00A445A0">
              <w:t>Atsakingi: Kėdainių miesto ir rajono seniūnijų seniūnai, bendruomenių centrų vadovai, Kėdainių rajono policijos komisariato Veiklos skyriaus pareigūnai.</w:t>
            </w:r>
          </w:p>
          <w:p w14:paraId="7FBBBC22" w14:textId="77777777" w:rsidR="00AF082E" w:rsidRPr="00A445A0" w:rsidRDefault="00AF082E" w:rsidP="00DC4236">
            <w:pPr>
              <w:pStyle w:val="Standard"/>
              <w:jc w:val="both"/>
            </w:pPr>
            <w:r w:rsidRPr="00A445A0">
              <w:t>Laikas: programos vykdymo metu.</w:t>
            </w:r>
          </w:p>
          <w:p w14:paraId="602D6CF2" w14:textId="77777777" w:rsidR="00AF082E" w:rsidRPr="00A445A0" w:rsidRDefault="00AF082E" w:rsidP="00DC4236">
            <w:pPr>
              <w:pStyle w:val="Standard"/>
              <w:jc w:val="both"/>
            </w:pPr>
            <w:r w:rsidRPr="00A445A0">
              <w:t>5.8. Išplėsti ir reguliariai vystyti policijos rėmėjų ir Jaunųjų policijos rėmėjų veiklą.</w:t>
            </w:r>
          </w:p>
          <w:p w14:paraId="49B95ED9" w14:textId="77777777" w:rsidR="00AF082E" w:rsidRPr="00A445A0" w:rsidRDefault="00AF082E" w:rsidP="00DC4236">
            <w:pPr>
              <w:pStyle w:val="Standard"/>
              <w:jc w:val="both"/>
            </w:pPr>
            <w:r w:rsidRPr="00A445A0">
              <w:t>5.8.1. organizuoti savarankišką policijos rėmėjų veiklą užtikrinant viešąją tvarką ir eismo saugumą Kėdainių mieste ir seniūnijose organizuojamosiose renginiuose.</w:t>
            </w:r>
          </w:p>
          <w:p w14:paraId="677889FD" w14:textId="77777777" w:rsidR="00AF082E" w:rsidRPr="00A445A0" w:rsidRDefault="00AF082E" w:rsidP="00DC4236">
            <w:pPr>
              <w:pStyle w:val="Standard"/>
              <w:jc w:val="both"/>
            </w:pPr>
            <w:r w:rsidRPr="00A445A0">
              <w:t>5.8.2. plėtoti prevencinę, edukacinę policijos rėmėjų veiklą ugdymo įstaigose, bendruomenėse, seniūnijose.</w:t>
            </w:r>
          </w:p>
          <w:p w14:paraId="1652A2FA" w14:textId="77777777" w:rsidR="00AF082E" w:rsidRPr="00A445A0" w:rsidRDefault="00AF082E" w:rsidP="00DC4236">
            <w:pPr>
              <w:pStyle w:val="Standard"/>
              <w:jc w:val="both"/>
            </w:pPr>
            <w:r w:rsidRPr="00A445A0">
              <w:t>5.8.3. organizuoti konferenciją-susitikimą „Policijos rėmėjų veiklos gerinimo pagrindai“ .</w:t>
            </w:r>
          </w:p>
          <w:p w14:paraId="7B431228" w14:textId="77777777" w:rsidR="00AF082E" w:rsidRPr="00A445A0" w:rsidRDefault="00AF082E" w:rsidP="00DC4236">
            <w:pPr>
              <w:pStyle w:val="Standard"/>
              <w:jc w:val="both"/>
            </w:pPr>
            <w:r w:rsidRPr="00A445A0">
              <w:t>5.8.4. organizuoti policijos rėmėjų dalyvavimą Lietuvos policijos rėmėjų sąskrydyje.</w:t>
            </w:r>
          </w:p>
          <w:p w14:paraId="571C715B" w14:textId="77777777" w:rsidR="00AF082E" w:rsidRPr="00A445A0" w:rsidRDefault="00AF082E" w:rsidP="00DC4236">
            <w:pPr>
              <w:pStyle w:val="Standard"/>
              <w:jc w:val="both"/>
            </w:pPr>
            <w:r w:rsidRPr="00A445A0">
              <w:t>Atsakingi: Kėdainių rajono policijos komisariato Veiklos skyriaus bendruomenės pareigūnai.</w:t>
            </w:r>
          </w:p>
          <w:p w14:paraId="79358E64" w14:textId="3B784452" w:rsidR="00AF082E" w:rsidRPr="00A445A0" w:rsidRDefault="00AF082E" w:rsidP="00DC4236">
            <w:pPr>
              <w:pStyle w:val="Standard"/>
              <w:jc w:val="both"/>
            </w:pPr>
            <w:r w:rsidRPr="00A445A0">
              <w:t>Laikas: programos vykdymo metu.</w:t>
            </w:r>
          </w:p>
        </w:tc>
      </w:tr>
    </w:tbl>
    <w:p w14:paraId="40C7720D" w14:textId="77777777" w:rsidR="00AF082E" w:rsidRPr="00A445A0" w:rsidRDefault="00AF082E" w:rsidP="00AF082E">
      <w:pPr>
        <w:rPr>
          <w:vanish/>
        </w:rPr>
      </w:pPr>
    </w:p>
    <w:tbl>
      <w:tblPr>
        <w:tblW w:w="10027" w:type="dxa"/>
        <w:tblInd w:w="-289" w:type="dxa"/>
        <w:tblLook w:val="04A0" w:firstRow="1" w:lastRow="0" w:firstColumn="1" w:lastColumn="0" w:noHBand="0" w:noVBand="1"/>
      </w:tblPr>
      <w:tblGrid>
        <w:gridCol w:w="10027"/>
      </w:tblGrid>
      <w:tr w:rsidR="00AF082E" w:rsidRPr="00A445A0" w14:paraId="0415D5BB" w14:textId="77777777" w:rsidTr="00DC4236">
        <w:tc>
          <w:tcPr>
            <w:tcW w:w="10027" w:type="dxa"/>
            <w:tcBorders>
              <w:top w:val="single" w:sz="4" w:space="0" w:color="000000"/>
              <w:left w:val="single" w:sz="4" w:space="0" w:color="000000"/>
              <w:bottom w:val="single" w:sz="4" w:space="0" w:color="000000"/>
              <w:right w:val="single" w:sz="4" w:space="0" w:color="000000"/>
            </w:tcBorders>
            <w:shd w:val="clear" w:color="auto" w:fill="auto"/>
          </w:tcPr>
          <w:p w14:paraId="3E6F2900" w14:textId="77777777" w:rsidR="00AF082E" w:rsidRPr="00A445A0" w:rsidRDefault="00AF082E" w:rsidP="00DC4236">
            <w:pPr>
              <w:pStyle w:val="Standard"/>
              <w:jc w:val="center"/>
              <w:rPr>
                <w:rFonts w:cs="Times New Roman"/>
                <w:b/>
                <w:bCs/>
              </w:rPr>
            </w:pPr>
            <w:r w:rsidRPr="00A445A0">
              <w:rPr>
                <w:rFonts w:cs="Times New Roman"/>
                <w:b/>
                <w:bCs/>
              </w:rPr>
              <w:t>VI SKYRIUS</w:t>
            </w:r>
          </w:p>
          <w:p w14:paraId="4984BB64" w14:textId="77777777" w:rsidR="00AF082E" w:rsidRPr="00A445A0" w:rsidRDefault="00AF082E" w:rsidP="00DC4236">
            <w:pPr>
              <w:pStyle w:val="Standard"/>
              <w:jc w:val="center"/>
              <w:rPr>
                <w:rFonts w:cs="Times New Roman"/>
                <w:b/>
                <w:bCs/>
              </w:rPr>
            </w:pPr>
            <w:r w:rsidRPr="00A445A0">
              <w:rPr>
                <w:rFonts w:cs="Times New Roman"/>
                <w:b/>
                <w:bCs/>
              </w:rPr>
              <w:t xml:space="preserve"> PASIRINKTŲ VEIKLOS INSTRUMENTŲ ORIGINALUMAS</w:t>
            </w:r>
          </w:p>
        </w:tc>
      </w:tr>
      <w:tr w:rsidR="00AF082E" w:rsidRPr="00A445A0" w14:paraId="10D0D424" w14:textId="77777777" w:rsidTr="00DC4236">
        <w:tc>
          <w:tcPr>
            <w:tcW w:w="10027" w:type="dxa"/>
            <w:tcBorders>
              <w:top w:val="single" w:sz="4" w:space="0" w:color="000000"/>
              <w:left w:val="single" w:sz="4" w:space="0" w:color="000000"/>
              <w:bottom w:val="single" w:sz="4" w:space="0" w:color="000000"/>
              <w:right w:val="single" w:sz="4" w:space="0" w:color="000000"/>
            </w:tcBorders>
            <w:shd w:val="clear" w:color="auto" w:fill="auto"/>
          </w:tcPr>
          <w:p w14:paraId="54B517B6" w14:textId="77777777" w:rsidR="00AF082E" w:rsidRPr="00A445A0" w:rsidRDefault="00AF082E" w:rsidP="00DC4236">
            <w:pPr>
              <w:pStyle w:val="Standard"/>
              <w:jc w:val="both"/>
            </w:pPr>
            <w:r w:rsidRPr="00A445A0">
              <w:rPr>
                <w:rFonts w:cs="Times New Roman"/>
                <w:bCs/>
              </w:rPr>
              <w:t>6.1. Susitikimai bendruomenėse;</w:t>
            </w:r>
          </w:p>
          <w:p w14:paraId="425B8479" w14:textId="77777777" w:rsidR="00AF082E" w:rsidRPr="00A445A0" w:rsidRDefault="00AF082E" w:rsidP="00DC4236">
            <w:pPr>
              <w:pStyle w:val="Standard"/>
            </w:pPr>
            <w:r w:rsidRPr="00A445A0">
              <w:rPr>
                <w:rFonts w:cs="Times New Roman"/>
                <w:bCs/>
              </w:rPr>
              <w:t>6.2. Teisinės, socialinės konsultacijos;</w:t>
            </w:r>
          </w:p>
          <w:p w14:paraId="4BF5EA40" w14:textId="77777777" w:rsidR="00AF082E" w:rsidRPr="00A445A0" w:rsidRDefault="00AF082E" w:rsidP="00DC4236">
            <w:pPr>
              <w:pStyle w:val="Standard"/>
            </w:pPr>
            <w:r w:rsidRPr="00A445A0">
              <w:rPr>
                <w:rFonts w:cs="Times New Roman"/>
                <w:bCs/>
              </w:rPr>
              <w:t>6.3. Dalomoji informacija (lankstinukai, skrajutės, saugios kaimynystės vadovas ir pan.);</w:t>
            </w:r>
          </w:p>
          <w:p w14:paraId="3428805A" w14:textId="77777777" w:rsidR="00AF082E" w:rsidRPr="00A445A0" w:rsidRDefault="00AF082E" w:rsidP="00DC4236">
            <w:pPr>
              <w:pStyle w:val="Standard"/>
              <w:jc w:val="both"/>
            </w:pPr>
            <w:r w:rsidRPr="00A445A0">
              <w:rPr>
                <w:rFonts w:cs="Times New Roman"/>
                <w:bCs/>
              </w:rPr>
              <w:t>6.4. Visuomenės informavimas per žiniasklaidos priemones.</w:t>
            </w:r>
          </w:p>
        </w:tc>
      </w:tr>
      <w:tr w:rsidR="00AF082E" w:rsidRPr="00A445A0" w14:paraId="273D6DCA" w14:textId="77777777" w:rsidTr="00DC4236">
        <w:tc>
          <w:tcPr>
            <w:tcW w:w="10027"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6671B95" w14:textId="77777777" w:rsidR="00AF082E" w:rsidRPr="00A445A0" w:rsidRDefault="00AF082E" w:rsidP="007456FE">
            <w:pPr>
              <w:pStyle w:val="Lentelsturinys"/>
              <w:spacing w:after="0"/>
              <w:jc w:val="center"/>
              <w:rPr>
                <w:b/>
                <w:bCs/>
              </w:rPr>
            </w:pPr>
            <w:r w:rsidRPr="00A445A0">
              <w:rPr>
                <w:b/>
                <w:bCs/>
              </w:rPr>
              <w:t>VII SKYRIUS</w:t>
            </w:r>
          </w:p>
          <w:p w14:paraId="2C99E6F1" w14:textId="77777777" w:rsidR="00AF082E" w:rsidRPr="00A445A0" w:rsidRDefault="00AF082E" w:rsidP="007456FE">
            <w:pPr>
              <w:pStyle w:val="Lentelsturinys"/>
              <w:spacing w:after="0"/>
              <w:jc w:val="center"/>
              <w:rPr>
                <w:b/>
                <w:bCs/>
              </w:rPr>
            </w:pPr>
            <w:r w:rsidRPr="00A445A0">
              <w:rPr>
                <w:b/>
                <w:bCs/>
              </w:rPr>
              <w:t>SIEKIAMAS PROJEKTO POVEIKIS IR LAUKIAMI REZULTATAI</w:t>
            </w:r>
          </w:p>
        </w:tc>
      </w:tr>
      <w:tr w:rsidR="00AF082E" w:rsidRPr="00A445A0" w14:paraId="33F662D6" w14:textId="77777777" w:rsidTr="00DC4236">
        <w:tc>
          <w:tcPr>
            <w:tcW w:w="100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AA9A7BC" w14:textId="77777777" w:rsidR="00AF082E" w:rsidRPr="00A445A0" w:rsidRDefault="00AF082E" w:rsidP="00DC4236">
            <w:pPr>
              <w:pStyle w:val="Standard"/>
              <w:jc w:val="both"/>
            </w:pPr>
            <w:r w:rsidRPr="00A445A0">
              <w:t>7.1. Sumažės nusikalstamumas Kėdainių rajone 6</w:t>
            </w:r>
            <w:r w:rsidRPr="00A445A0">
              <w:rPr>
                <w:color w:val="000000"/>
              </w:rPr>
              <w:t xml:space="preserve"> proc.</w:t>
            </w:r>
          </w:p>
          <w:p w14:paraId="5994D0D4" w14:textId="77777777" w:rsidR="00AF082E" w:rsidRPr="00A445A0" w:rsidRDefault="00AF082E" w:rsidP="00DC4236">
            <w:pPr>
              <w:pStyle w:val="Standard"/>
              <w:jc w:val="both"/>
            </w:pPr>
            <w:r w:rsidRPr="00A445A0">
              <w:t>7.2. Nusikalstamų veikų ištyrimas sieks 59</w:t>
            </w:r>
            <w:r w:rsidRPr="00A445A0">
              <w:rPr>
                <w:color w:val="000000"/>
              </w:rPr>
              <w:t xml:space="preserve"> proc.</w:t>
            </w:r>
          </w:p>
          <w:p w14:paraId="3D1C46D5" w14:textId="77777777" w:rsidR="00AF082E" w:rsidRPr="00A445A0" w:rsidRDefault="00AF082E" w:rsidP="00DC4236">
            <w:pPr>
              <w:pStyle w:val="Standard"/>
              <w:jc w:val="both"/>
            </w:pPr>
            <w:r w:rsidRPr="00A445A0">
              <w:t>7.3. Gyventojai sieks saugios aplinkos.</w:t>
            </w:r>
          </w:p>
          <w:p w14:paraId="00D62FDA" w14:textId="77777777" w:rsidR="00AF082E" w:rsidRPr="00A445A0" w:rsidRDefault="00AF082E" w:rsidP="00DC4236">
            <w:pPr>
              <w:pStyle w:val="Standard"/>
              <w:jc w:val="both"/>
            </w:pPr>
            <w:r w:rsidRPr="00A445A0">
              <w:t>7.4 Bus kuriamas teigiamas Policijos rėmėjo, kaip asmens kuriančio ir užtikrinančio saugią aplinką, įvaizdis.</w:t>
            </w:r>
          </w:p>
        </w:tc>
      </w:tr>
    </w:tbl>
    <w:p w14:paraId="0E3A7EC4" w14:textId="77777777" w:rsidR="00AF082E" w:rsidRPr="00A445A0" w:rsidRDefault="00AF082E" w:rsidP="00AF082E">
      <w:pPr>
        <w:pStyle w:val="Standard"/>
        <w:jc w:val="center"/>
        <w:rPr>
          <w:b/>
          <w:bCs/>
        </w:rPr>
      </w:pPr>
    </w:p>
    <w:tbl>
      <w:tblPr>
        <w:tblW w:w="10247" w:type="dxa"/>
        <w:tblInd w:w="-287" w:type="dxa"/>
        <w:tblLayout w:type="fixed"/>
        <w:tblCellMar>
          <w:top w:w="55" w:type="dxa"/>
          <w:left w:w="55" w:type="dxa"/>
          <w:bottom w:w="55" w:type="dxa"/>
          <w:right w:w="55" w:type="dxa"/>
        </w:tblCellMar>
        <w:tblLook w:val="04A0" w:firstRow="1" w:lastRow="0" w:firstColumn="1" w:lastColumn="0" w:noHBand="0" w:noVBand="1"/>
      </w:tblPr>
      <w:tblGrid>
        <w:gridCol w:w="434"/>
        <w:gridCol w:w="8127"/>
        <w:gridCol w:w="1560"/>
        <w:gridCol w:w="126"/>
      </w:tblGrid>
      <w:tr w:rsidR="00AF082E" w:rsidRPr="00A445A0" w14:paraId="1E1148D3" w14:textId="77777777" w:rsidTr="003C2392">
        <w:tc>
          <w:tcPr>
            <w:tcW w:w="10121" w:type="dxa"/>
            <w:gridSpan w:val="3"/>
            <w:tcBorders>
              <w:top w:val="single" w:sz="2" w:space="0" w:color="000000"/>
              <w:left w:val="single" w:sz="2" w:space="0" w:color="000000"/>
              <w:bottom w:val="single" w:sz="2" w:space="0" w:color="000000"/>
              <w:right w:val="single" w:sz="2" w:space="0" w:color="000000"/>
            </w:tcBorders>
            <w:shd w:val="clear" w:color="auto" w:fill="auto"/>
          </w:tcPr>
          <w:p w14:paraId="751DEE11" w14:textId="77777777" w:rsidR="00AF082E" w:rsidRPr="00A445A0" w:rsidRDefault="00AF082E" w:rsidP="007456FE">
            <w:pPr>
              <w:pStyle w:val="Lentelsturinys"/>
              <w:spacing w:after="0"/>
              <w:jc w:val="center"/>
              <w:rPr>
                <w:b/>
                <w:bCs/>
              </w:rPr>
            </w:pPr>
            <w:r w:rsidRPr="00A445A0">
              <w:rPr>
                <w:b/>
                <w:bCs/>
              </w:rPr>
              <w:t>VII SKYRIUS</w:t>
            </w:r>
          </w:p>
          <w:p w14:paraId="184307F7" w14:textId="77777777" w:rsidR="00AF082E" w:rsidRPr="00A445A0" w:rsidRDefault="00AF082E" w:rsidP="007456FE">
            <w:pPr>
              <w:pStyle w:val="Lentelsturinys"/>
              <w:spacing w:after="0"/>
              <w:jc w:val="center"/>
              <w:rPr>
                <w:b/>
                <w:bCs/>
              </w:rPr>
            </w:pPr>
            <w:r w:rsidRPr="00A445A0">
              <w:rPr>
                <w:b/>
                <w:bCs/>
              </w:rPr>
              <w:t>TIKSLINĖS PROJEKTO GRUPĖS</w:t>
            </w:r>
          </w:p>
        </w:tc>
        <w:tc>
          <w:tcPr>
            <w:tcW w:w="126" w:type="dxa"/>
            <w:shd w:val="clear" w:color="auto" w:fill="auto"/>
            <w:tcMar>
              <w:top w:w="0" w:type="dxa"/>
              <w:left w:w="10" w:type="dxa"/>
              <w:bottom w:w="0" w:type="dxa"/>
              <w:right w:w="10" w:type="dxa"/>
            </w:tcMar>
          </w:tcPr>
          <w:p w14:paraId="5E953B50" w14:textId="77777777" w:rsidR="00AF082E" w:rsidRPr="00A445A0" w:rsidRDefault="00AF082E" w:rsidP="00DC4236"/>
        </w:tc>
      </w:tr>
      <w:tr w:rsidR="00AF082E" w:rsidRPr="00A445A0" w14:paraId="38AEA231" w14:textId="77777777" w:rsidTr="003C2392">
        <w:tc>
          <w:tcPr>
            <w:tcW w:w="10121" w:type="dxa"/>
            <w:gridSpan w:val="3"/>
            <w:tcBorders>
              <w:left w:val="single" w:sz="2" w:space="0" w:color="000000"/>
              <w:bottom w:val="single" w:sz="2" w:space="0" w:color="000000"/>
              <w:right w:val="single" w:sz="2" w:space="0" w:color="000000"/>
            </w:tcBorders>
            <w:shd w:val="clear" w:color="auto" w:fill="auto"/>
          </w:tcPr>
          <w:p w14:paraId="18239B8D" w14:textId="1A64A0AF" w:rsidR="00AF082E" w:rsidRPr="00A445A0" w:rsidRDefault="00AF082E" w:rsidP="00DC4236">
            <w:pPr>
              <w:pStyle w:val="Standard"/>
              <w:jc w:val="both"/>
            </w:pPr>
            <w:r w:rsidRPr="00A445A0">
              <w:t>8.1. Ikimokyklinio amžiaus vaikai ir jų šeimos nariai</w:t>
            </w:r>
          </w:p>
          <w:p w14:paraId="29131BFC" w14:textId="21751BAA" w:rsidR="00AF082E" w:rsidRPr="00A445A0" w:rsidRDefault="00AF082E" w:rsidP="00DC4236">
            <w:pPr>
              <w:pStyle w:val="Standard"/>
              <w:jc w:val="both"/>
            </w:pPr>
            <w:r w:rsidRPr="00A445A0">
              <w:t>8.2.  Mokyklinio amžiaus vaikai</w:t>
            </w:r>
          </w:p>
          <w:p w14:paraId="5D254905" w14:textId="24B3042E" w:rsidR="00AF082E" w:rsidRPr="00A445A0" w:rsidRDefault="00AF082E" w:rsidP="00DC4236">
            <w:pPr>
              <w:pStyle w:val="Standard"/>
              <w:jc w:val="both"/>
            </w:pPr>
            <w:r w:rsidRPr="00A445A0">
              <w:t>8.3. Kėdainių rajono jaunimas</w:t>
            </w:r>
          </w:p>
          <w:p w14:paraId="7A6F20AD" w14:textId="02B40DC4" w:rsidR="00AF082E" w:rsidRPr="00A445A0" w:rsidRDefault="00AF082E" w:rsidP="00DC4236">
            <w:pPr>
              <w:pStyle w:val="Standard"/>
              <w:jc w:val="both"/>
            </w:pPr>
            <w:r w:rsidRPr="00A445A0">
              <w:t>8.4.  Darbingo amžiaus žmonės</w:t>
            </w:r>
          </w:p>
          <w:p w14:paraId="14458137" w14:textId="5080BC65" w:rsidR="00AF082E" w:rsidRPr="00A445A0" w:rsidRDefault="00AF082E" w:rsidP="00DC4236">
            <w:pPr>
              <w:pStyle w:val="Standard"/>
              <w:jc w:val="both"/>
            </w:pPr>
            <w:r w:rsidRPr="00A445A0">
              <w:t>8.5.  Senyvo amžiaus žmonės</w:t>
            </w:r>
          </w:p>
          <w:p w14:paraId="497AD1E7" w14:textId="75C83E44" w:rsidR="00AF082E" w:rsidRPr="00A445A0" w:rsidRDefault="00AF082E" w:rsidP="00DC4236">
            <w:pPr>
              <w:pStyle w:val="Standard"/>
              <w:jc w:val="both"/>
            </w:pPr>
            <w:r w:rsidRPr="00A445A0">
              <w:t>8.6.  Vienkiemiuose gyvenantys asmenys</w:t>
            </w:r>
          </w:p>
          <w:p w14:paraId="07D36A3B" w14:textId="1E09A3CD" w:rsidR="00AF082E" w:rsidRPr="00A445A0" w:rsidRDefault="00AF082E" w:rsidP="00DC4236">
            <w:pPr>
              <w:pStyle w:val="Standard"/>
              <w:jc w:val="both"/>
            </w:pPr>
            <w:r w:rsidRPr="00A445A0">
              <w:t>8.7. Asmenys, gyvenantys socialiniuose būstuose</w:t>
            </w:r>
          </w:p>
          <w:p w14:paraId="549F0EB5" w14:textId="72DDB4EE" w:rsidR="00AF082E" w:rsidRPr="00A445A0" w:rsidRDefault="00AF082E" w:rsidP="00DC4236">
            <w:pPr>
              <w:pStyle w:val="Standard"/>
              <w:jc w:val="both"/>
            </w:pPr>
            <w:r w:rsidRPr="00A445A0">
              <w:t>8.8. Bendruomenės</w:t>
            </w:r>
          </w:p>
        </w:tc>
        <w:tc>
          <w:tcPr>
            <w:tcW w:w="126" w:type="dxa"/>
            <w:shd w:val="clear" w:color="auto" w:fill="auto"/>
            <w:tcMar>
              <w:top w:w="0" w:type="dxa"/>
              <w:left w:w="10" w:type="dxa"/>
              <w:bottom w:w="0" w:type="dxa"/>
              <w:right w:w="10" w:type="dxa"/>
            </w:tcMar>
          </w:tcPr>
          <w:p w14:paraId="75041536" w14:textId="77777777" w:rsidR="00AF082E" w:rsidRPr="00A445A0" w:rsidRDefault="00AF082E" w:rsidP="00DC4236"/>
        </w:tc>
      </w:tr>
      <w:tr w:rsidR="00AF082E" w:rsidRPr="00A445A0" w14:paraId="1823EEE9" w14:textId="77777777" w:rsidTr="003C2392">
        <w:tc>
          <w:tcPr>
            <w:tcW w:w="10121" w:type="dxa"/>
            <w:gridSpan w:val="3"/>
            <w:tcBorders>
              <w:top w:val="single" w:sz="2" w:space="0" w:color="000000"/>
              <w:left w:val="single" w:sz="2" w:space="0" w:color="000000"/>
              <w:bottom w:val="single" w:sz="2" w:space="0" w:color="000000"/>
              <w:right w:val="single" w:sz="2" w:space="0" w:color="000000"/>
            </w:tcBorders>
            <w:shd w:val="clear" w:color="auto" w:fill="auto"/>
          </w:tcPr>
          <w:p w14:paraId="1E910918" w14:textId="77777777" w:rsidR="00AF082E" w:rsidRPr="00A445A0" w:rsidRDefault="00AF082E" w:rsidP="007456FE">
            <w:pPr>
              <w:pStyle w:val="Lentelsturinys"/>
              <w:spacing w:after="0"/>
              <w:jc w:val="center"/>
              <w:rPr>
                <w:b/>
                <w:bCs/>
              </w:rPr>
            </w:pPr>
            <w:r w:rsidRPr="00A445A0">
              <w:rPr>
                <w:b/>
                <w:bCs/>
              </w:rPr>
              <w:t>VIII SKYRIUS</w:t>
            </w:r>
          </w:p>
          <w:p w14:paraId="3D16A8A6" w14:textId="77777777" w:rsidR="00AF082E" w:rsidRPr="00A445A0" w:rsidRDefault="00AF082E" w:rsidP="007456FE">
            <w:pPr>
              <w:pStyle w:val="Lentelsturinys"/>
              <w:spacing w:after="0"/>
              <w:jc w:val="center"/>
              <w:rPr>
                <w:b/>
                <w:bCs/>
              </w:rPr>
            </w:pPr>
            <w:r w:rsidRPr="00A445A0">
              <w:rPr>
                <w:b/>
                <w:bCs/>
              </w:rPr>
              <w:t>PROJEKTO IŠLAIDŲ SĄMATA</w:t>
            </w:r>
          </w:p>
        </w:tc>
        <w:tc>
          <w:tcPr>
            <w:tcW w:w="126" w:type="dxa"/>
            <w:shd w:val="clear" w:color="auto" w:fill="auto"/>
            <w:tcMar>
              <w:top w:w="0" w:type="dxa"/>
              <w:left w:w="0" w:type="dxa"/>
              <w:bottom w:w="0" w:type="dxa"/>
              <w:right w:w="0" w:type="dxa"/>
            </w:tcMar>
          </w:tcPr>
          <w:p w14:paraId="2950B45C" w14:textId="77777777" w:rsidR="00AF082E" w:rsidRPr="00A445A0" w:rsidRDefault="00AF082E" w:rsidP="00DC4236">
            <w:pPr>
              <w:pStyle w:val="Lentelsturinys"/>
              <w:jc w:val="center"/>
              <w:rPr>
                <w:b/>
                <w:bCs/>
              </w:rPr>
            </w:pPr>
          </w:p>
        </w:tc>
      </w:tr>
      <w:tr w:rsidR="00AF082E" w:rsidRPr="00A445A0" w14:paraId="35B53B97" w14:textId="77777777" w:rsidTr="003C2392">
        <w:trPr>
          <w:trHeight w:hRule="exact" w:val="763"/>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591310B" w14:textId="77777777" w:rsidR="00AF082E" w:rsidRPr="00A445A0" w:rsidRDefault="00AF082E" w:rsidP="00DC4236">
            <w:pPr>
              <w:jc w:val="both"/>
              <w:rPr>
                <w:b/>
                <w:bCs/>
              </w:rPr>
            </w:pPr>
            <w:r w:rsidRPr="00A445A0">
              <w:rPr>
                <w:b/>
                <w:bCs/>
              </w:rPr>
              <w:t>Eil. Nr.</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1E134904" w14:textId="77777777" w:rsidR="00AF082E" w:rsidRPr="00A445A0" w:rsidRDefault="00AF082E" w:rsidP="00DC4236">
            <w:pPr>
              <w:jc w:val="center"/>
              <w:rPr>
                <w:b/>
                <w:bCs/>
              </w:rPr>
            </w:pPr>
            <w:r w:rsidRPr="00A445A0">
              <w:rPr>
                <w:b/>
                <w:bCs/>
              </w:rPr>
              <w:t>Priemonės pavadinimas</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E4E602" w14:textId="77777777" w:rsidR="00AF082E" w:rsidRPr="00A445A0" w:rsidRDefault="00AF082E" w:rsidP="00DC4236">
            <w:pPr>
              <w:jc w:val="center"/>
              <w:rPr>
                <w:b/>
                <w:bCs/>
              </w:rPr>
            </w:pPr>
            <w:r w:rsidRPr="00A445A0">
              <w:rPr>
                <w:b/>
                <w:bCs/>
              </w:rPr>
              <w:t>Lėšų poreikis,</w:t>
            </w:r>
          </w:p>
          <w:p w14:paraId="3C58C679" w14:textId="77777777" w:rsidR="00AF082E" w:rsidRPr="00A445A0" w:rsidRDefault="00AF082E" w:rsidP="00DC4236">
            <w:pPr>
              <w:jc w:val="center"/>
              <w:rPr>
                <w:b/>
                <w:bCs/>
              </w:rPr>
            </w:pPr>
            <w:r w:rsidRPr="00A445A0">
              <w:rPr>
                <w:b/>
                <w:bCs/>
              </w:rPr>
              <w:t>Eur</w:t>
            </w:r>
          </w:p>
        </w:tc>
        <w:tc>
          <w:tcPr>
            <w:tcW w:w="126" w:type="dxa"/>
            <w:shd w:val="clear" w:color="auto" w:fill="auto"/>
            <w:tcMar>
              <w:top w:w="0" w:type="dxa"/>
              <w:left w:w="10" w:type="dxa"/>
              <w:bottom w:w="0" w:type="dxa"/>
              <w:right w:w="10" w:type="dxa"/>
            </w:tcMar>
          </w:tcPr>
          <w:p w14:paraId="34C2F171" w14:textId="77777777" w:rsidR="00AF082E" w:rsidRPr="00A445A0" w:rsidRDefault="00AF082E" w:rsidP="00DC4236"/>
        </w:tc>
      </w:tr>
      <w:tr w:rsidR="00AF082E" w:rsidRPr="00A445A0" w14:paraId="42122CED" w14:textId="77777777" w:rsidTr="003C2392">
        <w:trPr>
          <w:trHeight w:hRule="exact" w:val="879"/>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04BBEAE6" w14:textId="77777777" w:rsidR="00AF082E" w:rsidRPr="00A445A0" w:rsidRDefault="00AF082E" w:rsidP="00DC4236">
            <w:pPr>
              <w:jc w:val="both"/>
              <w:rPr>
                <w:i/>
                <w:iCs/>
                <w:sz w:val="22"/>
                <w:szCs w:val="22"/>
              </w:rPr>
            </w:pPr>
            <w:r w:rsidRPr="00A445A0">
              <w:rPr>
                <w:i/>
                <w:iCs/>
                <w:sz w:val="22"/>
                <w:szCs w:val="22"/>
              </w:rPr>
              <w:t>1.</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82F2144" w14:textId="77777777" w:rsidR="00AF082E" w:rsidRPr="00A445A0" w:rsidRDefault="00AF082E" w:rsidP="00DC4236">
            <w:pPr>
              <w:jc w:val="both"/>
              <w:rPr>
                <w:sz w:val="22"/>
                <w:szCs w:val="22"/>
              </w:rPr>
            </w:pPr>
            <w:r w:rsidRPr="00A445A0">
              <w:rPr>
                <w:sz w:val="22"/>
                <w:szCs w:val="22"/>
              </w:rPr>
              <w:t xml:space="preserve">Bendradarbiavimas su miesto ir rajono seniūnijomis, bendruomenių centrais, kuriant saugią aplinką Kėdainių mieste ir rajone ( transporto eksploatavimo išlaidos visoms programoje numatytoms priemonėms vykdyti )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31C11E3" w14:textId="57C573FD" w:rsidR="00AF082E" w:rsidRPr="00A445A0" w:rsidRDefault="00AF082E" w:rsidP="00DC4236">
            <w:pPr>
              <w:jc w:val="center"/>
              <w:rPr>
                <w:color w:val="000000"/>
              </w:rPr>
            </w:pPr>
            <w:r w:rsidRPr="00A445A0">
              <w:rPr>
                <w:color w:val="000000"/>
                <w:sz w:val="22"/>
                <w:szCs w:val="22"/>
              </w:rPr>
              <w:t>1</w:t>
            </w:r>
            <w:r w:rsidR="007456FE" w:rsidRPr="00A445A0">
              <w:rPr>
                <w:color w:val="000000"/>
                <w:sz w:val="22"/>
                <w:szCs w:val="22"/>
              </w:rPr>
              <w:t xml:space="preserve"> </w:t>
            </w:r>
            <w:r w:rsidRPr="00A445A0">
              <w:rPr>
                <w:color w:val="000000"/>
                <w:sz w:val="22"/>
                <w:szCs w:val="22"/>
              </w:rPr>
              <w:t>000</w:t>
            </w:r>
          </w:p>
        </w:tc>
        <w:tc>
          <w:tcPr>
            <w:tcW w:w="126" w:type="dxa"/>
            <w:shd w:val="clear" w:color="auto" w:fill="auto"/>
            <w:tcMar>
              <w:top w:w="0" w:type="dxa"/>
              <w:left w:w="10" w:type="dxa"/>
              <w:bottom w:w="0" w:type="dxa"/>
              <w:right w:w="10" w:type="dxa"/>
            </w:tcMar>
          </w:tcPr>
          <w:p w14:paraId="66E6DF52" w14:textId="77777777" w:rsidR="00AF082E" w:rsidRPr="00A445A0" w:rsidRDefault="00AF082E" w:rsidP="00DC4236"/>
        </w:tc>
      </w:tr>
      <w:tr w:rsidR="00AF082E" w:rsidRPr="00A445A0" w14:paraId="33662E7B" w14:textId="77777777" w:rsidTr="003C2392">
        <w:trPr>
          <w:trHeight w:hRule="exact" w:val="565"/>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4E524C4D" w14:textId="77777777" w:rsidR="00AF082E" w:rsidRPr="00A445A0" w:rsidRDefault="00AF082E" w:rsidP="00DC4236">
            <w:pPr>
              <w:jc w:val="both"/>
              <w:rPr>
                <w:i/>
                <w:iCs/>
                <w:sz w:val="22"/>
                <w:szCs w:val="22"/>
              </w:rPr>
            </w:pPr>
            <w:r w:rsidRPr="00A445A0">
              <w:rPr>
                <w:i/>
                <w:iCs/>
                <w:sz w:val="22"/>
                <w:szCs w:val="22"/>
              </w:rPr>
              <w:t>2.</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4645F566" w14:textId="77777777" w:rsidR="00AF082E" w:rsidRPr="00A445A0" w:rsidRDefault="00AF082E" w:rsidP="00DC4236">
            <w:pPr>
              <w:jc w:val="both"/>
              <w:rPr>
                <w:sz w:val="22"/>
                <w:szCs w:val="22"/>
              </w:rPr>
            </w:pPr>
            <w:r w:rsidRPr="00A445A0">
              <w:rPr>
                <w:sz w:val="22"/>
                <w:szCs w:val="22"/>
              </w:rPr>
              <w:t>Teisės pažeidimų prevencija, įvykdytų nusikaltimų tyrimas (priemonių užtikrinančių kokybišką pareigūnų darbą, įsigijimas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4E41237" w14:textId="4CFF8BCC" w:rsidR="00AF082E" w:rsidRPr="00A445A0" w:rsidRDefault="00AF082E" w:rsidP="00DC4236">
            <w:pPr>
              <w:jc w:val="center"/>
              <w:rPr>
                <w:color w:val="000000"/>
              </w:rPr>
            </w:pPr>
            <w:r w:rsidRPr="00A445A0">
              <w:rPr>
                <w:color w:val="000000"/>
                <w:sz w:val="22"/>
                <w:szCs w:val="22"/>
              </w:rPr>
              <w:t>3</w:t>
            </w:r>
            <w:r w:rsidR="007456FE" w:rsidRPr="00A445A0">
              <w:rPr>
                <w:color w:val="000000"/>
                <w:sz w:val="22"/>
                <w:szCs w:val="22"/>
              </w:rPr>
              <w:t xml:space="preserve"> </w:t>
            </w:r>
            <w:r w:rsidRPr="00A445A0">
              <w:rPr>
                <w:color w:val="000000"/>
                <w:sz w:val="22"/>
                <w:szCs w:val="22"/>
              </w:rPr>
              <w:t>000</w:t>
            </w:r>
          </w:p>
        </w:tc>
        <w:tc>
          <w:tcPr>
            <w:tcW w:w="126" w:type="dxa"/>
            <w:shd w:val="clear" w:color="auto" w:fill="auto"/>
            <w:tcMar>
              <w:top w:w="0" w:type="dxa"/>
              <w:left w:w="10" w:type="dxa"/>
              <w:bottom w:w="0" w:type="dxa"/>
              <w:right w:w="10" w:type="dxa"/>
            </w:tcMar>
          </w:tcPr>
          <w:p w14:paraId="3C9B7862" w14:textId="77777777" w:rsidR="00AF082E" w:rsidRPr="00A445A0" w:rsidRDefault="00AF082E" w:rsidP="00DC4236"/>
        </w:tc>
      </w:tr>
      <w:tr w:rsidR="00AF082E" w:rsidRPr="00A445A0" w14:paraId="030DCA3C" w14:textId="77777777" w:rsidTr="003C2392">
        <w:trPr>
          <w:trHeight w:hRule="exact" w:val="857"/>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7211E738" w14:textId="77777777" w:rsidR="00AF082E" w:rsidRPr="00A445A0" w:rsidRDefault="00AF082E" w:rsidP="00DC4236">
            <w:pPr>
              <w:jc w:val="both"/>
              <w:rPr>
                <w:i/>
                <w:iCs/>
                <w:sz w:val="22"/>
                <w:szCs w:val="22"/>
              </w:rPr>
            </w:pPr>
            <w:r w:rsidRPr="00A445A0">
              <w:rPr>
                <w:i/>
                <w:iCs/>
                <w:sz w:val="22"/>
                <w:szCs w:val="22"/>
              </w:rPr>
              <w:t>3.</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3E03493" w14:textId="77777777" w:rsidR="00AF082E" w:rsidRPr="00A445A0" w:rsidRDefault="00AF082E" w:rsidP="00DC4236">
            <w:pPr>
              <w:jc w:val="both"/>
              <w:rPr>
                <w:sz w:val="22"/>
                <w:szCs w:val="22"/>
              </w:rPr>
            </w:pPr>
            <w:r w:rsidRPr="00A445A0">
              <w:rPr>
                <w:sz w:val="22"/>
                <w:szCs w:val="22"/>
              </w:rPr>
              <w:t>Policijos rėmėjų ir Jaunųjų policijos rėmėjų veikla (darbo priemonių susijusių su policijos rėmėjų veikla įsigijimas, jų skatinimas, su policijos rėmėjų darbu atsiradusių išlaidų kompensavimas)</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B4DAE2A" w14:textId="77777777" w:rsidR="00AF082E" w:rsidRPr="00A445A0" w:rsidRDefault="00AF082E" w:rsidP="00DC4236">
            <w:pPr>
              <w:jc w:val="center"/>
              <w:rPr>
                <w:color w:val="FF0000"/>
                <w:sz w:val="22"/>
                <w:szCs w:val="22"/>
              </w:rPr>
            </w:pPr>
            <w:r w:rsidRPr="00A445A0">
              <w:rPr>
                <w:color w:val="000000"/>
                <w:sz w:val="22"/>
                <w:szCs w:val="22"/>
              </w:rPr>
              <w:t>1 500</w:t>
            </w:r>
          </w:p>
        </w:tc>
        <w:tc>
          <w:tcPr>
            <w:tcW w:w="126" w:type="dxa"/>
            <w:shd w:val="clear" w:color="auto" w:fill="auto"/>
            <w:tcMar>
              <w:top w:w="0" w:type="dxa"/>
              <w:left w:w="10" w:type="dxa"/>
              <w:bottom w:w="0" w:type="dxa"/>
              <w:right w:w="10" w:type="dxa"/>
            </w:tcMar>
          </w:tcPr>
          <w:p w14:paraId="2E1F5507" w14:textId="77777777" w:rsidR="00AF082E" w:rsidRPr="00A445A0" w:rsidRDefault="00AF082E" w:rsidP="00DC4236"/>
        </w:tc>
      </w:tr>
      <w:tr w:rsidR="00AF082E" w:rsidRPr="00A445A0" w14:paraId="33C74D7B" w14:textId="77777777" w:rsidTr="003C2392">
        <w:trPr>
          <w:trHeight w:hRule="exact" w:val="841"/>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4314075C" w14:textId="77777777" w:rsidR="00AF082E" w:rsidRPr="00A445A0" w:rsidRDefault="00AF082E" w:rsidP="00DC4236">
            <w:pPr>
              <w:jc w:val="both"/>
              <w:rPr>
                <w:i/>
                <w:iCs/>
                <w:sz w:val="22"/>
                <w:szCs w:val="22"/>
              </w:rPr>
            </w:pPr>
            <w:r w:rsidRPr="00A445A0">
              <w:rPr>
                <w:i/>
                <w:iCs/>
                <w:sz w:val="22"/>
                <w:szCs w:val="22"/>
              </w:rPr>
              <w:t>4.</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726B2AAA" w14:textId="77777777" w:rsidR="00AF082E" w:rsidRPr="00A445A0" w:rsidRDefault="00AF082E" w:rsidP="00DC4236">
            <w:pPr>
              <w:jc w:val="both"/>
              <w:rPr>
                <w:sz w:val="22"/>
                <w:szCs w:val="22"/>
              </w:rPr>
            </w:pPr>
            <w:r w:rsidRPr="00A445A0">
              <w:rPr>
                <w:sz w:val="22"/>
                <w:szCs w:val="22"/>
              </w:rPr>
              <w:t>Teisinių žinių konkursų „Būk saugus“, „Temidė“ , konferencijos „Nepilnamečių nusikalstamumas“, prevencinės priemonės „Sveikas Rugsėji“ įgyvendinimas, kitų renginių organizavimas ugdymo įstaigose</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50AF3A" w14:textId="02A2F79E" w:rsidR="00AF082E" w:rsidRPr="00A445A0" w:rsidRDefault="00AF082E" w:rsidP="00DC4236">
            <w:pPr>
              <w:jc w:val="center"/>
              <w:rPr>
                <w:color w:val="000000"/>
              </w:rPr>
            </w:pPr>
            <w:r w:rsidRPr="00A445A0">
              <w:rPr>
                <w:color w:val="000000"/>
                <w:sz w:val="22"/>
                <w:szCs w:val="22"/>
              </w:rPr>
              <w:t>1</w:t>
            </w:r>
            <w:r w:rsidR="007456FE" w:rsidRPr="00A445A0">
              <w:rPr>
                <w:color w:val="000000"/>
                <w:sz w:val="22"/>
                <w:szCs w:val="22"/>
              </w:rPr>
              <w:t xml:space="preserve"> </w:t>
            </w:r>
            <w:r w:rsidRPr="00A445A0">
              <w:rPr>
                <w:color w:val="000000"/>
                <w:sz w:val="22"/>
                <w:szCs w:val="22"/>
              </w:rPr>
              <w:t>000</w:t>
            </w:r>
          </w:p>
        </w:tc>
        <w:tc>
          <w:tcPr>
            <w:tcW w:w="126" w:type="dxa"/>
            <w:shd w:val="clear" w:color="auto" w:fill="auto"/>
            <w:tcMar>
              <w:top w:w="0" w:type="dxa"/>
              <w:left w:w="10" w:type="dxa"/>
              <w:bottom w:w="0" w:type="dxa"/>
              <w:right w:w="10" w:type="dxa"/>
            </w:tcMar>
          </w:tcPr>
          <w:p w14:paraId="765EF419" w14:textId="77777777" w:rsidR="00AF082E" w:rsidRPr="00A445A0" w:rsidRDefault="00AF082E" w:rsidP="00DC4236"/>
        </w:tc>
      </w:tr>
      <w:tr w:rsidR="00AF082E" w:rsidRPr="00A445A0" w14:paraId="4EC94198" w14:textId="77777777" w:rsidTr="003C2392">
        <w:trPr>
          <w:trHeight w:hRule="exact" w:val="427"/>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7FF43ED2" w14:textId="77777777" w:rsidR="00AF082E" w:rsidRPr="00A445A0" w:rsidRDefault="00AF082E" w:rsidP="00DC4236">
            <w:pPr>
              <w:jc w:val="both"/>
              <w:rPr>
                <w:i/>
                <w:iCs/>
                <w:sz w:val="22"/>
                <w:szCs w:val="22"/>
              </w:rPr>
            </w:pPr>
            <w:r w:rsidRPr="00A445A0">
              <w:rPr>
                <w:i/>
                <w:iCs/>
                <w:sz w:val="22"/>
                <w:szCs w:val="22"/>
              </w:rPr>
              <w:t>5.</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581B0802" w14:textId="77777777" w:rsidR="00AF082E" w:rsidRPr="00A445A0" w:rsidRDefault="00AF082E" w:rsidP="00DC4236">
            <w:pPr>
              <w:jc w:val="both"/>
              <w:rPr>
                <w:sz w:val="22"/>
                <w:szCs w:val="22"/>
              </w:rPr>
            </w:pPr>
            <w:r w:rsidRPr="00A445A0">
              <w:rPr>
                <w:sz w:val="22"/>
                <w:szCs w:val="22"/>
              </w:rPr>
              <w:t>Bendruomenės pareigūnų prevencinei veiklai vykdyti (priemonių įsigijimas)</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00F092C" w14:textId="77777777" w:rsidR="00AF082E" w:rsidRPr="00A445A0" w:rsidRDefault="00AF082E" w:rsidP="00DC4236">
            <w:pPr>
              <w:jc w:val="center"/>
              <w:rPr>
                <w:color w:val="FF0000"/>
                <w:sz w:val="22"/>
                <w:szCs w:val="22"/>
              </w:rPr>
            </w:pPr>
            <w:r w:rsidRPr="00A445A0">
              <w:rPr>
                <w:color w:val="000000"/>
                <w:sz w:val="22"/>
                <w:szCs w:val="22"/>
              </w:rPr>
              <w:t>500</w:t>
            </w:r>
          </w:p>
        </w:tc>
        <w:tc>
          <w:tcPr>
            <w:tcW w:w="126" w:type="dxa"/>
            <w:shd w:val="clear" w:color="auto" w:fill="auto"/>
            <w:tcMar>
              <w:top w:w="0" w:type="dxa"/>
              <w:left w:w="10" w:type="dxa"/>
              <w:bottom w:w="0" w:type="dxa"/>
              <w:right w:w="10" w:type="dxa"/>
            </w:tcMar>
          </w:tcPr>
          <w:p w14:paraId="7BDFABA8" w14:textId="77777777" w:rsidR="00AF082E" w:rsidRPr="00A445A0" w:rsidRDefault="00AF082E" w:rsidP="00DC4236"/>
        </w:tc>
      </w:tr>
      <w:tr w:rsidR="00AF082E" w:rsidRPr="00A445A0" w14:paraId="0C635336" w14:textId="77777777" w:rsidTr="003C2392">
        <w:trPr>
          <w:trHeight w:hRule="exact" w:val="561"/>
        </w:trPr>
        <w:tc>
          <w:tcPr>
            <w:tcW w:w="434"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19E63DE9" w14:textId="77777777" w:rsidR="00AF082E" w:rsidRPr="00A445A0" w:rsidRDefault="00AF082E" w:rsidP="00DC4236">
            <w:pPr>
              <w:jc w:val="both"/>
              <w:rPr>
                <w:i/>
                <w:iCs/>
                <w:sz w:val="22"/>
                <w:szCs w:val="22"/>
              </w:rPr>
            </w:pPr>
            <w:r w:rsidRPr="00A445A0">
              <w:rPr>
                <w:i/>
                <w:iCs/>
                <w:sz w:val="22"/>
                <w:szCs w:val="22"/>
              </w:rPr>
              <w:t>6.</w:t>
            </w:r>
          </w:p>
        </w:tc>
        <w:tc>
          <w:tcPr>
            <w:tcW w:w="8127" w:type="dxa"/>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30E1D762" w14:textId="77777777" w:rsidR="00AF082E" w:rsidRPr="00A445A0" w:rsidRDefault="00AF082E" w:rsidP="00DC4236">
            <w:pPr>
              <w:jc w:val="both"/>
              <w:rPr>
                <w:sz w:val="22"/>
                <w:szCs w:val="22"/>
              </w:rPr>
            </w:pPr>
            <w:r w:rsidRPr="00A445A0">
              <w:rPr>
                <w:sz w:val="22"/>
                <w:szCs w:val="22"/>
              </w:rPr>
              <w:t>Policijos veiklos reprezentavimas (suvenyrai su policijos simbolika) Atvirų durų renginiui „Pagalbos skambutis 112“ organizavimui, svečių priėmimui</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1085DE" w14:textId="41020818" w:rsidR="00AF082E" w:rsidRPr="00A445A0" w:rsidRDefault="00AF082E" w:rsidP="00DC4236">
            <w:pPr>
              <w:jc w:val="center"/>
              <w:rPr>
                <w:color w:val="000000"/>
              </w:rPr>
            </w:pPr>
            <w:r w:rsidRPr="00A445A0">
              <w:rPr>
                <w:color w:val="000000"/>
                <w:sz w:val="22"/>
                <w:szCs w:val="22"/>
              </w:rPr>
              <w:t>2</w:t>
            </w:r>
            <w:r w:rsidR="007456FE" w:rsidRPr="00A445A0">
              <w:rPr>
                <w:color w:val="000000"/>
                <w:sz w:val="22"/>
                <w:szCs w:val="22"/>
              </w:rPr>
              <w:t xml:space="preserve"> </w:t>
            </w:r>
            <w:r w:rsidRPr="00A445A0">
              <w:rPr>
                <w:color w:val="000000"/>
                <w:sz w:val="22"/>
                <w:szCs w:val="22"/>
              </w:rPr>
              <w:t>500</w:t>
            </w:r>
          </w:p>
        </w:tc>
        <w:tc>
          <w:tcPr>
            <w:tcW w:w="126" w:type="dxa"/>
            <w:shd w:val="clear" w:color="auto" w:fill="auto"/>
            <w:tcMar>
              <w:top w:w="0" w:type="dxa"/>
              <w:left w:w="10" w:type="dxa"/>
              <w:bottom w:w="0" w:type="dxa"/>
              <w:right w:w="10" w:type="dxa"/>
            </w:tcMar>
          </w:tcPr>
          <w:p w14:paraId="0BEC897E" w14:textId="77777777" w:rsidR="00AF082E" w:rsidRPr="00A445A0" w:rsidRDefault="00AF082E" w:rsidP="00DC4236"/>
        </w:tc>
      </w:tr>
      <w:tr w:rsidR="00AF082E" w:rsidRPr="00A445A0" w14:paraId="4D90FC83" w14:textId="77777777" w:rsidTr="003C2392">
        <w:trPr>
          <w:trHeight w:hRule="exact" w:val="783"/>
        </w:trPr>
        <w:tc>
          <w:tcPr>
            <w:tcW w:w="434" w:type="dxa"/>
            <w:tcBorders>
              <w:left w:val="single" w:sz="6" w:space="0" w:color="000000"/>
              <w:bottom w:val="single" w:sz="6" w:space="0" w:color="000000"/>
            </w:tcBorders>
            <w:shd w:val="clear" w:color="auto" w:fill="FFFFFF"/>
            <w:tcMar>
              <w:top w:w="0" w:type="dxa"/>
              <w:left w:w="40" w:type="dxa"/>
              <w:bottom w:w="0" w:type="dxa"/>
              <w:right w:w="40" w:type="dxa"/>
            </w:tcMar>
          </w:tcPr>
          <w:p w14:paraId="597BE714" w14:textId="77777777" w:rsidR="00AF082E" w:rsidRPr="00A445A0" w:rsidRDefault="00AF082E" w:rsidP="00DC4236">
            <w:pPr>
              <w:jc w:val="both"/>
              <w:rPr>
                <w:i/>
                <w:iCs/>
                <w:sz w:val="22"/>
                <w:szCs w:val="22"/>
              </w:rPr>
            </w:pPr>
            <w:r w:rsidRPr="00A445A0">
              <w:rPr>
                <w:i/>
                <w:iCs/>
                <w:sz w:val="22"/>
                <w:szCs w:val="22"/>
              </w:rPr>
              <w:t>7.</w:t>
            </w:r>
          </w:p>
        </w:tc>
        <w:tc>
          <w:tcPr>
            <w:tcW w:w="8127" w:type="dxa"/>
            <w:tcBorders>
              <w:left w:val="single" w:sz="6" w:space="0" w:color="000000"/>
              <w:bottom w:val="single" w:sz="6" w:space="0" w:color="000000"/>
            </w:tcBorders>
            <w:shd w:val="clear" w:color="auto" w:fill="FFFFFF"/>
            <w:tcMar>
              <w:top w:w="0" w:type="dxa"/>
              <w:left w:w="40" w:type="dxa"/>
              <w:bottom w:w="0" w:type="dxa"/>
              <w:right w:w="40" w:type="dxa"/>
            </w:tcMar>
          </w:tcPr>
          <w:p w14:paraId="015CC768" w14:textId="77777777" w:rsidR="00AF082E" w:rsidRPr="00A445A0" w:rsidRDefault="00AF082E" w:rsidP="00DC4236">
            <w:pPr>
              <w:jc w:val="both"/>
              <w:rPr>
                <w:sz w:val="22"/>
                <w:szCs w:val="22"/>
              </w:rPr>
            </w:pPr>
            <w:r w:rsidRPr="00A445A0">
              <w:rPr>
                <w:sz w:val="22"/>
                <w:szCs w:val="22"/>
              </w:rPr>
              <w:t>Teisės pažeidimų prevencija ugdant nepilnamečių tinkamo elgesio normas ir užtikrinant nepilnamečių tinkamo elgesio  normas ir užtikrinant rizikos grupės vaikų užimtumą (socialinių paslaugų teikimas, priemonių įsigijimas, vaikų vasaros užimtumo renginiai)</w:t>
            </w:r>
          </w:p>
        </w:tc>
        <w:tc>
          <w:tcPr>
            <w:tcW w:w="1560"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F5A8BCA" w14:textId="05FD5432" w:rsidR="00AF082E" w:rsidRPr="00A445A0" w:rsidRDefault="00AF082E" w:rsidP="00DC4236">
            <w:pPr>
              <w:jc w:val="center"/>
              <w:rPr>
                <w:color w:val="000000"/>
              </w:rPr>
            </w:pPr>
            <w:r w:rsidRPr="00A445A0">
              <w:rPr>
                <w:color w:val="000000"/>
                <w:sz w:val="22"/>
                <w:szCs w:val="22"/>
              </w:rPr>
              <w:t>2</w:t>
            </w:r>
            <w:r w:rsidR="007456FE" w:rsidRPr="00A445A0">
              <w:rPr>
                <w:color w:val="000000"/>
                <w:sz w:val="22"/>
                <w:szCs w:val="22"/>
              </w:rPr>
              <w:t xml:space="preserve"> </w:t>
            </w:r>
            <w:r w:rsidRPr="00A445A0">
              <w:rPr>
                <w:color w:val="000000"/>
                <w:sz w:val="22"/>
                <w:szCs w:val="22"/>
              </w:rPr>
              <w:t>500</w:t>
            </w:r>
          </w:p>
        </w:tc>
        <w:tc>
          <w:tcPr>
            <w:tcW w:w="126" w:type="dxa"/>
            <w:shd w:val="clear" w:color="auto" w:fill="auto"/>
            <w:tcMar>
              <w:top w:w="0" w:type="dxa"/>
              <w:left w:w="10" w:type="dxa"/>
              <w:bottom w:w="0" w:type="dxa"/>
              <w:right w:w="10" w:type="dxa"/>
            </w:tcMar>
          </w:tcPr>
          <w:p w14:paraId="2FB1A844" w14:textId="77777777" w:rsidR="00AF082E" w:rsidRPr="00A445A0" w:rsidRDefault="00AF082E" w:rsidP="00DC4236"/>
        </w:tc>
      </w:tr>
      <w:tr w:rsidR="00AF082E" w:rsidRPr="00A445A0" w14:paraId="546308B1" w14:textId="77777777" w:rsidTr="003C2392">
        <w:trPr>
          <w:trHeight w:hRule="exact" w:val="298"/>
        </w:trPr>
        <w:tc>
          <w:tcPr>
            <w:tcW w:w="8561" w:type="dxa"/>
            <w:gridSpan w:val="2"/>
            <w:tcBorders>
              <w:top w:val="single" w:sz="6" w:space="0" w:color="000000"/>
              <w:left w:val="single" w:sz="6" w:space="0" w:color="000000"/>
              <w:bottom w:val="single" w:sz="6" w:space="0" w:color="000000"/>
            </w:tcBorders>
            <w:shd w:val="clear" w:color="auto" w:fill="FFFFFF"/>
            <w:tcMar>
              <w:top w:w="0" w:type="dxa"/>
              <w:left w:w="40" w:type="dxa"/>
              <w:bottom w:w="0" w:type="dxa"/>
              <w:right w:w="40" w:type="dxa"/>
            </w:tcMar>
          </w:tcPr>
          <w:p w14:paraId="4E341630" w14:textId="77777777" w:rsidR="00AF082E" w:rsidRPr="00A445A0" w:rsidRDefault="00AF082E" w:rsidP="00DC4236">
            <w:pPr>
              <w:jc w:val="right"/>
              <w:rPr>
                <w:b/>
                <w:bCs/>
                <w:sz w:val="22"/>
                <w:szCs w:val="22"/>
              </w:rPr>
            </w:pPr>
            <w:r w:rsidRPr="00A445A0">
              <w:rPr>
                <w:b/>
                <w:bCs/>
                <w:sz w:val="22"/>
                <w:szCs w:val="22"/>
              </w:rPr>
              <w:t xml:space="preserve">Iš viso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F441F28" w14:textId="77777777" w:rsidR="00AF082E" w:rsidRPr="00A445A0" w:rsidRDefault="00AF082E" w:rsidP="00DC4236">
            <w:pPr>
              <w:jc w:val="center"/>
              <w:rPr>
                <w:b/>
                <w:bCs/>
                <w:sz w:val="22"/>
                <w:szCs w:val="22"/>
              </w:rPr>
            </w:pPr>
            <w:r w:rsidRPr="00A445A0">
              <w:rPr>
                <w:b/>
                <w:bCs/>
                <w:color w:val="000000"/>
                <w:sz w:val="22"/>
                <w:szCs w:val="22"/>
              </w:rPr>
              <w:t>12 000</w:t>
            </w:r>
          </w:p>
        </w:tc>
        <w:tc>
          <w:tcPr>
            <w:tcW w:w="126" w:type="dxa"/>
            <w:shd w:val="clear" w:color="auto" w:fill="auto"/>
            <w:tcMar>
              <w:top w:w="0" w:type="dxa"/>
              <w:left w:w="10" w:type="dxa"/>
              <w:bottom w:w="0" w:type="dxa"/>
              <w:right w:w="10" w:type="dxa"/>
            </w:tcMar>
          </w:tcPr>
          <w:p w14:paraId="336C14B4" w14:textId="77777777" w:rsidR="00AF082E" w:rsidRPr="00A445A0" w:rsidRDefault="00AF082E" w:rsidP="00DC4236"/>
        </w:tc>
      </w:tr>
    </w:tbl>
    <w:p w14:paraId="76515D31" w14:textId="77777777" w:rsidR="00AF082E" w:rsidRPr="00A445A0" w:rsidRDefault="00AF082E" w:rsidP="00AF082E">
      <w:pPr>
        <w:pStyle w:val="Standard"/>
        <w:jc w:val="center"/>
        <w:rPr>
          <w:b/>
          <w:bCs/>
        </w:rPr>
      </w:pPr>
    </w:p>
    <w:tbl>
      <w:tblPr>
        <w:tblW w:w="10143" w:type="dxa"/>
        <w:tblInd w:w="-289" w:type="dxa"/>
        <w:tblLook w:val="04A0" w:firstRow="1" w:lastRow="0" w:firstColumn="1" w:lastColumn="0" w:noHBand="0" w:noVBand="1"/>
      </w:tblPr>
      <w:tblGrid>
        <w:gridCol w:w="10143"/>
      </w:tblGrid>
      <w:tr w:rsidR="00AF082E" w:rsidRPr="00A445A0" w14:paraId="180980AB" w14:textId="77777777" w:rsidTr="00DC4236">
        <w:tc>
          <w:tcPr>
            <w:tcW w:w="10143" w:type="dxa"/>
            <w:tcBorders>
              <w:top w:val="single" w:sz="4" w:space="0" w:color="000000"/>
              <w:left w:val="single" w:sz="4" w:space="0" w:color="000000"/>
              <w:bottom w:val="single" w:sz="4" w:space="0" w:color="000000"/>
              <w:right w:val="single" w:sz="4" w:space="0" w:color="000000"/>
            </w:tcBorders>
            <w:shd w:val="clear" w:color="auto" w:fill="auto"/>
          </w:tcPr>
          <w:p w14:paraId="2A711A69" w14:textId="77777777" w:rsidR="00AF082E" w:rsidRPr="00A445A0" w:rsidRDefault="00AF082E" w:rsidP="00DC4236">
            <w:pPr>
              <w:pStyle w:val="Standard"/>
              <w:jc w:val="center"/>
              <w:rPr>
                <w:b/>
                <w:bCs/>
              </w:rPr>
            </w:pPr>
            <w:r w:rsidRPr="00A445A0">
              <w:rPr>
                <w:b/>
                <w:bCs/>
              </w:rPr>
              <w:t>IX SKYRIUS</w:t>
            </w:r>
          </w:p>
          <w:p w14:paraId="500F007D" w14:textId="77777777" w:rsidR="00AF082E" w:rsidRPr="00A445A0" w:rsidRDefault="00AF082E" w:rsidP="00DC4236">
            <w:pPr>
              <w:pStyle w:val="Standard"/>
              <w:jc w:val="center"/>
              <w:rPr>
                <w:b/>
                <w:bCs/>
              </w:rPr>
            </w:pPr>
            <w:r w:rsidRPr="00A445A0">
              <w:rPr>
                <w:b/>
                <w:bCs/>
              </w:rPr>
              <w:t>ATSISKAITYMO TVARKA</w:t>
            </w:r>
          </w:p>
          <w:p w14:paraId="6A92AD26" w14:textId="77777777" w:rsidR="00AF082E" w:rsidRPr="00A445A0" w:rsidRDefault="00AF082E" w:rsidP="00DC4236">
            <w:pPr>
              <w:pStyle w:val="Standard"/>
              <w:jc w:val="both"/>
              <w:rPr>
                <w:bCs/>
              </w:rPr>
            </w:pPr>
            <w:r w:rsidRPr="00A445A0">
              <w:rPr>
                <w:bCs/>
              </w:rPr>
              <w:t>Kėdainių rajono savivaldybės administracijai pateikiama finansinė ataskaita ir ataskaita apie vertinimo kriterijų įvykdymą</w:t>
            </w:r>
          </w:p>
        </w:tc>
      </w:tr>
    </w:tbl>
    <w:p w14:paraId="3F99EF3F" w14:textId="77777777" w:rsidR="00AF082E" w:rsidRPr="00A445A0" w:rsidRDefault="00AF082E" w:rsidP="00AF082E">
      <w:pPr>
        <w:jc w:val="both"/>
      </w:pPr>
    </w:p>
    <w:p w14:paraId="267946A9" w14:textId="74349DF1" w:rsidR="00AF082E" w:rsidRPr="00A445A0" w:rsidRDefault="00AF082E" w:rsidP="00AF082E">
      <w:pPr>
        <w:jc w:val="both"/>
      </w:pPr>
      <w:r w:rsidRPr="00A445A0">
        <w:t>Kauno apskrities Vyriausiojo policijos komisariato</w:t>
      </w:r>
    </w:p>
    <w:p w14:paraId="14FC17FC" w14:textId="279CA433" w:rsidR="00E67940" w:rsidRPr="00A445A0" w:rsidRDefault="00AF082E" w:rsidP="007456FE">
      <w:pPr>
        <w:jc w:val="both"/>
      </w:pPr>
      <w:r w:rsidRPr="00A445A0">
        <w:t>Kėdainių rajono policijos komisariato viršininkas                                                 Alvydas Vaina</w:t>
      </w:r>
    </w:p>
    <w:p w14:paraId="3F53FF2F" w14:textId="5F6E028C" w:rsidR="00392514" w:rsidRPr="00A445A0" w:rsidRDefault="00392514" w:rsidP="00392514">
      <w:pPr>
        <w:jc w:val="center"/>
      </w:pPr>
      <w:r w:rsidRPr="00A445A0">
        <w:t>__________________</w:t>
      </w:r>
    </w:p>
    <w:sectPr w:rsidR="00392514" w:rsidRPr="00A445A0" w:rsidSect="005753C0">
      <w:footnotePr>
        <w:pos w:val="beneathText"/>
      </w:footnotePr>
      <w:pgSz w:w="11905" w:h="16837"/>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9EFCF" w14:textId="77777777" w:rsidR="00FC69FE" w:rsidRDefault="00FC69FE">
      <w:r>
        <w:separator/>
      </w:r>
    </w:p>
  </w:endnote>
  <w:endnote w:type="continuationSeparator" w:id="0">
    <w:p w14:paraId="1D0401B9" w14:textId="77777777" w:rsidR="00FC69FE" w:rsidRDefault="00FC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G Times">
    <w:panose1 w:val="02020603050405020304"/>
    <w:charset w:val="00"/>
    <w:family w:val="roman"/>
    <w:pitch w:val="variable"/>
    <w:sig w:usb0="00000003" w:usb1="00000000" w:usb2="00000000" w:usb3="00000000" w:csb0="00000001" w:csb1="00000000"/>
  </w:font>
  <w:font w:name="Andale Sans UI">
    <w:altName w:val="Calibri"/>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Palemonas">
    <w:altName w:val="Times New Roman"/>
    <w:charset w:val="BA"/>
    <w:family w:val="roman"/>
    <w:pitch w:val="variable"/>
    <w:sig w:usb0="00000001" w:usb1="1000004B" w:usb2="00000000" w:usb3="00000000" w:csb0="00000081" w:csb1="00000000"/>
  </w:font>
  <w:font w:name="ArialMT">
    <w:altName w:val="Segoe Print"/>
    <w:charset w:val="00"/>
    <w:family w:val="auto"/>
    <w:pitch w:val="default"/>
    <w:sig w:usb0="00000000" w:usb1="00000000" w:usb2="00000000" w:usb3="00000000" w:csb0="00000001" w:csb1="00000000"/>
  </w:font>
  <w:font w:name="Open Sans">
    <w:altName w:val="Segoe UI"/>
    <w:charset w:val="00"/>
    <w:family w:val="auto"/>
    <w:pitch w:val="default"/>
  </w:font>
  <w:font w:name="TimesNewRoman">
    <w:altName w:val="Times New Roman"/>
    <w:charset w:val="BA"/>
    <w:family w:val="auto"/>
    <w:pitch w:val="default"/>
  </w:font>
  <w:font w:name="Times New Roman CYR">
    <w:altName w:val="Times New Roman"/>
    <w:charset w:val="BA"/>
    <w:family w:val="roman"/>
    <w:pitch w:val="variable"/>
    <w:sig w:usb0="E0002EFF" w:usb1="C000785B" w:usb2="00000009" w:usb3="00000000" w:csb0="000001F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63932" w14:textId="77777777" w:rsidR="00061A2D" w:rsidRPr="00855FA5" w:rsidRDefault="00061A2D">
    <w:pPr>
      <w:pStyle w:val="Porat"/>
      <w:jc w:val="right"/>
      <w:rPr>
        <w:sz w:val="20"/>
      </w:rPr>
    </w:pPr>
    <w:r w:rsidRPr="00855FA5">
      <w:rPr>
        <w:sz w:val="20"/>
      </w:rPr>
      <w:fldChar w:fldCharType="begin"/>
    </w:r>
    <w:r w:rsidRPr="00855FA5">
      <w:rPr>
        <w:sz w:val="20"/>
      </w:rPr>
      <w:instrText xml:space="preserve"> PAGE   \* MERGEFORMAT </w:instrText>
    </w:r>
    <w:r w:rsidRPr="00855FA5">
      <w:rPr>
        <w:sz w:val="20"/>
      </w:rPr>
      <w:fldChar w:fldCharType="separate"/>
    </w:r>
    <w:r w:rsidR="00FC69FE">
      <w:rPr>
        <w:noProof/>
        <w:sz w:val="20"/>
      </w:rPr>
      <w:t>1</w:t>
    </w:r>
    <w:r w:rsidRPr="00855FA5">
      <w:rPr>
        <w:noProof/>
        <w:sz w:val="20"/>
      </w:rPr>
      <w:fldChar w:fldCharType="end"/>
    </w:r>
  </w:p>
  <w:p w14:paraId="611CF027" w14:textId="77777777" w:rsidR="00061A2D" w:rsidRDefault="00061A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A3E51" w14:textId="77777777" w:rsidR="00FC69FE" w:rsidRDefault="00FC69FE">
      <w:r>
        <w:separator/>
      </w:r>
    </w:p>
  </w:footnote>
  <w:footnote w:type="continuationSeparator" w:id="0">
    <w:p w14:paraId="7DCFB476" w14:textId="77777777" w:rsidR="00FC69FE" w:rsidRDefault="00FC69FE">
      <w:r>
        <w:continuationSeparator/>
      </w:r>
    </w:p>
  </w:footnote>
  <w:footnote w:id="1">
    <w:p w14:paraId="426949B1" w14:textId="77777777" w:rsidR="00061A2D" w:rsidRDefault="00061A2D" w:rsidP="00654DEA">
      <w:pPr>
        <w:pStyle w:val="Puslapioinaostekstas"/>
      </w:pPr>
      <w:r>
        <w:rPr>
          <w:rStyle w:val="Puslapioinaosnuoroda"/>
        </w:rPr>
        <w:footnoteRef/>
      </w:r>
      <w:r>
        <w:t xml:space="preserve"> Valstybinio audito ataskaita. Asmens sveikatos priežiūros paslaugų prieinamumas ir orientacija į pacientą. 2018 m. lapkričio 16 d. Nr. VA-2018-P-10-1-10. </w:t>
      </w:r>
    </w:p>
  </w:footnote>
  <w:footnote w:id="2">
    <w:p w14:paraId="5C3CDC86" w14:textId="77777777" w:rsidR="00061A2D" w:rsidRDefault="00061A2D" w:rsidP="00654DEA">
      <w:pPr>
        <w:pStyle w:val="Puslapioinaostekstas"/>
      </w:pPr>
      <w:r>
        <w:rPr>
          <w:rStyle w:val="Puslapioinaosnuoroda"/>
        </w:rPr>
        <w:footnoteRef/>
      </w:r>
      <w:r>
        <w:t xml:space="preserve"> </w:t>
      </w:r>
      <w:r w:rsidRPr="005970AE">
        <w:t>Pacientų eilių formavimo ir valdymo srityse trūksta skaidrumo ir sisteminio požiūrio</w:t>
      </w:r>
      <w:r>
        <w:t xml:space="preserve">. </w:t>
      </w:r>
      <w:hyperlink r:id="rId1" w:history="1">
        <w:r w:rsidRPr="00B71D82">
          <w:rPr>
            <w:rStyle w:val="Hipersaitas"/>
          </w:rPr>
          <w:t>https://www.stt.lt/naujienos/7464/_2020/pacientu-eiliu-formavimo-ir-valdymo-srityse-truksta-skaidrumo-ir-sisteminio-poziurio:2826</w:t>
        </w:r>
      </w:hyperlink>
      <w:r w:rsidRPr="00B71D82">
        <w:t xml:space="preserve"> </w:t>
      </w:r>
    </w:p>
  </w:footnote>
  <w:footnote w:id="3">
    <w:p w14:paraId="25E4D6A0" w14:textId="77777777" w:rsidR="00061A2D" w:rsidRDefault="00061A2D" w:rsidP="00654DEA">
      <w:pPr>
        <w:pStyle w:val="Puslapioinaostekstas"/>
      </w:pPr>
      <w:r>
        <w:rPr>
          <w:rStyle w:val="Puslapioinaosnuoroda"/>
        </w:rPr>
        <w:footnoteRef/>
      </w:r>
      <w:r>
        <w:t xml:space="preserve"> VšĮ Kėdainių PSPC statistikos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0993" w14:textId="77777777" w:rsidR="00061A2D" w:rsidRDefault="00061A2D" w:rsidP="00D75B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14:paraId="75F510A9" w14:textId="77777777" w:rsidR="00061A2D" w:rsidRDefault="00061A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1" w15:restartNumberingAfterBreak="0">
    <w:nsid w:val="00000003"/>
    <w:multiLevelType w:val="multilevel"/>
    <w:tmpl w:val="00000003"/>
    <w:name w:val="WW8Num3"/>
    <w:lvl w:ilvl="0">
      <w:start w:val="1"/>
      <w:numFmt w:val="bullet"/>
      <w:lvlText w:val="ü"/>
      <w:lvlJc w:val="left"/>
      <w:pPr>
        <w:tabs>
          <w:tab w:val="num" w:pos="360"/>
        </w:tabs>
      </w:pPr>
      <w:rPr>
        <w:rFonts w:ascii="Wingdings" w:hAnsi="Wingdings"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2" w15:restartNumberingAfterBreak="0">
    <w:nsid w:val="00000004"/>
    <w:multiLevelType w:val="singleLevel"/>
    <w:tmpl w:val="00000004"/>
    <w:name w:val="WW8Num4"/>
    <w:lvl w:ilvl="0">
      <w:start w:val="1"/>
      <w:numFmt w:val="bullet"/>
      <w:lvlText w:val="ü"/>
      <w:lvlJc w:val="left"/>
      <w:pPr>
        <w:tabs>
          <w:tab w:val="num" w:pos="720"/>
        </w:tabs>
      </w:pPr>
      <w:rPr>
        <w:rFonts w:ascii="Wingdings" w:hAnsi="Wingdings" w:cs="StarSymbol"/>
        <w:sz w:val="18"/>
        <w:szCs w:val="18"/>
      </w:rPr>
    </w:lvl>
  </w:abstractNum>
  <w:abstractNum w:abstractNumId="3" w15:restartNumberingAfterBreak="0">
    <w:nsid w:val="00000005"/>
    <w:multiLevelType w:val="singleLevel"/>
    <w:tmpl w:val="00000005"/>
    <w:name w:val="WW8Num5"/>
    <w:lvl w:ilvl="0">
      <w:start w:val="1"/>
      <w:numFmt w:val="bullet"/>
      <w:lvlText w:val="ü"/>
      <w:lvlJc w:val="left"/>
      <w:pPr>
        <w:tabs>
          <w:tab w:val="num" w:pos="720"/>
        </w:tabs>
      </w:pPr>
      <w:rPr>
        <w:rFonts w:ascii="Wingdings" w:hAnsi="Wingdings" w:cs="StarSymbol"/>
        <w:sz w:val="18"/>
        <w:szCs w:val="18"/>
      </w:rPr>
    </w:lvl>
  </w:abstractNum>
  <w:abstractNum w:abstractNumId="4"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Symbol" w:hAnsi="Symbol" w:cs="StarSymbol"/>
        <w:sz w:val="18"/>
        <w:szCs w:val="18"/>
      </w:rPr>
    </w:lvl>
    <w:lvl w:ilvl="2">
      <w:start w:val="10"/>
      <w:numFmt w:val="decimal"/>
      <w:lvlText w:val="%3."/>
      <w:lvlJc w:val="left"/>
      <w:pPr>
        <w:tabs>
          <w:tab w:val="num" w:pos="0"/>
        </w:tabs>
        <w:ind w:left="1440" w:hanging="360"/>
      </w:pPr>
      <w:rPr>
        <w:color w:val="000000"/>
        <w:szCs w:val="24"/>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8"/>
    <w:multiLevelType w:val="multilevel"/>
    <w:tmpl w:val="00000008"/>
    <w:name w:val="WW8Num8"/>
    <w:lvl w:ilvl="0">
      <w:start w:val="1"/>
      <w:numFmt w:val="none"/>
      <w:suff w:val="nothing"/>
      <w:lvlText w:val=""/>
      <w:lvlJc w:val="left"/>
      <w:pPr>
        <w:tabs>
          <w:tab w:val="num" w:pos="0"/>
        </w:tabs>
        <w:ind w:left="720" w:hanging="360"/>
      </w:pPr>
      <w:rPr>
        <w:rFonts w:ascii="Wingdings" w:hAnsi="Wingdings" w:cs="Wingdings"/>
      </w:rPr>
    </w:lvl>
    <w:lvl w:ilvl="1">
      <w:start w:val="1"/>
      <w:numFmt w:val="none"/>
      <w:suff w:val="nothing"/>
      <w:lvlText w:val=""/>
      <w:lvlJc w:val="left"/>
      <w:pPr>
        <w:tabs>
          <w:tab w:val="num" w:pos="0"/>
        </w:tabs>
        <w:ind w:left="1080" w:hanging="360"/>
      </w:pPr>
      <w:rPr>
        <w:rFonts w:ascii="Courier New" w:hAnsi="Courier New" w:cs="Courier New"/>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rPr>
        <w:rFonts w:ascii="Symbol" w:hAnsi="Symbol" w:cs="Symbol"/>
      </w:r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Wingdings" w:hAnsi="Wingdings" w:cs="Wingdings"/>
      </w:rPr>
    </w:lvl>
    <w:lvl w:ilvl="1">
      <w:start w:val="1"/>
      <w:numFmt w:val="decimal"/>
      <w:lvlText w:val="%2."/>
      <w:lvlJc w:val="left"/>
      <w:pPr>
        <w:tabs>
          <w:tab w:val="num" w:pos="0"/>
        </w:tabs>
        <w:ind w:left="1080" w:hanging="360"/>
      </w:pPr>
      <w:rPr>
        <w:rFonts w:ascii="Courier New" w:hAnsi="Courier New" w:cs="Courier New"/>
      </w:rPr>
    </w:lvl>
    <w:lvl w:ilvl="2">
      <w:start w:val="27"/>
      <w:numFmt w:val="decimal"/>
      <w:lvlText w:val="%3."/>
      <w:lvlJc w:val="left"/>
      <w:pPr>
        <w:tabs>
          <w:tab w:val="num" w:pos="0"/>
        </w:tabs>
        <w:ind w:left="1440" w:hanging="360"/>
      </w:pPr>
    </w:lvl>
    <w:lvl w:ilvl="3">
      <w:start w:val="1"/>
      <w:numFmt w:val="decimal"/>
      <w:lvlText w:val="%4."/>
      <w:lvlJc w:val="left"/>
      <w:pPr>
        <w:tabs>
          <w:tab w:val="num" w:pos="0"/>
        </w:tabs>
        <w:ind w:left="1800" w:hanging="360"/>
      </w:pPr>
      <w:rPr>
        <w:rFonts w:ascii="Symbol" w:hAnsi="Symbol" w:cs="Symbol"/>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1990A48"/>
    <w:multiLevelType w:val="multilevel"/>
    <w:tmpl w:val="C344BA34"/>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180" w:firstLine="720"/>
      </w:pPr>
      <w:rPr>
        <w:rFonts w:hint="default"/>
        <w:i w:val="0"/>
        <w:iCs w:val="0"/>
      </w:rPr>
    </w:lvl>
    <w:lvl w:ilvl="2">
      <w:start w:val="1"/>
      <w:numFmt w:val="decimal"/>
      <w:pStyle w:val="Papunkiopapunktis"/>
      <w:lvlText w:val="%1.%2.%3."/>
      <w:lvlJc w:val="left"/>
      <w:pPr>
        <w:tabs>
          <w:tab w:val="num" w:pos="1467"/>
        </w:tabs>
        <w:ind w:left="1467" w:hanging="567"/>
      </w:pPr>
      <w:rPr>
        <w:rFonts w:hint="default"/>
        <w:i w:val="0"/>
        <w:iCs w:val="0"/>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8" w15:restartNumberingAfterBreak="0">
    <w:nsid w:val="02CB5FE8"/>
    <w:multiLevelType w:val="multilevel"/>
    <w:tmpl w:val="CC1859F2"/>
    <w:lvl w:ilvl="0">
      <w:start w:val="1"/>
      <w:numFmt w:val="decimal"/>
      <w:lvlText w:val="%1."/>
      <w:lvlJc w:val="left"/>
      <w:pPr>
        <w:ind w:left="786" w:hanging="360"/>
      </w:pPr>
      <w:rPr>
        <w:rFonts w:ascii="Times New Roman" w:hAnsi="Times New Roman" w:cs="Times New Roman" w:hint="default"/>
        <w:b w:val="0"/>
        <w:bCs w:val="0"/>
        <w:color w:val="auto"/>
        <w:sz w:val="24"/>
        <w:szCs w:val="24"/>
        <w:u w:val="none"/>
      </w:rPr>
    </w:lvl>
    <w:lvl w:ilvl="1">
      <w:start w:val="1"/>
      <w:numFmt w:val="decimal"/>
      <w:isLgl/>
      <w:lvlText w:val="%1.%2."/>
      <w:lvlJc w:val="left"/>
      <w:pPr>
        <w:ind w:left="720" w:hanging="36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96D4FDC"/>
    <w:multiLevelType w:val="hybridMultilevel"/>
    <w:tmpl w:val="00841DC2"/>
    <w:lvl w:ilvl="0" w:tplc="51EC20B6">
      <w:start w:val="1"/>
      <w:numFmt w:val="upperRoman"/>
      <w:pStyle w:val="Stilius1"/>
      <w:lvlText w:val="%1."/>
      <w:lvlJc w:val="left"/>
      <w:pPr>
        <w:ind w:left="1146" w:hanging="720"/>
      </w:pPr>
      <w:rPr>
        <w:rFonts w:cs="Times New Roman" w:hint="default"/>
        <w:b/>
        <w:color w:val="000000"/>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10" w15:restartNumberingAfterBreak="0">
    <w:nsid w:val="0AC84743"/>
    <w:multiLevelType w:val="hybridMultilevel"/>
    <w:tmpl w:val="B8784BE6"/>
    <w:lvl w:ilvl="0" w:tplc="CDA6E638">
      <w:start w:val="1"/>
      <w:numFmt w:val="decimal"/>
      <w:lvlText w:val="%1."/>
      <w:lvlJc w:val="left"/>
      <w:pPr>
        <w:tabs>
          <w:tab w:val="num" w:pos="786"/>
        </w:tabs>
        <w:ind w:left="786" w:hanging="360"/>
      </w:pPr>
      <w:rPr>
        <w:rFonts w:hint="default"/>
      </w:rPr>
    </w:lvl>
    <w:lvl w:ilvl="1" w:tplc="04270019" w:tentative="1">
      <w:start w:val="1"/>
      <w:numFmt w:val="lowerLetter"/>
      <w:lvlText w:val="%2."/>
      <w:lvlJc w:val="left"/>
      <w:pPr>
        <w:tabs>
          <w:tab w:val="num" w:pos="1506"/>
        </w:tabs>
        <w:ind w:left="1506" w:hanging="360"/>
      </w:pPr>
    </w:lvl>
    <w:lvl w:ilvl="2" w:tplc="0427001B" w:tentative="1">
      <w:start w:val="1"/>
      <w:numFmt w:val="lowerRoman"/>
      <w:lvlText w:val="%3."/>
      <w:lvlJc w:val="right"/>
      <w:pPr>
        <w:tabs>
          <w:tab w:val="num" w:pos="2226"/>
        </w:tabs>
        <w:ind w:left="2226" w:hanging="180"/>
      </w:pPr>
    </w:lvl>
    <w:lvl w:ilvl="3" w:tplc="0427000F" w:tentative="1">
      <w:start w:val="1"/>
      <w:numFmt w:val="decimal"/>
      <w:lvlText w:val="%4."/>
      <w:lvlJc w:val="left"/>
      <w:pPr>
        <w:tabs>
          <w:tab w:val="num" w:pos="2946"/>
        </w:tabs>
        <w:ind w:left="2946" w:hanging="360"/>
      </w:pPr>
    </w:lvl>
    <w:lvl w:ilvl="4" w:tplc="04270019" w:tentative="1">
      <w:start w:val="1"/>
      <w:numFmt w:val="lowerLetter"/>
      <w:lvlText w:val="%5."/>
      <w:lvlJc w:val="left"/>
      <w:pPr>
        <w:tabs>
          <w:tab w:val="num" w:pos="3666"/>
        </w:tabs>
        <w:ind w:left="3666" w:hanging="360"/>
      </w:pPr>
    </w:lvl>
    <w:lvl w:ilvl="5" w:tplc="0427001B" w:tentative="1">
      <w:start w:val="1"/>
      <w:numFmt w:val="lowerRoman"/>
      <w:lvlText w:val="%6."/>
      <w:lvlJc w:val="right"/>
      <w:pPr>
        <w:tabs>
          <w:tab w:val="num" w:pos="4386"/>
        </w:tabs>
        <w:ind w:left="4386" w:hanging="180"/>
      </w:pPr>
    </w:lvl>
    <w:lvl w:ilvl="6" w:tplc="0427000F" w:tentative="1">
      <w:start w:val="1"/>
      <w:numFmt w:val="decimal"/>
      <w:lvlText w:val="%7."/>
      <w:lvlJc w:val="left"/>
      <w:pPr>
        <w:tabs>
          <w:tab w:val="num" w:pos="5106"/>
        </w:tabs>
        <w:ind w:left="5106" w:hanging="360"/>
      </w:pPr>
    </w:lvl>
    <w:lvl w:ilvl="7" w:tplc="04270019" w:tentative="1">
      <w:start w:val="1"/>
      <w:numFmt w:val="lowerLetter"/>
      <w:lvlText w:val="%8."/>
      <w:lvlJc w:val="left"/>
      <w:pPr>
        <w:tabs>
          <w:tab w:val="num" w:pos="5826"/>
        </w:tabs>
        <w:ind w:left="5826" w:hanging="360"/>
      </w:pPr>
    </w:lvl>
    <w:lvl w:ilvl="8" w:tplc="0427001B" w:tentative="1">
      <w:start w:val="1"/>
      <w:numFmt w:val="lowerRoman"/>
      <w:lvlText w:val="%9."/>
      <w:lvlJc w:val="right"/>
      <w:pPr>
        <w:tabs>
          <w:tab w:val="num" w:pos="6546"/>
        </w:tabs>
        <w:ind w:left="6546" w:hanging="180"/>
      </w:pPr>
    </w:lvl>
  </w:abstractNum>
  <w:abstractNum w:abstractNumId="11" w15:restartNumberingAfterBreak="0">
    <w:nsid w:val="0B2B2217"/>
    <w:multiLevelType w:val="hybridMultilevel"/>
    <w:tmpl w:val="560EF374"/>
    <w:lvl w:ilvl="0" w:tplc="0427000D">
      <w:start w:val="1"/>
      <w:numFmt w:val="bullet"/>
      <w:lvlText w:val=""/>
      <w:lvlJc w:val="left"/>
      <w:pPr>
        <w:ind w:left="840" w:hanging="360"/>
      </w:pPr>
      <w:rPr>
        <w:rFonts w:ascii="Wingdings" w:hAnsi="Wingdings"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12" w15:restartNumberingAfterBreak="0">
    <w:nsid w:val="1174430C"/>
    <w:multiLevelType w:val="hybridMultilevel"/>
    <w:tmpl w:val="BE4A99B2"/>
    <w:lvl w:ilvl="0" w:tplc="CA0E3998">
      <w:start w:val="8"/>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25C17D0"/>
    <w:multiLevelType w:val="hybridMultilevel"/>
    <w:tmpl w:val="59E88A64"/>
    <w:lvl w:ilvl="0" w:tplc="C916E358">
      <w:start w:val="1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4" w15:restartNumberingAfterBreak="0">
    <w:nsid w:val="15D545E0"/>
    <w:multiLevelType w:val="multilevel"/>
    <w:tmpl w:val="E4D42D8E"/>
    <w:lvl w:ilvl="0">
      <w:start w:val="1"/>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5D71719"/>
    <w:multiLevelType w:val="multilevel"/>
    <w:tmpl w:val="8EE687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66256A5"/>
    <w:multiLevelType w:val="hybridMultilevel"/>
    <w:tmpl w:val="8E003D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8384506"/>
    <w:multiLevelType w:val="hybridMultilevel"/>
    <w:tmpl w:val="7AE4032A"/>
    <w:lvl w:ilvl="0" w:tplc="F69C658C">
      <w:start w:val="5"/>
      <w:numFmt w:val="decimal"/>
      <w:lvlText w:val="%1."/>
      <w:lvlJc w:val="left"/>
      <w:pPr>
        <w:ind w:left="36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8634268"/>
    <w:multiLevelType w:val="multilevel"/>
    <w:tmpl w:val="A2C28514"/>
    <w:styleLink w:val="WWNum3"/>
    <w:lvl w:ilvl="0">
      <w:start w:val="1"/>
      <w:numFmt w:val="none"/>
      <w:lvlText w:val="%1"/>
      <w:lvlJc w:val="left"/>
      <w:pPr>
        <w:ind w:left="720" w:hanging="360"/>
      </w:pPr>
      <w:rPr>
        <w:b/>
        <w:szCs w:val="24"/>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rPr>
        <w:smallCaps/>
      </w:r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19CC5199"/>
    <w:multiLevelType w:val="multilevel"/>
    <w:tmpl w:val="19CC5199"/>
    <w:lvl w:ilvl="0">
      <w:start w:val="1"/>
      <w:numFmt w:val="decimal"/>
      <w:suff w:val="space"/>
      <w:lvlText w:val="%1."/>
      <w:lvlJc w:val="left"/>
      <w:pPr>
        <w:ind w:left="360" w:hanging="360"/>
      </w:pPr>
    </w:lvl>
    <w:lvl w:ilvl="1">
      <w:start w:val="1"/>
      <w:numFmt w:val="decimal"/>
      <w:lvlText w:val="%2."/>
      <w:lvlJc w:val="left"/>
      <w:pPr>
        <w:tabs>
          <w:tab w:val="left" w:pos="720"/>
        </w:tabs>
        <w:ind w:left="720" w:hanging="360"/>
      </w:pPr>
    </w:lvl>
    <w:lvl w:ilvl="2">
      <w:start w:val="1"/>
      <w:numFmt w:val="decimal"/>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decimal"/>
      <w:lvlText w:val="%5."/>
      <w:lvlJc w:val="left"/>
      <w:pPr>
        <w:tabs>
          <w:tab w:val="left" w:pos="1800"/>
        </w:tabs>
        <w:ind w:left="1800" w:hanging="360"/>
      </w:pPr>
    </w:lvl>
    <w:lvl w:ilvl="5">
      <w:start w:val="1"/>
      <w:numFmt w:val="decimal"/>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decimal"/>
      <w:lvlText w:val="%8."/>
      <w:lvlJc w:val="left"/>
      <w:pPr>
        <w:tabs>
          <w:tab w:val="left" w:pos="2880"/>
        </w:tabs>
        <w:ind w:left="2880" w:hanging="360"/>
      </w:pPr>
    </w:lvl>
    <w:lvl w:ilvl="8">
      <w:start w:val="1"/>
      <w:numFmt w:val="decimal"/>
      <w:lvlText w:val="%9."/>
      <w:lvlJc w:val="left"/>
      <w:pPr>
        <w:tabs>
          <w:tab w:val="left" w:pos="3240"/>
        </w:tabs>
        <w:ind w:left="3240" w:hanging="360"/>
      </w:pPr>
    </w:lvl>
  </w:abstractNum>
  <w:abstractNum w:abstractNumId="20" w15:restartNumberingAfterBreak="0">
    <w:nsid w:val="1ACF2FC3"/>
    <w:multiLevelType w:val="hybridMultilevel"/>
    <w:tmpl w:val="EA625902"/>
    <w:lvl w:ilvl="0" w:tplc="0427000F">
      <w:start w:val="1"/>
      <w:numFmt w:val="decimal"/>
      <w:lvlText w:val="%1."/>
      <w:lvlJc w:val="left"/>
      <w:pPr>
        <w:ind w:left="720" w:hanging="360"/>
      </w:pPr>
      <w:rPr>
        <w:rFonts w:hint="default"/>
        <w:u w:val="none"/>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AE4C2B6"/>
    <w:multiLevelType w:val="multilevel"/>
    <w:tmpl w:val="D44E2C10"/>
    <w:lvl w:ilvl="0">
      <w:start w:val="10"/>
      <w:numFmt w:val="decimal"/>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1CF359E3"/>
    <w:multiLevelType w:val="multilevel"/>
    <w:tmpl w:val="5502901C"/>
    <w:lvl w:ilvl="0">
      <w:start w:val="1"/>
      <w:numFmt w:val="decimal"/>
      <w:lvlText w:val="%1."/>
      <w:lvlJc w:val="left"/>
      <w:pPr>
        <w:ind w:left="1437" w:hanging="87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3" w15:restartNumberingAfterBreak="0">
    <w:nsid w:val="1D144416"/>
    <w:multiLevelType w:val="multilevel"/>
    <w:tmpl w:val="E6BC73B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440" w:hanging="72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1800" w:hanging="1080"/>
      </w:pPr>
      <w:rPr>
        <w:rFonts w:hint="default"/>
        <w:color w:val="000000"/>
      </w:rPr>
    </w:lvl>
    <w:lvl w:ilvl="6">
      <w:start w:val="1"/>
      <w:numFmt w:val="decimal"/>
      <w:isLgl/>
      <w:lvlText w:val="%1.%2.%3.%4.%5.%6.%7."/>
      <w:lvlJc w:val="left"/>
      <w:pPr>
        <w:ind w:left="2160" w:hanging="1440"/>
      </w:pPr>
      <w:rPr>
        <w:rFonts w:hint="default"/>
        <w:color w:val="000000"/>
      </w:rPr>
    </w:lvl>
    <w:lvl w:ilvl="7">
      <w:start w:val="1"/>
      <w:numFmt w:val="decimal"/>
      <w:isLgl/>
      <w:lvlText w:val="%1.%2.%3.%4.%5.%6.%7.%8."/>
      <w:lvlJc w:val="left"/>
      <w:pPr>
        <w:ind w:left="2160" w:hanging="1440"/>
      </w:pPr>
      <w:rPr>
        <w:rFonts w:hint="default"/>
        <w:color w:val="000000"/>
      </w:rPr>
    </w:lvl>
    <w:lvl w:ilvl="8">
      <w:start w:val="1"/>
      <w:numFmt w:val="decimal"/>
      <w:isLgl/>
      <w:lvlText w:val="%1.%2.%3.%4.%5.%6.%7.%8.%9."/>
      <w:lvlJc w:val="left"/>
      <w:pPr>
        <w:ind w:left="2520" w:hanging="1800"/>
      </w:pPr>
      <w:rPr>
        <w:rFonts w:hint="default"/>
        <w:color w:val="000000"/>
      </w:rPr>
    </w:lvl>
  </w:abstractNum>
  <w:abstractNum w:abstractNumId="24" w15:restartNumberingAfterBreak="0">
    <w:nsid w:val="1D56238A"/>
    <w:multiLevelType w:val="hybridMultilevel"/>
    <w:tmpl w:val="B4EE962A"/>
    <w:lvl w:ilvl="0" w:tplc="9128427A">
      <w:start w:val="11"/>
      <w:numFmt w:val="decimal"/>
      <w:lvlText w:val="%1."/>
      <w:lvlJc w:val="left"/>
      <w:pPr>
        <w:ind w:left="720" w:hanging="360"/>
      </w:pPr>
      <w:rPr>
        <w:rFonts w:eastAsia="Calibri"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DCE2F41"/>
    <w:multiLevelType w:val="multilevel"/>
    <w:tmpl w:val="83E4652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1F872FF9"/>
    <w:multiLevelType w:val="multilevel"/>
    <w:tmpl w:val="565A371E"/>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216265A8"/>
    <w:multiLevelType w:val="hybridMultilevel"/>
    <w:tmpl w:val="7682B6E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21DE6E05"/>
    <w:multiLevelType w:val="multilevel"/>
    <w:tmpl w:val="17AA42B6"/>
    <w:lvl w:ilvl="0">
      <w:start w:val="1"/>
      <w:numFmt w:val="decimal"/>
      <w:lvlText w:val="%1."/>
      <w:lvlJc w:val="left"/>
      <w:pPr>
        <w:ind w:left="2066" w:hanging="1215"/>
      </w:pPr>
      <w:rPr>
        <w:rFonts w:hint="default"/>
        <w:color w:val="000000"/>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9" w15:restartNumberingAfterBreak="0">
    <w:nsid w:val="22210BCD"/>
    <w:multiLevelType w:val="multilevel"/>
    <w:tmpl w:val="B9326B1C"/>
    <w:styleLink w:val="WWNum2"/>
    <w:lvl w:ilvl="0">
      <w:start w:val="1"/>
      <w:numFmt w:val="none"/>
      <w:lvlText w:val="%1"/>
      <w:lvlJc w:val="left"/>
      <w:rPr>
        <w:b/>
        <w:szCs w:val="24"/>
      </w:rPr>
    </w:lvl>
    <w:lvl w:ilvl="1">
      <w:start w:val="1"/>
      <w:numFmt w:val="none"/>
      <w:lvlText w:val="%2"/>
      <w:lvlJc w:val="left"/>
    </w:lvl>
    <w:lvl w:ilvl="2">
      <w:start w:val="1"/>
      <w:numFmt w:val="none"/>
      <w:lvlText w:val="%3"/>
      <w:lvlJc w:val="left"/>
    </w:lvl>
    <w:lvl w:ilvl="3">
      <w:start w:val="1"/>
      <w:numFmt w:val="none"/>
      <w:lvlText w:val="%4"/>
      <w:lvlJc w:val="left"/>
      <w:rPr>
        <w:smallCaps/>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23BA550C"/>
    <w:multiLevelType w:val="hybridMultilevel"/>
    <w:tmpl w:val="7AE4032A"/>
    <w:lvl w:ilvl="0" w:tplc="F69C658C">
      <w:start w:val="5"/>
      <w:numFmt w:val="decimal"/>
      <w:lvlText w:val="%1."/>
      <w:lvlJc w:val="left"/>
      <w:pPr>
        <w:ind w:left="36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24602AB6"/>
    <w:multiLevelType w:val="multilevel"/>
    <w:tmpl w:val="7358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1B16ED"/>
    <w:multiLevelType w:val="multilevel"/>
    <w:tmpl w:val="56D0BAAA"/>
    <w:lvl w:ilvl="0">
      <w:start w:val="1"/>
      <w:numFmt w:val="decimal"/>
      <w:lvlText w:val="%1."/>
      <w:lvlJc w:val="left"/>
      <w:pPr>
        <w:tabs>
          <w:tab w:val="num" w:pos="1108"/>
        </w:tabs>
        <w:ind w:left="1108" w:hanging="360"/>
      </w:pPr>
      <w:rPr>
        <w:rFonts w:hint="default"/>
      </w:rPr>
    </w:lvl>
    <w:lvl w:ilvl="1">
      <w:start w:val="1"/>
      <w:numFmt w:val="decimal"/>
      <w:isLgl/>
      <w:lvlText w:val="%1.%2."/>
      <w:lvlJc w:val="left"/>
      <w:pPr>
        <w:tabs>
          <w:tab w:val="num" w:pos="1168"/>
        </w:tabs>
        <w:ind w:left="1168" w:hanging="420"/>
      </w:pPr>
      <w:rPr>
        <w:rFonts w:hint="default"/>
      </w:rPr>
    </w:lvl>
    <w:lvl w:ilvl="2">
      <w:start w:val="1"/>
      <w:numFmt w:val="decimal"/>
      <w:isLgl/>
      <w:lvlText w:val="%1.%2.%3."/>
      <w:lvlJc w:val="left"/>
      <w:pPr>
        <w:tabs>
          <w:tab w:val="num" w:pos="1468"/>
        </w:tabs>
        <w:ind w:left="1468" w:hanging="720"/>
      </w:pPr>
      <w:rPr>
        <w:rFonts w:hint="default"/>
      </w:rPr>
    </w:lvl>
    <w:lvl w:ilvl="3">
      <w:start w:val="1"/>
      <w:numFmt w:val="decimal"/>
      <w:isLgl/>
      <w:lvlText w:val="%1.%2.%3.%4."/>
      <w:lvlJc w:val="left"/>
      <w:pPr>
        <w:tabs>
          <w:tab w:val="num" w:pos="1468"/>
        </w:tabs>
        <w:ind w:left="1468" w:hanging="720"/>
      </w:pPr>
      <w:rPr>
        <w:rFonts w:hint="default"/>
      </w:rPr>
    </w:lvl>
    <w:lvl w:ilvl="4">
      <w:start w:val="1"/>
      <w:numFmt w:val="decimal"/>
      <w:isLgl/>
      <w:lvlText w:val="%1.%2.%3.%4.%5."/>
      <w:lvlJc w:val="left"/>
      <w:pPr>
        <w:tabs>
          <w:tab w:val="num" w:pos="1828"/>
        </w:tabs>
        <w:ind w:left="1828" w:hanging="1080"/>
      </w:pPr>
      <w:rPr>
        <w:rFonts w:hint="default"/>
      </w:rPr>
    </w:lvl>
    <w:lvl w:ilvl="5">
      <w:start w:val="1"/>
      <w:numFmt w:val="decimal"/>
      <w:isLgl/>
      <w:lvlText w:val="%1.%2.%3.%4.%5.%6."/>
      <w:lvlJc w:val="left"/>
      <w:pPr>
        <w:tabs>
          <w:tab w:val="num" w:pos="1828"/>
        </w:tabs>
        <w:ind w:left="1828" w:hanging="1080"/>
      </w:pPr>
      <w:rPr>
        <w:rFonts w:hint="default"/>
      </w:rPr>
    </w:lvl>
    <w:lvl w:ilvl="6">
      <w:start w:val="1"/>
      <w:numFmt w:val="decimal"/>
      <w:isLgl/>
      <w:lvlText w:val="%1.%2.%3.%4.%5.%6.%7."/>
      <w:lvlJc w:val="left"/>
      <w:pPr>
        <w:tabs>
          <w:tab w:val="num" w:pos="2188"/>
        </w:tabs>
        <w:ind w:left="2188" w:hanging="1440"/>
      </w:pPr>
      <w:rPr>
        <w:rFonts w:hint="default"/>
      </w:rPr>
    </w:lvl>
    <w:lvl w:ilvl="7">
      <w:start w:val="1"/>
      <w:numFmt w:val="decimal"/>
      <w:isLgl/>
      <w:lvlText w:val="%1.%2.%3.%4.%5.%6.%7.%8."/>
      <w:lvlJc w:val="left"/>
      <w:pPr>
        <w:tabs>
          <w:tab w:val="num" w:pos="2188"/>
        </w:tabs>
        <w:ind w:left="2188" w:hanging="1440"/>
      </w:pPr>
      <w:rPr>
        <w:rFonts w:hint="default"/>
      </w:rPr>
    </w:lvl>
    <w:lvl w:ilvl="8">
      <w:start w:val="1"/>
      <w:numFmt w:val="decimal"/>
      <w:isLgl/>
      <w:lvlText w:val="%1.%2.%3.%4.%5.%6.%7.%8.%9."/>
      <w:lvlJc w:val="left"/>
      <w:pPr>
        <w:tabs>
          <w:tab w:val="num" w:pos="2548"/>
        </w:tabs>
        <w:ind w:left="2548" w:hanging="1800"/>
      </w:pPr>
      <w:rPr>
        <w:rFonts w:hint="default"/>
      </w:rPr>
    </w:lvl>
  </w:abstractNum>
  <w:abstractNum w:abstractNumId="33" w15:restartNumberingAfterBreak="0">
    <w:nsid w:val="266F3690"/>
    <w:multiLevelType w:val="hybridMultilevel"/>
    <w:tmpl w:val="E37C8E9E"/>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2A2D3687"/>
    <w:multiLevelType w:val="multilevel"/>
    <w:tmpl w:val="45400CE8"/>
    <w:name w:val="Numbered list 2"/>
    <w:lvl w:ilvl="0">
      <w:start w:val="1"/>
      <w:numFmt w:val="decimal"/>
      <w:lvlText w:val="%1."/>
      <w:lvlJc w:val="left"/>
      <w:pPr>
        <w:ind w:left="360" w:firstLine="0"/>
      </w:pPr>
      <w:rPr>
        <w:b/>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35" w15:restartNumberingAfterBreak="0">
    <w:nsid w:val="2AC863D4"/>
    <w:multiLevelType w:val="multilevel"/>
    <w:tmpl w:val="49FC9D7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2C6E2B1C"/>
    <w:multiLevelType w:val="multilevel"/>
    <w:tmpl w:val="04964480"/>
    <w:lvl w:ilvl="0">
      <w:start w:val="1"/>
      <w:numFmt w:val="decimal"/>
      <w:lvlText w:val="%1."/>
      <w:lvlJc w:val="left"/>
      <w:pPr>
        <w:ind w:left="927"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15:restartNumberingAfterBreak="0">
    <w:nsid w:val="2DE02F31"/>
    <w:multiLevelType w:val="multilevel"/>
    <w:tmpl w:val="5BA4FCF0"/>
    <w:styleLink w:val="WW8Num2"/>
    <w:lvl w:ilvl="0">
      <w:start w:val="1"/>
      <w:numFmt w:val="decimal"/>
      <w:lvlText w:val="%1."/>
      <w:lvlJc w:val="left"/>
      <w:pPr>
        <w:ind w:left="92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E73399F"/>
    <w:multiLevelType w:val="hybridMultilevel"/>
    <w:tmpl w:val="BAC82416"/>
    <w:lvl w:ilvl="0" w:tplc="347834F4">
      <w:start w:val="1"/>
      <w:numFmt w:val="upp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4CE00B8"/>
    <w:multiLevelType w:val="multilevel"/>
    <w:tmpl w:val="82380308"/>
    <w:lvl w:ilvl="0">
      <w:start w:val="1"/>
      <w:numFmt w:val="decimal"/>
      <w:pStyle w:val="Style3"/>
      <w:lvlText w:val="%1."/>
      <w:lvlJc w:val="left"/>
      <w:pPr>
        <w:tabs>
          <w:tab w:val="num" w:pos="1134"/>
        </w:tabs>
        <w:ind w:left="1134" w:hanging="1134"/>
      </w:pPr>
      <w:rPr>
        <w:rFonts w:hint="default"/>
      </w:rPr>
    </w:lvl>
    <w:lvl w:ilvl="1">
      <w:start w:val="1"/>
      <w:numFmt w:val="decimal"/>
      <w:isLgl/>
      <w:lvlText w:val="%1.%2."/>
      <w:lvlJc w:val="left"/>
      <w:pPr>
        <w:tabs>
          <w:tab w:val="num" w:pos="1134"/>
        </w:tabs>
        <w:ind w:left="1134" w:hanging="1134"/>
      </w:pPr>
      <w:rPr>
        <w:rFonts w:hint="default"/>
      </w:rPr>
    </w:lvl>
    <w:lvl w:ilvl="2">
      <w:start w:val="1"/>
      <w:numFmt w:val="decimal"/>
      <w:lvlRestart w:val="0"/>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15:restartNumberingAfterBreak="0">
    <w:nsid w:val="37335B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9CC02BB"/>
    <w:multiLevelType w:val="hybridMultilevel"/>
    <w:tmpl w:val="30BACD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3C583749"/>
    <w:multiLevelType w:val="hybridMultilevel"/>
    <w:tmpl w:val="653AE790"/>
    <w:lvl w:ilvl="0" w:tplc="E1B44286">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C67060A"/>
    <w:multiLevelType w:val="multilevel"/>
    <w:tmpl w:val="A96077AA"/>
    <w:lvl w:ilvl="0">
      <w:start w:val="11"/>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44" w15:restartNumberingAfterBreak="0">
    <w:nsid w:val="3E7E2264"/>
    <w:multiLevelType w:val="hybridMultilevel"/>
    <w:tmpl w:val="785AB9A8"/>
    <w:lvl w:ilvl="0" w:tplc="C916E358">
      <w:start w:val="1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3EC016FB"/>
    <w:multiLevelType w:val="hybridMultilevel"/>
    <w:tmpl w:val="8B0014FA"/>
    <w:lvl w:ilvl="0" w:tplc="04270005">
      <w:start w:val="1"/>
      <w:numFmt w:val="bullet"/>
      <w:lvlText w:val=""/>
      <w:lvlJc w:val="left"/>
      <w:pPr>
        <w:tabs>
          <w:tab w:val="num" w:pos="900"/>
        </w:tabs>
        <w:ind w:left="900" w:hanging="360"/>
      </w:pPr>
      <w:rPr>
        <w:rFonts w:ascii="Wingdings" w:hAnsi="Wingdings" w:hint="default"/>
      </w:rPr>
    </w:lvl>
    <w:lvl w:ilvl="1" w:tplc="04090019">
      <w:start w:val="1"/>
      <w:numFmt w:val="decimal"/>
      <w:isLgl/>
      <w:lvlText w:val="%2.%2."/>
      <w:lvlJc w:val="left"/>
      <w:pPr>
        <w:tabs>
          <w:tab w:val="num" w:pos="1650"/>
        </w:tabs>
        <w:ind w:left="1650" w:hanging="39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6" w15:restartNumberingAfterBreak="0">
    <w:nsid w:val="3F1E2533"/>
    <w:multiLevelType w:val="multilevel"/>
    <w:tmpl w:val="C38C5DC8"/>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40A67162"/>
    <w:multiLevelType w:val="multilevel"/>
    <w:tmpl w:val="C2B29F0C"/>
    <w:lvl w:ilvl="0">
      <w:start w:val="1"/>
      <w:numFmt w:val="upperRoman"/>
      <w:lvlText w:val="%1."/>
      <w:lvlJc w:val="righ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8" w15:restartNumberingAfterBreak="0">
    <w:nsid w:val="4156379F"/>
    <w:multiLevelType w:val="multilevel"/>
    <w:tmpl w:val="2A20606A"/>
    <w:lvl w:ilvl="0">
      <w:start w:val="9"/>
      <w:numFmt w:val="decimal"/>
      <w:lvlText w:val="%1."/>
      <w:lvlJc w:val="left"/>
      <w:pPr>
        <w:ind w:left="360" w:hanging="360"/>
      </w:pPr>
      <w:rPr>
        <w:rFonts w:eastAsia="Calibri" w:hint="default"/>
        <w:color w:val="auto"/>
        <w:sz w:val="24"/>
      </w:rPr>
    </w:lvl>
    <w:lvl w:ilvl="1">
      <w:start w:val="4"/>
      <w:numFmt w:val="decimal"/>
      <w:lvlText w:val="%1.%2."/>
      <w:lvlJc w:val="left"/>
      <w:pPr>
        <w:ind w:left="1069" w:hanging="360"/>
      </w:pPr>
      <w:rPr>
        <w:rFonts w:eastAsia="Calibri" w:hint="default"/>
        <w:color w:val="auto"/>
        <w:sz w:val="24"/>
      </w:rPr>
    </w:lvl>
    <w:lvl w:ilvl="2">
      <w:start w:val="1"/>
      <w:numFmt w:val="decimal"/>
      <w:lvlText w:val="%1.%2.%3."/>
      <w:lvlJc w:val="left"/>
      <w:pPr>
        <w:ind w:left="1778" w:hanging="360"/>
      </w:pPr>
      <w:rPr>
        <w:rFonts w:eastAsia="Calibri" w:hint="default"/>
        <w:color w:val="auto"/>
        <w:sz w:val="24"/>
      </w:rPr>
    </w:lvl>
    <w:lvl w:ilvl="3">
      <w:start w:val="1"/>
      <w:numFmt w:val="decimal"/>
      <w:lvlText w:val="%1.%2.%3.%4."/>
      <w:lvlJc w:val="left"/>
      <w:pPr>
        <w:ind w:left="2487" w:hanging="360"/>
      </w:pPr>
      <w:rPr>
        <w:rFonts w:eastAsia="Calibri" w:hint="default"/>
        <w:color w:val="auto"/>
        <w:sz w:val="24"/>
      </w:rPr>
    </w:lvl>
    <w:lvl w:ilvl="4">
      <w:start w:val="1"/>
      <w:numFmt w:val="decimal"/>
      <w:lvlText w:val="%1.%2.%3.%4.%5."/>
      <w:lvlJc w:val="left"/>
      <w:pPr>
        <w:ind w:left="3556" w:hanging="720"/>
      </w:pPr>
      <w:rPr>
        <w:rFonts w:eastAsia="Calibri" w:hint="default"/>
        <w:color w:val="auto"/>
        <w:sz w:val="24"/>
      </w:rPr>
    </w:lvl>
    <w:lvl w:ilvl="5">
      <w:start w:val="1"/>
      <w:numFmt w:val="decimal"/>
      <w:lvlText w:val="%1.%2.%3.%4.%5.%6."/>
      <w:lvlJc w:val="left"/>
      <w:pPr>
        <w:ind w:left="4265" w:hanging="720"/>
      </w:pPr>
      <w:rPr>
        <w:rFonts w:eastAsia="Calibri" w:hint="default"/>
        <w:color w:val="auto"/>
        <w:sz w:val="24"/>
      </w:rPr>
    </w:lvl>
    <w:lvl w:ilvl="6">
      <w:start w:val="1"/>
      <w:numFmt w:val="decimal"/>
      <w:lvlText w:val="%1.%2.%3.%4.%5.%6.%7."/>
      <w:lvlJc w:val="left"/>
      <w:pPr>
        <w:ind w:left="4974" w:hanging="720"/>
      </w:pPr>
      <w:rPr>
        <w:rFonts w:eastAsia="Calibri" w:hint="default"/>
        <w:color w:val="auto"/>
        <w:sz w:val="24"/>
      </w:rPr>
    </w:lvl>
    <w:lvl w:ilvl="7">
      <w:start w:val="1"/>
      <w:numFmt w:val="decimal"/>
      <w:lvlText w:val="%1.%2.%3.%4.%5.%6.%7.%8."/>
      <w:lvlJc w:val="left"/>
      <w:pPr>
        <w:ind w:left="5683" w:hanging="720"/>
      </w:pPr>
      <w:rPr>
        <w:rFonts w:eastAsia="Calibri" w:hint="default"/>
        <w:color w:val="auto"/>
        <w:sz w:val="24"/>
      </w:rPr>
    </w:lvl>
    <w:lvl w:ilvl="8">
      <w:start w:val="1"/>
      <w:numFmt w:val="decimal"/>
      <w:lvlText w:val="%1.%2.%3.%4.%5.%6.%7.%8.%9."/>
      <w:lvlJc w:val="left"/>
      <w:pPr>
        <w:ind w:left="6752" w:hanging="1080"/>
      </w:pPr>
      <w:rPr>
        <w:rFonts w:eastAsia="Calibri" w:hint="default"/>
        <w:color w:val="auto"/>
        <w:sz w:val="24"/>
      </w:rPr>
    </w:lvl>
  </w:abstractNum>
  <w:abstractNum w:abstractNumId="49" w15:restartNumberingAfterBreak="0">
    <w:nsid w:val="41A04791"/>
    <w:multiLevelType w:val="multilevel"/>
    <w:tmpl w:val="80C8D6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221401F"/>
    <w:multiLevelType w:val="hybridMultilevel"/>
    <w:tmpl w:val="57E8BFF2"/>
    <w:lvl w:ilvl="0" w:tplc="C916E358">
      <w:start w:val="1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1" w15:restartNumberingAfterBreak="0">
    <w:nsid w:val="42933786"/>
    <w:multiLevelType w:val="hybridMultilevel"/>
    <w:tmpl w:val="25441FCE"/>
    <w:lvl w:ilvl="0" w:tplc="0427000F">
      <w:start w:val="1"/>
      <w:numFmt w:val="decimal"/>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2" w15:restartNumberingAfterBreak="0">
    <w:nsid w:val="48082081"/>
    <w:multiLevelType w:val="multilevel"/>
    <w:tmpl w:val="4A5E8D5E"/>
    <w:lvl w:ilvl="0">
      <w:start w:val="1"/>
      <w:numFmt w:val="bullet"/>
      <w:lvlText w:val=""/>
      <w:lvlJc w:val="left"/>
      <w:pPr>
        <w:tabs>
          <w:tab w:val="num" w:pos="0"/>
        </w:tabs>
      </w:pPr>
      <w:rPr>
        <w:rFonts w:ascii="Wingdings" w:hAnsi="Wingdings" w:hint="default"/>
      </w:r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3" w15:restartNumberingAfterBreak="0">
    <w:nsid w:val="48510BBC"/>
    <w:multiLevelType w:val="multilevel"/>
    <w:tmpl w:val="D2EC335A"/>
    <w:name w:val="Numbered list 3"/>
    <w:lvl w:ilvl="0">
      <w:start w:val="3"/>
      <w:numFmt w:val="decimal"/>
      <w:lvlText w:val="%1."/>
      <w:lvlJc w:val="left"/>
      <w:pPr>
        <w:ind w:left="1080" w:firstLine="0"/>
      </w:pPr>
    </w:lvl>
    <w:lvl w:ilvl="1">
      <w:start w:val="1"/>
      <w:numFmt w:val="lowerLetter"/>
      <w:lvlText w:val="%2."/>
      <w:lvlJc w:val="left"/>
      <w:pPr>
        <w:ind w:left="1800" w:firstLine="0"/>
      </w:pPr>
    </w:lvl>
    <w:lvl w:ilvl="2">
      <w:start w:val="1"/>
      <w:numFmt w:val="lowerRoman"/>
      <w:lvlText w:val="%3."/>
      <w:lvlJc w:val="left"/>
      <w:pPr>
        <w:ind w:left="2700" w:firstLine="0"/>
      </w:pPr>
    </w:lvl>
    <w:lvl w:ilvl="3">
      <w:start w:val="1"/>
      <w:numFmt w:val="decimal"/>
      <w:lvlText w:val="%4."/>
      <w:lvlJc w:val="left"/>
      <w:pPr>
        <w:ind w:left="3240" w:firstLine="0"/>
      </w:pPr>
    </w:lvl>
    <w:lvl w:ilvl="4">
      <w:start w:val="1"/>
      <w:numFmt w:val="lowerLetter"/>
      <w:lvlText w:val="%5."/>
      <w:lvlJc w:val="left"/>
      <w:pPr>
        <w:ind w:left="3960" w:firstLine="0"/>
      </w:pPr>
    </w:lvl>
    <w:lvl w:ilvl="5">
      <w:start w:val="1"/>
      <w:numFmt w:val="lowerRoman"/>
      <w:lvlText w:val="%6."/>
      <w:lvlJc w:val="left"/>
      <w:pPr>
        <w:ind w:left="4860" w:firstLine="0"/>
      </w:pPr>
    </w:lvl>
    <w:lvl w:ilvl="6">
      <w:start w:val="1"/>
      <w:numFmt w:val="decimal"/>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7020" w:firstLine="0"/>
      </w:pPr>
    </w:lvl>
  </w:abstractNum>
  <w:abstractNum w:abstractNumId="54" w15:restartNumberingAfterBreak="0">
    <w:nsid w:val="584516B2"/>
    <w:multiLevelType w:val="multilevel"/>
    <w:tmpl w:val="9E8CC6D8"/>
    <w:lvl w:ilvl="0">
      <w:start w:val="1"/>
      <w:numFmt w:val="decimal"/>
      <w:lvlText w:val="%1."/>
      <w:lvlJc w:val="left"/>
      <w:pPr>
        <w:tabs>
          <w:tab w:val="num" w:pos="720"/>
        </w:tabs>
        <w:ind w:left="720" w:hanging="360"/>
      </w:pPr>
      <w:rPr>
        <w:b w:val="0"/>
        <w:color w:val="auto"/>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B8F8C88"/>
    <w:multiLevelType w:val="multilevel"/>
    <w:tmpl w:val="565C71E0"/>
    <w:lvl w:ilvl="0">
      <w:start w:val="8"/>
      <w:numFmt w:val="decimal"/>
      <w:suff w:val="space"/>
      <w:lvlText w:val="%1."/>
      <w:lvlJc w:val="left"/>
    </w:lvl>
    <w:lvl w:ilvl="1">
      <w:start w:val="2"/>
      <w:numFmt w:val="decimal"/>
      <w:isLgl/>
      <w:lvlText w:val="%1.%2."/>
      <w:lvlJc w:val="left"/>
      <w:pPr>
        <w:ind w:left="1200" w:hanging="480"/>
      </w:pPr>
      <w:rPr>
        <w:rFonts w:hint="default"/>
        <w:b/>
        <w:i/>
      </w:rPr>
    </w:lvl>
    <w:lvl w:ilvl="2">
      <w:start w:val="1"/>
      <w:numFmt w:val="decimal"/>
      <w:isLgl/>
      <w:lvlText w:val="%1.%2.%3."/>
      <w:lvlJc w:val="left"/>
      <w:pPr>
        <w:ind w:left="2160" w:hanging="720"/>
      </w:pPr>
      <w:rPr>
        <w:rFonts w:hint="default"/>
        <w:b/>
        <w:i/>
      </w:rPr>
    </w:lvl>
    <w:lvl w:ilvl="3">
      <w:start w:val="1"/>
      <w:numFmt w:val="decimal"/>
      <w:isLgl/>
      <w:lvlText w:val="%1.%2.%3.%4."/>
      <w:lvlJc w:val="left"/>
      <w:pPr>
        <w:ind w:left="2880" w:hanging="720"/>
      </w:pPr>
      <w:rPr>
        <w:rFonts w:hint="default"/>
        <w:b/>
        <w:i/>
      </w:rPr>
    </w:lvl>
    <w:lvl w:ilvl="4">
      <w:start w:val="1"/>
      <w:numFmt w:val="decimal"/>
      <w:isLgl/>
      <w:lvlText w:val="%1.%2.%3.%4.%5."/>
      <w:lvlJc w:val="left"/>
      <w:pPr>
        <w:ind w:left="3960" w:hanging="1080"/>
      </w:pPr>
      <w:rPr>
        <w:rFonts w:hint="default"/>
        <w:b/>
        <w:i/>
      </w:rPr>
    </w:lvl>
    <w:lvl w:ilvl="5">
      <w:start w:val="1"/>
      <w:numFmt w:val="decimal"/>
      <w:isLgl/>
      <w:lvlText w:val="%1.%2.%3.%4.%5.%6."/>
      <w:lvlJc w:val="left"/>
      <w:pPr>
        <w:ind w:left="4680" w:hanging="1080"/>
      </w:pPr>
      <w:rPr>
        <w:rFonts w:hint="default"/>
        <w:b/>
        <w:i/>
      </w:rPr>
    </w:lvl>
    <w:lvl w:ilvl="6">
      <w:start w:val="1"/>
      <w:numFmt w:val="decimal"/>
      <w:isLgl/>
      <w:lvlText w:val="%1.%2.%3.%4.%5.%6.%7."/>
      <w:lvlJc w:val="left"/>
      <w:pPr>
        <w:ind w:left="5760" w:hanging="1440"/>
      </w:pPr>
      <w:rPr>
        <w:rFonts w:hint="default"/>
        <w:b/>
        <w:i/>
      </w:rPr>
    </w:lvl>
    <w:lvl w:ilvl="7">
      <w:start w:val="1"/>
      <w:numFmt w:val="decimal"/>
      <w:isLgl/>
      <w:lvlText w:val="%1.%2.%3.%4.%5.%6.%7.%8."/>
      <w:lvlJc w:val="left"/>
      <w:pPr>
        <w:ind w:left="6480" w:hanging="1440"/>
      </w:pPr>
      <w:rPr>
        <w:rFonts w:hint="default"/>
        <w:b/>
        <w:i/>
      </w:rPr>
    </w:lvl>
    <w:lvl w:ilvl="8">
      <w:start w:val="1"/>
      <w:numFmt w:val="decimal"/>
      <w:isLgl/>
      <w:lvlText w:val="%1.%2.%3.%4.%5.%6.%7.%8.%9."/>
      <w:lvlJc w:val="left"/>
      <w:pPr>
        <w:ind w:left="7560" w:hanging="1800"/>
      </w:pPr>
      <w:rPr>
        <w:rFonts w:hint="default"/>
        <w:b/>
        <w:i/>
      </w:rPr>
    </w:lvl>
  </w:abstractNum>
  <w:abstractNum w:abstractNumId="56" w15:restartNumberingAfterBreak="0">
    <w:nsid w:val="5BF34DE6"/>
    <w:multiLevelType w:val="hybridMultilevel"/>
    <w:tmpl w:val="46EC2D9C"/>
    <w:lvl w:ilvl="0" w:tplc="C916E358">
      <w:start w:val="1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7" w15:restartNumberingAfterBreak="0">
    <w:nsid w:val="5D440175"/>
    <w:multiLevelType w:val="multilevel"/>
    <w:tmpl w:val="C06EC9F6"/>
    <w:lvl w:ilvl="0">
      <w:start w:val="1"/>
      <w:numFmt w:val="decimal"/>
      <w:suff w:val="space"/>
      <w:lvlText w:val="%1."/>
      <w:lvlJc w:val="left"/>
    </w:lvl>
    <w:lvl w:ilvl="1">
      <w:start w:val="1"/>
      <w:numFmt w:val="decimal"/>
      <w:isLgl/>
      <w:lvlText w:val="%1.%2."/>
      <w:lvlJc w:val="left"/>
      <w:pPr>
        <w:ind w:left="86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800" w:hanging="1800"/>
      </w:pPr>
      <w:rPr>
        <w:rFonts w:hint="default"/>
      </w:rPr>
    </w:lvl>
  </w:abstractNum>
  <w:abstractNum w:abstractNumId="58" w15:restartNumberingAfterBreak="0">
    <w:nsid w:val="60242274"/>
    <w:multiLevelType w:val="multilevel"/>
    <w:tmpl w:val="C5F606E4"/>
    <w:lvl w:ilvl="0">
      <w:start w:val="5"/>
      <w:numFmt w:val="decimal"/>
      <w:lvlText w:val="%1."/>
      <w:lvlJc w:val="left"/>
      <w:pPr>
        <w:ind w:left="501"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9" w15:restartNumberingAfterBreak="0">
    <w:nsid w:val="61CA5F8C"/>
    <w:multiLevelType w:val="multilevel"/>
    <w:tmpl w:val="EBB8A952"/>
    <w:lvl w:ilvl="0">
      <w:start w:val="1"/>
      <w:numFmt w:val="decimal"/>
      <w:lvlText w:val="%1."/>
      <w:lvlJc w:val="left"/>
      <w:pPr>
        <w:ind w:left="720" w:hanging="360"/>
      </w:pPr>
    </w:lvl>
    <w:lvl w:ilvl="1">
      <w:start w:val="5"/>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1E00B04"/>
    <w:multiLevelType w:val="multilevel"/>
    <w:tmpl w:val="6FE076E2"/>
    <w:name w:val="Numbered list 1"/>
    <w:lvl w:ilvl="0">
      <w:start w:val="1"/>
      <w:numFmt w:val="decimal"/>
      <w:lvlText w:val="%1."/>
      <w:lvlJc w:val="left"/>
      <w:pPr>
        <w:ind w:left="360" w:firstLine="0"/>
      </w:pPr>
      <w:rPr>
        <w:color w:val="000000"/>
      </w:rPr>
    </w:lvl>
    <w:lvl w:ilvl="1">
      <w:start w:val="1"/>
      <w:numFmt w:val="decimal"/>
      <w:lvlText w:val="%1.%2."/>
      <w:lvlJc w:val="left"/>
      <w:pPr>
        <w:ind w:left="360" w:firstLine="0"/>
      </w:pPr>
      <w:rPr>
        <w:b w:val="0"/>
      </w:r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61" w15:restartNumberingAfterBreak="0">
    <w:nsid w:val="644BC844"/>
    <w:multiLevelType w:val="singleLevel"/>
    <w:tmpl w:val="644BC844"/>
    <w:lvl w:ilvl="0">
      <w:start w:val="1"/>
      <w:numFmt w:val="decimal"/>
      <w:suff w:val="space"/>
      <w:lvlText w:val="%1."/>
      <w:lvlJc w:val="left"/>
    </w:lvl>
  </w:abstractNum>
  <w:abstractNum w:abstractNumId="62" w15:restartNumberingAfterBreak="0">
    <w:nsid w:val="653E364F"/>
    <w:multiLevelType w:val="hybridMultilevel"/>
    <w:tmpl w:val="4B40473E"/>
    <w:lvl w:ilvl="0" w:tplc="347834F4">
      <w:start w:val="1"/>
      <w:numFmt w:val="upperRoman"/>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55B1B4D"/>
    <w:multiLevelType w:val="multilevel"/>
    <w:tmpl w:val="5FF6F734"/>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15:restartNumberingAfterBreak="0">
    <w:nsid w:val="66080637"/>
    <w:multiLevelType w:val="multilevel"/>
    <w:tmpl w:val="C5C6CA9E"/>
    <w:lvl w:ilvl="0">
      <w:start w:val="1"/>
      <w:numFmt w:val="decimal"/>
      <w:lvlText w:val="%1"/>
      <w:lvlJc w:val="left"/>
      <w:pPr>
        <w:ind w:left="390" w:hanging="390"/>
      </w:pPr>
      <w:rPr>
        <w:rFonts w:hint="default"/>
        <w:color w:val="000000"/>
      </w:rPr>
    </w:lvl>
    <w:lvl w:ilvl="1">
      <w:start w:val="1"/>
      <w:numFmt w:val="decimal"/>
      <w:lvlText w:val="%2."/>
      <w:lvlJc w:val="left"/>
      <w:pPr>
        <w:ind w:left="390" w:hanging="390"/>
      </w:pPr>
      <w:rPr>
        <w:rFonts w:ascii="Times New Roman" w:eastAsia="Times New Roman" w:hAnsi="Times New Roman" w:cs="Times New Roman"/>
        <w:b/>
        <w:color w:val="000000"/>
      </w:rPr>
    </w:lvl>
    <w:lvl w:ilvl="2">
      <w:start w:val="1"/>
      <w:numFmt w:val="decimalZero"/>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5" w15:restartNumberingAfterBreak="0">
    <w:nsid w:val="676D0D0E"/>
    <w:multiLevelType w:val="hybridMultilevel"/>
    <w:tmpl w:val="FC062B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69065A6F"/>
    <w:multiLevelType w:val="multilevel"/>
    <w:tmpl w:val="15385CE6"/>
    <w:lvl w:ilvl="0">
      <w:start w:val="1"/>
      <w:numFmt w:val="decimal"/>
      <w:lvlText w:val="%1."/>
      <w:lvlJc w:val="left"/>
      <w:pPr>
        <w:ind w:left="360" w:hanging="360"/>
      </w:pPr>
    </w:lvl>
    <w:lvl w:ilvl="1">
      <w:start w:val="1"/>
      <w:numFmt w:val="decimal"/>
      <w:lvlText w:val="%2."/>
      <w:lvlJc w:val="left"/>
      <w:pPr>
        <w:tabs>
          <w:tab w:val="left" w:pos="720"/>
        </w:tabs>
        <w:ind w:left="720" w:hanging="360"/>
      </w:pPr>
    </w:lvl>
    <w:lvl w:ilvl="2">
      <w:start w:val="1"/>
      <w:numFmt w:val="decimal"/>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decimal"/>
      <w:lvlText w:val="%5."/>
      <w:lvlJc w:val="left"/>
      <w:pPr>
        <w:tabs>
          <w:tab w:val="left" w:pos="1800"/>
        </w:tabs>
        <w:ind w:left="1800" w:hanging="360"/>
      </w:pPr>
    </w:lvl>
    <w:lvl w:ilvl="5">
      <w:start w:val="1"/>
      <w:numFmt w:val="decimal"/>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decimal"/>
      <w:lvlText w:val="%8."/>
      <w:lvlJc w:val="left"/>
      <w:pPr>
        <w:tabs>
          <w:tab w:val="left" w:pos="2880"/>
        </w:tabs>
        <w:ind w:left="2880" w:hanging="360"/>
      </w:pPr>
    </w:lvl>
    <w:lvl w:ilvl="8">
      <w:start w:val="1"/>
      <w:numFmt w:val="decimal"/>
      <w:lvlText w:val="%9."/>
      <w:lvlJc w:val="left"/>
      <w:pPr>
        <w:tabs>
          <w:tab w:val="left" w:pos="3240"/>
        </w:tabs>
        <w:ind w:left="3240" w:hanging="360"/>
      </w:pPr>
    </w:lvl>
  </w:abstractNum>
  <w:abstractNum w:abstractNumId="67" w15:restartNumberingAfterBreak="0">
    <w:nsid w:val="6AA04E4B"/>
    <w:multiLevelType w:val="hybridMultilevel"/>
    <w:tmpl w:val="C434B9EC"/>
    <w:lvl w:ilvl="0" w:tplc="E926DE9C">
      <w:start w:val="15"/>
      <w:numFmt w:val="decimal"/>
      <w:lvlText w:val="%1."/>
      <w:lvlJc w:val="left"/>
      <w:pPr>
        <w:ind w:left="19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D360F1D"/>
    <w:multiLevelType w:val="hybridMultilevel"/>
    <w:tmpl w:val="F706381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6D423D2C"/>
    <w:multiLevelType w:val="multilevel"/>
    <w:tmpl w:val="46F45750"/>
    <w:lvl w:ilvl="0">
      <w:start w:val="14"/>
      <w:numFmt w:val="decimal"/>
      <w:lvlText w:val="%1."/>
      <w:lvlJc w:val="left"/>
      <w:pPr>
        <w:ind w:left="1188" w:hanging="480"/>
      </w:pPr>
      <w:rPr>
        <w:rFonts w:hint="default"/>
        <w:b w:val="0"/>
        <w:i w:val="0"/>
      </w:rPr>
    </w:lvl>
    <w:lvl w:ilvl="1">
      <w:start w:val="5"/>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D662D29"/>
    <w:multiLevelType w:val="multilevel"/>
    <w:tmpl w:val="6492CD3A"/>
    <w:lvl w:ilvl="0">
      <w:start w:val="1"/>
      <w:numFmt w:val="decimal"/>
      <w:lvlText w:val="%1."/>
      <w:lvlJc w:val="left"/>
      <w:pPr>
        <w:ind w:left="360" w:hanging="360"/>
      </w:pPr>
    </w:lvl>
    <w:lvl w:ilvl="1">
      <w:start w:val="1"/>
      <w:numFmt w:val="decimal"/>
      <w:lvlText w:val="%1.%2."/>
      <w:lvlJc w:val="left"/>
      <w:pPr>
        <w:ind w:left="462" w:hanging="360"/>
      </w:pPr>
    </w:lvl>
    <w:lvl w:ilvl="2">
      <w:start w:val="1"/>
      <w:numFmt w:val="decimal"/>
      <w:lvlText w:val="%1.%2.%3."/>
      <w:lvlJc w:val="left"/>
      <w:pPr>
        <w:ind w:left="924" w:hanging="720"/>
      </w:pPr>
    </w:lvl>
    <w:lvl w:ilvl="3">
      <w:start w:val="1"/>
      <w:numFmt w:val="decimal"/>
      <w:lvlText w:val="%1.%2.%3.%4."/>
      <w:lvlJc w:val="left"/>
      <w:pPr>
        <w:ind w:left="1026" w:hanging="720"/>
      </w:pPr>
    </w:lvl>
    <w:lvl w:ilvl="4">
      <w:start w:val="1"/>
      <w:numFmt w:val="decimal"/>
      <w:lvlText w:val="%1.%2.%3.%4.%5."/>
      <w:lvlJc w:val="left"/>
      <w:pPr>
        <w:ind w:left="1488" w:hanging="1080"/>
      </w:pPr>
    </w:lvl>
    <w:lvl w:ilvl="5">
      <w:start w:val="1"/>
      <w:numFmt w:val="decimal"/>
      <w:lvlText w:val="%1.%2.%3.%4.%5.%6."/>
      <w:lvlJc w:val="left"/>
      <w:pPr>
        <w:ind w:left="1590" w:hanging="1080"/>
      </w:pPr>
    </w:lvl>
    <w:lvl w:ilvl="6">
      <w:start w:val="1"/>
      <w:numFmt w:val="decimal"/>
      <w:lvlText w:val="%1.%2.%3.%4.%5.%6.%7."/>
      <w:lvlJc w:val="left"/>
      <w:pPr>
        <w:ind w:left="2052" w:hanging="1440"/>
      </w:pPr>
    </w:lvl>
    <w:lvl w:ilvl="7">
      <w:start w:val="1"/>
      <w:numFmt w:val="decimal"/>
      <w:lvlText w:val="%1.%2.%3.%4.%5.%6.%7.%8."/>
      <w:lvlJc w:val="left"/>
      <w:pPr>
        <w:ind w:left="2154" w:hanging="1440"/>
      </w:pPr>
    </w:lvl>
    <w:lvl w:ilvl="8">
      <w:start w:val="1"/>
      <w:numFmt w:val="decimal"/>
      <w:lvlText w:val="%1.%2.%3.%4.%5.%6.%7.%8.%9."/>
      <w:lvlJc w:val="left"/>
      <w:pPr>
        <w:ind w:left="2616" w:hanging="1800"/>
      </w:pPr>
    </w:lvl>
  </w:abstractNum>
  <w:abstractNum w:abstractNumId="71" w15:restartNumberingAfterBreak="0">
    <w:nsid w:val="710F111F"/>
    <w:multiLevelType w:val="multilevel"/>
    <w:tmpl w:val="EA22A95A"/>
    <w:lvl w:ilvl="0">
      <w:start w:val="1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711D30BA"/>
    <w:multiLevelType w:val="hybridMultilevel"/>
    <w:tmpl w:val="326A53EA"/>
    <w:lvl w:ilvl="0" w:tplc="0427000F">
      <w:start w:val="1"/>
      <w:numFmt w:val="decimal"/>
      <w:lvlText w:val="%1."/>
      <w:lvlJc w:val="left"/>
      <w:pPr>
        <w:tabs>
          <w:tab w:val="num" w:pos="1080"/>
        </w:tabs>
        <w:ind w:left="1080" w:hanging="720"/>
      </w:pPr>
      <w:rPr>
        <w:rFonts w:hint="default"/>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13955B8"/>
    <w:multiLevelType w:val="multilevel"/>
    <w:tmpl w:val="FD9AACF4"/>
    <w:lvl w:ilvl="0">
      <w:start w:val="1"/>
      <w:numFmt w:val="decimal"/>
      <w:lvlText w:val="%1."/>
      <w:lvlJc w:val="left"/>
      <w:pPr>
        <w:ind w:left="1204" w:hanging="360"/>
      </w:pPr>
    </w:lvl>
    <w:lvl w:ilvl="1">
      <w:start w:val="1"/>
      <w:numFmt w:val="decimal"/>
      <w:isLgl/>
      <w:lvlText w:val="%1.%2."/>
      <w:lvlJc w:val="left"/>
      <w:pPr>
        <w:ind w:left="1369" w:hanging="525"/>
      </w:pPr>
      <w:rPr>
        <w:rFonts w:hint="default"/>
      </w:rPr>
    </w:lvl>
    <w:lvl w:ilvl="2">
      <w:start w:val="1"/>
      <w:numFmt w:val="decimal"/>
      <w:isLgl/>
      <w:lvlText w:val="%1.%2.%3."/>
      <w:lvlJc w:val="left"/>
      <w:pPr>
        <w:ind w:left="1564" w:hanging="720"/>
      </w:pPr>
      <w:rPr>
        <w:rFonts w:hint="default"/>
      </w:rPr>
    </w:lvl>
    <w:lvl w:ilvl="3">
      <w:start w:val="1"/>
      <w:numFmt w:val="decimal"/>
      <w:isLgl/>
      <w:lvlText w:val="%1.%2.%3.%4."/>
      <w:lvlJc w:val="left"/>
      <w:pPr>
        <w:ind w:left="1564"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1924" w:hanging="1080"/>
      </w:pPr>
      <w:rPr>
        <w:rFonts w:hint="default"/>
      </w:rPr>
    </w:lvl>
    <w:lvl w:ilvl="6">
      <w:start w:val="1"/>
      <w:numFmt w:val="decimal"/>
      <w:isLgl/>
      <w:lvlText w:val="%1.%2.%3.%4.%5.%6.%7."/>
      <w:lvlJc w:val="left"/>
      <w:pPr>
        <w:ind w:left="2284" w:hanging="1440"/>
      </w:pPr>
      <w:rPr>
        <w:rFonts w:hint="default"/>
      </w:rPr>
    </w:lvl>
    <w:lvl w:ilvl="7">
      <w:start w:val="1"/>
      <w:numFmt w:val="decimal"/>
      <w:isLgl/>
      <w:lvlText w:val="%1.%2.%3.%4.%5.%6.%7.%8."/>
      <w:lvlJc w:val="left"/>
      <w:pPr>
        <w:ind w:left="2284" w:hanging="1440"/>
      </w:pPr>
      <w:rPr>
        <w:rFonts w:hint="default"/>
      </w:rPr>
    </w:lvl>
    <w:lvl w:ilvl="8">
      <w:start w:val="1"/>
      <w:numFmt w:val="decimal"/>
      <w:isLgl/>
      <w:lvlText w:val="%1.%2.%3.%4.%5.%6.%7.%8.%9."/>
      <w:lvlJc w:val="left"/>
      <w:pPr>
        <w:ind w:left="2644" w:hanging="1800"/>
      </w:pPr>
      <w:rPr>
        <w:rFonts w:hint="default"/>
      </w:rPr>
    </w:lvl>
  </w:abstractNum>
  <w:abstractNum w:abstractNumId="74" w15:restartNumberingAfterBreak="0">
    <w:nsid w:val="747741E7"/>
    <w:multiLevelType w:val="multilevel"/>
    <w:tmpl w:val="FED8386E"/>
    <w:lvl w:ilvl="0">
      <w:start w:val="1"/>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75" w15:restartNumberingAfterBreak="0">
    <w:nsid w:val="75702C05"/>
    <w:multiLevelType w:val="hybridMultilevel"/>
    <w:tmpl w:val="E5B4C90C"/>
    <w:lvl w:ilvl="0" w:tplc="B9A8E892">
      <w:start w:val="18"/>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76" w15:restartNumberingAfterBreak="0">
    <w:nsid w:val="766D7ACB"/>
    <w:multiLevelType w:val="multilevel"/>
    <w:tmpl w:val="FD5077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6C66589"/>
    <w:multiLevelType w:val="hybridMultilevel"/>
    <w:tmpl w:val="13A059B6"/>
    <w:lvl w:ilvl="0" w:tplc="2AB835A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8" w15:restartNumberingAfterBreak="0">
    <w:nsid w:val="77AC54B1"/>
    <w:multiLevelType w:val="hybridMultilevel"/>
    <w:tmpl w:val="A98E34D4"/>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9" w15:restartNumberingAfterBreak="0">
    <w:nsid w:val="77D57A19"/>
    <w:multiLevelType w:val="multilevel"/>
    <w:tmpl w:val="CF4AD04A"/>
    <w:lvl w:ilvl="0">
      <w:start w:val="1"/>
      <w:numFmt w:val="decimal"/>
      <w:lvlText w:val="%1."/>
      <w:lvlJc w:val="left"/>
      <w:pPr>
        <w:ind w:left="360" w:hanging="360"/>
      </w:pPr>
    </w:lvl>
    <w:lvl w:ilvl="1">
      <w:start w:val="1"/>
      <w:numFmt w:val="decimal"/>
      <w:lvlText w:val="%2."/>
      <w:lvlJc w:val="left"/>
      <w:pPr>
        <w:ind w:left="1080" w:hanging="360"/>
      </w:pPr>
    </w:lvl>
    <w:lvl w:ilvl="2">
      <w:start w:val="26"/>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791D2BD3"/>
    <w:multiLevelType w:val="hybridMultilevel"/>
    <w:tmpl w:val="D91E0988"/>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1" w15:restartNumberingAfterBreak="0">
    <w:nsid w:val="79CB273B"/>
    <w:multiLevelType w:val="multilevel"/>
    <w:tmpl w:val="922C1630"/>
    <w:lvl w:ilvl="0">
      <w:start w:val="1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7FE9612C"/>
    <w:multiLevelType w:val="hybridMultilevel"/>
    <w:tmpl w:val="E7F8D87C"/>
    <w:lvl w:ilvl="0" w:tplc="0427000F">
      <w:start w:val="1"/>
      <w:numFmt w:val="decimal"/>
      <w:lvlText w:val="%1."/>
      <w:lvlJc w:val="left"/>
      <w:pPr>
        <w:ind w:left="769" w:hanging="360"/>
      </w:pPr>
    </w:lvl>
    <w:lvl w:ilvl="1" w:tplc="F7647720">
      <w:start w:val="1"/>
      <w:numFmt w:val="decimal"/>
      <w:lvlText w:val="%2."/>
      <w:lvlJc w:val="left"/>
      <w:pPr>
        <w:ind w:left="1489" w:hanging="360"/>
      </w:pPr>
      <w:rPr>
        <w:rFonts w:hint="default"/>
      </w:rPr>
    </w:lvl>
    <w:lvl w:ilvl="2" w:tplc="BB30CFDE">
      <w:start w:val="5"/>
      <w:numFmt w:val="upperRoman"/>
      <w:lvlText w:val="%3."/>
      <w:lvlJc w:val="left"/>
      <w:pPr>
        <w:tabs>
          <w:tab w:val="num" w:pos="2749"/>
        </w:tabs>
        <w:ind w:left="2749" w:hanging="720"/>
      </w:pPr>
      <w:rPr>
        <w:rFonts w:hint="default"/>
        <w:color w:val="000000"/>
      </w:rPr>
    </w:lvl>
    <w:lvl w:ilvl="3" w:tplc="B810AC1A">
      <w:start w:val="3"/>
      <w:numFmt w:val="decimal"/>
      <w:lvlText w:val="%4"/>
      <w:lvlJc w:val="left"/>
      <w:pPr>
        <w:ind w:left="2929" w:hanging="360"/>
      </w:pPr>
      <w:rPr>
        <w:rFonts w:hint="default"/>
      </w:rPr>
    </w:lvl>
    <w:lvl w:ilvl="4" w:tplc="04270019" w:tentative="1">
      <w:start w:val="1"/>
      <w:numFmt w:val="lowerLetter"/>
      <w:lvlText w:val="%5."/>
      <w:lvlJc w:val="left"/>
      <w:pPr>
        <w:ind w:left="3649" w:hanging="360"/>
      </w:pPr>
    </w:lvl>
    <w:lvl w:ilvl="5" w:tplc="0427001B" w:tentative="1">
      <w:start w:val="1"/>
      <w:numFmt w:val="lowerRoman"/>
      <w:lvlText w:val="%6."/>
      <w:lvlJc w:val="right"/>
      <w:pPr>
        <w:ind w:left="4369" w:hanging="180"/>
      </w:pPr>
    </w:lvl>
    <w:lvl w:ilvl="6" w:tplc="0427000F" w:tentative="1">
      <w:start w:val="1"/>
      <w:numFmt w:val="decimal"/>
      <w:lvlText w:val="%7."/>
      <w:lvlJc w:val="left"/>
      <w:pPr>
        <w:ind w:left="5089" w:hanging="360"/>
      </w:pPr>
    </w:lvl>
    <w:lvl w:ilvl="7" w:tplc="04270019" w:tentative="1">
      <w:start w:val="1"/>
      <w:numFmt w:val="lowerLetter"/>
      <w:lvlText w:val="%8."/>
      <w:lvlJc w:val="left"/>
      <w:pPr>
        <w:ind w:left="5809" w:hanging="360"/>
      </w:pPr>
    </w:lvl>
    <w:lvl w:ilvl="8" w:tplc="0427001B" w:tentative="1">
      <w:start w:val="1"/>
      <w:numFmt w:val="lowerRoman"/>
      <w:lvlText w:val="%9."/>
      <w:lvlJc w:val="right"/>
      <w:pPr>
        <w:ind w:left="6529" w:hanging="180"/>
      </w:pPr>
    </w:lvl>
  </w:abstractNum>
  <w:num w:numId="1">
    <w:abstractNumId w:val="9"/>
  </w:num>
  <w:num w:numId="2">
    <w:abstractNumId w:val="35"/>
  </w:num>
  <w:num w:numId="3">
    <w:abstractNumId w:val="39"/>
  </w:num>
  <w:num w:numId="4">
    <w:abstractNumId w:val="25"/>
  </w:num>
  <w:num w:numId="5">
    <w:abstractNumId w:val="77"/>
  </w:num>
  <w:num w:numId="6">
    <w:abstractNumId w:val="41"/>
  </w:num>
  <w:num w:numId="7">
    <w:abstractNumId w:val="16"/>
  </w:num>
  <w:num w:numId="8">
    <w:abstractNumId w:val="31"/>
  </w:num>
  <w:num w:numId="9">
    <w:abstractNumId w:val="38"/>
  </w:num>
  <w:num w:numId="10">
    <w:abstractNumId w:val="58"/>
  </w:num>
  <w:num w:numId="11">
    <w:abstractNumId w:val="33"/>
  </w:num>
  <w:num w:numId="12">
    <w:abstractNumId w:val="11"/>
  </w:num>
  <w:num w:numId="13">
    <w:abstractNumId w:val="45"/>
  </w:num>
  <w:num w:numId="14">
    <w:abstractNumId w:val="27"/>
  </w:num>
  <w:num w:numId="15">
    <w:abstractNumId w:val="37"/>
  </w:num>
  <w:num w:numId="16">
    <w:abstractNumId w:val="17"/>
  </w:num>
  <w:num w:numId="17">
    <w:abstractNumId w:val="52"/>
  </w:num>
  <w:num w:numId="18">
    <w:abstractNumId w:val="42"/>
  </w:num>
  <w:num w:numId="19">
    <w:abstractNumId w:val="40"/>
  </w:num>
  <w:num w:numId="20">
    <w:abstractNumId w:val="22"/>
  </w:num>
  <w:num w:numId="21">
    <w:abstractNumId w:val="21"/>
  </w:num>
  <w:num w:numId="22">
    <w:abstractNumId w:val="20"/>
  </w:num>
  <w:num w:numId="23">
    <w:abstractNumId w:val="65"/>
  </w:num>
  <w:num w:numId="24">
    <w:abstractNumId w:val="55"/>
  </w:num>
  <w:num w:numId="25">
    <w:abstractNumId w:val="46"/>
  </w:num>
  <w:num w:numId="26">
    <w:abstractNumId w:val="29"/>
  </w:num>
  <w:num w:numId="27">
    <w:abstractNumId w:val="79"/>
  </w:num>
  <w:num w:numId="28">
    <w:abstractNumId w:val="81"/>
  </w:num>
  <w:num w:numId="29">
    <w:abstractNumId w:val="69"/>
  </w:num>
  <w:num w:numId="30">
    <w:abstractNumId w:val="75"/>
  </w:num>
  <w:num w:numId="31">
    <w:abstractNumId w:val="14"/>
  </w:num>
  <w:num w:numId="32">
    <w:abstractNumId w:val="51"/>
  </w:num>
  <w:num w:numId="33">
    <w:abstractNumId w:val="10"/>
  </w:num>
  <w:num w:numId="34">
    <w:abstractNumId w:val="64"/>
  </w:num>
  <w:num w:numId="35">
    <w:abstractNumId w:val="28"/>
  </w:num>
  <w:num w:numId="36">
    <w:abstractNumId w:val="26"/>
  </w:num>
  <w:num w:numId="37">
    <w:abstractNumId w:val="32"/>
  </w:num>
  <w:num w:numId="38">
    <w:abstractNumId w:val="82"/>
  </w:num>
  <w:num w:numId="39">
    <w:abstractNumId w:val="72"/>
  </w:num>
  <w:num w:numId="40">
    <w:abstractNumId w:val="36"/>
  </w:num>
  <w:num w:numId="41">
    <w:abstractNumId w:val="47"/>
  </w:num>
  <w:num w:numId="42">
    <w:abstractNumId w:val="62"/>
  </w:num>
  <w:num w:numId="43">
    <w:abstractNumId w:val="63"/>
  </w:num>
  <w:num w:numId="44">
    <w:abstractNumId w:val="15"/>
  </w:num>
  <w:num w:numId="45">
    <w:abstractNumId w:val="30"/>
  </w:num>
  <w:num w:numId="46">
    <w:abstractNumId w:val="61"/>
  </w:num>
  <w:num w:numId="47">
    <w:abstractNumId w:val="43"/>
  </w:num>
  <w:num w:numId="48">
    <w:abstractNumId w:val="43"/>
    <w:lvlOverride w:ilvl="0">
      <w:startOverride w:val="14"/>
    </w:lvlOverride>
  </w:num>
  <w:num w:numId="49">
    <w:abstractNumId w:val="80"/>
  </w:num>
  <w:num w:numId="50">
    <w:abstractNumId w:val="57"/>
  </w:num>
  <w:num w:numId="51">
    <w:abstractNumId w:val="68"/>
  </w:num>
  <w:num w:numId="52">
    <w:abstractNumId w:val="18"/>
  </w:num>
  <w:num w:numId="53">
    <w:abstractNumId w:val="78"/>
  </w:num>
  <w:num w:numId="54">
    <w:abstractNumId w:val="59"/>
  </w:num>
  <w:num w:numId="55">
    <w:abstractNumId w:val="74"/>
  </w:num>
  <w:num w:numId="56">
    <w:abstractNumId w:val="49"/>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7"/>
  </w:num>
  <w:num w:numId="60">
    <w:abstractNumId w:val="23"/>
  </w:num>
  <w:num w:numId="61">
    <w:abstractNumId w:val="19"/>
  </w:num>
  <w:num w:numId="62">
    <w:abstractNumId w:val="44"/>
  </w:num>
  <w:num w:numId="63">
    <w:abstractNumId w:val="12"/>
  </w:num>
  <w:num w:numId="64">
    <w:abstractNumId w:val="71"/>
  </w:num>
  <w:num w:numId="65">
    <w:abstractNumId w:val="56"/>
  </w:num>
  <w:num w:numId="66">
    <w:abstractNumId w:val="13"/>
  </w:num>
  <w:num w:numId="67">
    <w:abstractNumId w:val="50"/>
  </w:num>
  <w:num w:numId="68">
    <w:abstractNumId w:val="8"/>
  </w:num>
  <w:num w:numId="69">
    <w:abstractNumId w:val="66"/>
  </w:num>
  <w:num w:numId="70">
    <w:abstractNumId w:val="76"/>
  </w:num>
  <w:num w:numId="71">
    <w:abstractNumId w:val="48"/>
  </w:num>
  <w:num w:numId="72">
    <w:abstractNumId w:val="5"/>
  </w:num>
  <w:num w:numId="73">
    <w:abstractNumId w:val="54"/>
  </w:num>
  <w:num w:numId="74">
    <w:abstractNumId w:val="70"/>
  </w:num>
  <w:num w:numId="75">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 w:val="0000070D"/>
    <w:rsid w:val="00000A1A"/>
    <w:rsid w:val="00000B24"/>
    <w:rsid w:val="00000D23"/>
    <w:rsid w:val="00001022"/>
    <w:rsid w:val="000012A1"/>
    <w:rsid w:val="0000215B"/>
    <w:rsid w:val="00002C08"/>
    <w:rsid w:val="00002F88"/>
    <w:rsid w:val="000037ED"/>
    <w:rsid w:val="000043D4"/>
    <w:rsid w:val="00004971"/>
    <w:rsid w:val="000057DD"/>
    <w:rsid w:val="0000593C"/>
    <w:rsid w:val="00005BA8"/>
    <w:rsid w:val="00005CEB"/>
    <w:rsid w:val="00005E2E"/>
    <w:rsid w:val="0000664A"/>
    <w:rsid w:val="00006D80"/>
    <w:rsid w:val="00006FC0"/>
    <w:rsid w:val="000071E2"/>
    <w:rsid w:val="00007348"/>
    <w:rsid w:val="00007F14"/>
    <w:rsid w:val="0001044C"/>
    <w:rsid w:val="00010B2B"/>
    <w:rsid w:val="00010C6B"/>
    <w:rsid w:val="0001116B"/>
    <w:rsid w:val="0001132E"/>
    <w:rsid w:val="000115B5"/>
    <w:rsid w:val="000116EA"/>
    <w:rsid w:val="00011D3D"/>
    <w:rsid w:val="00012557"/>
    <w:rsid w:val="00012A2C"/>
    <w:rsid w:val="0001444C"/>
    <w:rsid w:val="0001451C"/>
    <w:rsid w:val="00014837"/>
    <w:rsid w:val="00014934"/>
    <w:rsid w:val="00014982"/>
    <w:rsid w:val="00015401"/>
    <w:rsid w:val="00015B32"/>
    <w:rsid w:val="0001682F"/>
    <w:rsid w:val="00016995"/>
    <w:rsid w:val="00017712"/>
    <w:rsid w:val="00017D40"/>
    <w:rsid w:val="00017E4A"/>
    <w:rsid w:val="000213BA"/>
    <w:rsid w:val="00021944"/>
    <w:rsid w:val="00021A60"/>
    <w:rsid w:val="00021CB8"/>
    <w:rsid w:val="000224F4"/>
    <w:rsid w:val="00022524"/>
    <w:rsid w:val="00022539"/>
    <w:rsid w:val="00022D98"/>
    <w:rsid w:val="00023EEA"/>
    <w:rsid w:val="00023F53"/>
    <w:rsid w:val="00026498"/>
    <w:rsid w:val="000274C3"/>
    <w:rsid w:val="00030CA0"/>
    <w:rsid w:val="00030DEA"/>
    <w:rsid w:val="00031034"/>
    <w:rsid w:val="00032860"/>
    <w:rsid w:val="00032AD2"/>
    <w:rsid w:val="00032D18"/>
    <w:rsid w:val="0003351F"/>
    <w:rsid w:val="00033AC3"/>
    <w:rsid w:val="00033B93"/>
    <w:rsid w:val="00033CA6"/>
    <w:rsid w:val="00033E3F"/>
    <w:rsid w:val="00033F0E"/>
    <w:rsid w:val="000354F3"/>
    <w:rsid w:val="00035B05"/>
    <w:rsid w:val="0003661F"/>
    <w:rsid w:val="00037869"/>
    <w:rsid w:val="00037C15"/>
    <w:rsid w:val="00037D67"/>
    <w:rsid w:val="00040D80"/>
    <w:rsid w:val="00041312"/>
    <w:rsid w:val="0004142A"/>
    <w:rsid w:val="00041852"/>
    <w:rsid w:val="000419DB"/>
    <w:rsid w:val="00041A31"/>
    <w:rsid w:val="0004214C"/>
    <w:rsid w:val="000427C4"/>
    <w:rsid w:val="00042975"/>
    <w:rsid w:val="0004353C"/>
    <w:rsid w:val="0004392A"/>
    <w:rsid w:val="00043D97"/>
    <w:rsid w:val="0004403E"/>
    <w:rsid w:val="00044B21"/>
    <w:rsid w:val="00045D02"/>
    <w:rsid w:val="00046683"/>
    <w:rsid w:val="0004677C"/>
    <w:rsid w:val="00047104"/>
    <w:rsid w:val="000478E3"/>
    <w:rsid w:val="00050062"/>
    <w:rsid w:val="000500C2"/>
    <w:rsid w:val="000502CB"/>
    <w:rsid w:val="0005101E"/>
    <w:rsid w:val="0005136B"/>
    <w:rsid w:val="000517D7"/>
    <w:rsid w:val="000518AF"/>
    <w:rsid w:val="00052144"/>
    <w:rsid w:val="00053081"/>
    <w:rsid w:val="00053B03"/>
    <w:rsid w:val="000546C5"/>
    <w:rsid w:val="000547F3"/>
    <w:rsid w:val="00054AD6"/>
    <w:rsid w:val="00054D9F"/>
    <w:rsid w:val="00055EA8"/>
    <w:rsid w:val="00056CD7"/>
    <w:rsid w:val="0005781B"/>
    <w:rsid w:val="00057FF6"/>
    <w:rsid w:val="000605E3"/>
    <w:rsid w:val="00060629"/>
    <w:rsid w:val="000607EC"/>
    <w:rsid w:val="00060BF1"/>
    <w:rsid w:val="00060F29"/>
    <w:rsid w:val="00061299"/>
    <w:rsid w:val="000614D1"/>
    <w:rsid w:val="000615D2"/>
    <w:rsid w:val="00061715"/>
    <w:rsid w:val="00061A2D"/>
    <w:rsid w:val="00061E07"/>
    <w:rsid w:val="00062E5E"/>
    <w:rsid w:val="00062EF6"/>
    <w:rsid w:val="00063397"/>
    <w:rsid w:val="00063520"/>
    <w:rsid w:val="00063844"/>
    <w:rsid w:val="00064374"/>
    <w:rsid w:val="00064A97"/>
    <w:rsid w:val="00064EB7"/>
    <w:rsid w:val="00065418"/>
    <w:rsid w:val="00065A11"/>
    <w:rsid w:val="000661F6"/>
    <w:rsid w:val="0006649C"/>
    <w:rsid w:val="000667A4"/>
    <w:rsid w:val="00066B6B"/>
    <w:rsid w:val="00066E3F"/>
    <w:rsid w:val="0006721B"/>
    <w:rsid w:val="000674D1"/>
    <w:rsid w:val="00067680"/>
    <w:rsid w:val="00067FBC"/>
    <w:rsid w:val="000700A3"/>
    <w:rsid w:val="000700AD"/>
    <w:rsid w:val="000703BF"/>
    <w:rsid w:val="0007059B"/>
    <w:rsid w:val="00070C83"/>
    <w:rsid w:val="00070D4B"/>
    <w:rsid w:val="00071F6D"/>
    <w:rsid w:val="00072ABF"/>
    <w:rsid w:val="0007323D"/>
    <w:rsid w:val="000735D2"/>
    <w:rsid w:val="0007382E"/>
    <w:rsid w:val="00074198"/>
    <w:rsid w:val="00074669"/>
    <w:rsid w:val="00074E19"/>
    <w:rsid w:val="00075574"/>
    <w:rsid w:val="000759B4"/>
    <w:rsid w:val="000769D9"/>
    <w:rsid w:val="000769F2"/>
    <w:rsid w:val="00077F8C"/>
    <w:rsid w:val="00080175"/>
    <w:rsid w:val="00080EEB"/>
    <w:rsid w:val="000813D4"/>
    <w:rsid w:val="00081CDA"/>
    <w:rsid w:val="00081F0E"/>
    <w:rsid w:val="000826E8"/>
    <w:rsid w:val="0008470F"/>
    <w:rsid w:val="000869B9"/>
    <w:rsid w:val="000873B8"/>
    <w:rsid w:val="0008748C"/>
    <w:rsid w:val="00087BCC"/>
    <w:rsid w:val="00087E64"/>
    <w:rsid w:val="00090546"/>
    <w:rsid w:val="000914BD"/>
    <w:rsid w:val="00091900"/>
    <w:rsid w:val="00091ECE"/>
    <w:rsid w:val="00093F72"/>
    <w:rsid w:val="000941A1"/>
    <w:rsid w:val="00094325"/>
    <w:rsid w:val="0009469D"/>
    <w:rsid w:val="0009487F"/>
    <w:rsid w:val="00095602"/>
    <w:rsid w:val="0009674C"/>
    <w:rsid w:val="00097522"/>
    <w:rsid w:val="00097C1A"/>
    <w:rsid w:val="00097EC7"/>
    <w:rsid w:val="000A011F"/>
    <w:rsid w:val="000A0717"/>
    <w:rsid w:val="000A1633"/>
    <w:rsid w:val="000A1FC9"/>
    <w:rsid w:val="000A1FCC"/>
    <w:rsid w:val="000A2189"/>
    <w:rsid w:val="000A2982"/>
    <w:rsid w:val="000A3069"/>
    <w:rsid w:val="000A43AA"/>
    <w:rsid w:val="000A5365"/>
    <w:rsid w:val="000A5AD0"/>
    <w:rsid w:val="000A5B8D"/>
    <w:rsid w:val="000A6456"/>
    <w:rsid w:val="000A64B3"/>
    <w:rsid w:val="000A6572"/>
    <w:rsid w:val="000A6728"/>
    <w:rsid w:val="000A693A"/>
    <w:rsid w:val="000A702E"/>
    <w:rsid w:val="000A7742"/>
    <w:rsid w:val="000B0773"/>
    <w:rsid w:val="000B08B8"/>
    <w:rsid w:val="000B0B82"/>
    <w:rsid w:val="000B1109"/>
    <w:rsid w:val="000B222C"/>
    <w:rsid w:val="000B28D1"/>
    <w:rsid w:val="000B2B42"/>
    <w:rsid w:val="000B2C63"/>
    <w:rsid w:val="000B331F"/>
    <w:rsid w:val="000B391D"/>
    <w:rsid w:val="000B3FBD"/>
    <w:rsid w:val="000B4A2B"/>
    <w:rsid w:val="000B527E"/>
    <w:rsid w:val="000B6A65"/>
    <w:rsid w:val="000B7542"/>
    <w:rsid w:val="000B7CC1"/>
    <w:rsid w:val="000C0222"/>
    <w:rsid w:val="000C04CC"/>
    <w:rsid w:val="000C0E4C"/>
    <w:rsid w:val="000C0FD6"/>
    <w:rsid w:val="000C116F"/>
    <w:rsid w:val="000C1386"/>
    <w:rsid w:val="000C1648"/>
    <w:rsid w:val="000C193C"/>
    <w:rsid w:val="000C1CE5"/>
    <w:rsid w:val="000C2114"/>
    <w:rsid w:val="000C2486"/>
    <w:rsid w:val="000C24CD"/>
    <w:rsid w:val="000C2898"/>
    <w:rsid w:val="000C2AB0"/>
    <w:rsid w:val="000C2C0C"/>
    <w:rsid w:val="000C3EA7"/>
    <w:rsid w:val="000C4727"/>
    <w:rsid w:val="000C5508"/>
    <w:rsid w:val="000C564A"/>
    <w:rsid w:val="000C5DF1"/>
    <w:rsid w:val="000C5E43"/>
    <w:rsid w:val="000C6313"/>
    <w:rsid w:val="000C65D0"/>
    <w:rsid w:val="000C6902"/>
    <w:rsid w:val="000C7DC0"/>
    <w:rsid w:val="000D050A"/>
    <w:rsid w:val="000D0AA4"/>
    <w:rsid w:val="000D0E70"/>
    <w:rsid w:val="000D0F12"/>
    <w:rsid w:val="000D1590"/>
    <w:rsid w:val="000D4074"/>
    <w:rsid w:val="000D40D7"/>
    <w:rsid w:val="000D4159"/>
    <w:rsid w:val="000D4649"/>
    <w:rsid w:val="000D46D1"/>
    <w:rsid w:val="000D5444"/>
    <w:rsid w:val="000D601E"/>
    <w:rsid w:val="000D623B"/>
    <w:rsid w:val="000D673E"/>
    <w:rsid w:val="000D6B92"/>
    <w:rsid w:val="000D7431"/>
    <w:rsid w:val="000E0784"/>
    <w:rsid w:val="000E0B34"/>
    <w:rsid w:val="000E126D"/>
    <w:rsid w:val="000E1CAC"/>
    <w:rsid w:val="000E2481"/>
    <w:rsid w:val="000E2633"/>
    <w:rsid w:val="000E27BF"/>
    <w:rsid w:val="000E2DEF"/>
    <w:rsid w:val="000E3665"/>
    <w:rsid w:val="000E3667"/>
    <w:rsid w:val="000E3C4B"/>
    <w:rsid w:val="000E3E73"/>
    <w:rsid w:val="000E3EFF"/>
    <w:rsid w:val="000E405E"/>
    <w:rsid w:val="000E406B"/>
    <w:rsid w:val="000E4617"/>
    <w:rsid w:val="000E479B"/>
    <w:rsid w:val="000E4B8E"/>
    <w:rsid w:val="000E4DA7"/>
    <w:rsid w:val="000E4E96"/>
    <w:rsid w:val="000E4EAA"/>
    <w:rsid w:val="000E5292"/>
    <w:rsid w:val="000E5567"/>
    <w:rsid w:val="000E55B5"/>
    <w:rsid w:val="000E55BC"/>
    <w:rsid w:val="000E581D"/>
    <w:rsid w:val="000E5AAF"/>
    <w:rsid w:val="000E5BDC"/>
    <w:rsid w:val="000E666D"/>
    <w:rsid w:val="000E67B6"/>
    <w:rsid w:val="000E691D"/>
    <w:rsid w:val="000F07BB"/>
    <w:rsid w:val="000F0A25"/>
    <w:rsid w:val="000F0D2C"/>
    <w:rsid w:val="000F10D0"/>
    <w:rsid w:val="000F12E8"/>
    <w:rsid w:val="000F26F6"/>
    <w:rsid w:val="000F2A9B"/>
    <w:rsid w:val="000F2F46"/>
    <w:rsid w:val="000F30E5"/>
    <w:rsid w:val="000F3D11"/>
    <w:rsid w:val="000F3D9D"/>
    <w:rsid w:val="000F4005"/>
    <w:rsid w:val="000F44A9"/>
    <w:rsid w:val="000F4849"/>
    <w:rsid w:val="000F4997"/>
    <w:rsid w:val="000F4A7E"/>
    <w:rsid w:val="000F52F1"/>
    <w:rsid w:val="000F56F1"/>
    <w:rsid w:val="000F584F"/>
    <w:rsid w:val="000F5958"/>
    <w:rsid w:val="000F5CBD"/>
    <w:rsid w:val="000F5E65"/>
    <w:rsid w:val="000F5FB3"/>
    <w:rsid w:val="000F6882"/>
    <w:rsid w:val="000F6D32"/>
    <w:rsid w:val="000F71A8"/>
    <w:rsid w:val="00100950"/>
    <w:rsid w:val="00100A3E"/>
    <w:rsid w:val="00100D4F"/>
    <w:rsid w:val="00101A33"/>
    <w:rsid w:val="00102D54"/>
    <w:rsid w:val="00102DD2"/>
    <w:rsid w:val="001031D2"/>
    <w:rsid w:val="00103FA5"/>
    <w:rsid w:val="00104D92"/>
    <w:rsid w:val="00104E3B"/>
    <w:rsid w:val="00106286"/>
    <w:rsid w:val="001062C9"/>
    <w:rsid w:val="00106FEB"/>
    <w:rsid w:val="00110750"/>
    <w:rsid w:val="00110927"/>
    <w:rsid w:val="00110DB5"/>
    <w:rsid w:val="00110F5E"/>
    <w:rsid w:val="00111759"/>
    <w:rsid w:val="00111BEB"/>
    <w:rsid w:val="0011343E"/>
    <w:rsid w:val="001137D5"/>
    <w:rsid w:val="00113C5E"/>
    <w:rsid w:val="00114578"/>
    <w:rsid w:val="00115A94"/>
    <w:rsid w:val="00115AE9"/>
    <w:rsid w:val="00115D55"/>
    <w:rsid w:val="00117273"/>
    <w:rsid w:val="00117718"/>
    <w:rsid w:val="00117B4D"/>
    <w:rsid w:val="00117EFB"/>
    <w:rsid w:val="0012004B"/>
    <w:rsid w:val="00120055"/>
    <w:rsid w:val="001204CB"/>
    <w:rsid w:val="00120ED0"/>
    <w:rsid w:val="001213F3"/>
    <w:rsid w:val="00121AF0"/>
    <w:rsid w:val="00121E78"/>
    <w:rsid w:val="001227EA"/>
    <w:rsid w:val="00123A2C"/>
    <w:rsid w:val="00123D97"/>
    <w:rsid w:val="00124192"/>
    <w:rsid w:val="001245FE"/>
    <w:rsid w:val="00124701"/>
    <w:rsid w:val="00124C88"/>
    <w:rsid w:val="0012508B"/>
    <w:rsid w:val="0012611E"/>
    <w:rsid w:val="00126243"/>
    <w:rsid w:val="00126468"/>
    <w:rsid w:val="001267F8"/>
    <w:rsid w:val="00126B4D"/>
    <w:rsid w:val="00126C6B"/>
    <w:rsid w:val="001272D8"/>
    <w:rsid w:val="00127E61"/>
    <w:rsid w:val="001309D1"/>
    <w:rsid w:val="00131C73"/>
    <w:rsid w:val="00131EE7"/>
    <w:rsid w:val="001326E4"/>
    <w:rsid w:val="001329C0"/>
    <w:rsid w:val="00132F96"/>
    <w:rsid w:val="0013311B"/>
    <w:rsid w:val="00133426"/>
    <w:rsid w:val="00133587"/>
    <w:rsid w:val="001339A8"/>
    <w:rsid w:val="00133A91"/>
    <w:rsid w:val="00133F49"/>
    <w:rsid w:val="0013453B"/>
    <w:rsid w:val="00134BB4"/>
    <w:rsid w:val="00134C91"/>
    <w:rsid w:val="00134EA6"/>
    <w:rsid w:val="00134F91"/>
    <w:rsid w:val="00135F6A"/>
    <w:rsid w:val="00136815"/>
    <w:rsid w:val="0013687E"/>
    <w:rsid w:val="00136A15"/>
    <w:rsid w:val="00136AFB"/>
    <w:rsid w:val="00137475"/>
    <w:rsid w:val="00137585"/>
    <w:rsid w:val="00137586"/>
    <w:rsid w:val="00140E6C"/>
    <w:rsid w:val="001413CC"/>
    <w:rsid w:val="00141522"/>
    <w:rsid w:val="0014161E"/>
    <w:rsid w:val="001417B0"/>
    <w:rsid w:val="00142357"/>
    <w:rsid w:val="001425BB"/>
    <w:rsid w:val="00142683"/>
    <w:rsid w:val="00143849"/>
    <w:rsid w:val="0014498C"/>
    <w:rsid w:val="00144BD5"/>
    <w:rsid w:val="00144DA3"/>
    <w:rsid w:val="00146156"/>
    <w:rsid w:val="001467C7"/>
    <w:rsid w:val="001467DD"/>
    <w:rsid w:val="00146BA8"/>
    <w:rsid w:val="001473B2"/>
    <w:rsid w:val="0014757B"/>
    <w:rsid w:val="0014761E"/>
    <w:rsid w:val="0015074E"/>
    <w:rsid w:val="00150DA2"/>
    <w:rsid w:val="00151D2A"/>
    <w:rsid w:val="00151EA6"/>
    <w:rsid w:val="00151ED4"/>
    <w:rsid w:val="0015253C"/>
    <w:rsid w:val="00152601"/>
    <w:rsid w:val="001527E1"/>
    <w:rsid w:val="00153234"/>
    <w:rsid w:val="0015371F"/>
    <w:rsid w:val="0015374A"/>
    <w:rsid w:val="00153DC7"/>
    <w:rsid w:val="00153E9A"/>
    <w:rsid w:val="00155755"/>
    <w:rsid w:val="001559DA"/>
    <w:rsid w:val="00155FF3"/>
    <w:rsid w:val="0015613F"/>
    <w:rsid w:val="00156B27"/>
    <w:rsid w:val="00156DD0"/>
    <w:rsid w:val="00157172"/>
    <w:rsid w:val="0015759F"/>
    <w:rsid w:val="00157849"/>
    <w:rsid w:val="001603A3"/>
    <w:rsid w:val="00160B4C"/>
    <w:rsid w:val="00161A4B"/>
    <w:rsid w:val="00161AEF"/>
    <w:rsid w:val="00161F08"/>
    <w:rsid w:val="001623FB"/>
    <w:rsid w:val="00162DB7"/>
    <w:rsid w:val="00162F37"/>
    <w:rsid w:val="0016301E"/>
    <w:rsid w:val="001633AF"/>
    <w:rsid w:val="00163AFD"/>
    <w:rsid w:val="00164443"/>
    <w:rsid w:val="0016454E"/>
    <w:rsid w:val="00164CED"/>
    <w:rsid w:val="00164F9C"/>
    <w:rsid w:val="001651A3"/>
    <w:rsid w:val="00165269"/>
    <w:rsid w:val="001662ED"/>
    <w:rsid w:val="00166447"/>
    <w:rsid w:val="0016733B"/>
    <w:rsid w:val="00167764"/>
    <w:rsid w:val="00170355"/>
    <w:rsid w:val="00170869"/>
    <w:rsid w:val="00171BD4"/>
    <w:rsid w:val="00171D22"/>
    <w:rsid w:val="001725D5"/>
    <w:rsid w:val="00172F22"/>
    <w:rsid w:val="0017315F"/>
    <w:rsid w:val="001731A2"/>
    <w:rsid w:val="001741A2"/>
    <w:rsid w:val="00174F37"/>
    <w:rsid w:val="00175231"/>
    <w:rsid w:val="001755E0"/>
    <w:rsid w:val="00175803"/>
    <w:rsid w:val="00175E98"/>
    <w:rsid w:val="00176083"/>
    <w:rsid w:val="001768A3"/>
    <w:rsid w:val="00177351"/>
    <w:rsid w:val="00177863"/>
    <w:rsid w:val="0018026F"/>
    <w:rsid w:val="0018080C"/>
    <w:rsid w:val="0018108B"/>
    <w:rsid w:val="001819F2"/>
    <w:rsid w:val="00181E21"/>
    <w:rsid w:val="00182216"/>
    <w:rsid w:val="001825DB"/>
    <w:rsid w:val="0018278D"/>
    <w:rsid w:val="0018288B"/>
    <w:rsid w:val="00182E4C"/>
    <w:rsid w:val="00183972"/>
    <w:rsid w:val="00183E6F"/>
    <w:rsid w:val="0018483D"/>
    <w:rsid w:val="00184851"/>
    <w:rsid w:val="00184A3D"/>
    <w:rsid w:val="001852E6"/>
    <w:rsid w:val="00185561"/>
    <w:rsid w:val="00185C22"/>
    <w:rsid w:val="00185FD3"/>
    <w:rsid w:val="00186A13"/>
    <w:rsid w:val="001875E7"/>
    <w:rsid w:val="00190507"/>
    <w:rsid w:val="00190D7C"/>
    <w:rsid w:val="00192210"/>
    <w:rsid w:val="001923F6"/>
    <w:rsid w:val="00192929"/>
    <w:rsid w:val="001929BB"/>
    <w:rsid w:val="001929C7"/>
    <w:rsid w:val="00192D00"/>
    <w:rsid w:val="00192FA2"/>
    <w:rsid w:val="001941B7"/>
    <w:rsid w:val="00194342"/>
    <w:rsid w:val="001945CD"/>
    <w:rsid w:val="001946BD"/>
    <w:rsid w:val="00194DB9"/>
    <w:rsid w:val="00194E40"/>
    <w:rsid w:val="00194FC2"/>
    <w:rsid w:val="0019501C"/>
    <w:rsid w:val="00195120"/>
    <w:rsid w:val="00195689"/>
    <w:rsid w:val="00195BE8"/>
    <w:rsid w:val="00196DFD"/>
    <w:rsid w:val="00196E49"/>
    <w:rsid w:val="0019714A"/>
    <w:rsid w:val="001971FD"/>
    <w:rsid w:val="0019720F"/>
    <w:rsid w:val="00197414"/>
    <w:rsid w:val="0019756A"/>
    <w:rsid w:val="0019771D"/>
    <w:rsid w:val="00197D61"/>
    <w:rsid w:val="001A008B"/>
    <w:rsid w:val="001A0A85"/>
    <w:rsid w:val="001A0DBD"/>
    <w:rsid w:val="001A0F4A"/>
    <w:rsid w:val="001A115D"/>
    <w:rsid w:val="001A1319"/>
    <w:rsid w:val="001A15A6"/>
    <w:rsid w:val="001A18E0"/>
    <w:rsid w:val="001A1A0B"/>
    <w:rsid w:val="001A3D33"/>
    <w:rsid w:val="001A3F6A"/>
    <w:rsid w:val="001A4325"/>
    <w:rsid w:val="001A43D6"/>
    <w:rsid w:val="001A48E6"/>
    <w:rsid w:val="001A6B33"/>
    <w:rsid w:val="001A708C"/>
    <w:rsid w:val="001A72C3"/>
    <w:rsid w:val="001A787B"/>
    <w:rsid w:val="001A792B"/>
    <w:rsid w:val="001B0860"/>
    <w:rsid w:val="001B0FE1"/>
    <w:rsid w:val="001B10F4"/>
    <w:rsid w:val="001B1B33"/>
    <w:rsid w:val="001B1C21"/>
    <w:rsid w:val="001B1C6D"/>
    <w:rsid w:val="001B2093"/>
    <w:rsid w:val="001B22E8"/>
    <w:rsid w:val="001B31C8"/>
    <w:rsid w:val="001B36D9"/>
    <w:rsid w:val="001B39F7"/>
    <w:rsid w:val="001B3CE5"/>
    <w:rsid w:val="001B4240"/>
    <w:rsid w:val="001B43F3"/>
    <w:rsid w:val="001B4C96"/>
    <w:rsid w:val="001B61BE"/>
    <w:rsid w:val="001B6373"/>
    <w:rsid w:val="001B6C0B"/>
    <w:rsid w:val="001B703B"/>
    <w:rsid w:val="001B7169"/>
    <w:rsid w:val="001B7E03"/>
    <w:rsid w:val="001C08FC"/>
    <w:rsid w:val="001C0FC0"/>
    <w:rsid w:val="001C17AD"/>
    <w:rsid w:val="001C258F"/>
    <w:rsid w:val="001C32BA"/>
    <w:rsid w:val="001C3C02"/>
    <w:rsid w:val="001C3E05"/>
    <w:rsid w:val="001C41F2"/>
    <w:rsid w:val="001C42ED"/>
    <w:rsid w:val="001C431C"/>
    <w:rsid w:val="001C4D9B"/>
    <w:rsid w:val="001C514D"/>
    <w:rsid w:val="001C52B5"/>
    <w:rsid w:val="001C5A9A"/>
    <w:rsid w:val="001C5B31"/>
    <w:rsid w:val="001C5FEE"/>
    <w:rsid w:val="001C7639"/>
    <w:rsid w:val="001C7E9D"/>
    <w:rsid w:val="001D04D0"/>
    <w:rsid w:val="001D07E2"/>
    <w:rsid w:val="001D096F"/>
    <w:rsid w:val="001D0ECF"/>
    <w:rsid w:val="001D0FFB"/>
    <w:rsid w:val="001D1892"/>
    <w:rsid w:val="001D2334"/>
    <w:rsid w:val="001D257A"/>
    <w:rsid w:val="001D2A84"/>
    <w:rsid w:val="001D2E7D"/>
    <w:rsid w:val="001D3281"/>
    <w:rsid w:val="001D3688"/>
    <w:rsid w:val="001D445E"/>
    <w:rsid w:val="001D5E13"/>
    <w:rsid w:val="001D6231"/>
    <w:rsid w:val="001D6410"/>
    <w:rsid w:val="001D6708"/>
    <w:rsid w:val="001D6FCE"/>
    <w:rsid w:val="001D77D7"/>
    <w:rsid w:val="001E0041"/>
    <w:rsid w:val="001E1283"/>
    <w:rsid w:val="001E14FA"/>
    <w:rsid w:val="001E1942"/>
    <w:rsid w:val="001E1AD6"/>
    <w:rsid w:val="001E2B80"/>
    <w:rsid w:val="001E2DA4"/>
    <w:rsid w:val="001E3048"/>
    <w:rsid w:val="001E38BA"/>
    <w:rsid w:val="001E41B3"/>
    <w:rsid w:val="001E4285"/>
    <w:rsid w:val="001E48F2"/>
    <w:rsid w:val="001E54DB"/>
    <w:rsid w:val="001E571E"/>
    <w:rsid w:val="001E5C8E"/>
    <w:rsid w:val="001E6229"/>
    <w:rsid w:val="001E6DD1"/>
    <w:rsid w:val="001E75A9"/>
    <w:rsid w:val="001F03BA"/>
    <w:rsid w:val="001F0EF3"/>
    <w:rsid w:val="001F1345"/>
    <w:rsid w:val="001F14D6"/>
    <w:rsid w:val="001F19D5"/>
    <w:rsid w:val="001F1D37"/>
    <w:rsid w:val="001F277C"/>
    <w:rsid w:val="001F285B"/>
    <w:rsid w:val="001F2F70"/>
    <w:rsid w:val="001F3268"/>
    <w:rsid w:val="001F3812"/>
    <w:rsid w:val="001F3A8F"/>
    <w:rsid w:val="001F4280"/>
    <w:rsid w:val="001F4A01"/>
    <w:rsid w:val="001F4A88"/>
    <w:rsid w:val="001F5567"/>
    <w:rsid w:val="001F6133"/>
    <w:rsid w:val="001F7191"/>
    <w:rsid w:val="001F7AC6"/>
    <w:rsid w:val="001F7D26"/>
    <w:rsid w:val="001F7F11"/>
    <w:rsid w:val="0020055A"/>
    <w:rsid w:val="0020136D"/>
    <w:rsid w:val="00201AC2"/>
    <w:rsid w:val="00201CD7"/>
    <w:rsid w:val="00201F69"/>
    <w:rsid w:val="002023DE"/>
    <w:rsid w:val="002024C9"/>
    <w:rsid w:val="0020281E"/>
    <w:rsid w:val="00202FE8"/>
    <w:rsid w:val="00203949"/>
    <w:rsid w:val="002040EA"/>
    <w:rsid w:val="00207C1E"/>
    <w:rsid w:val="00210344"/>
    <w:rsid w:val="00210356"/>
    <w:rsid w:val="00210723"/>
    <w:rsid w:val="0021115C"/>
    <w:rsid w:val="00211480"/>
    <w:rsid w:val="00211864"/>
    <w:rsid w:val="002118FC"/>
    <w:rsid w:val="00211BD7"/>
    <w:rsid w:val="002120F8"/>
    <w:rsid w:val="00212381"/>
    <w:rsid w:val="00213391"/>
    <w:rsid w:val="002134F0"/>
    <w:rsid w:val="002137D9"/>
    <w:rsid w:val="00213F98"/>
    <w:rsid w:val="0021434E"/>
    <w:rsid w:val="00214E57"/>
    <w:rsid w:val="00216088"/>
    <w:rsid w:val="00216192"/>
    <w:rsid w:val="00216668"/>
    <w:rsid w:val="00216CE7"/>
    <w:rsid w:val="00216F45"/>
    <w:rsid w:val="00217CC1"/>
    <w:rsid w:val="00220668"/>
    <w:rsid w:val="00221242"/>
    <w:rsid w:val="00221345"/>
    <w:rsid w:val="00221637"/>
    <w:rsid w:val="0022218A"/>
    <w:rsid w:val="0022244A"/>
    <w:rsid w:val="0022251E"/>
    <w:rsid w:val="00222F7B"/>
    <w:rsid w:val="00223184"/>
    <w:rsid w:val="00223FBA"/>
    <w:rsid w:val="0022419B"/>
    <w:rsid w:val="002241D5"/>
    <w:rsid w:val="002243CA"/>
    <w:rsid w:val="00226350"/>
    <w:rsid w:val="002263C5"/>
    <w:rsid w:val="00226D88"/>
    <w:rsid w:val="002275A7"/>
    <w:rsid w:val="00227BF8"/>
    <w:rsid w:val="00227CF5"/>
    <w:rsid w:val="00230662"/>
    <w:rsid w:val="00230F17"/>
    <w:rsid w:val="002311C7"/>
    <w:rsid w:val="0023175F"/>
    <w:rsid w:val="002319D4"/>
    <w:rsid w:val="00231B23"/>
    <w:rsid w:val="002325E5"/>
    <w:rsid w:val="0023264A"/>
    <w:rsid w:val="002326EA"/>
    <w:rsid w:val="00232C7C"/>
    <w:rsid w:val="0023311E"/>
    <w:rsid w:val="00233DF5"/>
    <w:rsid w:val="002340D4"/>
    <w:rsid w:val="0023453C"/>
    <w:rsid w:val="00234578"/>
    <w:rsid w:val="00234AA0"/>
    <w:rsid w:val="00234AED"/>
    <w:rsid w:val="00234CE6"/>
    <w:rsid w:val="002351DA"/>
    <w:rsid w:val="00235837"/>
    <w:rsid w:val="00235BA9"/>
    <w:rsid w:val="00235D09"/>
    <w:rsid w:val="002368EF"/>
    <w:rsid w:val="00237964"/>
    <w:rsid w:val="00237A61"/>
    <w:rsid w:val="00240BCE"/>
    <w:rsid w:val="0024127A"/>
    <w:rsid w:val="002414E3"/>
    <w:rsid w:val="002425EF"/>
    <w:rsid w:val="0024363E"/>
    <w:rsid w:val="00243E54"/>
    <w:rsid w:val="00244099"/>
    <w:rsid w:val="002448C9"/>
    <w:rsid w:val="00244F57"/>
    <w:rsid w:val="002451B3"/>
    <w:rsid w:val="002456DF"/>
    <w:rsid w:val="00245C90"/>
    <w:rsid w:val="0024631A"/>
    <w:rsid w:val="00246D89"/>
    <w:rsid w:val="0024737C"/>
    <w:rsid w:val="00250D96"/>
    <w:rsid w:val="00250EC2"/>
    <w:rsid w:val="00252283"/>
    <w:rsid w:val="002531D3"/>
    <w:rsid w:val="00253F30"/>
    <w:rsid w:val="00253FC7"/>
    <w:rsid w:val="0025401F"/>
    <w:rsid w:val="002545F6"/>
    <w:rsid w:val="00255136"/>
    <w:rsid w:val="00255398"/>
    <w:rsid w:val="002558CD"/>
    <w:rsid w:val="0025624C"/>
    <w:rsid w:val="002564F9"/>
    <w:rsid w:val="00256DF4"/>
    <w:rsid w:val="0025785B"/>
    <w:rsid w:val="00257863"/>
    <w:rsid w:val="002579A6"/>
    <w:rsid w:val="00257E54"/>
    <w:rsid w:val="0026001E"/>
    <w:rsid w:val="00260609"/>
    <w:rsid w:val="00261070"/>
    <w:rsid w:val="0026147E"/>
    <w:rsid w:val="00261A7F"/>
    <w:rsid w:val="00262CCC"/>
    <w:rsid w:val="00263276"/>
    <w:rsid w:val="002634EF"/>
    <w:rsid w:val="00263B31"/>
    <w:rsid w:val="00263BFC"/>
    <w:rsid w:val="00265B21"/>
    <w:rsid w:val="00265CCF"/>
    <w:rsid w:val="00265E97"/>
    <w:rsid w:val="002661C1"/>
    <w:rsid w:val="00266740"/>
    <w:rsid w:val="0026679C"/>
    <w:rsid w:val="00266B1D"/>
    <w:rsid w:val="00266C6A"/>
    <w:rsid w:val="00267304"/>
    <w:rsid w:val="0026766E"/>
    <w:rsid w:val="00267AF2"/>
    <w:rsid w:val="0027125B"/>
    <w:rsid w:val="002714DE"/>
    <w:rsid w:val="00271DDD"/>
    <w:rsid w:val="00271F2F"/>
    <w:rsid w:val="0027264E"/>
    <w:rsid w:val="002727FA"/>
    <w:rsid w:val="002736F4"/>
    <w:rsid w:val="00273C62"/>
    <w:rsid w:val="00273CB3"/>
    <w:rsid w:val="002744C0"/>
    <w:rsid w:val="00274657"/>
    <w:rsid w:val="00275161"/>
    <w:rsid w:val="00276F3B"/>
    <w:rsid w:val="00277B44"/>
    <w:rsid w:val="00277C69"/>
    <w:rsid w:val="00280C66"/>
    <w:rsid w:val="002827EE"/>
    <w:rsid w:val="00282A4B"/>
    <w:rsid w:val="00282AE6"/>
    <w:rsid w:val="00282EBF"/>
    <w:rsid w:val="00283837"/>
    <w:rsid w:val="00283F89"/>
    <w:rsid w:val="00285400"/>
    <w:rsid w:val="00285909"/>
    <w:rsid w:val="00286279"/>
    <w:rsid w:val="00286679"/>
    <w:rsid w:val="0028688D"/>
    <w:rsid w:val="00286B54"/>
    <w:rsid w:val="00290B5A"/>
    <w:rsid w:val="00291C43"/>
    <w:rsid w:val="00291F9E"/>
    <w:rsid w:val="0029260B"/>
    <w:rsid w:val="00292691"/>
    <w:rsid w:val="00292F4E"/>
    <w:rsid w:val="00293230"/>
    <w:rsid w:val="00293E26"/>
    <w:rsid w:val="0029519C"/>
    <w:rsid w:val="00295401"/>
    <w:rsid w:val="0029540D"/>
    <w:rsid w:val="00295894"/>
    <w:rsid w:val="002962D0"/>
    <w:rsid w:val="002964DA"/>
    <w:rsid w:val="002966C6"/>
    <w:rsid w:val="00296ACD"/>
    <w:rsid w:val="00296FBF"/>
    <w:rsid w:val="002978BA"/>
    <w:rsid w:val="00297C11"/>
    <w:rsid w:val="00297DF9"/>
    <w:rsid w:val="00297E04"/>
    <w:rsid w:val="002A08CC"/>
    <w:rsid w:val="002A1566"/>
    <w:rsid w:val="002A156E"/>
    <w:rsid w:val="002A1B35"/>
    <w:rsid w:val="002A2F7B"/>
    <w:rsid w:val="002A350E"/>
    <w:rsid w:val="002A35FB"/>
    <w:rsid w:val="002A5297"/>
    <w:rsid w:val="002A59E8"/>
    <w:rsid w:val="002A5E81"/>
    <w:rsid w:val="002A5F5D"/>
    <w:rsid w:val="002A6B18"/>
    <w:rsid w:val="002A78F9"/>
    <w:rsid w:val="002A7B09"/>
    <w:rsid w:val="002B020B"/>
    <w:rsid w:val="002B07D6"/>
    <w:rsid w:val="002B10B1"/>
    <w:rsid w:val="002B253C"/>
    <w:rsid w:val="002B2606"/>
    <w:rsid w:val="002B2E73"/>
    <w:rsid w:val="002B3348"/>
    <w:rsid w:val="002B3445"/>
    <w:rsid w:val="002B3947"/>
    <w:rsid w:val="002B3A50"/>
    <w:rsid w:val="002B3ED9"/>
    <w:rsid w:val="002B3F1D"/>
    <w:rsid w:val="002B4131"/>
    <w:rsid w:val="002B4297"/>
    <w:rsid w:val="002B566A"/>
    <w:rsid w:val="002B6092"/>
    <w:rsid w:val="002B6B36"/>
    <w:rsid w:val="002B6DE0"/>
    <w:rsid w:val="002B6FD8"/>
    <w:rsid w:val="002B7C26"/>
    <w:rsid w:val="002B7C32"/>
    <w:rsid w:val="002C00C3"/>
    <w:rsid w:val="002C0213"/>
    <w:rsid w:val="002C0373"/>
    <w:rsid w:val="002C0997"/>
    <w:rsid w:val="002C0A2E"/>
    <w:rsid w:val="002C1031"/>
    <w:rsid w:val="002C1849"/>
    <w:rsid w:val="002C22E2"/>
    <w:rsid w:val="002C256D"/>
    <w:rsid w:val="002C2FE0"/>
    <w:rsid w:val="002C3AA3"/>
    <w:rsid w:val="002C3C3F"/>
    <w:rsid w:val="002C43C2"/>
    <w:rsid w:val="002C440E"/>
    <w:rsid w:val="002C4900"/>
    <w:rsid w:val="002C4F6B"/>
    <w:rsid w:val="002C536F"/>
    <w:rsid w:val="002C5DA0"/>
    <w:rsid w:val="002C5DE3"/>
    <w:rsid w:val="002C6891"/>
    <w:rsid w:val="002C69E1"/>
    <w:rsid w:val="002C6F17"/>
    <w:rsid w:val="002C7551"/>
    <w:rsid w:val="002C7C87"/>
    <w:rsid w:val="002D0CD9"/>
    <w:rsid w:val="002D0D91"/>
    <w:rsid w:val="002D1C42"/>
    <w:rsid w:val="002D20FF"/>
    <w:rsid w:val="002D319C"/>
    <w:rsid w:val="002D3448"/>
    <w:rsid w:val="002D3583"/>
    <w:rsid w:val="002D3AC9"/>
    <w:rsid w:val="002D4281"/>
    <w:rsid w:val="002D4B01"/>
    <w:rsid w:val="002D5114"/>
    <w:rsid w:val="002D558E"/>
    <w:rsid w:val="002D5678"/>
    <w:rsid w:val="002D5913"/>
    <w:rsid w:val="002D5C77"/>
    <w:rsid w:val="002D5FF6"/>
    <w:rsid w:val="002D632C"/>
    <w:rsid w:val="002D79E0"/>
    <w:rsid w:val="002D7AC9"/>
    <w:rsid w:val="002D7FD7"/>
    <w:rsid w:val="002E0194"/>
    <w:rsid w:val="002E07C7"/>
    <w:rsid w:val="002E0E48"/>
    <w:rsid w:val="002E11C6"/>
    <w:rsid w:val="002E11E3"/>
    <w:rsid w:val="002E1409"/>
    <w:rsid w:val="002E1422"/>
    <w:rsid w:val="002E1BAE"/>
    <w:rsid w:val="002E1E0A"/>
    <w:rsid w:val="002E1FFE"/>
    <w:rsid w:val="002E2179"/>
    <w:rsid w:val="002E2F24"/>
    <w:rsid w:val="002E38DE"/>
    <w:rsid w:val="002E3918"/>
    <w:rsid w:val="002E4737"/>
    <w:rsid w:val="002E4A0D"/>
    <w:rsid w:val="002E4AF3"/>
    <w:rsid w:val="002E4BC7"/>
    <w:rsid w:val="002E57BD"/>
    <w:rsid w:val="002E5A3C"/>
    <w:rsid w:val="002E5B7D"/>
    <w:rsid w:val="002E5C52"/>
    <w:rsid w:val="002E6562"/>
    <w:rsid w:val="002E6672"/>
    <w:rsid w:val="002E6957"/>
    <w:rsid w:val="002E6BBB"/>
    <w:rsid w:val="002E7CE3"/>
    <w:rsid w:val="002F0D84"/>
    <w:rsid w:val="002F10C8"/>
    <w:rsid w:val="002F122D"/>
    <w:rsid w:val="002F1270"/>
    <w:rsid w:val="002F15D5"/>
    <w:rsid w:val="002F1E72"/>
    <w:rsid w:val="002F247F"/>
    <w:rsid w:val="002F2773"/>
    <w:rsid w:val="002F27C6"/>
    <w:rsid w:val="002F2D57"/>
    <w:rsid w:val="002F37B8"/>
    <w:rsid w:val="002F4504"/>
    <w:rsid w:val="002F4744"/>
    <w:rsid w:val="002F496D"/>
    <w:rsid w:val="002F4B37"/>
    <w:rsid w:val="002F50D5"/>
    <w:rsid w:val="002F52D7"/>
    <w:rsid w:val="002F55B7"/>
    <w:rsid w:val="002F5B7B"/>
    <w:rsid w:val="002F6642"/>
    <w:rsid w:val="002F7704"/>
    <w:rsid w:val="0030023B"/>
    <w:rsid w:val="00300704"/>
    <w:rsid w:val="003007AD"/>
    <w:rsid w:val="00301021"/>
    <w:rsid w:val="00302534"/>
    <w:rsid w:val="00302613"/>
    <w:rsid w:val="0030277E"/>
    <w:rsid w:val="00302F1D"/>
    <w:rsid w:val="00303A8A"/>
    <w:rsid w:val="00303B41"/>
    <w:rsid w:val="0030456B"/>
    <w:rsid w:val="0030478A"/>
    <w:rsid w:val="003057B0"/>
    <w:rsid w:val="00305A61"/>
    <w:rsid w:val="00305B03"/>
    <w:rsid w:val="00305C55"/>
    <w:rsid w:val="0030653E"/>
    <w:rsid w:val="003065E2"/>
    <w:rsid w:val="0030679F"/>
    <w:rsid w:val="0030697C"/>
    <w:rsid w:val="00306D52"/>
    <w:rsid w:val="00306DE0"/>
    <w:rsid w:val="00306F70"/>
    <w:rsid w:val="00307031"/>
    <w:rsid w:val="003104DA"/>
    <w:rsid w:val="00310B77"/>
    <w:rsid w:val="00310D3B"/>
    <w:rsid w:val="003114EA"/>
    <w:rsid w:val="00311734"/>
    <w:rsid w:val="00312D06"/>
    <w:rsid w:val="00314200"/>
    <w:rsid w:val="003147D5"/>
    <w:rsid w:val="003151C9"/>
    <w:rsid w:val="003153C6"/>
    <w:rsid w:val="0031561C"/>
    <w:rsid w:val="00315820"/>
    <w:rsid w:val="00315873"/>
    <w:rsid w:val="00315DEB"/>
    <w:rsid w:val="00315E41"/>
    <w:rsid w:val="00315EF1"/>
    <w:rsid w:val="0031662D"/>
    <w:rsid w:val="00316B27"/>
    <w:rsid w:val="00316DD9"/>
    <w:rsid w:val="00317146"/>
    <w:rsid w:val="00317364"/>
    <w:rsid w:val="0031752D"/>
    <w:rsid w:val="003175A0"/>
    <w:rsid w:val="003179B2"/>
    <w:rsid w:val="003179F5"/>
    <w:rsid w:val="003205D9"/>
    <w:rsid w:val="00320A84"/>
    <w:rsid w:val="00320F43"/>
    <w:rsid w:val="00320F8E"/>
    <w:rsid w:val="00320FA8"/>
    <w:rsid w:val="003214EF"/>
    <w:rsid w:val="00321671"/>
    <w:rsid w:val="00321C73"/>
    <w:rsid w:val="00322B6E"/>
    <w:rsid w:val="00322EA9"/>
    <w:rsid w:val="00323CC0"/>
    <w:rsid w:val="00323DC6"/>
    <w:rsid w:val="00324172"/>
    <w:rsid w:val="00324251"/>
    <w:rsid w:val="00324C38"/>
    <w:rsid w:val="00324CBC"/>
    <w:rsid w:val="00324F09"/>
    <w:rsid w:val="00325978"/>
    <w:rsid w:val="00325A06"/>
    <w:rsid w:val="00325F6F"/>
    <w:rsid w:val="0032645F"/>
    <w:rsid w:val="00326784"/>
    <w:rsid w:val="003268B9"/>
    <w:rsid w:val="00326B4F"/>
    <w:rsid w:val="00327396"/>
    <w:rsid w:val="00327691"/>
    <w:rsid w:val="00327BA6"/>
    <w:rsid w:val="00330561"/>
    <w:rsid w:val="00331374"/>
    <w:rsid w:val="003315B9"/>
    <w:rsid w:val="0033161A"/>
    <w:rsid w:val="00331634"/>
    <w:rsid w:val="0033179E"/>
    <w:rsid w:val="00331F88"/>
    <w:rsid w:val="003320BF"/>
    <w:rsid w:val="0033289F"/>
    <w:rsid w:val="00332D38"/>
    <w:rsid w:val="00333404"/>
    <w:rsid w:val="003336A7"/>
    <w:rsid w:val="003346E6"/>
    <w:rsid w:val="00335EFE"/>
    <w:rsid w:val="00336408"/>
    <w:rsid w:val="00336F89"/>
    <w:rsid w:val="00337456"/>
    <w:rsid w:val="003375E0"/>
    <w:rsid w:val="00337694"/>
    <w:rsid w:val="00337AF3"/>
    <w:rsid w:val="00337FE5"/>
    <w:rsid w:val="00340678"/>
    <w:rsid w:val="00340B2A"/>
    <w:rsid w:val="00340E23"/>
    <w:rsid w:val="003413DF"/>
    <w:rsid w:val="00341857"/>
    <w:rsid w:val="003418EA"/>
    <w:rsid w:val="00341916"/>
    <w:rsid w:val="00341F80"/>
    <w:rsid w:val="0034337C"/>
    <w:rsid w:val="003436D3"/>
    <w:rsid w:val="00343D4D"/>
    <w:rsid w:val="003445FB"/>
    <w:rsid w:val="003448EF"/>
    <w:rsid w:val="00345447"/>
    <w:rsid w:val="00346496"/>
    <w:rsid w:val="00346B57"/>
    <w:rsid w:val="00346D60"/>
    <w:rsid w:val="003476BD"/>
    <w:rsid w:val="00347884"/>
    <w:rsid w:val="0035098F"/>
    <w:rsid w:val="0035113D"/>
    <w:rsid w:val="0035159C"/>
    <w:rsid w:val="00351677"/>
    <w:rsid w:val="003518B7"/>
    <w:rsid w:val="003518F6"/>
    <w:rsid w:val="00352780"/>
    <w:rsid w:val="00352F45"/>
    <w:rsid w:val="00352FD5"/>
    <w:rsid w:val="003535DF"/>
    <w:rsid w:val="00353661"/>
    <w:rsid w:val="00353B93"/>
    <w:rsid w:val="00354256"/>
    <w:rsid w:val="00355ECD"/>
    <w:rsid w:val="00356215"/>
    <w:rsid w:val="00356ABD"/>
    <w:rsid w:val="00357095"/>
    <w:rsid w:val="003571AA"/>
    <w:rsid w:val="0035771D"/>
    <w:rsid w:val="00357DA2"/>
    <w:rsid w:val="00357FB7"/>
    <w:rsid w:val="00361491"/>
    <w:rsid w:val="00361AE2"/>
    <w:rsid w:val="00362E48"/>
    <w:rsid w:val="00363E14"/>
    <w:rsid w:val="0036421A"/>
    <w:rsid w:val="00365321"/>
    <w:rsid w:val="00366251"/>
    <w:rsid w:val="003673CF"/>
    <w:rsid w:val="003674E7"/>
    <w:rsid w:val="00367CA4"/>
    <w:rsid w:val="00370313"/>
    <w:rsid w:val="003709C3"/>
    <w:rsid w:val="00370C43"/>
    <w:rsid w:val="003712F4"/>
    <w:rsid w:val="003714FC"/>
    <w:rsid w:val="00371659"/>
    <w:rsid w:val="00371E79"/>
    <w:rsid w:val="0037235B"/>
    <w:rsid w:val="00372552"/>
    <w:rsid w:val="00372DB1"/>
    <w:rsid w:val="00372F1F"/>
    <w:rsid w:val="003730A4"/>
    <w:rsid w:val="003734CE"/>
    <w:rsid w:val="00373DBC"/>
    <w:rsid w:val="00373E02"/>
    <w:rsid w:val="003740ED"/>
    <w:rsid w:val="003745F2"/>
    <w:rsid w:val="00375247"/>
    <w:rsid w:val="003752AF"/>
    <w:rsid w:val="00375BC6"/>
    <w:rsid w:val="00375E37"/>
    <w:rsid w:val="00376951"/>
    <w:rsid w:val="0037707A"/>
    <w:rsid w:val="003771DA"/>
    <w:rsid w:val="003805BF"/>
    <w:rsid w:val="003806B5"/>
    <w:rsid w:val="00380C28"/>
    <w:rsid w:val="00381A34"/>
    <w:rsid w:val="00382064"/>
    <w:rsid w:val="00382DE4"/>
    <w:rsid w:val="00383DB9"/>
    <w:rsid w:val="00384418"/>
    <w:rsid w:val="0038456C"/>
    <w:rsid w:val="00384772"/>
    <w:rsid w:val="00384DB9"/>
    <w:rsid w:val="0038528E"/>
    <w:rsid w:val="003856E4"/>
    <w:rsid w:val="00385C6B"/>
    <w:rsid w:val="00385E7B"/>
    <w:rsid w:val="0038660E"/>
    <w:rsid w:val="00386E23"/>
    <w:rsid w:val="00386F51"/>
    <w:rsid w:val="003871F5"/>
    <w:rsid w:val="00387D72"/>
    <w:rsid w:val="00387E95"/>
    <w:rsid w:val="0039167C"/>
    <w:rsid w:val="0039183A"/>
    <w:rsid w:val="00391BAD"/>
    <w:rsid w:val="00392514"/>
    <w:rsid w:val="003926CB"/>
    <w:rsid w:val="003927EA"/>
    <w:rsid w:val="00393300"/>
    <w:rsid w:val="00393684"/>
    <w:rsid w:val="003938C2"/>
    <w:rsid w:val="003939BE"/>
    <w:rsid w:val="00394039"/>
    <w:rsid w:val="00394254"/>
    <w:rsid w:val="0039426F"/>
    <w:rsid w:val="003948DC"/>
    <w:rsid w:val="00394CC0"/>
    <w:rsid w:val="003954BA"/>
    <w:rsid w:val="003954CC"/>
    <w:rsid w:val="00395545"/>
    <w:rsid w:val="00395FD5"/>
    <w:rsid w:val="0039603C"/>
    <w:rsid w:val="00396211"/>
    <w:rsid w:val="003962CC"/>
    <w:rsid w:val="00396661"/>
    <w:rsid w:val="00396AA5"/>
    <w:rsid w:val="00396DBE"/>
    <w:rsid w:val="0039795D"/>
    <w:rsid w:val="003A01D7"/>
    <w:rsid w:val="003A07DE"/>
    <w:rsid w:val="003A0AA9"/>
    <w:rsid w:val="003A16FD"/>
    <w:rsid w:val="003A17C0"/>
    <w:rsid w:val="003A1A26"/>
    <w:rsid w:val="003A2860"/>
    <w:rsid w:val="003A2CBC"/>
    <w:rsid w:val="003A32C6"/>
    <w:rsid w:val="003A4574"/>
    <w:rsid w:val="003A4AF3"/>
    <w:rsid w:val="003A59D1"/>
    <w:rsid w:val="003A5AC5"/>
    <w:rsid w:val="003A5BD9"/>
    <w:rsid w:val="003A5F4C"/>
    <w:rsid w:val="003A6002"/>
    <w:rsid w:val="003A6171"/>
    <w:rsid w:val="003A6A54"/>
    <w:rsid w:val="003A6D96"/>
    <w:rsid w:val="003A757A"/>
    <w:rsid w:val="003A77B8"/>
    <w:rsid w:val="003B09B2"/>
    <w:rsid w:val="003B0FB5"/>
    <w:rsid w:val="003B1633"/>
    <w:rsid w:val="003B1B9D"/>
    <w:rsid w:val="003B3034"/>
    <w:rsid w:val="003B30B9"/>
    <w:rsid w:val="003B3238"/>
    <w:rsid w:val="003B327C"/>
    <w:rsid w:val="003B3361"/>
    <w:rsid w:val="003B3371"/>
    <w:rsid w:val="003B33FE"/>
    <w:rsid w:val="003B48C9"/>
    <w:rsid w:val="003B4ACB"/>
    <w:rsid w:val="003B5CB0"/>
    <w:rsid w:val="003B6647"/>
    <w:rsid w:val="003B6943"/>
    <w:rsid w:val="003B6A21"/>
    <w:rsid w:val="003B6E0B"/>
    <w:rsid w:val="003B768F"/>
    <w:rsid w:val="003C03B9"/>
    <w:rsid w:val="003C07B9"/>
    <w:rsid w:val="003C0C95"/>
    <w:rsid w:val="003C170B"/>
    <w:rsid w:val="003C1835"/>
    <w:rsid w:val="003C2392"/>
    <w:rsid w:val="003C25DD"/>
    <w:rsid w:val="003C312D"/>
    <w:rsid w:val="003C419D"/>
    <w:rsid w:val="003C4F25"/>
    <w:rsid w:val="003C61F9"/>
    <w:rsid w:val="003C6777"/>
    <w:rsid w:val="003C6F30"/>
    <w:rsid w:val="003C7455"/>
    <w:rsid w:val="003D00D1"/>
    <w:rsid w:val="003D02E4"/>
    <w:rsid w:val="003D1595"/>
    <w:rsid w:val="003D1E4D"/>
    <w:rsid w:val="003D2524"/>
    <w:rsid w:val="003D2832"/>
    <w:rsid w:val="003D2A77"/>
    <w:rsid w:val="003D2EA3"/>
    <w:rsid w:val="003D31EF"/>
    <w:rsid w:val="003D3304"/>
    <w:rsid w:val="003D3BEC"/>
    <w:rsid w:val="003D41E2"/>
    <w:rsid w:val="003D6996"/>
    <w:rsid w:val="003D6B57"/>
    <w:rsid w:val="003D7572"/>
    <w:rsid w:val="003E0984"/>
    <w:rsid w:val="003E176A"/>
    <w:rsid w:val="003E1B94"/>
    <w:rsid w:val="003E24DC"/>
    <w:rsid w:val="003E310A"/>
    <w:rsid w:val="003E3451"/>
    <w:rsid w:val="003E38EA"/>
    <w:rsid w:val="003E3E08"/>
    <w:rsid w:val="003E50B7"/>
    <w:rsid w:val="003E5CBF"/>
    <w:rsid w:val="003E6362"/>
    <w:rsid w:val="003E6403"/>
    <w:rsid w:val="003E6C73"/>
    <w:rsid w:val="003E6F28"/>
    <w:rsid w:val="003E7F7B"/>
    <w:rsid w:val="003F0025"/>
    <w:rsid w:val="003F0444"/>
    <w:rsid w:val="003F0730"/>
    <w:rsid w:val="003F08C5"/>
    <w:rsid w:val="003F0FD2"/>
    <w:rsid w:val="003F1D5E"/>
    <w:rsid w:val="003F1FB6"/>
    <w:rsid w:val="003F22B2"/>
    <w:rsid w:val="003F4F1B"/>
    <w:rsid w:val="003F5284"/>
    <w:rsid w:val="003F567D"/>
    <w:rsid w:val="003F598F"/>
    <w:rsid w:val="003F5AD9"/>
    <w:rsid w:val="003F5B10"/>
    <w:rsid w:val="003F5F1E"/>
    <w:rsid w:val="003F66F1"/>
    <w:rsid w:val="003F7C0B"/>
    <w:rsid w:val="003F7F45"/>
    <w:rsid w:val="004007DB"/>
    <w:rsid w:val="004009B2"/>
    <w:rsid w:val="004013C9"/>
    <w:rsid w:val="0040173D"/>
    <w:rsid w:val="004024C0"/>
    <w:rsid w:val="00402840"/>
    <w:rsid w:val="004028DC"/>
    <w:rsid w:val="00402CAA"/>
    <w:rsid w:val="00403503"/>
    <w:rsid w:val="00403919"/>
    <w:rsid w:val="0040427C"/>
    <w:rsid w:val="00404A8C"/>
    <w:rsid w:val="00404A91"/>
    <w:rsid w:val="00404D00"/>
    <w:rsid w:val="00405096"/>
    <w:rsid w:val="00405D83"/>
    <w:rsid w:val="00405F6E"/>
    <w:rsid w:val="00407171"/>
    <w:rsid w:val="004072E5"/>
    <w:rsid w:val="00407415"/>
    <w:rsid w:val="0040785D"/>
    <w:rsid w:val="0041000F"/>
    <w:rsid w:val="00410015"/>
    <w:rsid w:val="00411204"/>
    <w:rsid w:val="00411303"/>
    <w:rsid w:val="004114B2"/>
    <w:rsid w:val="00411A4D"/>
    <w:rsid w:val="00411D3B"/>
    <w:rsid w:val="004120D5"/>
    <w:rsid w:val="004122FB"/>
    <w:rsid w:val="00412B65"/>
    <w:rsid w:val="00412F60"/>
    <w:rsid w:val="004133D3"/>
    <w:rsid w:val="004135D5"/>
    <w:rsid w:val="00413F01"/>
    <w:rsid w:val="00414535"/>
    <w:rsid w:val="004151FD"/>
    <w:rsid w:val="00415E27"/>
    <w:rsid w:val="004163D0"/>
    <w:rsid w:val="00417554"/>
    <w:rsid w:val="004177E8"/>
    <w:rsid w:val="004177F8"/>
    <w:rsid w:val="00417F4B"/>
    <w:rsid w:val="00420672"/>
    <w:rsid w:val="004209D9"/>
    <w:rsid w:val="0042198A"/>
    <w:rsid w:val="0042344F"/>
    <w:rsid w:val="004236D4"/>
    <w:rsid w:val="00423A00"/>
    <w:rsid w:val="00423A9D"/>
    <w:rsid w:val="00424B4F"/>
    <w:rsid w:val="00424C38"/>
    <w:rsid w:val="00424C82"/>
    <w:rsid w:val="004259EB"/>
    <w:rsid w:val="00425C66"/>
    <w:rsid w:val="00425F17"/>
    <w:rsid w:val="0042674B"/>
    <w:rsid w:val="00426BB2"/>
    <w:rsid w:val="00426BF9"/>
    <w:rsid w:val="00426DC8"/>
    <w:rsid w:val="00426F35"/>
    <w:rsid w:val="004271FA"/>
    <w:rsid w:val="00427DB4"/>
    <w:rsid w:val="00427E05"/>
    <w:rsid w:val="0043000A"/>
    <w:rsid w:val="004306D8"/>
    <w:rsid w:val="004307B8"/>
    <w:rsid w:val="00431301"/>
    <w:rsid w:val="00431B41"/>
    <w:rsid w:val="00431DA0"/>
    <w:rsid w:val="0043242F"/>
    <w:rsid w:val="00432DCF"/>
    <w:rsid w:val="00433238"/>
    <w:rsid w:val="004335DE"/>
    <w:rsid w:val="00433CF6"/>
    <w:rsid w:val="00434054"/>
    <w:rsid w:val="00434E52"/>
    <w:rsid w:val="00435038"/>
    <w:rsid w:val="00435F53"/>
    <w:rsid w:val="00436070"/>
    <w:rsid w:val="0043635D"/>
    <w:rsid w:val="004367C4"/>
    <w:rsid w:val="00440610"/>
    <w:rsid w:val="00440821"/>
    <w:rsid w:val="004409E0"/>
    <w:rsid w:val="00441127"/>
    <w:rsid w:val="00441CD9"/>
    <w:rsid w:val="00441EA7"/>
    <w:rsid w:val="00441EEE"/>
    <w:rsid w:val="00441FE9"/>
    <w:rsid w:val="00442767"/>
    <w:rsid w:val="004429CF"/>
    <w:rsid w:val="00443051"/>
    <w:rsid w:val="0044346A"/>
    <w:rsid w:val="004438A9"/>
    <w:rsid w:val="00443CD8"/>
    <w:rsid w:val="004446CB"/>
    <w:rsid w:val="00444B9B"/>
    <w:rsid w:val="00444BD8"/>
    <w:rsid w:val="00444FB5"/>
    <w:rsid w:val="004452FE"/>
    <w:rsid w:val="004456FF"/>
    <w:rsid w:val="00445A32"/>
    <w:rsid w:val="004502F2"/>
    <w:rsid w:val="00451646"/>
    <w:rsid w:val="004518A5"/>
    <w:rsid w:val="0045261C"/>
    <w:rsid w:val="00452DEB"/>
    <w:rsid w:val="00453710"/>
    <w:rsid w:val="00453BFE"/>
    <w:rsid w:val="00454EDF"/>
    <w:rsid w:val="00455057"/>
    <w:rsid w:val="004552C6"/>
    <w:rsid w:val="00455A2B"/>
    <w:rsid w:val="00455B15"/>
    <w:rsid w:val="00455B9B"/>
    <w:rsid w:val="004560F3"/>
    <w:rsid w:val="00456216"/>
    <w:rsid w:val="0045658F"/>
    <w:rsid w:val="004566F5"/>
    <w:rsid w:val="00456D55"/>
    <w:rsid w:val="004575E8"/>
    <w:rsid w:val="00457800"/>
    <w:rsid w:val="00460781"/>
    <w:rsid w:val="00460DB2"/>
    <w:rsid w:val="00460E1D"/>
    <w:rsid w:val="00461234"/>
    <w:rsid w:val="00461244"/>
    <w:rsid w:val="0046127E"/>
    <w:rsid w:val="004622CC"/>
    <w:rsid w:val="004628F9"/>
    <w:rsid w:val="004629BF"/>
    <w:rsid w:val="00462CC9"/>
    <w:rsid w:val="004631AD"/>
    <w:rsid w:val="0046320A"/>
    <w:rsid w:val="004634BB"/>
    <w:rsid w:val="00463C14"/>
    <w:rsid w:val="00464054"/>
    <w:rsid w:val="0046436B"/>
    <w:rsid w:val="0046473F"/>
    <w:rsid w:val="00465153"/>
    <w:rsid w:val="00465415"/>
    <w:rsid w:val="00465D2F"/>
    <w:rsid w:val="004662D4"/>
    <w:rsid w:val="004668ED"/>
    <w:rsid w:val="00467DC3"/>
    <w:rsid w:val="00467ECF"/>
    <w:rsid w:val="00470163"/>
    <w:rsid w:val="004704BD"/>
    <w:rsid w:val="00470595"/>
    <w:rsid w:val="00470E3E"/>
    <w:rsid w:val="00471016"/>
    <w:rsid w:val="00472039"/>
    <w:rsid w:val="004738EF"/>
    <w:rsid w:val="00473913"/>
    <w:rsid w:val="00473A6E"/>
    <w:rsid w:val="0047405F"/>
    <w:rsid w:val="004744AA"/>
    <w:rsid w:val="004753EB"/>
    <w:rsid w:val="00475439"/>
    <w:rsid w:val="004757EE"/>
    <w:rsid w:val="00475DCC"/>
    <w:rsid w:val="004765EF"/>
    <w:rsid w:val="0047680C"/>
    <w:rsid w:val="0047689D"/>
    <w:rsid w:val="00476E90"/>
    <w:rsid w:val="0047712E"/>
    <w:rsid w:val="004776BE"/>
    <w:rsid w:val="004776F3"/>
    <w:rsid w:val="00477B05"/>
    <w:rsid w:val="00480A22"/>
    <w:rsid w:val="00480C55"/>
    <w:rsid w:val="00480D25"/>
    <w:rsid w:val="00480D38"/>
    <w:rsid w:val="00481D88"/>
    <w:rsid w:val="00481F5E"/>
    <w:rsid w:val="004822B5"/>
    <w:rsid w:val="00482D78"/>
    <w:rsid w:val="004839A9"/>
    <w:rsid w:val="00483AC0"/>
    <w:rsid w:val="00483E27"/>
    <w:rsid w:val="004842DC"/>
    <w:rsid w:val="004847D8"/>
    <w:rsid w:val="00484F58"/>
    <w:rsid w:val="00485225"/>
    <w:rsid w:val="00486062"/>
    <w:rsid w:val="004864C2"/>
    <w:rsid w:val="00486584"/>
    <w:rsid w:val="00487410"/>
    <w:rsid w:val="00487C38"/>
    <w:rsid w:val="004902B8"/>
    <w:rsid w:val="00490BAD"/>
    <w:rsid w:val="00490F94"/>
    <w:rsid w:val="00492277"/>
    <w:rsid w:val="00492786"/>
    <w:rsid w:val="00492ADB"/>
    <w:rsid w:val="004931FA"/>
    <w:rsid w:val="004939F0"/>
    <w:rsid w:val="004944A0"/>
    <w:rsid w:val="00494CE0"/>
    <w:rsid w:val="00494D05"/>
    <w:rsid w:val="00495855"/>
    <w:rsid w:val="004958BC"/>
    <w:rsid w:val="004961F2"/>
    <w:rsid w:val="004967C2"/>
    <w:rsid w:val="00496801"/>
    <w:rsid w:val="00496E8E"/>
    <w:rsid w:val="00497E46"/>
    <w:rsid w:val="00497F39"/>
    <w:rsid w:val="004A01F9"/>
    <w:rsid w:val="004A08F5"/>
    <w:rsid w:val="004A0989"/>
    <w:rsid w:val="004A0BD0"/>
    <w:rsid w:val="004A105D"/>
    <w:rsid w:val="004A2C6E"/>
    <w:rsid w:val="004A2F39"/>
    <w:rsid w:val="004A35E5"/>
    <w:rsid w:val="004A3646"/>
    <w:rsid w:val="004A3796"/>
    <w:rsid w:val="004A3B94"/>
    <w:rsid w:val="004A3EA5"/>
    <w:rsid w:val="004A426B"/>
    <w:rsid w:val="004A51AB"/>
    <w:rsid w:val="004A5CA6"/>
    <w:rsid w:val="004A6399"/>
    <w:rsid w:val="004A69B6"/>
    <w:rsid w:val="004A6A6E"/>
    <w:rsid w:val="004A6D77"/>
    <w:rsid w:val="004A6EC5"/>
    <w:rsid w:val="004A7F3B"/>
    <w:rsid w:val="004B008E"/>
    <w:rsid w:val="004B027A"/>
    <w:rsid w:val="004B080D"/>
    <w:rsid w:val="004B0EBD"/>
    <w:rsid w:val="004B1690"/>
    <w:rsid w:val="004B176D"/>
    <w:rsid w:val="004B2B57"/>
    <w:rsid w:val="004B2B87"/>
    <w:rsid w:val="004B3124"/>
    <w:rsid w:val="004B35AE"/>
    <w:rsid w:val="004B41BF"/>
    <w:rsid w:val="004B4395"/>
    <w:rsid w:val="004B468C"/>
    <w:rsid w:val="004B533D"/>
    <w:rsid w:val="004B5493"/>
    <w:rsid w:val="004B57CA"/>
    <w:rsid w:val="004B5C9A"/>
    <w:rsid w:val="004B662A"/>
    <w:rsid w:val="004B673B"/>
    <w:rsid w:val="004B6950"/>
    <w:rsid w:val="004B7A50"/>
    <w:rsid w:val="004B7DD0"/>
    <w:rsid w:val="004B7FC7"/>
    <w:rsid w:val="004C008F"/>
    <w:rsid w:val="004C08A2"/>
    <w:rsid w:val="004C08EB"/>
    <w:rsid w:val="004C0989"/>
    <w:rsid w:val="004C1043"/>
    <w:rsid w:val="004C1154"/>
    <w:rsid w:val="004C1DFF"/>
    <w:rsid w:val="004C2D9A"/>
    <w:rsid w:val="004C2FAE"/>
    <w:rsid w:val="004C3865"/>
    <w:rsid w:val="004C424D"/>
    <w:rsid w:val="004C4295"/>
    <w:rsid w:val="004C4ABC"/>
    <w:rsid w:val="004C4B18"/>
    <w:rsid w:val="004C59A2"/>
    <w:rsid w:val="004C5AEE"/>
    <w:rsid w:val="004C66E7"/>
    <w:rsid w:val="004C6926"/>
    <w:rsid w:val="004D0789"/>
    <w:rsid w:val="004D123A"/>
    <w:rsid w:val="004D17C3"/>
    <w:rsid w:val="004D1A77"/>
    <w:rsid w:val="004D1AD6"/>
    <w:rsid w:val="004D1C03"/>
    <w:rsid w:val="004D31A5"/>
    <w:rsid w:val="004D330D"/>
    <w:rsid w:val="004D3732"/>
    <w:rsid w:val="004D4156"/>
    <w:rsid w:val="004D4381"/>
    <w:rsid w:val="004D53E8"/>
    <w:rsid w:val="004D5618"/>
    <w:rsid w:val="004D58F0"/>
    <w:rsid w:val="004D59D5"/>
    <w:rsid w:val="004D60EA"/>
    <w:rsid w:val="004D6498"/>
    <w:rsid w:val="004D6655"/>
    <w:rsid w:val="004D7042"/>
    <w:rsid w:val="004D7160"/>
    <w:rsid w:val="004D71AB"/>
    <w:rsid w:val="004D771A"/>
    <w:rsid w:val="004E005E"/>
    <w:rsid w:val="004E0BC6"/>
    <w:rsid w:val="004E10D8"/>
    <w:rsid w:val="004E11C6"/>
    <w:rsid w:val="004E1244"/>
    <w:rsid w:val="004E1F7D"/>
    <w:rsid w:val="004E2210"/>
    <w:rsid w:val="004E2355"/>
    <w:rsid w:val="004E244B"/>
    <w:rsid w:val="004E254C"/>
    <w:rsid w:val="004E2612"/>
    <w:rsid w:val="004E27CC"/>
    <w:rsid w:val="004E29A4"/>
    <w:rsid w:val="004E3D6D"/>
    <w:rsid w:val="004E3FCF"/>
    <w:rsid w:val="004E4297"/>
    <w:rsid w:val="004E4C0B"/>
    <w:rsid w:val="004E55B0"/>
    <w:rsid w:val="004E64C8"/>
    <w:rsid w:val="004E6511"/>
    <w:rsid w:val="004E696D"/>
    <w:rsid w:val="004E6AE9"/>
    <w:rsid w:val="004E7213"/>
    <w:rsid w:val="004E7956"/>
    <w:rsid w:val="004E7F63"/>
    <w:rsid w:val="004F027A"/>
    <w:rsid w:val="004F0308"/>
    <w:rsid w:val="004F04DB"/>
    <w:rsid w:val="004F06A0"/>
    <w:rsid w:val="004F08C9"/>
    <w:rsid w:val="004F0BC4"/>
    <w:rsid w:val="004F0BF4"/>
    <w:rsid w:val="004F10FA"/>
    <w:rsid w:val="004F118F"/>
    <w:rsid w:val="004F1414"/>
    <w:rsid w:val="004F1EDB"/>
    <w:rsid w:val="004F2271"/>
    <w:rsid w:val="004F2535"/>
    <w:rsid w:val="004F318B"/>
    <w:rsid w:val="004F3E78"/>
    <w:rsid w:val="004F46E4"/>
    <w:rsid w:val="004F4A31"/>
    <w:rsid w:val="004F52EC"/>
    <w:rsid w:val="004F62DD"/>
    <w:rsid w:val="004F63FA"/>
    <w:rsid w:val="004F65A9"/>
    <w:rsid w:val="004F66BC"/>
    <w:rsid w:val="004F66DA"/>
    <w:rsid w:val="004F7098"/>
    <w:rsid w:val="004F779C"/>
    <w:rsid w:val="00500405"/>
    <w:rsid w:val="005004FA"/>
    <w:rsid w:val="00500FE1"/>
    <w:rsid w:val="00501624"/>
    <w:rsid w:val="00503233"/>
    <w:rsid w:val="0050404B"/>
    <w:rsid w:val="00504911"/>
    <w:rsid w:val="00504C68"/>
    <w:rsid w:val="00504C94"/>
    <w:rsid w:val="00505B8A"/>
    <w:rsid w:val="00505C4A"/>
    <w:rsid w:val="005064D9"/>
    <w:rsid w:val="005072DE"/>
    <w:rsid w:val="00507FEC"/>
    <w:rsid w:val="0051002D"/>
    <w:rsid w:val="005103C8"/>
    <w:rsid w:val="005104BC"/>
    <w:rsid w:val="00510B21"/>
    <w:rsid w:val="00510CA0"/>
    <w:rsid w:val="00510FDF"/>
    <w:rsid w:val="005119FE"/>
    <w:rsid w:val="005122C3"/>
    <w:rsid w:val="00512A65"/>
    <w:rsid w:val="00513F05"/>
    <w:rsid w:val="00514530"/>
    <w:rsid w:val="00514CC5"/>
    <w:rsid w:val="00516971"/>
    <w:rsid w:val="00516B55"/>
    <w:rsid w:val="00516CCF"/>
    <w:rsid w:val="00516F27"/>
    <w:rsid w:val="00517A1B"/>
    <w:rsid w:val="00520B88"/>
    <w:rsid w:val="00520C8D"/>
    <w:rsid w:val="00521089"/>
    <w:rsid w:val="0052136A"/>
    <w:rsid w:val="005215E3"/>
    <w:rsid w:val="00522096"/>
    <w:rsid w:val="005227B8"/>
    <w:rsid w:val="00523A55"/>
    <w:rsid w:val="0052576B"/>
    <w:rsid w:val="00525798"/>
    <w:rsid w:val="005259A0"/>
    <w:rsid w:val="00525FBA"/>
    <w:rsid w:val="0052620E"/>
    <w:rsid w:val="00526EE2"/>
    <w:rsid w:val="005270B0"/>
    <w:rsid w:val="005271E4"/>
    <w:rsid w:val="00527209"/>
    <w:rsid w:val="005301A2"/>
    <w:rsid w:val="005306EA"/>
    <w:rsid w:val="00531DCC"/>
    <w:rsid w:val="00532603"/>
    <w:rsid w:val="0053284B"/>
    <w:rsid w:val="005328B7"/>
    <w:rsid w:val="00532BC5"/>
    <w:rsid w:val="00533C33"/>
    <w:rsid w:val="00533E3C"/>
    <w:rsid w:val="00533F10"/>
    <w:rsid w:val="00534153"/>
    <w:rsid w:val="00534A90"/>
    <w:rsid w:val="005352FC"/>
    <w:rsid w:val="00535DA9"/>
    <w:rsid w:val="00535DB9"/>
    <w:rsid w:val="00536695"/>
    <w:rsid w:val="0053692A"/>
    <w:rsid w:val="00536BCC"/>
    <w:rsid w:val="005373DC"/>
    <w:rsid w:val="00537D75"/>
    <w:rsid w:val="00540138"/>
    <w:rsid w:val="005402BB"/>
    <w:rsid w:val="00540A50"/>
    <w:rsid w:val="005410A5"/>
    <w:rsid w:val="00541B8D"/>
    <w:rsid w:val="00541CA9"/>
    <w:rsid w:val="00542631"/>
    <w:rsid w:val="005428FA"/>
    <w:rsid w:val="00542B9B"/>
    <w:rsid w:val="00543855"/>
    <w:rsid w:val="00543D6E"/>
    <w:rsid w:val="00544DC5"/>
    <w:rsid w:val="00545332"/>
    <w:rsid w:val="00545431"/>
    <w:rsid w:val="00545568"/>
    <w:rsid w:val="0054579F"/>
    <w:rsid w:val="00545C9C"/>
    <w:rsid w:val="00545FF9"/>
    <w:rsid w:val="005468ED"/>
    <w:rsid w:val="005469C3"/>
    <w:rsid w:val="00546CBF"/>
    <w:rsid w:val="00547D47"/>
    <w:rsid w:val="0055005E"/>
    <w:rsid w:val="00551307"/>
    <w:rsid w:val="005516CD"/>
    <w:rsid w:val="005524CD"/>
    <w:rsid w:val="0055253E"/>
    <w:rsid w:val="0055266D"/>
    <w:rsid w:val="00552A20"/>
    <w:rsid w:val="00553870"/>
    <w:rsid w:val="00553F2B"/>
    <w:rsid w:val="00555A3B"/>
    <w:rsid w:val="005565ED"/>
    <w:rsid w:val="00556D26"/>
    <w:rsid w:val="0055771A"/>
    <w:rsid w:val="0055780F"/>
    <w:rsid w:val="0055785E"/>
    <w:rsid w:val="00560506"/>
    <w:rsid w:val="00562511"/>
    <w:rsid w:val="00562586"/>
    <w:rsid w:val="00562C17"/>
    <w:rsid w:val="005638BC"/>
    <w:rsid w:val="005639CD"/>
    <w:rsid w:val="005659FD"/>
    <w:rsid w:val="00566DC5"/>
    <w:rsid w:val="00566DFC"/>
    <w:rsid w:val="00566FDE"/>
    <w:rsid w:val="00567DC5"/>
    <w:rsid w:val="00570188"/>
    <w:rsid w:val="00570F7D"/>
    <w:rsid w:val="00571C6F"/>
    <w:rsid w:val="00571DB6"/>
    <w:rsid w:val="00572417"/>
    <w:rsid w:val="00572F92"/>
    <w:rsid w:val="0057362D"/>
    <w:rsid w:val="00573F3E"/>
    <w:rsid w:val="00574597"/>
    <w:rsid w:val="00574E91"/>
    <w:rsid w:val="00574F8C"/>
    <w:rsid w:val="0057517E"/>
    <w:rsid w:val="005753C0"/>
    <w:rsid w:val="00575639"/>
    <w:rsid w:val="0057645B"/>
    <w:rsid w:val="00576B99"/>
    <w:rsid w:val="0058015C"/>
    <w:rsid w:val="00580FB8"/>
    <w:rsid w:val="00581301"/>
    <w:rsid w:val="00581771"/>
    <w:rsid w:val="00582078"/>
    <w:rsid w:val="005820F9"/>
    <w:rsid w:val="00582261"/>
    <w:rsid w:val="005823AE"/>
    <w:rsid w:val="00582FA9"/>
    <w:rsid w:val="0058425D"/>
    <w:rsid w:val="00584623"/>
    <w:rsid w:val="00584AAB"/>
    <w:rsid w:val="0058578B"/>
    <w:rsid w:val="005861A0"/>
    <w:rsid w:val="005863EB"/>
    <w:rsid w:val="00586594"/>
    <w:rsid w:val="00586B56"/>
    <w:rsid w:val="00591306"/>
    <w:rsid w:val="0059145F"/>
    <w:rsid w:val="00591A7E"/>
    <w:rsid w:val="00591E4A"/>
    <w:rsid w:val="00592438"/>
    <w:rsid w:val="00592506"/>
    <w:rsid w:val="005926BF"/>
    <w:rsid w:val="00592CAC"/>
    <w:rsid w:val="005931B6"/>
    <w:rsid w:val="005955EB"/>
    <w:rsid w:val="00595793"/>
    <w:rsid w:val="00596241"/>
    <w:rsid w:val="0059668B"/>
    <w:rsid w:val="00596E02"/>
    <w:rsid w:val="00597321"/>
    <w:rsid w:val="005A0AE4"/>
    <w:rsid w:val="005A118E"/>
    <w:rsid w:val="005A1FC9"/>
    <w:rsid w:val="005A36A3"/>
    <w:rsid w:val="005A3BE4"/>
    <w:rsid w:val="005A4987"/>
    <w:rsid w:val="005A5535"/>
    <w:rsid w:val="005A6056"/>
    <w:rsid w:val="005A6870"/>
    <w:rsid w:val="005A70F5"/>
    <w:rsid w:val="005A73BB"/>
    <w:rsid w:val="005A7590"/>
    <w:rsid w:val="005A75BC"/>
    <w:rsid w:val="005A765C"/>
    <w:rsid w:val="005B0214"/>
    <w:rsid w:val="005B0B0D"/>
    <w:rsid w:val="005B0C93"/>
    <w:rsid w:val="005B1BA5"/>
    <w:rsid w:val="005B1CF6"/>
    <w:rsid w:val="005B203B"/>
    <w:rsid w:val="005B228B"/>
    <w:rsid w:val="005B2443"/>
    <w:rsid w:val="005B2A91"/>
    <w:rsid w:val="005B3A14"/>
    <w:rsid w:val="005B3E3B"/>
    <w:rsid w:val="005B3EDF"/>
    <w:rsid w:val="005B45E9"/>
    <w:rsid w:val="005B4CF5"/>
    <w:rsid w:val="005B5CDE"/>
    <w:rsid w:val="005B5F28"/>
    <w:rsid w:val="005B6687"/>
    <w:rsid w:val="005B6E78"/>
    <w:rsid w:val="005B735A"/>
    <w:rsid w:val="005B74F3"/>
    <w:rsid w:val="005B7808"/>
    <w:rsid w:val="005C00DC"/>
    <w:rsid w:val="005C1717"/>
    <w:rsid w:val="005C1AF8"/>
    <w:rsid w:val="005C1CCE"/>
    <w:rsid w:val="005C2209"/>
    <w:rsid w:val="005C2A32"/>
    <w:rsid w:val="005C2FB2"/>
    <w:rsid w:val="005C4A3C"/>
    <w:rsid w:val="005C60F7"/>
    <w:rsid w:val="005C61E0"/>
    <w:rsid w:val="005C6D2B"/>
    <w:rsid w:val="005C6D97"/>
    <w:rsid w:val="005C7050"/>
    <w:rsid w:val="005C7624"/>
    <w:rsid w:val="005C7639"/>
    <w:rsid w:val="005C7DA5"/>
    <w:rsid w:val="005D0493"/>
    <w:rsid w:val="005D0AB2"/>
    <w:rsid w:val="005D1CF4"/>
    <w:rsid w:val="005D1D9A"/>
    <w:rsid w:val="005D1F42"/>
    <w:rsid w:val="005D287F"/>
    <w:rsid w:val="005D3A42"/>
    <w:rsid w:val="005D3D5B"/>
    <w:rsid w:val="005D4BAB"/>
    <w:rsid w:val="005D537C"/>
    <w:rsid w:val="005D5EDF"/>
    <w:rsid w:val="005D60A7"/>
    <w:rsid w:val="005D6F5B"/>
    <w:rsid w:val="005D7267"/>
    <w:rsid w:val="005D7674"/>
    <w:rsid w:val="005D7A1B"/>
    <w:rsid w:val="005E1384"/>
    <w:rsid w:val="005E1CB1"/>
    <w:rsid w:val="005E22E5"/>
    <w:rsid w:val="005E23ED"/>
    <w:rsid w:val="005E24AA"/>
    <w:rsid w:val="005E2901"/>
    <w:rsid w:val="005E2E6B"/>
    <w:rsid w:val="005E2F2B"/>
    <w:rsid w:val="005E361A"/>
    <w:rsid w:val="005E3E9F"/>
    <w:rsid w:val="005E486F"/>
    <w:rsid w:val="005E4D25"/>
    <w:rsid w:val="005E4D6F"/>
    <w:rsid w:val="005E5593"/>
    <w:rsid w:val="005E5F2D"/>
    <w:rsid w:val="005E6837"/>
    <w:rsid w:val="005E6A59"/>
    <w:rsid w:val="005E7048"/>
    <w:rsid w:val="005F033F"/>
    <w:rsid w:val="005F034B"/>
    <w:rsid w:val="005F039B"/>
    <w:rsid w:val="005F137C"/>
    <w:rsid w:val="005F1820"/>
    <w:rsid w:val="005F2AD2"/>
    <w:rsid w:val="005F3A88"/>
    <w:rsid w:val="005F3F5B"/>
    <w:rsid w:val="005F41D9"/>
    <w:rsid w:val="005F479F"/>
    <w:rsid w:val="005F4974"/>
    <w:rsid w:val="005F5A0F"/>
    <w:rsid w:val="005F622E"/>
    <w:rsid w:val="005F731F"/>
    <w:rsid w:val="005F7720"/>
    <w:rsid w:val="005F7C0A"/>
    <w:rsid w:val="0060005B"/>
    <w:rsid w:val="006003C1"/>
    <w:rsid w:val="00600758"/>
    <w:rsid w:val="00601E23"/>
    <w:rsid w:val="00601EBA"/>
    <w:rsid w:val="0060277B"/>
    <w:rsid w:val="00602EED"/>
    <w:rsid w:val="00605121"/>
    <w:rsid w:val="00605A1A"/>
    <w:rsid w:val="00606433"/>
    <w:rsid w:val="00606A20"/>
    <w:rsid w:val="006071BE"/>
    <w:rsid w:val="00607A76"/>
    <w:rsid w:val="00607DA1"/>
    <w:rsid w:val="006102B1"/>
    <w:rsid w:val="006105A0"/>
    <w:rsid w:val="00610AC3"/>
    <w:rsid w:val="00611340"/>
    <w:rsid w:val="006119D1"/>
    <w:rsid w:val="00611C98"/>
    <w:rsid w:val="00612033"/>
    <w:rsid w:val="006123FE"/>
    <w:rsid w:val="006125F1"/>
    <w:rsid w:val="00612627"/>
    <w:rsid w:val="006128CD"/>
    <w:rsid w:val="00612BBE"/>
    <w:rsid w:val="006136AE"/>
    <w:rsid w:val="0061404B"/>
    <w:rsid w:val="006142C5"/>
    <w:rsid w:val="006147E8"/>
    <w:rsid w:val="006149CD"/>
    <w:rsid w:val="00614AC6"/>
    <w:rsid w:val="00614D4F"/>
    <w:rsid w:val="006151C8"/>
    <w:rsid w:val="0061554F"/>
    <w:rsid w:val="00615634"/>
    <w:rsid w:val="006157D4"/>
    <w:rsid w:val="00615F6B"/>
    <w:rsid w:val="00616BDE"/>
    <w:rsid w:val="00616D4F"/>
    <w:rsid w:val="006173AB"/>
    <w:rsid w:val="0061749D"/>
    <w:rsid w:val="00617931"/>
    <w:rsid w:val="00617D84"/>
    <w:rsid w:val="00617EF0"/>
    <w:rsid w:val="00617F3C"/>
    <w:rsid w:val="0062183E"/>
    <w:rsid w:val="0062325C"/>
    <w:rsid w:val="00623955"/>
    <w:rsid w:val="00623D02"/>
    <w:rsid w:val="0062436B"/>
    <w:rsid w:val="00625520"/>
    <w:rsid w:val="00625F90"/>
    <w:rsid w:val="0062610A"/>
    <w:rsid w:val="00626F9E"/>
    <w:rsid w:val="00627CD4"/>
    <w:rsid w:val="00630147"/>
    <w:rsid w:val="006307C7"/>
    <w:rsid w:val="00630A16"/>
    <w:rsid w:val="00630D0D"/>
    <w:rsid w:val="006312C3"/>
    <w:rsid w:val="0063148E"/>
    <w:rsid w:val="006315A3"/>
    <w:rsid w:val="006320CF"/>
    <w:rsid w:val="00632819"/>
    <w:rsid w:val="00632DD6"/>
    <w:rsid w:val="0063326B"/>
    <w:rsid w:val="006332BC"/>
    <w:rsid w:val="006338DA"/>
    <w:rsid w:val="006348D4"/>
    <w:rsid w:val="00634BCE"/>
    <w:rsid w:val="00634D80"/>
    <w:rsid w:val="00634F9D"/>
    <w:rsid w:val="006351CF"/>
    <w:rsid w:val="00635467"/>
    <w:rsid w:val="00635871"/>
    <w:rsid w:val="00636BE4"/>
    <w:rsid w:val="006375F5"/>
    <w:rsid w:val="006379AF"/>
    <w:rsid w:val="00637B0F"/>
    <w:rsid w:val="00641486"/>
    <w:rsid w:val="006420C4"/>
    <w:rsid w:val="0064286C"/>
    <w:rsid w:val="00642DDF"/>
    <w:rsid w:val="00643A65"/>
    <w:rsid w:val="0064411A"/>
    <w:rsid w:val="00645331"/>
    <w:rsid w:val="006453C6"/>
    <w:rsid w:val="0064552F"/>
    <w:rsid w:val="0064555D"/>
    <w:rsid w:val="006458DC"/>
    <w:rsid w:val="0064628F"/>
    <w:rsid w:val="006468F0"/>
    <w:rsid w:val="00646A1D"/>
    <w:rsid w:val="00646C2A"/>
    <w:rsid w:val="00646DD5"/>
    <w:rsid w:val="0064793A"/>
    <w:rsid w:val="00647DA6"/>
    <w:rsid w:val="006509E0"/>
    <w:rsid w:val="00650EFD"/>
    <w:rsid w:val="00651055"/>
    <w:rsid w:val="00651417"/>
    <w:rsid w:val="00651674"/>
    <w:rsid w:val="00651B3C"/>
    <w:rsid w:val="00652554"/>
    <w:rsid w:val="00652B77"/>
    <w:rsid w:val="00652C82"/>
    <w:rsid w:val="00652E22"/>
    <w:rsid w:val="00652E7F"/>
    <w:rsid w:val="006533B1"/>
    <w:rsid w:val="0065369A"/>
    <w:rsid w:val="00653D8C"/>
    <w:rsid w:val="00654370"/>
    <w:rsid w:val="006546BA"/>
    <w:rsid w:val="006547B6"/>
    <w:rsid w:val="00654DEA"/>
    <w:rsid w:val="0065505F"/>
    <w:rsid w:val="006558BC"/>
    <w:rsid w:val="00655993"/>
    <w:rsid w:val="00655E52"/>
    <w:rsid w:val="006562BB"/>
    <w:rsid w:val="006563C9"/>
    <w:rsid w:val="006579C1"/>
    <w:rsid w:val="0066056D"/>
    <w:rsid w:val="006612CD"/>
    <w:rsid w:val="006614AB"/>
    <w:rsid w:val="006615AB"/>
    <w:rsid w:val="00661680"/>
    <w:rsid w:val="0066188D"/>
    <w:rsid w:val="00661B0A"/>
    <w:rsid w:val="00662102"/>
    <w:rsid w:val="00665225"/>
    <w:rsid w:val="00666C7B"/>
    <w:rsid w:val="006673FD"/>
    <w:rsid w:val="00670213"/>
    <w:rsid w:val="00670DC1"/>
    <w:rsid w:val="006712C7"/>
    <w:rsid w:val="00671521"/>
    <w:rsid w:val="00671834"/>
    <w:rsid w:val="006722DF"/>
    <w:rsid w:val="00672980"/>
    <w:rsid w:val="00672A7F"/>
    <w:rsid w:val="00673316"/>
    <w:rsid w:val="00673598"/>
    <w:rsid w:val="00673CD1"/>
    <w:rsid w:val="006740E3"/>
    <w:rsid w:val="00674351"/>
    <w:rsid w:val="00674B23"/>
    <w:rsid w:val="0067511C"/>
    <w:rsid w:val="0067604D"/>
    <w:rsid w:val="00676220"/>
    <w:rsid w:val="00676A2C"/>
    <w:rsid w:val="00676A5A"/>
    <w:rsid w:val="006771A1"/>
    <w:rsid w:val="00677C88"/>
    <w:rsid w:val="00677D20"/>
    <w:rsid w:val="00680411"/>
    <w:rsid w:val="00680486"/>
    <w:rsid w:val="00681146"/>
    <w:rsid w:val="006816EF"/>
    <w:rsid w:val="006817AF"/>
    <w:rsid w:val="00681A08"/>
    <w:rsid w:val="00681D4E"/>
    <w:rsid w:val="0068228D"/>
    <w:rsid w:val="00682447"/>
    <w:rsid w:val="006827A5"/>
    <w:rsid w:val="00683288"/>
    <w:rsid w:val="00683523"/>
    <w:rsid w:val="006835B1"/>
    <w:rsid w:val="00684509"/>
    <w:rsid w:val="0068459E"/>
    <w:rsid w:val="00684AA8"/>
    <w:rsid w:val="00684C7E"/>
    <w:rsid w:val="00685AA4"/>
    <w:rsid w:val="006860D1"/>
    <w:rsid w:val="00686413"/>
    <w:rsid w:val="00686902"/>
    <w:rsid w:val="00686E81"/>
    <w:rsid w:val="00687464"/>
    <w:rsid w:val="00687600"/>
    <w:rsid w:val="00687BA2"/>
    <w:rsid w:val="00687D48"/>
    <w:rsid w:val="00687F90"/>
    <w:rsid w:val="00690409"/>
    <w:rsid w:val="006908E8"/>
    <w:rsid w:val="00690CE3"/>
    <w:rsid w:val="00691100"/>
    <w:rsid w:val="006917DC"/>
    <w:rsid w:val="00691C0D"/>
    <w:rsid w:val="006920A3"/>
    <w:rsid w:val="00692115"/>
    <w:rsid w:val="006925AD"/>
    <w:rsid w:val="006925F5"/>
    <w:rsid w:val="00692F25"/>
    <w:rsid w:val="006937B9"/>
    <w:rsid w:val="006938AF"/>
    <w:rsid w:val="00693C20"/>
    <w:rsid w:val="00694204"/>
    <w:rsid w:val="00694499"/>
    <w:rsid w:val="00694892"/>
    <w:rsid w:val="006952EE"/>
    <w:rsid w:val="00695940"/>
    <w:rsid w:val="00696334"/>
    <w:rsid w:val="00696BA9"/>
    <w:rsid w:val="006972E2"/>
    <w:rsid w:val="006974EC"/>
    <w:rsid w:val="00697D1A"/>
    <w:rsid w:val="00697FD6"/>
    <w:rsid w:val="006A03BD"/>
    <w:rsid w:val="006A04C2"/>
    <w:rsid w:val="006A065B"/>
    <w:rsid w:val="006A1871"/>
    <w:rsid w:val="006A190C"/>
    <w:rsid w:val="006A28CB"/>
    <w:rsid w:val="006A2A82"/>
    <w:rsid w:val="006A4699"/>
    <w:rsid w:val="006A5CBA"/>
    <w:rsid w:val="006A60EA"/>
    <w:rsid w:val="006A62AB"/>
    <w:rsid w:val="006A6EE0"/>
    <w:rsid w:val="006A6F0D"/>
    <w:rsid w:val="006A760A"/>
    <w:rsid w:val="006A7843"/>
    <w:rsid w:val="006A7846"/>
    <w:rsid w:val="006B004F"/>
    <w:rsid w:val="006B01AB"/>
    <w:rsid w:val="006B023A"/>
    <w:rsid w:val="006B025A"/>
    <w:rsid w:val="006B0EEB"/>
    <w:rsid w:val="006B198E"/>
    <w:rsid w:val="006B29CC"/>
    <w:rsid w:val="006B30AC"/>
    <w:rsid w:val="006B327B"/>
    <w:rsid w:val="006B40FF"/>
    <w:rsid w:val="006B5040"/>
    <w:rsid w:val="006B5C4F"/>
    <w:rsid w:val="006B5F73"/>
    <w:rsid w:val="006B61FB"/>
    <w:rsid w:val="006B6B09"/>
    <w:rsid w:val="006B7E9D"/>
    <w:rsid w:val="006C0B74"/>
    <w:rsid w:val="006C0E01"/>
    <w:rsid w:val="006C0F32"/>
    <w:rsid w:val="006C0F9A"/>
    <w:rsid w:val="006C13E8"/>
    <w:rsid w:val="006C1C4B"/>
    <w:rsid w:val="006C1C7B"/>
    <w:rsid w:val="006C1FF0"/>
    <w:rsid w:val="006C2DE4"/>
    <w:rsid w:val="006C31A1"/>
    <w:rsid w:val="006C35BE"/>
    <w:rsid w:val="006C43D9"/>
    <w:rsid w:val="006C4C44"/>
    <w:rsid w:val="006C4C6F"/>
    <w:rsid w:val="006C4E90"/>
    <w:rsid w:val="006C4FC5"/>
    <w:rsid w:val="006C570A"/>
    <w:rsid w:val="006C57EF"/>
    <w:rsid w:val="006C6965"/>
    <w:rsid w:val="006C6C77"/>
    <w:rsid w:val="006C6DB8"/>
    <w:rsid w:val="006C6E9D"/>
    <w:rsid w:val="006C7688"/>
    <w:rsid w:val="006D04F6"/>
    <w:rsid w:val="006D0A91"/>
    <w:rsid w:val="006D10DB"/>
    <w:rsid w:val="006D1161"/>
    <w:rsid w:val="006D1CB0"/>
    <w:rsid w:val="006D2623"/>
    <w:rsid w:val="006D32CC"/>
    <w:rsid w:val="006D33A1"/>
    <w:rsid w:val="006D39F4"/>
    <w:rsid w:val="006D3E79"/>
    <w:rsid w:val="006D40F4"/>
    <w:rsid w:val="006D44C2"/>
    <w:rsid w:val="006D44F9"/>
    <w:rsid w:val="006D5013"/>
    <w:rsid w:val="006D5155"/>
    <w:rsid w:val="006D5495"/>
    <w:rsid w:val="006D5989"/>
    <w:rsid w:val="006D5D3D"/>
    <w:rsid w:val="006D60C9"/>
    <w:rsid w:val="006D64AE"/>
    <w:rsid w:val="006D6668"/>
    <w:rsid w:val="006D676D"/>
    <w:rsid w:val="006D6A79"/>
    <w:rsid w:val="006D6C44"/>
    <w:rsid w:val="006D6FBB"/>
    <w:rsid w:val="006D7067"/>
    <w:rsid w:val="006D7E22"/>
    <w:rsid w:val="006E05BB"/>
    <w:rsid w:val="006E0682"/>
    <w:rsid w:val="006E13C0"/>
    <w:rsid w:val="006E2930"/>
    <w:rsid w:val="006E29DD"/>
    <w:rsid w:val="006E2CD3"/>
    <w:rsid w:val="006E2EC3"/>
    <w:rsid w:val="006E2ED1"/>
    <w:rsid w:val="006E2F5D"/>
    <w:rsid w:val="006E310E"/>
    <w:rsid w:val="006E34DC"/>
    <w:rsid w:val="006E35A5"/>
    <w:rsid w:val="006E3C12"/>
    <w:rsid w:val="006E529D"/>
    <w:rsid w:val="006E583D"/>
    <w:rsid w:val="006E5B95"/>
    <w:rsid w:val="006E65D0"/>
    <w:rsid w:val="006E679B"/>
    <w:rsid w:val="006E741B"/>
    <w:rsid w:val="006E7447"/>
    <w:rsid w:val="006F0450"/>
    <w:rsid w:val="006F133B"/>
    <w:rsid w:val="006F184D"/>
    <w:rsid w:val="006F2AFD"/>
    <w:rsid w:val="006F344F"/>
    <w:rsid w:val="006F456F"/>
    <w:rsid w:val="006F47A3"/>
    <w:rsid w:val="006F4C4E"/>
    <w:rsid w:val="006F50F9"/>
    <w:rsid w:val="006F589F"/>
    <w:rsid w:val="006F5A56"/>
    <w:rsid w:val="006F659C"/>
    <w:rsid w:val="006F72B6"/>
    <w:rsid w:val="007002B3"/>
    <w:rsid w:val="007014F8"/>
    <w:rsid w:val="00701A53"/>
    <w:rsid w:val="00701DD3"/>
    <w:rsid w:val="00701EE2"/>
    <w:rsid w:val="00702382"/>
    <w:rsid w:val="00702DBE"/>
    <w:rsid w:val="00703A8C"/>
    <w:rsid w:val="00704326"/>
    <w:rsid w:val="00704DB7"/>
    <w:rsid w:val="007056CD"/>
    <w:rsid w:val="007059D8"/>
    <w:rsid w:val="00705C02"/>
    <w:rsid w:val="00705E59"/>
    <w:rsid w:val="007060BA"/>
    <w:rsid w:val="00706382"/>
    <w:rsid w:val="007068EF"/>
    <w:rsid w:val="0071032F"/>
    <w:rsid w:val="00710878"/>
    <w:rsid w:val="00711D0B"/>
    <w:rsid w:val="007120F0"/>
    <w:rsid w:val="00714E11"/>
    <w:rsid w:val="0071508F"/>
    <w:rsid w:val="00715418"/>
    <w:rsid w:val="007159BF"/>
    <w:rsid w:val="00715D9A"/>
    <w:rsid w:val="007163B0"/>
    <w:rsid w:val="007165BF"/>
    <w:rsid w:val="00716A3D"/>
    <w:rsid w:val="00716B8F"/>
    <w:rsid w:val="00716E96"/>
    <w:rsid w:val="0071780B"/>
    <w:rsid w:val="00717A27"/>
    <w:rsid w:val="00721099"/>
    <w:rsid w:val="007210BD"/>
    <w:rsid w:val="0072190B"/>
    <w:rsid w:val="007222DE"/>
    <w:rsid w:val="00722BF7"/>
    <w:rsid w:val="00722C6E"/>
    <w:rsid w:val="0072300C"/>
    <w:rsid w:val="0072416A"/>
    <w:rsid w:val="00724414"/>
    <w:rsid w:val="00725153"/>
    <w:rsid w:val="0072534B"/>
    <w:rsid w:val="00726233"/>
    <w:rsid w:val="0072646E"/>
    <w:rsid w:val="007268AF"/>
    <w:rsid w:val="0072771B"/>
    <w:rsid w:val="007279D1"/>
    <w:rsid w:val="007312B1"/>
    <w:rsid w:val="007315DF"/>
    <w:rsid w:val="00732213"/>
    <w:rsid w:val="007324AB"/>
    <w:rsid w:val="00732AF8"/>
    <w:rsid w:val="00732D07"/>
    <w:rsid w:val="00733558"/>
    <w:rsid w:val="0073368F"/>
    <w:rsid w:val="007337A1"/>
    <w:rsid w:val="00733EC1"/>
    <w:rsid w:val="0073435A"/>
    <w:rsid w:val="00734435"/>
    <w:rsid w:val="00734499"/>
    <w:rsid w:val="00735093"/>
    <w:rsid w:val="00735BAC"/>
    <w:rsid w:val="00735C2D"/>
    <w:rsid w:val="007362C0"/>
    <w:rsid w:val="00736BA7"/>
    <w:rsid w:val="00737033"/>
    <w:rsid w:val="007379A9"/>
    <w:rsid w:val="0074098C"/>
    <w:rsid w:val="00741A05"/>
    <w:rsid w:val="0074210D"/>
    <w:rsid w:val="00742292"/>
    <w:rsid w:val="00742E00"/>
    <w:rsid w:val="00742E65"/>
    <w:rsid w:val="007432DB"/>
    <w:rsid w:val="0074361E"/>
    <w:rsid w:val="00744039"/>
    <w:rsid w:val="00744719"/>
    <w:rsid w:val="00744E22"/>
    <w:rsid w:val="0074551A"/>
    <w:rsid w:val="007456FE"/>
    <w:rsid w:val="0074570D"/>
    <w:rsid w:val="0074623D"/>
    <w:rsid w:val="00746968"/>
    <w:rsid w:val="007469D1"/>
    <w:rsid w:val="007469D8"/>
    <w:rsid w:val="00746A1D"/>
    <w:rsid w:val="0074701D"/>
    <w:rsid w:val="0074779D"/>
    <w:rsid w:val="00750E32"/>
    <w:rsid w:val="00751610"/>
    <w:rsid w:val="0075181B"/>
    <w:rsid w:val="00751EA5"/>
    <w:rsid w:val="00752094"/>
    <w:rsid w:val="00752422"/>
    <w:rsid w:val="00752925"/>
    <w:rsid w:val="00752A54"/>
    <w:rsid w:val="00752DBC"/>
    <w:rsid w:val="007535D0"/>
    <w:rsid w:val="00754A65"/>
    <w:rsid w:val="007550EA"/>
    <w:rsid w:val="00755305"/>
    <w:rsid w:val="0075532A"/>
    <w:rsid w:val="0075599E"/>
    <w:rsid w:val="00755BC7"/>
    <w:rsid w:val="007564E0"/>
    <w:rsid w:val="00756AA6"/>
    <w:rsid w:val="00757106"/>
    <w:rsid w:val="00760629"/>
    <w:rsid w:val="00761264"/>
    <w:rsid w:val="00761339"/>
    <w:rsid w:val="007616A5"/>
    <w:rsid w:val="00761F73"/>
    <w:rsid w:val="00762622"/>
    <w:rsid w:val="007628CF"/>
    <w:rsid w:val="007637BC"/>
    <w:rsid w:val="00763927"/>
    <w:rsid w:val="00763C5D"/>
    <w:rsid w:val="00764B94"/>
    <w:rsid w:val="00765615"/>
    <w:rsid w:val="00765C32"/>
    <w:rsid w:val="00765E1F"/>
    <w:rsid w:val="007666D3"/>
    <w:rsid w:val="007676A8"/>
    <w:rsid w:val="00767905"/>
    <w:rsid w:val="007717F2"/>
    <w:rsid w:val="00771A70"/>
    <w:rsid w:val="00771C01"/>
    <w:rsid w:val="00771DBB"/>
    <w:rsid w:val="00771F28"/>
    <w:rsid w:val="007725ED"/>
    <w:rsid w:val="00772851"/>
    <w:rsid w:val="007728CE"/>
    <w:rsid w:val="00772A9E"/>
    <w:rsid w:val="00772BC9"/>
    <w:rsid w:val="00772CF4"/>
    <w:rsid w:val="00772EAD"/>
    <w:rsid w:val="00773453"/>
    <w:rsid w:val="00773812"/>
    <w:rsid w:val="00773886"/>
    <w:rsid w:val="00773C28"/>
    <w:rsid w:val="007749D6"/>
    <w:rsid w:val="00775640"/>
    <w:rsid w:val="00775C0A"/>
    <w:rsid w:val="00775F15"/>
    <w:rsid w:val="0077611E"/>
    <w:rsid w:val="007767EE"/>
    <w:rsid w:val="00776E00"/>
    <w:rsid w:val="007772BB"/>
    <w:rsid w:val="00777755"/>
    <w:rsid w:val="00780046"/>
    <w:rsid w:val="00780139"/>
    <w:rsid w:val="00780603"/>
    <w:rsid w:val="00780917"/>
    <w:rsid w:val="00780925"/>
    <w:rsid w:val="00780DF5"/>
    <w:rsid w:val="007813C8"/>
    <w:rsid w:val="00781584"/>
    <w:rsid w:val="007824BB"/>
    <w:rsid w:val="00782C10"/>
    <w:rsid w:val="00783B53"/>
    <w:rsid w:val="00783E8F"/>
    <w:rsid w:val="00784093"/>
    <w:rsid w:val="00784D35"/>
    <w:rsid w:val="00784E27"/>
    <w:rsid w:val="00785428"/>
    <w:rsid w:val="007854F6"/>
    <w:rsid w:val="00785802"/>
    <w:rsid w:val="00786706"/>
    <w:rsid w:val="007874C4"/>
    <w:rsid w:val="007879A7"/>
    <w:rsid w:val="00787D97"/>
    <w:rsid w:val="0079112C"/>
    <w:rsid w:val="007911A0"/>
    <w:rsid w:val="00791E2E"/>
    <w:rsid w:val="00792265"/>
    <w:rsid w:val="007927FC"/>
    <w:rsid w:val="007929B3"/>
    <w:rsid w:val="007932A1"/>
    <w:rsid w:val="007934D7"/>
    <w:rsid w:val="007935B0"/>
    <w:rsid w:val="007936E3"/>
    <w:rsid w:val="00793ED7"/>
    <w:rsid w:val="007942ED"/>
    <w:rsid w:val="0079503A"/>
    <w:rsid w:val="00795327"/>
    <w:rsid w:val="00795644"/>
    <w:rsid w:val="0079763E"/>
    <w:rsid w:val="00797827"/>
    <w:rsid w:val="00797E1A"/>
    <w:rsid w:val="007A02B8"/>
    <w:rsid w:val="007A1495"/>
    <w:rsid w:val="007A16BF"/>
    <w:rsid w:val="007A17AE"/>
    <w:rsid w:val="007A250C"/>
    <w:rsid w:val="007A25C6"/>
    <w:rsid w:val="007A2BC5"/>
    <w:rsid w:val="007A2C53"/>
    <w:rsid w:val="007A362F"/>
    <w:rsid w:val="007A36E3"/>
    <w:rsid w:val="007A39A1"/>
    <w:rsid w:val="007A39E8"/>
    <w:rsid w:val="007A3B6B"/>
    <w:rsid w:val="007A4BA2"/>
    <w:rsid w:val="007A52B2"/>
    <w:rsid w:val="007A5904"/>
    <w:rsid w:val="007A5AF7"/>
    <w:rsid w:val="007A5F9F"/>
    <w:rsid w:val="007A6835"/>
    <w:rsid w:val="007A73F1"/>
    <w:rsid w:val="007A7682"/>
    <w:rsid w:val="007A76FA"/>
    <w:rsid w:val="007A7874"/>
    <w:rsid w:val="007A7D61"/>
    <w:rsid w:val="007B03AD"/>
    <w:rsid w:val="007B0E43"/>
    <w:rsid w:val="007B1211"/>
    <w:rsid w:val="007B13C5"/>
    <w:rsid w:val="007B1867"/>
    <w:rsid w:val="007B18EE"/>
    <w:rsid w:val="007B2112"/>
    <w:rsid w:val="007B2E69"/>
    <w:rsid w:val="007B3489"/>
    <w:rsid w:val="007B3B54"/>
    <w:rsid w:val="007B3E44"/>
    <w:rsid w:val="007B4AE5"/>
    <w:rsid w:val="007B4F94"/>
    <w:rsid w:val="007B5276"/>
    <w:rsid w:val="007B63AA"/>
    <w:rsid w:val="007B78C3"/>
    <w:rsid w:val="007B7B22"/>
    <w:rsid w:val="007B7E6F"/>
    <w:rsid w:val="007C1C24"/>
    <w:rsid w:val="007C1CCE"/>
    <w:rsid w:val="007C1D01"/>
    <w:rsid w:val="007C1DAA"/>
    <w:rsid w:val="007C1F3C"/>
    <w:rsid w:val="007C27C4"/>
    <w:rsid w:val="007C27EF"/>
    <w:rsid w:val="007C2815"/>
    <w:rsid w:val="007C2B42"/>
    <w:rsid w:val="007C2B74"/>
    <w:rsid w:val="007C30D1"/>
    <w:rsid w:val="007C3254"/>
    <w:rsid w:val="007C3433"/>
    <w:rsid w:val="007C34B7"/>
    <w:rsid w:val="007C3E3A"/>
    <w:rsid w:val="007C3E7F"/>
    <w:rsid w:val="007C4054"/>
    <w:rsid w:val="007C4A27"/>
    <w:rsid w:val="007C4D84"/>
    <w:rsid w:val="007C572A"/>
    <w:rsid w:val="007C6601"/>
    <w:rsid w:val="007C7746"/>
    <w:rsid w:val="007C7A6E"/>
    <w:rsid w:val="007C7EC9"/>
    <w:rsid w:val="007D02FD"/>
    <w:rsid w:val="007D1F4D"/>
    <w:rsid w:val="007D2352"/>
    <w:rsid w:val="007D2D10"/>
    <w:rsid w:val="007D2FA4"/>
    <w:rsid w:val="007D305F"/>
    <w:rsid w:val="007D315E"/>
    <w:rsid w:val="007D4D64"/>
    <w:rsid w:val="007D67BA"/>
    <w:rsid w:val="007D6E06"/>
    <w:rsid w:val="007D72DB"/>
    <w:rsid w:val="007D764D"/>
    <w:rsid w:val="007D775C"/>
    <w:rsid w:val="007D7C9E"/>
    <w:rsid w:val="007E0D1F"/>
    <w:rsid w:val="007E17FA"/>
    <w:rsid w:val="007E199A"/>
    <w:rsid w:val="007E2BEB"/>
    <w:rsid w:val="007E3623"/>
    <w:rsid w:val="007E3B6A"/>
    <w:rsid w:val="007E46ED"/>
    <w:rsid w:val="007E4712"/>
    <w:rsid w:val="007E47F6"/>
    <w:rsid w:val="007E4EC6"/>
    <w:rsid w:val="007E50DF"/>
    <w:rsid w:val="007E534E"/>
    <w:rsid w:val="007E53B0"/>
    <w:rsid w:val="007E55A4"/>
    <w:rsid w:val="007E6924"/>
    <w:rsid w:val="007E6B8F"/>
    <w:rsid w:val="007E6EDB"/>
    <w:rsid w:val="007E7693"/>
    <w:rsid w:val="007E7B04"/>
    <w:rsid w:val="007F044B"/>
    <w:rsid w:val="007F051F"/>
    <w:rsid w:val="007F0996"/>
    <w:rsid w:val="007F099A"/>
    <w:rsid w:val="007F0AC2"/>
    <w:rsid w:val="007F128E"/>
    <w:rsid w:val="007F18B7"/>
    <w:rsid w:val="007F1940"/>
    <w:rsid w:val="007F1D01"/>
    <w:rsid w:val="007F2313"/>
    <w:rsid w:val="007F2D43"/>
    <w:rsid w:val="007F3348"/>
    <w:rsid w:val="007F387F"/>
    <w:rsid w:val="007F3BD8"/>
    <w:rsid w:val="007F3F4E"/>
    <w:rsid w:val="007F4788"/>
    <w:rsid w:val="007F4A78"/>
    <w:rsid w:val="007F4D5E"/>
    <w:rsid w:val="007F5866"/>
    <w:rsid w:val="007F6E42"/>
    <w:rsid w:val="007F73BE"/>
    <w:rsid w:val="007F7626"/>
    <w:rsid w:val="007F78DC"/>
    <w:rsid w:val="008004AC"/>
    <w:rsid w:val="008004B8"/>
    <w:rsid w:val="00801892"/>
    <w:rsid w:val="00802FCF"/>
    <w:rsid w:val="008036AE"/>
    <w:rsid w:val="008037CC"/>
    <w:rsid w:val="00804187"/>
    <w:rsid w:val="008045B9"/>
    <w:rsid w:val="008046D4"/>
    <w:rsid w:val="0080567F"/>
    <w:rsid w:val="00805FFE"/>
    <w:rsid w:val="00806418"/>
    <w:rsid w:val="0080747D"/>
    <w:rsid w:val="00807969"/>
    <w:rsid w:val="00810243"/>
    <w:rsid w:val="0081052F"/>
    <w:rsid w:val="00810820"/>
    <w:rsid w:val="00810B82"/>
    <w:rsid w:val="00810D2E"/>
    <w:rsid w:val="008112B8"/>
    <w:rsid w:val="008112DA"/>
    <w:rsid w:val="008114FB"/>
    <w:rsid w:val="00811B65"/>
    <w:rsid w:val="008125C0"/>
    <w:rsid w:val="008129AB"/>
    <w:rsid w:val="008129FF"/>
    <w:rsid w:val="00812C0C"/>
    <w:rsid w:val="00813F5A"/>
    <w:rsid w:val="008142F9"/>
    <w:rsid w:val="00814618"/>
    <w:rsid w:val="00814BBF"/>
    <w:rsid w:val="00814CAF"/>
    <w:rsid w:val="00814D28"/>
    <w:rsid w:val="008157D3"/>
    <w:rsid w:val="008160D6"/>
    <w:rsid w:val="008162BE"/>
    <w:rsid w:val="00816F08"/>
    <w:rsid w:val="00817156"/>
    <w:rsid w:val="00817225"/>
    <w:rsid w:val="0081734F"/>
    <w:rsid w:val="00817408"/>
    <w:rsid w:val="00817994"/>
    <w:rsid w:val="00820484"/>
    <w:rsid w:val="008204B5"/>
    <w:rsid w:val="008206BE"/>
    <w:rsid w:val="00820CF1"/>
    <w:rsid w:val="00820ED4"/>
    <w:rsid w:val="00821303"/>
    <w:rsid w:val="0082130C"/>
    <w:rsid w:val="00821F8B"/>
    <w:rsid w:val="008225D4"/>
    <w:rsid w:val="00822BE6"/>
    <w:rsid w:val="0082308D"/>
    <w:rsid w:val="00823842"/>
    <w:rsid w:val="00824675"/>
    <w:rsid w:val="0082474F"/>
    <w:rsid w:val="00825246"/>
    <w:rsid w:val="00825919"/>
    <w:rsid w:val="008259D8"/>
    <w:rsid w:val="00826106"/>
    <w:rsid w:val="008264A8"/>
    <w:rsid w:val="008265D3"/>
    <w:rsid w:val="008266B5"/>
    <w:rsid w:val="00826F82"/>
    <w:rsid w:val="00827AF1"/>
    <w:rsid w:val="00827B47"/>
    <w:rsid w:val="0083104C"/>
    <w:rsid w:val="00831550"/>
    <w:rsid w:val="008316EF"/>
    <w:rsid w:val="00832253"/>
    <w:rsid w:val="0083242E"/>
    <w:rsid w:val="00832A02"/>
    <w:rsid w:val="00833562"/>
    <w:rsid w:val="00833713"/>
    <w:rsid w:val="0083374F"/>
    <w:rsid w:val="00833B3E"/>
    <w:rsid w:val="00833C67"/>
    <w:rsid w:val="00834AA3"/>
    <w:rsid w:val="00834BE0"/>
    <w:rsid w:val="00834CF2"/>
    <w:rsid w:val="00834D5C"/>
    <w:rsid w:val="0083531F"/>
    <w:rsid w:val="00835B04"/>
    <w:rsid w:val="008362D2"/>
    <w:rsid w:val="00836327"/>
    <w:rsid w:val="008365D4"/>
    <w:rsid w:val="0083782D"/>
    <w:rsid w:val="00837A91"/>
    <w:rsid w:val="00837B1A"/>
    <w:rsid w:val="00837ED0"/>
    <w:rsid w:val="008403F4"/>
    <w:rsid w:val="00840C0B"/>
    <w:rsid w:val="00841269"/>
    <w:rsid w:val="008416FC"/>
    <w:rsid w:val="00842AC8"/>
    <w:rsid w:val="00842C47"/>
    <w:rsid w:val="008431FA"/>
    <w:rsid w:val="008432A1"/>
    <w:rsid w:val="00843363"/>
    <w:rsid w:val="0084354B"/>
    <w:rsid w:val="008435EE"/>
    <w:rsid w:val="00843656"/>
    <w:rsid w:val="0084418E"/>
    <w:rsid w:val="00844C13"/>
    <w:rsid w:val="00844C72"/>
    <w:rsid w:val="0084505E"/>
    <w:rsid w:val="008450B6"/>
    <w:rsid w:val="00845208"/>
    <w:rsid w:val="00845CFC"/>
    <w:rsid w:val="00846428"/>
    <w:rsid w:val="008467A9"/>
    <w:rsid w:val="00846C06"/>
    <w:rsid w:val="0084718B"/>
    <w:rsid w:val="008471CD"/>
    <w:rsid w:val="00847895"/>
    <w:rsid w:val="008500E2"/>
    <w:rsid w:val="00850225"/>
    <w:rsid w:val="0085040D"/>
    <w:rsid w:val="0085070C"/>
    <w:rsid w:val="008508D3"/>
    <w:rsid w:val="00851237"/>
    <w:rsid w:val="0085139A"/>
    <w:rsid w:val="008517F1"/>
    <w:rsid w:val="0085192A"/>
    <w:rsid w:val="008530B3"/>
    <w:rsid w:val="008536EF"/>
    <w:rsid w:val="00853A8A"/>
    <w:rsid w:val="00854196"/>
    <w:rsid w:val="00854246"/>
    <w:rsid w:val="008543EF"/>
    <w:rsid w:val="008546C1"/>
    <w:rsid w:val="008546DB"/>
    <w:rsid w:val="0085556C"/>
    <w:rsid w:val="0085582B"/>
    <w:rsid w:val="00855897"/>
    <w:rsid w:val="00855FA5"/>
    <w:rsid w:val="008567F5"/>
    <w:rsid w:val="00856AC1"/>
    <w:rsid w:val="00856E17"/>
    <w:rsid w:val="008576BA"/>
    <w:rsid w:val="00857DA6"/>
    <w:rsid w:val="008605BD"/>
    <w:rsid w:val="008606DF"/>
    <w:rsid w:val="00860F21"/>
    <w:rsid w:val="00861AA3"/>
    <w:rsid w:val="008620CB"/>
    <w:rsid w:val="0086235E"/>
    <w:rsid w:val="0086365C"/>
    <w:rsid w:val="008638A0"/>
    <w:rsid w:val="00863ED6"/>
    <w:rsid w:val="00865CFC"/>
    <w:rsid w:val="00866D49"/>
    <w:rsid w:val="00866FC0"/>
    <w:rsid w:val="00870FE5"/>
    <w:rsid w:val="00871001"/>
    <w:rsid w:val="00871D66"/>
    <w:rsid w:val="00871E6A"/>
    <w:rsid w:val="00872212"/>
    <w:rsid w:val="00872617"/>
    <w:rsid w:val="00872981"/>
    <w:rsid w:val="00872DD7"/>
    <w:rsid w:val="008731A6"/>
    <w:rsid w:val="00874631"/>
    <w:rsid w:val="00875CBC"/>
    <w:rsid w:val="008767AE"/>
    <w:rsid w:val="008769C8"/>
    <w:rsid w:val="00876B5E"/>
    <w:rsid w:val="00876BFB"/>
    <w:rsid w:val="008773A6"/>
    <w:rsid w:val="0087740B"/>
    <w:rsid w:val="00877E32"/>
    <w:rsid w:val="00880047"/>
    <w:rsid w:val="008803ED"/>
    <w:rsid w:val="00881149"/>
    <w:rsid w:val="0088127D"/>
    <w:rsid w:val="00881AA7"/>
    <w:rsid w:val="00881E1B"/>
    <w:rsid w:val="0088238C"/>
    <w:rsid w:val="00882658"/>
    <w:rsid w:val="008828C4"/>
    <w:rsid w:val="00882B6E"/>
    <w:rsid w:val="00882DA3"/>
    <w:rsid w:val="00882E22"/>
    <w:rsid w:val="00883A02"/>
    <w:rsid w:val="00883DC9"/>
    <w:rsid w:val="00884452"/>
    <w:rsid w:val="00884805"/>
    <w:rsid w:val="008849DB"/>
    <w:rsid w:val="00885438"/>
    <w:rsid w:val="0088576E"/>
    <w:rsid w:val="00886340"/>
    <w:rsid w:val="00886B16"/>
    <w:rsid w:val="00887658"/>
    <w:rsid w:val="00887748"/>
    <w:rsid w:val="008902CE"/>
    <w:rsid w:val="00890657"/>
    <w:rsid w:val="0089089A"/>
    <w:rsid w:val="008908E9"/>
    <w:rsid w:val="00890BC8"/>
    <w:rsid w:val="00890DA2"/>
    <w:rsid w:val="00890FFA"/>
    <w:rsid w:val="00891CB3"/>
    <w:rsid w:val="00891D7F"/>
    <w:rsid w:val="008924F5"/>
    <w:rsid w:val="00892B62"/>
    <w:rsid w:val="008934E5"/>
    <w:rsid w:val="00894ECB"/>
    <w:rsid w:val="00894FED"/>
    <w:rsid w:val="00895D7E"/>
    <w:rsid w:val="00895FEC"/>
    <w:rsid w:val="00896B35"/>
    <w:rsid w:val="008970F6"/>
    <w:rsid w:val="00897303"/>
    <w:rsid w:val="008978A5"/>
    <w:rsid w:val="00897FF0"/>
    <w:rsid w:val="008A015C"/>
    <w:rsid w:val="008A114D"/>
    <w:rsid w:val="008A1290"/>
    <w:rsid w:val="008A1775"/>
    <w:rsid w:val="008A19DB"/>
    <w:rsid w:val="008A2121"/>
    <w:rsid w:val="008A2661"/>
    <w:rsid w:val="008A2FCE"/>
    <w:rsid w:val="008A4458"/>
    <w:rsid w:val="008A5DE9"/>
    <w:rsid w:val="008A618A"/>
    <w:rsid w:val="008A677D"/>
    <w:rsid w:val="008A6F4E"/>
    <w:rsid w:val="008A729F"/>
    <w:rsid w:val="008A753A"/>
    <w:rsid w:val="008B00FB"/>
    <w:rsid w:val="008B018B"/>
    <w:rsid w:val="008B0727"/>
    <w:rsid w:val="008B175D"/>
    <w:rsid w:val="008B2034"/>
    <w:rsid w:val="008B2BC3"/>
    <w:rsid w:val="008B367F"/>
    <w:rsid w:val="008B3CD1"/>
    <w:rsid w:val="008B3E81"/>
    <w:rsid w:val="008B48EC"/>
    <w:rsid w:val="008B4ABE"/>
    <w:rsid w:val="008B4F1B"/>
    <w:rsid w:val="008B4FA0"/>
    <w:rsid w:val="008B55A6"/>
    <w:rsid w:val="008B5BA4"/>
    <w:rsid w:val="008B5BF9"/>
    <w:rsid w:val="008B5D3A"/>
    <w:rsid w:val="008B681F"/>
    <w:rsid w:val="008B6981"/>
    <w:rsid w:val="008B6B3A"/>
    <w:rsid w:val="008B7267"/>
    <w:rsid w:val="008B782B"/>
    <w:rsid w:val="008C095C"/>
    <w:rsid w:val="008C0A4E"/>
    <w:rsid w:val="008C0B34"/>
    <w:rsid w:val="008C0DAC"/>
    <w:rsid w:val="008C13C9"/>
    <w:rsid w:val="008C13CD"/>
    <w:rsid w:val="008C1A00"/>
    <w:rsid w:val="008C2462"/>
    <w:rsid w:val="008C2FF7"/>
    <w:rsid w:val="008C34B2"/>
    <w:rsid w:val="008C3882"/>
    <w:rsid w:val="008C3B30"/>
    <w:rsid w:val="008C42BE"/>
    <w:rsid w:val="008C44DA"/>
    <w:rsid w:val="008C57B3"/>
    <w:rsid w:val="008C5976"/>
    <w:rsid w:val="008C5B53"/>
    <w:rsid w:val="008C5B7F"/>
    <w:rsid w:val="008C5C61"/>
    <w:rsid w:val="008C5E17"/>
    <w:rsid w:val="008C5EDC"/>
    <w:rsid w:val="008C5F9A"/>
    <w:rsid w:val="008C63AB"/>
    <w:rsid w:val="008C6B77"/>
    <w:rsid w:val="008C6CA4"/>
    <w:rsid w:val="008C6F07"/>
    <w:rsid w:val="008C78EA"/>
    <w:rsid w:val="008C7B26"/>
    <w:rsid w:val="008D0F25"/>
    <w:rsid w:val="008D14ED"/>
    <w:rsid w:val="008D215D"/>
    <w:rsid w:val="008D2221"/>
    <w:rsid w:val="008D26A4"/>
    <w:rsid w:val="008D3347"/>
    <w:rsid w:val="008D3425"/>
    <w:rsid w:val="008D351B"/>
    <w:rsid w:val="008D3DFF"/>
    <w:rsid w:val="008D3F62"/>
    <w:rsid w:val="008D55B7"/>
    <w:rsid w:val="008D6727"/>
    <w:rsid w:val="008D67BA"/>
    <w:rsid w:val="008E03B8"/>
    <w:rsid w:val="008E0B98"/>
    <w:rsid w:val="008E1381"/>
    <w:rsid w:val="008E1AFC"/>
    <w:rsid w:val="008E1CE9"/>
    <w:rsid w:val="008E2151"/>
    <w:rsid w:val="008E29F6"/>
    <w:rsid w:val="008E328B"/>
    <w:rsid w:val="008E33D4"/>
    <w:rsid w:val="008E3A99"/>
    <w:rsid w:val="008E43DC"/>
    <w:rsid w:val="008E458F"/>
    <w:rsid w:val="008E45AF"/>
    <w:rsid w:val="008E4628"/>
    <w:rsid w:val="008E465F"/>
    <w:rsid w:val="008E4C0C"/>
    <w:rsid w:val="008E56F0"/>
    <w:rsid w:val="008E579B"/>
    <w:rsid w:val="008E5BDA"/>
    <w:rsid w:val="008E653C"/>
    <w:rsid w:val="008E6AD9"/>
    <w:rsid w:val="008E73ED"/>
    <w:rsid w:val="008E7E58"/>
    <w:rsid w:val="008F07A5"/>
    <w:rsid w:val="008F0D87"/>
    <w:rsid w:val="008F1B50"/>
    <w:rsid w:val="008F2454"/>
    <w:rsid w:val="008F285C"/>
    <w:rsid w:val="008F2DEE"/>
    <w:rsid w:val="008F3368"/>
    <w:rsid w:val="008F348D"/>
    <w:rsid w:val="008F3CA4"/>
    <w:rsid w:val="008F505C"/>
    <w:rsid w:val="008F5BC6"/>
    <w:rsid w:val="008F5C62"/>
    <w:rsid w:val="008F64C5"/>
    <w:rsid w:val="008F681E"/>
    <w:rsid w:val="008F6838"/>
    <w:rsid w:val="008F688D"/>
    <w:rsid w:val="008F78B1"/>
    <w:rsid w:val="009007E0"/>
    <w:rsid w:val="0090131D"/>
    <w:rsid w:val="00901735"/>
    <w:rsid w:val="00901B0F"/>
    <w:rsid w:val="00901D43"/>
    <w:rsid w:val="00901E07"/>
    <w:rsid w:val="009029DC"/>
    <w:rsid w:val="00903DC0"/>
    <w:rsid w:val="00903EB0"/>
    <w:rsid w:val="0090465B"/>
    <w:rsid w:val="00904F53"/>
    <w:rsid w:val="00905C5E"/>
    <w:rsid w:val="0090656C"/>
    <w:rsid w:val="009066C1"/>
    <w:rsid w:val="00906911"/>
    <w:rsid w:val="00906F89"/>
    <w:rsid w:val="009070C6"/>
    <w:rsid w:val="009074BB"/>
    <w:rsid w:val="009079D1"/>
    <w:rsid w:val="009079EF"/>
    <w:rsid w:val="00907BB8"/>
    <w:rsid w:val="00907FC5"/>
    <w:rsid w:val="009106EE"/>
    <w:rsid w:val="00910A22"/>
    <w:rsid w:val="00911014"/>
    <w:rsid w:val="00911195"/>
    <w:rsid w:val="00911C96"/>
    <w:rsid w:val="00911F45"/>
    <w:rsid w:val="00911F9A"/>
    <w:rsid w:val="0091240F"/>
    <w:rsid w:val="0091272A"/>
    <w:rsid w:val="00912E91"/>
    <w:rsid w:val="00913DB5"/>
    <w:rsid w:val="00914DFF"/>
    <w:rsid w:val="00915195"/>
    <w:rsid w:val="00916E45"/>
    <w:rsid w:val="0092023E"/>
    <w:rsid w:val="00920911"/>
    <w:rsid w:val="00920FC2"/>
    <w:rsid w:val="009216C6"/>
    <w:rsid w:val="00921AFA"/>
    <w:rsid w:val="00921BBA"/>
    <w:rsid w:val="00921F51"/>
    <w:rsid w:val="0092212D"/>
    <w:rsid w:val="0092298D"/>
    <w:rsid w:val="00922B64"/>
    <w:rsid w:val="00922EC1"/>
    <w:rsid w:val="009231A2"/>
    <w:rsid w:val="00923817"/>
    <w:rsid w:val="00923BE5"/>
    <w:rsid w:val="0092410D"/>
    <w:rsid w:val="00924294"/>
    <w:rsid w:val="009242BD"/>
    <w:rsid w:val="009244C1"/>
    <w:rsid w:val="009244FB"/>
    <w:rsid w:val="00924A4C"/>
    <w:rsid w:val="00924CCC"/>
    <w:rsid w:val="0092540D"/>
    <w:rsid w:val="00925B3F"/>
    <w:rsid w:val="00926066"/>
    <w:rsid w:val="009260FC"/>
    <w:rsid w:val="009265C5"/>
    <w:rsid w:val="00926A3B"/>
    <w:rsid w:val="00926CCD"/>
    <w:rsid w:val="00927CD2"/>
    <w:rsid w:val="00930121"/>
    <w:rsid w:val="009310B2"/>
    <w:rsid w:val="00931713"/>
    <w:rsid w:val="00931C16"/>
    <w:rsid w:val="0093298E"/>
    <w:rsid w:val="00932B8B"/>
    <w:rsid w:val="00932BBE"/>
    <w:rsid w:val="00932F69"/>
    <w:rsid w:val="00933EC9"/>
    <w:rsid w:val="00933FC9"/>
    <w:rsid w:val="00934014"/>
    <w:rsid w:val="00934D64"/>
    <w:rsid w:val="009353B5"/>
    <w:rsid w:val="00935A11"/>
    <w:rsid w:val="00936075"/>
    <w:rsid w:val="009361EC"/>
    <w:rsid w:val="009367BE"/>
    <w:rsid w:val="00936ED0"/>
    <w:rsid w:val="00937220"/>
    <w:rsid w:val="00937264"/>
    <w:rsid w:val="0093744E"/>
    <w:rsid w:val="00937BD5"/>
    <w:rsid w:val="009401E9"/>
    <w:rsid w:val="00940594"/>
    <w:rsid w:val="00940AC3"/>
    <w:rsid w:val="00941096"/>
    <w:rsid w:val="00941744"/>
    <w:rsid w:val="00941B0D"/>
    <w:rsid w:val="00942442"/>
    <w:rsid w:val="00942AB6"/>
    <w:rsid w:val="009430DA"/>
    <w:rsid w:val="00943207"/>
    <w:rsid w:val="00943590"/>
    <w:rsid w:val="00943630"/>
    <w:rsid w:val="00943D9B"/>
    <w:rsid w:val="0094440D"/>
    <w:rsid w:val="009452BB"/>
    <w:rsid w:val="009457DE"/>
    <w:rsid w:val="0094689C"/>
    <w:rsid w:val="00947181"/>
    <w:rsid w:val="00947726"/>
    <w:rsid w:val="0094784E"/>
    <w:rsid w:val="00950055"/>
    <w:rsid w:val="0095018A"/>
    <w:rsid w:val="00950DBA"/>
    <w:rsid w:val="00950E11"/>
    <w:rsid w:val="009515CB"/>
    <w:rsid w:val="00951CDD"/>
    <w:rsid w:val="00951FEF"/>
    <w:rsid w:val="009530CD"/>
    <w:rsid w:val="0095341F"/>
    <w:rsid w:val="00953B02"/>
    <w:rsid w:val="00953FE3"/>
    <w:rsid w:val="009541E6"/>
    <w:rsid w:val="00954874"/>
    <w:rsid w:val="00955145"/>
    <w:rsid w:val="00955586"/>
    <w:rsid w:val="00955C37"/>
    <w:rsid w:val="009566A5"/>
    <w:rsid w:val="00956722"/>
    <w:rsid w:val="00956874"/>
    <w:rsid w:val="00956A19"/>
    <w:rsid w:val="00956ABF"/>
    <w:rsid w:val="00956BC7"/>
    <w:rsid w:val="00956F63"/>
    <w:rsid w:val="00956FAB"/>
    <w:rsid w:val="00957188"/>
    <w:rsid w:val="009579B0"/>
    <w:rsid w:val="00957A67"/>
    <w:rsid w:val="00960383"/>
    <w:rsid w:val="009631D6"/>
    <w:rsid w:val="00963418"/>
    <w:rsid w:val="00963964"/>
    <w:rsid w:val="00963CCC"/>
    <w:rsid w:val="00964BF6"/>
    <w:rsid w:val="00964F50"/>
    <w:rsid w:val="00965CB6"/>
    <w:rsid w:val="0096679E"/>
    <w:rsid w:val="009674FB"/>
    <w:rsid w:val="00967551"/>
    <w:rsid w:val="009676BF"/>
    <w:rsid w:val="00967EAF"/>
    <w:rsid w:val="00970EAC"/>
    <w:rsid w:val="0097213F"/>
    <w:rsid w:val="00972480"/>
    <w:rsid w:val="00972D86"/>
    <w:rsid w:val="00973AC4"/>
    <w:rsid w:val="00973C27"/>
    <w:rsid w:val="009740E7"/>
    <w:rsid w:val="00974C53"/>
    <w:rsid w:val="009751E2"/>
    <w:rsid w:val="009754B5"/>
    <w:rsid w:val="00975C7F"/>
    <w:rsid w:val="00976E38"/>
    <w:rsid w:val="00976EDB"/>
    <w:rsid w:val="00977636"/>
    <w:rsid w:val="009778EA"/>
    <w:rsid w:val="009808AF"/>
    <w:rsid w:val="00980E46"/>
    <w:rsid w:val="00981314"/>
    <w:rsid w:val="00981B70"/>
    <w:rsid w:val="00981DFB"/>
    <w:rsid w:val="00981FD0"/>
    <w:rsid w:val="00983175"/>
    <w:rsid w:val="00983313"/>
    <w:rsid w:val="0098381C"/>
    <w:rsid w:val="00984844"/>
    <w:rsid w:val="00984AAE"/>
    <w:rsid w:val="009860E1"/>
    <w:rsid w:val="009861C2"/>
    <w:rsid w:val="00986494"/>
    <w:rsid w:val="009867DA"/>
    <w:rsid w:val="009879C5"/>
    <w:rsid w:val="009909D3"/>
    <w:rsid w:val="00990AB6"/>
    <w:rsid w:val="00990BC7"/>
    <w:rsid w:val="00991BA7"/>
    <w:rsid w:val="009921A8"/>
    <w:rsid w:val="009927A7"/>
    <w:rsid w:val="009927AF"/>
    <w:rsid w:val="00992A0A"/>
    <w:rsid w:val="00992AF7"/>
    <w:rsid w:val="009931BE"/>
    <w:rsid w:val="00993DAF"/>
    <w:rsid w:val="009945F7"/>
    <w:rsid w:val="00994BC7"/>
    <w:rsid w:val="00994D4E"/>
    <w:rsid w:val="0099546E"/>
    <w:rsid w:val="00996126"/>
    <w:rsid w:val="009967FC"/>
    <w:rsid w:val="009970BB"/>
    <w:rsid w:val="009972BA"/>
    <w:rsid w:val="00997927"/>
    <w:rsid w:val="009A167B"/>
    <w:rsid w:val="009A1AE5"/>
    <w:rsid w:val="009A1DAC"/>
    <w:rsid w:val="009A2D1C"/>
    <w:rsid w:val="009A34F9"/>
    <w:rsid w:val="009A3A31"/>
    <w:rsid w:val="009A3D16"/>
    <w:rsid w:val="009A4204"/>
    <w:rsid w:val="009A4E7E"/>
    <w:rsid w:val="009A5443"/>
    <w:rsid w:val="009A5474"/>
    <w:rsid w:val="009A5604"/>
    <w:rsid w:val="009A58BB"/>
    <w:rsid w:val="009A612B"/>
    <w:rsid w:val="009A628C"/>
    <w:rsid w:val="009A65AE"/>
    <w:rsid w:val="009A6A25"/>
    <w:rsid w:val="009A6DE7"/>
    <w:rsid w:val="009A70C9"/>
    <w:rsid w:val="009A78FD"/>
    <w:rsid w:val="009A791A"/>
    <w:rsid w:val="009B0121"/>
    <w:rsid w:val="009B0142"/>
    <w:rsid w:val="009B0325"/>
    <w:rsid w:val="009B0B93"/>
    <w:rsid w:val="009B0F22"/>
    <w:rsid w:val="009B131A"/>
    <w:rsid w:val="009B1733"/>
    <w:rsid w:val="009B2682"/>
    <w:rsid w:val="009B38F2"/>
    <w:rsid w:val="009B47BE"/>
    <w:rsid w:val="009B4DDA"/>
    <w:rsid w:val="009B5255"/>
    <w:rsid w:val="009B542C"/>
    <w:rsid w:val="009B6BCB"/>
    <w:rsid w:val="009B6CF1"/>
    <w:rsid w:val="009B6D94"/>
    <w:rsid w:val="009B7242"/>
    <w:rsid w:val="009B7540"/>
    <w:rsid w:val="009B7CEA"/>
    <w:rsid w:val="009C0C71"/>
    <w:rsid w:val="009C1546"/>
    <w:rsid w:val="009C1A81"/>
    <w:rsid w:val="009C1BCC"/>
    <w:rsid w:val="009C2D8F"/>
    <w:rsid w:val="009C331D"/>
    <w:rsid w:val="009C3FC3"/>
    <w:rsid w:val="009C41B1"/>
    <w:rsid w:val="009C4445"/>
    <w:rsid w:val="009C4883"/>
    <w:rsid w:val="009C4F34"/>
    <w:rsid w:val="009C537F"/>
    <w:rsid w:val="009C5C9A"/>
    <w:rsid w:val="009C61AC"/>
    <w:rsid w:val="009C6305"/>
    <w:rsid w:val="009C659B"/>
    <w:rsid w:val="009C6670"/>
    <w:rsid w:val="009C676C"/>
    <w:rsid w:val="009C6B82"/>
    <w:rsid w:val="009C74B6"/>
    <w:rsid w:val="009D0CAB"/>
    <w:rsid w:val="009D22CB"/>
    <w:rsid w:val="009D2C37"/>
    <w:rsid w:val="009D3340"/>
    <w:rsid w:val="009D3924"/>
    <w:rsid w:val="009D3BF4"/>
    <w:rsid w:val="009D3DF7"/>
    <w:rsid w:val="009D43EB"/>
    <w:rsid w:val="009D45F1"/>
    <w:rsid w:val="009D5214"/>
    <w:rsid w:val="009D5611"/>
    <w:rsid w:val="009D58FB"/>
    <w:rsid w:val="009D5B19"/>
    <w:rsid w:val="009D62D7"/>
    <w:rsid w:val="009D683D"/>
    <w:rsid w:val="009D69EC"/>
    <w:rsid w:val="009D7295"/>
    <w:rsid w:val="009D75DB"/>
    <w:rsid w:val="009D7655"/>
    <w:rsid w:val="009D772C"/>
    <w:rsid w:val="009D785B"/>
    <w:rsid w:val="009E0115"/>
    <w:rsid w:val="009E0757"/>
    <w:rsid w:val="009E0A12"/>
    <w:rsid w:val="009E0B02"/>
    <w:rsid w:val="009E0EB5"/>
    <w:rsid w:val="009E1976"/>
    <w:rsid w:val="009E217A"/>
    <w:rsid w:val="009E30E9"/>
    <w:rsid w:val="009E3870"/>
    <w:rsid w:val="009E3DCE"/>
    <w:rsid w:val="009E3E07"/>
    <w:rsid w:val="009E416C"/>
    <w:rsid w:val="009E4BDE"/>
    <w:rsid w:val="009E59F4"/>
    <w:rsid w:val="009E62D5"/>
    <w:rsid w:val="009E69B3"/>
    <w:rsid w:val="009E71AB"/>
    <w:rsid w:val="009E72B8"/>
    <w:rsid w:val="009E7385"/>
    <w:rsid w:val="009F0038"/>
    <w:rsid w:val="009F0A89"/>
    <w:rsid w:val="009F10EA"/>
    <w:rsid w:val="009F11F4"/>
    <w:rsid w:val="009F1311"/>
    <w:rsid w:val="009F168D"/>
    <w:rsid w:val="009F1A8E"/>
    <w:rsid w:val="009F1BAE"/>
    <w:rsid w:val="009F1D93"/>
    <w:rsid w:val="009F1EA7"/>
    <w:rsid w:val="009F1F7D"/>
    <w:rsid w:val="009F2087"/>
    <w:rsid w:val="009F22D3"/>
    <w:rsid w:val="009F26B6"/>
    <w:rsid w:val="009F3410"/>
    <w:rsid w:val="009F3650"/>
    <w:rsid w:val="009F39D0"/>
    <w:rsid w:val="009F40DE"/>
    <w:rsid w:val="009F433A"/>
    <w:rsid w:val="009F4346"/>
    <w:rsid w:val="009F4348"/>
    <w:rsid w:val="009F4AA7"/>
    <w:rsid w:val="009F4D01"/>
    <w:rsid w:val="009F58B4"/>
    <w:rsid w:val="009F5BEB"/>
    <w:rsid w:val="009F615E"/>
    <w:rsid w:val="009F62C3"/>
    <w:rsid w:val="009F63D7"/>
    <w:rsid w:val="009F658A"/>
    <w:rsid w:val="009F6619"/>
    <w:rsid w:val="009F67DD"/>
    <w:rsid w:val="009F6C51"/>
    <w:rsid w:val="009F6D01"/>
    <w:rsid w:val="009F74DF"/>
    <w:rsid w:val="009F791D"/>
    <w:rsid w:val="009F7C1B"/>
    <w:rsid w:val="009F7D11"/>
    <w:rsid w:val="00A00616"/>
    <w:rsid w:val="00A008BF"/>
    <w:rsid w:val="00A00C47"/>
    <w:rsid w:val="00A00E8B"/>
    <w:rsid w:val="00A0185D"/>
    <w:rsid w:val="00A01D14"/>
    <w:rsid w:val="00A02558"/>
    <w:rsid w:val="00A039AC"/>
    <w:rsid w:val="00A03ABA"/>
    <w:rsid w:val="00A03E46"/>
    <w:rsid w:val="00A03F74"/>
    <w:rsid w:val="00A044BB"/>
    <w:rsid w:val="00A04B6E"/>
    <w:rsid w:val="00A055D9"/>
    <w:rsid w:val="00A05CCD"/>
    <w:rsid w:val="00A0667C"/>
    <w:rsid w:val="00A06C77"/>
    <w:rsid w:val="00A06C90"/>
    <w:rsid w:val="00A06E2E"/>
    <w:rsid w:val="00A06E95"/>
    <w:rsid w:val="00A0729B"/>
    <w:rsid w:val="00A07BC4"/>
    <w:rsid w:val="00A102CC"/>
    <w:rsid w:val="00A1139E"/>
    <w:rsid w:val="00A11561"/>
    <w:rsid w:val="00A12A3C"/>
    <w:rsid w:val="00A13229"/>
    <w:rsid w:val="00A13269"/>
    <w:rsid w:val="00A142E9"/>
    <w:rsid w:val="00A14D6E"/>
    <w:rsid w:val="00A15678"/>
    <w:rsid w:val="00A15FBB"/>
    <w:rsid w:val="00A169AC"/>
    <w:rsid w:val="00A16AAF"/>
    <w:rsid w:val="00A16CB6"/>
    <w:rsid w:val="00A1704A"/>
    <w:rsid w:val="00A1716A"/>
    <w:rsid w:val="00A20548"/>
    <w:rsid w:val="00A207D3"/>
    <w:rsid w:val="00A209A1"/>
    <w:rsid w:val="00A20E6F"/>
    <w:rsid w:val="00A213A5"/>
    <w:rsid w:val="00A21579"/>
    <w:rsid w:val="00A2199C"/>
    <w:rsid w:val="00A21B23"/>
    <w:rsid w:val="00A21B90"/>
    <w:rsid w:val="00A21FD4"/>
    <w:rsid w:val="00A2208F"/>
    <w:rsid w:val="00A22AFD"/>
    <w:rsid w:val="00A231BC"/>
    <w:rsid w:val="00A24099"/>
    <w:rsid w:val="00A251E2"/>
    <w:rsid w:val="00A25676"/>
    <w:rsid w:val="00A26AC1"/>
    <w:rsid w:val="00A26C9E"/>
    <w:rsid w:val="00A26FD6"/>
    <w:rsid w:val="00A30377"/>
    <w:rsid w:val="00A3130C"/>
    <w:rsid w:val="00A3196D"/>
    <w:rsid w:val="00A31D7B"/>
    <w:rsid w:val="00A321D7"/>
    <w:rsid w:val="00A32A0F"/>
    <w:rsid w:val="00A334C3"/>
    <w:rsid w:val="00A33B1C"/>
    <w:rsid w:val="00A342A5"/>
    <w:rsid w:val="00A34577"/>
    <w:rsid w:val="00A3487D"/>
    <w:rsid w:val="00A3530E"/>
    <w:rsid w:val="00A354EF"/>
    <w:rsid w:val="00A3557C"/>
    <w:rsid w:val="00A35835"/>
    <w:rsid w:val="00A359DC"/>
    <w:rsid w:val="00A3740E"/>
    <w:rsid w:val="00A375B9"/>
    <w:rsid w:val="00A406E8"/>
    <w:rsid w:val="00A407D8"/>
    <w:rsid w:val="00A41223"/>
    <w:rsid w:val="00A4142C"/>
    <w:rsid w:val="00A41860"/>
    <w:rsid w:val="00A419ED"/>
    <w:rsid w:val="00A41E7E"/>
    <w:rsid w:val="00A41F47"/>
    <w:rsid w:val="00A42576"/>
    <w:rsid w:val="00A4267A"/>
    <w:rsid w:val="00A42BA5"/>
    <w:rsid w:val="00A42EF8"/>
    <w:rsid w:val="00A4389C"/>
    <w:rsid w:val="00A43ED2"/>
    <w:rsid w:val="00A445A0"/>
    <w:rsid w:val="00A4501E"/>
    <w:rsid w:val="00A45896"/>
    <w:rsid w:val="00A464D7"/>
    <w:rsid w:val="00A46AEA"/>
    <w:rsid w:val="00A47066"/>
    <w:rsid w:val="00A47917"/>
    <w:rsid w:val="00A50013"/>
    <w:rsid w:val="00A508F2"/>
    <w:rsid w:val="00A514AC"/>
    <w:rsid w:val="00A514DF"/>
    <w:rsid w:val="00A524E4"/>
    <w:rsid w:val="00A539F5"/>
    <w:rsid w:val="00A53A98"/>
    <w:rsid w:val="00A53AA5"/>
    <w:rsid w:val="00A541ED"/>
    <w:rsid w:val="00A54498"/>
    <w:rsid w:val="00A54CE2"/>
    <w:rsid w:val="00A554DD"/>
    <w:rsid w:val="00A558EF"/>
    <w:rsid w:val="00A55E3B"/>
    <w:rsid w:val="00A56024"/>
    <w:rsid w:val="00A567C8"/>
    <w:rsid w:val="00A569D8"/>
    <w:rsid w:val="00A569E8"/>
    <w:rsid w:val="00A57231"/>
    <w:rsid w:val="00A60460"/>
    <w:rsid w:val="00A60A85"/>
    <w:rsid w:val="00A614FA"/>
    <w:rsid w:val="00A6198F"/>
    <w:rsid w:val="00A61E55"/>
    <w:rsid w:val="00A61F4E"/>
    <w:rsid w:val="00A61F6D"/>
    <w:rsid w:val="00A623AF"/>
    <w:rsid w:val="00A62777"/>
    <w:rsid w:val="00A6393B"/>
    <w:rsid w:val="00A6441C"/>
    <w:rsid w:val="00A6503E"/>
    <w:rsid w:val="00A651E0"/>
    <w:rsid w:val="00A6543A"/>
    <w:rsid w:val="00A659F0"/>
    <w:rsid w:val="00A65F88"/>
    <w:rsid w:val="00A66721"/>
    <w:rsid w:val="00A704ED"/>
    <w:rsid w:val="00A70832"/>
    <w:rsid w:val="00A7100D"/>
    <w:rsid w:val="00A71721"/>
    <w:rsid w:val="00A728EA"/>
    <w:rsid w:val="00A72A6E"/>
    <w:rsid w:val="00A72FF9"/>
    <w:rsid w:val="00A73451"/>
    <w:rsid w:val="00A73890"/>
    <w:rsid w:val="00A738AE"/>
    <w:rsid w:val="00A73A5D"/>
    <w:rsid w:val="00A73CE6"/>
    <w:rsid w:val="00A73E5D"/>
    <w:rsid w:val="00A7410A"/>
    <w:rsid w:val="00A7454C"/>
    <w:rsid w:val="00A74E03"/>
    <w:rsid w:val="00A750C4"/>
    <w:rsid w:val="00A7570B"/>
    <w:rsid w:val="00A7595A"/>
    <w:rsid w:val="00A760C5"/>
    <w:rsid w:val="00A760D7"/>
    <w:rsid w:val="00A76621"/>
    <w:rsid w:val="00A7766B"/>
    <w:rsid w:val="00A801D1"/>
    <w:rsid w:val="00A80688"/>
    <w:rsid w:val="00A81528"/>
    <w:rsid w:val="00A81BE7"/>
    <w:rsid w:val="00A81F4F"/>
    <w:rsid w:val="00A820F5"/>
    <w:rsid w:val="00A82752"/>
    <w:rsid w:val="00A82B99"/>
    <w:rsid w:val="00A83CB4"/>
    <w:rsid w:val="00A84D48"/>
    <w:rsid w:val="00A84D5B"/>
    <w:rsid w:val="00A858BB"/>
    <w:rsid w:val="00A86607"/>
    <w:rsid w:val="00A9005F"/>
    <w:rsid w:val="00A90C10"/>
    <w:rsid w:val="00A91787"/>
    <w:rsid w:val="00A917E4"/>
    <w:rsid w:val="00A91A0C"/>
    <w:rsid w:val="00A91B89"/>
    <w:rsid w:val="00A92559"/>
    <w:rsid w:val="00A932F0"/>
    <w:rsid w:val="00A93350"/>
    <w:rsid w:val="00A93A07"/>
    <w:rsid w:val="00A93A1B"/>
    <w:rsid w:val="00A93B9B"/>
    <w:rsid w:val="00A93DC3"/>
    <w:rsid w:val="00A944B0"/>
    <w:rsid w:val="00A94AA7"/>
    <w:rsid w:val="00A94B62"/>
    <w:rsid w:val="00A94F1A"/>
    <w:rsid w:val="00A956A4"/>
    <w:rsid w:val="00A958E0"/>
    <w:rsid w:val="00A96028"/>
    <w:rsid w:val="00A9649B"/>
    <w:rsid w:val="00A96946"/>
    <w:rsid w:val="00AA0E57"/>
    <w:rsid w:val="00AA21EE"/>
    <w:rsid w:val="00AA234F"/>
    <w:rsid w:val="00AA2395"/>
    <w:rsid w:val="00AA284F"/>
    <w:rsid w:val="00AA302C"/>
    <w:rsid w:val="00AA3179"/>
    <w:rsid w:val="00AA32B6"/>
    <w:rsid w:val="00AA3559"/>
    <w:rsid w:val="00AA409D"/>
    <w:rsid w:val="00AA46C8"/>
    <w:rsid w:val="00AA4D28"/>
    <w:rsid w:val="00AA50F5"/>
    <w:rsid w:val="00AA6293"/>
    <w:rsid w:val="00AA6530"/>
    <w:rsid w:val="00AA6B80"/>
    <w:rsid w:val="00AA797E"/>
    <w:rsid w:val="00AB08D3"/>
    <w:rsid w:val="00AB12ED"/>
    <w:rsid w:val="00AB17BA"/>
    <w:rsid w:val="00AB18E8"/>
    <w:rsid w:val="00AB237F"/>
    <w:rsid w:val="00AB2805"/>
    <w:rsid w:val="00AB2FCB"/>
    <w:rsid w:val="00AB3D0D"/>
    <w:rsid w:val="00AB3E70"/>
    <w:rsid w:val="00AB3FAF"/>
    <w:rsid w:val="00AB4462"/>
    <w:rsid w:val="00AB4D39"/>
    <w:rsid w:val="00AB4F71"/>
    <w:rsid w:val="00AB573F"/>
    <w:rsid w:val="00AB588C"/>
    <w:rsid w:val="00AB68A9"/>
    <w:rsid w:val="00AB78A2"/>
    <w:rsid w:val="00AB7FC5"/>
    <w:rsid w:val="00AC0286"/>
    <w:rsid w:val="00AC06AF"/>
    <w:rsid w:val="00AC0731"/>
    <w:rsid w:val="00AC0F6C"/>
    <w:rsid w:val="00AC1F63"/>
    <w:rsid w:val="00AC2DBB"/>
    <w:rsid w:val="00AC31A7"/>
    <w:rsid w:val="00AC3545"/>
    <w:rsid w:val="00AC3FCD"/>
    <w:rsid w:val="00AC5FAE"/>
    <w:rsid w:val="00AC5FD5"/>
    <w:rsid w:val="00AC6047"/>
    <w:rsid w:val="00AC66BE"/>
    <w:rsid w:val="00AC78ED"/>
    <w:rsid w:val="00AC7B09"/>
    <w:rsid w:val="00AC7C5C"/>
    <w:rsid w:val="00AD0461"/>
    <w:rsid w:val="00AD096F"/>
    <w:rsid w:val="00AD0C10"/>
    <w:rsid w:val="00AD11A1"/>
    <w:rsid w:val="00AD1340"/>
    <w:rsid w:val="00AD2A09"/>
    <w:rsid w:val="00AD2C9C"/>
    <w:rsid w:val="00AD2E97"/>
    <w:rsid w:val="00AD3184"/>
    <w:rsid w:val="00AD3B6E"/>
    <w:rsid w:val="00AD4B2D"/>
    <w:rsid w:val="00AD5013"/>
    <w:rsid w:val="00AD5374"/>
    <w:rsid w:val="00AD5391"/>
    <w:rsid w:val="00AD550F"/>
    <w:rsid w:val="00AD5758"/>
    <w:rsid w:val="00AD5D74"/>
    <w:rsid w:val="00AD64B6"/>
    <w:rsid w:val="00AD7299"/>
    <w:rsid w:val="00AD776A"/>
    <w:rsid w:val="00AE005C"/>
    <w:rsid w:val="00AE0165"/>
    <w:rsid w:val="00AE083F"/>
    <w:rsid w:val="00AE08B3"/>
    <w:rsid w:val="00AE19C2"/>
    <w:rsid w:val="00AE1DA7"/>
    <w:rsid w:val="00AE1E21"/>
    <w:rsid w:val="00AE23E2"/>
    <w:rsid w:val="00AE25C2"/>
    <w:rsid w:val="00AE2B06"/>
    <w:rsid w:val="00AE31A8"/>
    <w:rsid w:val="00AE31CE"/>
    <w:rsid w:val="00AE4179"/>
    <w:rsid w:val="00AE45DA"/>
    <w:rsid w:val="00AE4C2D"/>
    <w:rsid w:val="00AE5089"/>
    <w:rsid w:val="00AE5513"/>
    <w:rsid w:val="00AE5964"/>
    <w:rsid w:val="00AE6029"/>
    <w:rsid w:val="00AE6E7C"/>
    <w:rsid w:val="00AE7355"/>
    <w:rsid w:val="00AF0652"/>
    <w:rsid w:val="00AF082E"/>
    <w:rsid w:val="00AF098A"/>
    <w:rsid w:val="00AF1672"/>
    <w:rsid w:val="00AF17C7"/>
    <w:rsid w:val="00AF2744"/>
    <w:rsid w:val="00AF2FAD"/>
    <w:rsid w:val="00AF384D"/>
    <w:rsid w:val="00AF3C97"/>
    <w:rsid w:val="00AF4269"/>
    <w:rsid w:val="00AF42DA"/>
    <w:rsid w:val="00AF43DF"/>
    <w:rsid w:val="00AF4619"/>
    <w:rsid w:val="00AF4D2C"/>
    <w:rsid w:val="00AF51C2"/>
    <w:rsid w:val="00AF62D5"/>
    <w:rsid w:val="00AF6617"/>
    <w:rsid w:val="00AF7B51"/>
    <w:rsid w:val="00AF7D79"/>
    <w:rsid w:val="00B01661"/>
    <w:rsid w:val="00B02691"/>
    <w:rsid w:val="00B027A2"/>
    <w:rsid w:val="00B032B3"/>
    <w:rsid w:val="00B03450"/>
    <w:rsid w:val="00B03AE3"/>
    <w:rsid w:val="00B049F6"/>
    <w:rsid w:val="00B04B74"/>
    <w:rsid w:val="00B05546"/>
    <w:rsid w:val="00B0605E"/>
    <w:rsid w:val="00B071DA"/>
    <w:rsid w:val="00B079D5"/>
    <w:rsid w:val="00B07F2B"/>
    <w:rsid w:val="00B10028"/>
    <w:rsid w:val="00B100E2"/>
    <w:rsid w:val="00B1035D"/>
    <w:rsid w:val="00B10537"/>
    <w:rsid w:val="00B1124C"/>
    <w:rsid w:val="00B1163C"/>
    <w:rsid w:val="00B11D79"/>
    <w:rsid w:val="00B1443C"/>
    <w:rsid w:val="00B1461E"/>
    <w:rsid w:val="00B14A21"/>
    <w:rsid w:val="00B14FA5"/>
    <w:rsid w:val="00B14FD9"/>
    <w:rsid w:val="00B150BE"/>
    <w:rsid w:val="00B15AD1"/>
    <w:rsid w:val="00B16079"/>
    <w:rsid w:val="00B16137"/>
    <w:rsid w:val="00B1647D"/>
    <w:rsid w:val="00B1730B"/>
    <w:rsid w:val="00B175F3"/>
    <w:rsid w:val="00B1767D"/>
    <w:rsid w:val="00B17B7F"/>
    <w:rsid w:val="00B20238"/>
    <w:rsid w:val="00B205BF"/>
    <w:rsid w:val="00B20981"/>
    <w:rsid w:val="00B20E73"/>
    <w:rsid w:val="00B213D5"/>
    <w:rsid w:val="00B221A1"/>
    <w:rsid w:val="00B222C2"/>
    <w:rsid w:val="00B2304C"/>
    <w:rsid w:val="00B23CFD"/>
    <w:rsid w:val="00B243A0"/>
    <w:rsid w:val="00B24D9A"/>
    <w:rsid w:val="00B24EC9"/>
    <w:rsid w:val="00B24F33"/>
    <w:rsid w:val="00B254F0"/>
    <w:rsid w:val="00B25993"/>
    <w:rsid w:val="00B259A8"/>
    <w:rsid w:val="00B25AD0"/>
    <w:rsid w:val="00B25D1D"/>
    <w:rsid w:val="00B25D2C"/>
    <w:rsid w:val="00B25F7E"/>
    <w:rsid w:val="00B2729C"/>
    <w:rsid w:val="00B277AB"/>
    <w:rsid w:val="00B27B3E"/>
    <w:rsid w:val="00B30835"/>
    <w:rsid w:val="00B30D72"/>
    <w:rsid w:val="00B30E51"/>
    <w:rsid w:val="00B31189"/>
    <w:rsid w:val="00B31B5E"/>
    <w:rsid w:val="00B31DAA"/>
    <w:rsid w:val="00B321D8"/>
    <w:rsid w:val="00B32CF0"/>
    <w:rsid w:val="00B32F79"/>
    <w:rsid w:val="00B33CAD"/>
    <w:rsid w:val="00B3468A"/>
    <w:rsid w:val="00B346AA"/>
    <w:rsid w:val="00B3477E"/>
    <w:rsid w:val="00B34A6A"/>
    <w:rsid w:val="00B35572"/>
    <w:rsid w:val="00B35C5D"/>
    <w:rsid w:val="00B36B53"/>
    <w:rsid w:val="00B374E3"/>
    <w:rsid w:val="00B4061C"/>
    <w:rsid w:val="00B40893"/>
    <w:rsid w:val="00B4098F"/>
    <w:rsid w:val="00B409DC"/>
    <w:rsid w:val="00B4122E"/>
    <w:rsid w:val="00B417BF"/>
    <w:rsid w:val="00B42570"/>
    <w:rsid w:val="00B429AE"/>
    <w:rsid w:val="00B4382A"/>
    <w:rsid w:val="00B43BDE"/>
    <w:rsid w:val="00B43E6F"/>
    <w:rsid w:val="00B4416A"/>
    <w:rsid w:val="00B442AE"/>
    <w:rsid w:val="00B4496D"/>
    <w:rsid w:val="00B465A5"/>
    <w:rsid w:val="00B4664C"/>
    <w:rsid w:val="00B46EA2"/>
    <w:rsid w:val="00B47B7D"/>
    <w:rsid w:val="00B50868"/>
    <w:rsid w:val="00B5137D"/>
    <w:rsid w:val="00B51B2D"/>
    <w:rsid w:val="00B51E34"/>
    <w:rsid w:val="00B5201C"/>
    <w:rsid w:val="00B52E4D"/>
    <w:rsid w:val="00B535D6"/>
    <w:rsid w:val="00B538BF"/>
    <w:rsid w:val="00B53F4F"/>
    <w:rsid w:val="00B5418B"/>
    <w:rsid w:val="00B541F8"/>
    <w:rsid w:val="00B5575D"/>
    <w:rsid w:val="00B55C78"/>
    <w:rsid w:val="00B56AD8"/>
    <w:rsid w:val="00B56E88"/>
    <w:rsid w:val="00B57429"/>
    <w:rsid w:val="00B605C7"/>
    <w:rsid w:val="00B60AFD"/>
    <w:rsid w:val="00B62D30"/>
    <w:rsid w:val="00B6334C"/>
    <w:rsid w:val="00B63F4A"/>
    <w:rsid w:val="00B64110"/>
    <w:rsid w:val="00B64B84"/>
    <w:rsid w:val="00B6537B"/>
    <w:rsid w:val="00B6544A"/>
    <w:rsid w:val="00B66432"/>
    <w:rsid w:val="00B66ABA"/>
    <w:rsid w:val="00B66AFD"/>
    <w:rsid w:val="00B66EE4"/>
    <w:rsid w:val="00B67205"/>
    <w:rsid w:val="00B6783E"/>
    <w:rsid w:val="00B67C97"/>
    <w:rsid w:val="00B67DB7"/>
    <w:rsid w:val="00B67FF9"/>
    <w:rsid w:val="00B70C73"/>
    <w:rsid w:val="00B717A9"/>
    <w:rsid w:val="00B71E40"/>
    <w:rsid w:val="00B72613"/>
    <w:rsid w:val="00B72F4C"/>
    <w:rsid w:val="00B72FDE"/>
    <w:rsid w:val="00B73310"/>
    <w:rsid w:val="00B7405A"/>
    <w:rsid w:val="00B7441D"/>
    <w:rsid w:val="00B74690"/>
    <w:rsid w:val="00B7487B"/>
    <w:rsid w:val="00B74EA0"/>
    <w:rsid w:val="00B74EB7"/>
    <w:rsid w:val="00B758A7"/>
    <w:rsid w:val="00B763E5"/>
    <w:rsid w:val="00B766D8"/>
    <w:rsid w:val="00B76743"/>
    <w:rsid w:val="00B76B43"/>
    <w:rsid w:val="00B76BA2"/>
    <w:rsid w:val="00B77315"/>
    <w:rsid w:val="00B77E17"/>
    <w:rsid w:val="00B80B67"/>
    <w:rsid w:val="00B80C88"/>
    <w:rsid w:val="00B80E80"/>
    <w:rsid w:val="00B82589"/>
    <w:rsid w:val="00B82FAC"/>
    <w:rsid w:val="00B8304A"/>
    <w:rsid w:val="00B836C9"/>
    <w:rsid w:val="00B8377E"/>
    <w:rsid w:val="00B83895"/>
    <w:rsid w:val="00B83EF0"/>
    <w:rsid w:val="00B84115"/>
    <w:rsid w:val="00B8507C"/>
    <w:rsid w:val="00B85596"/>
    <w:rsid w:val="00B86724"/>
    <w:rsid w:val="00B8691B"/>
    <w:rsid w:val="00B875A7"/>
    <w:rsid w:val="00B87A07"/>
    <w:rsid w:val="00B87F61"/>
    <w:rsid w:val="00B905AA"/>
    <w:rsid w:val="00B90E1D"/>
    <w:rsid w:val="00B90FB7"/>
    <w:rsid w:val="00B91C12"/>
    <w:rsid w:val="00B91F26"/>
    <w:rsid w:val="00B920B4"/>
    <w:rsid w:val="00B928A6"/>
    <w:rsid w:val="00B9395F"/>
    <w:rsid w:val="00B9404B"/>
    <w:rsid w:val="00B940F2"/>
    <w:rsid w:val="00B946E5"/>
    <w:rsid w:val="00B94DFA"/>
    <w:rsid w:val="00B95A44"/>
    <w:rsid w:val="00B95A5A"/>
    <w:rsid w:val="00B9635C"/>
    <w:rsid w:val="00B96C96"/>
    <w:rsid w:val="00B97292"/>
    <w:rsid w:val="00B97868"/>
    <w:rsid w:val="00B97B04"/>
    <w:rsid w:val="00B97D4F"/>
    <w:rsid w:val="00BA02AE"/>
    <w:rsid w:val="00BA0478"/>
    <w:rsid w:val="00BA0BCA"/>
    <w:rsid w:val="00BA12C2"/>
    <w:rsid w:val="00BA17C0"/>
    <w:rsid w:val="00BA1C68"/>
    <w:rsid w:val="00BA216D"/>
    <w:rsid w:val="00BA28E9"/>
    <w:rsid w:val="00BA2E35"/>
    <w:rsid w:val="00BA345B"/>
    <w:rsid w:val="00BA37A0"/>
    <w:rsid w:val="00BA3EB8"/>
    <w:rsid w:val="00BA4F2E"/>
    <w:rsid w:val="00BA501A"/>
    <w:rsid w:val="00BA5CDF"/>
    <w:rsid w:val="00BA6336"/>
    <w:rsid w:val="00BA676B"/>
    <w:rsid w:val="00BA68C1"/>
    <w:rsid w:val="00BA69B5"/>
    <w:rsid w:val="00BA6B05"/>
    <w:rsid w:val="00BB0F47"/>
    <w:rsid w:val="00BB14EF"/>
    <w:rsid w:val="00BB193C"/>
    <w:rsid w:val="00BB196E"/>
    <w:rsid w:val="00BB1FAA"/>
    <w:rsid w:val="00BB2663"/>
    <w:rsid w:val="00BB27D3"/>
    <w:rsid w:val="00BB2B2E"/>
    <w:rsid w:val="00BB2BA6"/>
    <w:rsid w:val="00BB2BD3"/>
    <w:rsid w:val="00BB2D56"/>
    <w:rsid w:val="00BB2F1E"/>
    <w:rsid w:val="00BB3C60"/>
    <w:rsid w:val="00BB3FE5"/>
    <w:rsid w:val="00BB5614"/>
    <w:rsid w:val="00BB5628"/>
    <w:rsid w:val="00BB5643"/>
    <w:rsid w:val="00BB5806"/>
    <w:rsid w:val="00BB633D"/>
    <w:rsid w:val="00BB6553"/>
    <w:rsid w:val="00BB6BE7"/>
    <w:rsid w:val="00BB72C8"/>
    <w:rsid w:val="00BB74EA"/>
    <w:rsid w:val="00BC1395"/>
    <w:rsid w:val="00BC1D1F"/>
    <w:rsid w:val="00BC1F64"/>
    <w:rsid w:val="00BC216C"/>
    <w:rsid w:val="00BC37A4"/>
    <w:rsid w:val="00BC45F6"/>
    <w:rsid w:val="00BC460C"/>
    <w:rsid w:val="00BC491A"/>
    <w:rsid w:val="00BC4AA4"/>
    <w:rsid w:val="00BC4DCB"/>
    <w:rsid w:val="00BC4FDF"/>
    <w:rsid w:val="00BC5979"/>
    <w:rsid w:val="00BC59D7"/>
    <w:rsid w:val="00BC5B9C"/>
    <w:rsid w:val="00BC619A"/>
    <w:rsid w:val="00BC650A"/>
    <w:rsid w:val="00BC656A"/>
    <w:rsid w:val="00BC708D"/>
    <w:rsid w:val="00BC7953"/>
    <w:rsid w:val="00BC7C66"/>
    <w:rsid w:val="00BD04A3"/>
    <w:rsid w:val="00BD0A13"/>
    <w:rsid w:val="00BD0B85"/>
    <w:rsid w:val="00BD10D8"/>
    <w:rsid w:val="00BD223F"/>
    <w:rsid w:val="00BD256D"/>
    <w:rsid w:val="00BD40D0"/>
    <w:rsid w:val="00BD4166"/>
    <w:rsid w:val="00BD5603"/>
    <w:rsid w:val="00BD59A1"/>
    <w:rsid w:val="00BD5B75"/>
    <w:rsid w:val="00BD64FB"/>
    <w:rsid w:val="00BD6C2F"/>
    <w:rsid w:val="00BD6EBC"/>
    <w:rsid w:val="00BD6F3C"/>
    <w:rsid w:val="00BD70C2"/>
    <w:rsid w:val="00BD710C"/>
    <w:rsid w:val="00BD78E8"/>
    <w:rsid w:val="00BD7BDC"/>
    <w:rsid w:val="00BD7C4C"/>
    <w:rsid w:val="00BE066C"/>
    <w:rsid w:val="00BE066D"/>
    <w:rsid w:val="00BE06E7"/>
    <w:rsid w:val="00BE09E4"/>
    <w:rsid w:val="00BE0BD4"/>
    <w:rsid w:val="00BE1062"/>
    <w:rsid w:val="00BE107C"/>
    <w:rsid w:val="00BE1104"/>
    <w:rsid w:val="00BE1768"/>
    <w:rsid w:val="00BE1A23"/>
    <w:rsid w:val="00BE1C34"/>
    <w:rsid w:val="00BE20EA"/>
    <w:rsid w:val="00BE21ED"/>
    <w:rsid w:val="00BE2255"/>
    <w:rsid w:val="00BE276E"/>
    <w:rsid w:val="00BE29D9"/>
    <w:rsid w:val="00BE2A46"/>
    <w:rsid w:val="00BE2DDC"/>
    <w:rsid w:val="00BE4390"/>
    <w:rsid w:val="00BE48C2"/>
    <w:rsid w:val="00BE5B12"/>
    <w:rsid w:val="00BE5C18"/>
    <w:rsid w:val="00BE659E"/>
    <w:rsid w:val="00BE7224"/>
    <w:rsid w:val="00BE79FB"/>
    <w:rsid w:val="00BF0208"/>
    <w:rsid w:val="00BF0652"/>
    <w:rsid w:val="00BF130B"/>
    <w:rsid w:val="00BF1415"/>
    <w:rsid w:val="00BF172A"/>
    <w:rsid w:val="00BF1B5A"/>
    <w:rsid w:val="00BF2230"/>
    <w:rsid w:val="00BF30C1"/>
    <w:rsid w:val="00BF36CC"/>
    <w:rsid w:val="00BF3855"/>
    <w:rsid w:val="00BF3B88"/>
    <w:rsid w:val="00BF3CF0"/>
    <w:rsid w:val="00BF495F"/>
    <w:rsid w:val="00BF5F4C"/>
    <w:rsid w:val="00BF6BD2"/>
    <w:rsid w:val="00BF6F58"/>
    <w:rsid w:val="00BF7BF9"/>
    <w:rsid w:val="00C003C9"/>
    <w:rsid w:val="00C00645"/>
    <w:rsid w:val="00C00EB9"/>
    <w:rsid w:val="00C00FE8"/>
    <w:rsid w:val="00C01EF5"/>
    <w:rsid w:val="00C023D3"/>
    <w:rsid w:val="00C02608"/>
    <w:rsid w:val="00C02C44"/>
    <w:rsid w:val="00C02C90"/>
    <w:rsid w:val="00C02E1C"/>
    <w:rsid w:val="00C03582"/>
    <w:rsid w:val="00C037DC"/>
    <w:rsid w:val="00C04088"/>
    <w:rsid w:val="00C04449"/>
    <w:rsid w:val="00C05210"/>
    <w:rsid w:val="00C057F9"/>
    <w:rsid w:val="00C05AD6"/>
    <w:rsid w:val="00C05F57"/>
    <w:rsid w:val="00C0648C"/>
    <w:rsid w:val="00C06C69"/>
    <w:rsid w:val="00C06CB0"/>
    <w:rsid w:val="00C079DA"/>
    <w:rsid w:val="00C07B50"/>
    <w:rsid w:val="00C07B7F"/>
    <w:rsid w:val="00C10A60"/>
    <w:rsid w:val="00C114E7"/>
    <w:rsid w:val="00C1154A"/>
    <w:rsid w:val="00C11D9F"/>
    <w:rsid w:val="00C12288"/>
    <w:rsid w:val="00C12427"/>
    <w:rsid w:val="00C12E79"/>
    <w:rsid w:val="00C12F80"/>
    <w:rsid w:val="00C130E7"/>
    <w:rsid w:val="00C133E0"/>
    <w:rsid w:val="00C13634"/>
    <w:rsid w:val="00C13AD8"/>
    <w:rsid w:val="00C14015"/>
    <w:rsid w:val="00C14B47"/>
    <w:rsid w:val="00C14CCD"/>
    <w:rsid w:val="00C14D53"/>
    <w:rsid w:val="00C1511B"/>
    <w:rsid w:val="00C15BFE"/>
    <w:rsid w:val="00C1610B"/>
    <w:rsid w:val="00C16A10"/>
    <w:rsid w:val="00C1718D"/>
    <w:rsid w:val="00C200DE"/>
    <w:rsid w:val="00C2068D"/>
    <w:rsid w:val="00C20B20"/>
    <w:rsid w:val="00C224CB"/>
    <w:rsid w:val="00C225DA"/>
    <w:rsid w:val="00C22869"/>
    <w:rsid w:val="00C229C1"/>
    <w:rsid w:val="00C229FE"/>
    <w:rsid w:val="00C2327D"/>
    <w:rsid w:val="00C233CF"/>
    <w:rsid w:val="00C233DA"/>
    <w:rsid w:val="00C24C01"/>
    <w:rsid w:val="00C258EA"/>
    <w:rsid w:val="00C25A55"/>
    <w:rsid w:val="00C25CD0"/>
    <w:rsid w:val="00C271A4"/>
    <w:rsid w:val="00C30793"/>
    <w:rsid w:val="00C30976"/>
    <w:rsid w:val="00C30CEC"/>
    <w:rsid w:val="00C31350"/>
    <w:rsid w:val="00C316F0"/>
    <w:rsid w:val="00C3170B"/>
    <w:rsid w:val="00C328DC"/>
    <w:rsid w:val="00C32EBC"/>
    <w:rsid w:val="00C32EEB"/>
    <w:rsid w:val="00C332BE"/>
    <w:rsid w:val="00C334A4"/>
    <w:rsid w:val="00C338A1"/>
    <w:rsid w:val="00C338DD"/>
    <w:rsid w:val="00C33F86"/>
    <w:rsid w:val="00C34231"/>
    <w:rsid w:val="00C34BCD"/>
    <w:rsid w:val="00C3649B"/>
    <w:rsid w:val="00C36EA0"/>
    <w:rsid w:val="00C37F95"/>
    <w:rsid w:val="00C400BA"/>
    <w:rsid w:val="00C40406"/>
    <w:rsid w:val="00C409B9"/>
    <w:rsid w:val="00C409C9"/>
    <w:rsid w:val="00C40C7E"/>
    <w:rsid w:val="00C40E48"/>
    <w:rsid w:val="00C40FE0"/>
    <w:rsid w:val="00C41598"/>
    <w:rsid w:val="00C41BD6"/>
    <w:rsid w:val="00C41C97"/>
    <w:rsid w:val="00C42742"/>
    <w:rsid w:val="00C42E52"/>
    <w:rsid w:val="00C43E93"/>
    <w:rsid w:val="00C43F6C"/>
    <w:rsid w:val="00C443A8"/>
    <w:rsid w:val="00C457B1"/>
    <w:rsid w:val="00C45AF2"/>
    <w:rsid w:val="00C46385"/>
    <w:rsid w:val="00C467EF"/>
    <w:rsid w:val="00C4706E"/>
    <w:rsid w:val="00C475F4"/>
    <w:rsid w:val="00C47D50"/>
    <w:rsid w:val="00C47E40"/>
    <w:rsid w:val="00C5029D"/>
    <w:rsid w:val="00C50D25"/>
    <w:rsid w:val="00C50F23"/>
    <w:rsid w:val="00C514B8"/>
    <w:rsid w:val="00C517D8"/>
    <w:rsid w:val="00C539BD"/>
    <w:rsid w:val="00C53B4A"/>
    <w:rsid w:val="00C53E96"/>
    <w:rsid w:val="00C555CC"/>
    <w:rsid w:val="00C55C7F"/>
    <w:rsid w:val="00C564B4"/>
    <w:rsid w:val="00C5683E"/>
    <w:rsid w:val="00C56933"/>
    <w:rsid w:val="00C57227"/>
    <w:rsid w:val="00C57676"/>
    <w:rsid w:val="00C61FF5"/>
    <w:rsid w:val="00C62732"/>
    <w:rsid w:val="00C63210"/>
    <w:rsid w:val="00C63B9E"/>
    <w:rsid w:val="00C63DA4"/>
    <w:rsid w:val="00C65528"/>
    <w:rsid w:val="00C658E2"/>
    <w:rsid w:val="00C65970"/>
    <w:rsid w:val="00C66797"/>
    <w:rsid w:val="00C6681D"/>
    <w:rsid w:val="00C66D6F"/>
    <w:rsid w:val="00C707E9"/>
    <w:rsid w:val="00C70A63"/>
    <w:rsid w:val="00C71116"/>
    <w:rsid w:val="00C713E9"/>
    <w:rsid w:val="00C71844"/>
    <w:rsid w:val="00C72526"/>
    <w:rsid w:val="00C72744"/>
    <w:rsid w:val="00C73B13"/>
    <w:rsid w:val="00C7419E"/>
    <w:rsid w:val="00C746FE"/>
    <w:rsid w:val="00C75166"/>
    <w:rsid w:val="00C754D6"/>
    <w:rsid w:val="00C75889"/>
    <w:rsid w:val="00C7588C"/>
    <w:rsid w:val="00C75E9A"/>
    <w:rsid w:val="00C761DC"/>
    <w:rsid w:val="00C764B5"/>
    <w:rsid w:val="00C77080"/>
    <w:rsid w:val="00C77C86"/>
    <w:rsid w:val="00C77D34"/>
    <w:rsid w:val="00C80499"/>
    <w:rsid w:val="00C81706"/>
    <w:rsid w:val="00C81DE1"/>
    <w:rsid w:val="00C82B38"/>
    <w:rsid w:val="00C8394D"/>
    <w:rsid w:val="00C84137"/>
    <w:rsid w:val="00C842ED"/>
    <w:rsid w:val="00C843CF"/>
    <w:rsid w:val="00C845B7"/>
    <w:rsid w:val="00C85860"/>
    <w:rsid w:val="00C85B5D"/>
    <w:rsid w:val="00C85B70"/>
    <w:rsid w:val="00C86013"/>
    <w:rsid w:val="00C875E3"/>
    <w:rsid w:val="00C87B61"/>
    <w:rsid w:val="00C87C53"/>
    <w:rsid w:val="00C901AB"/>
    <w:rsid w:val="00C905CA"/>
    <w:rsid w:val="00C90954"/>
    <w:rsid w:val="00C90CFC"/>
    <w:rsid w:val="00C9140B"/>
    <w:rsid w:val="00C915B8"/>
    <w:rsid w:val="00C91672"/>
    <w:rsid w:val="00C91CEE"/>
    <w:rsid w:val="00C921CC"/>
    <w:rsid w:val="00C925B3"/>
    <w:rsid w:val="00C92801"/>
    <w:rsid w:val="00C9295E"/>
    <w:rsid w:val="00C934DE"/>
    <w:rsid w:val="00C94C03"/>
    <w:rsid w:val="00C95009"/>
    <w:rsid w:val="00C951B4"/>
    <w:rsid w:val="00C95B25"/>
    <w:rsid w:val="00C95D19"/>
    <w:rsid w:val="00C9637E"/>
    <w:rsid w:val="00C979C7"/>
    <w:rsid w:val="00C97A57"/>
    <w:rsid w:val="00C97C91"/>
    <w:rsid w:val="00CA1012"/>
    <w:rsid w:val="00CA1710"/>
    <w:rsid w:val="00CA19B2"/>
    <w:rsid w:val="00CA2571"/>
    <w:rsid w:val="00CA2776"/>
    <w:rsid w:val="00CA2E08"/>
    <w:rsid w:val="00CA2FAC"/>
    <w:rsid w:val="00CA38BF"/>
    <w:rsid w:val="00CA3F34"/>
    <w:rsid w:val="00CA515D"/>
    <w:rsid w:val="00CA56ED"/>
    <w:rsid w:val="00CA6E3A"/>
    <w:rsid w:val="00CA739B"/>
    <w:rsid w:val="00CA742C"/>
    <w:rsid w:val="00CA7C9D"/>
    <w:rsid w:val="00CA7E35"/>
    <w:rsid w:val="00CB01EB"/>
    <w:rsid w:val="00CB06DA"/>
    <w:rsid w:val="00CB086F"/>
    <w:rsid w:val="00CB0C6B"/>
    <w:rsid w:val="00CB0CA6"/>
    <w:rsid w:val="00CB111D"/>
    <w:rsid w:val="00CB2314"/>
    <w:rsid w:val="00CB24C4"/>
    <w:rsid w:val="00CB2C5A"/>
    <w:rsid w:val="00CB2F67"/>
    <w:rsid w:val="00CB3101"/>
    <w:rsid w:val="00CB33F7"/>
    <w:rsid w:val="00CB391D"/>
    <w:rsid w:val="00CB3B5B"/>
    <w:rsid w:val="00CB3F61"/>
    <w:rsid w:val="00CB4552"/>
    <w:rsid w:val="00CB45AE"/>
    <w:rsid w:val="00CB4ECC"/>
    <w:rsid w:val="00CB55B2"/>
    <w:rsid w:val="00CB5874"/>
    <w:rsid w:val="00CB588B"/>
    <w:rsid w:val="00CB5D86"/>
    <w:rsid w:val="00CB6B33"/>
    <w:rsid w:val="00CB7F09"/>
    <w:rsid w:val="00CC0F49"/>
    <w:rsid w:val="00CC1A3B"/>
    <w:rsid w:val="00CC2B2A"/>
    <w:rsid w:val="00CC2D35"/>
    <w:rsid w:val="00CC46BA"/>
    <w:rsid w:val="00CC46D9"/>
    <w:rsid w:val="00CC54A9"/>
    <w:rsid w:val="00CC59EE"/>
    <w:rsid w:val="00CC5CAE"/>
    <w:rsid w:val="00CC60FD"/>
    <w:rsid w:val="00CC6A32"/>
    <w:rsid w:val="00CC6BCC"/>
    <w:rsid w:val="00CC787A"/>
    <w:rsid w:val="00CC7B55"/>
    <w:rsid w:val="00CC7F51"/>
    <w:rsid w:val="00CD1502"/>
    <w:rsid w:val="00CD1D9A"/>
    <w:rsid w:val="00CD1EFF"/>
    <w:rsid w:val="00CD1F46"/>
    <w:rsid w:val="00CD2A09"/>
    <w:rsid w:val="00CD2BB6"/>
    <w:rsid w:val="00CD2DBA"/>
    <w:rsid w:val="00CD383E"/>
    <w:rsid w:val="00CD3BB1"/>
    <w:rsid w:val="00CD3D7C"/>
    <w:rsid w:val="00CD48E0"/>
    <w:rsid w:val="00CD4B87"/>
    <w:rsid w:val="00CD4C92"/>
    <w:rsid w:val="00CD532C"/>
    <w:rsid w:val="00CD5CFC"/>
    <w:rsid w:val="00CD666E"/>
    <w:rsid w:val="00CD66B9"/>
    <w:rsid w:val="00CD67E8"/>
    <w:rsid w:val="00CD6B0C"/>
    <w:rsid w:val="00CD7E0A"/>
    <w:rsid w:val="00CE13A4"/>
    <w:rsid w:val="00CE2BE9"/>
    <w:rsid w:val="00CE2EBC"/>
    <w:rsid w:val="00CE3914"/>
    <w:rsid w:val="00CE399E"/>
    <w:rsid w:val="00CE3C4A"/>
    <w:rsid w:val="00CE3FF7"/>
    <w:rsid w:val="00CE404F"/>
    <w:rsid w:val="00CE41FD"/>
    <w:rsid w:val="00CE44BD"/>
    <w:rsid w:val="00CE48CE"/>
    <w:rsid w:val="00CE5414"/>
    <w:rsid w:val="00CE5C83"/>
    <w:rsid w:val="00CE6533"/>
    <w:rsid w:val="00CE6FA4"/>
    <w:rsid w:val="00CE7667"/>
    <w:rsid w:val="00CF0198"/>
    <w:rsid w:val="00CF0959"/>
    <w:rsid w:val="00CF1132"/>
    <w:rsid w:val="00CF2305"/>
    <w:rsid w:val="00CF2A6B"/>
    <w:rsid w:val="00CF2C62"/>
    <w:rsid w:val="00CF3080"/>
    <w:rsid w:val="00CF3832"/>
    <w:rsid w:val="00CF3C02"/>
    <w:rsid w:val="00CF3CD8"/>
    <w:rsid w:val="00CF4181"/>
    <w:rsid w:val="00CF45B1"/>
    <w:rsid w:val="00CF464D"/>
    <w:rsid w:val="00CF54C1"/>
    <w:rsid w:val="00CF5572"/>
    <w:rsid w:val="00CF5EAF"/>
    <w:rsid w:val="00CF5F6B"/>
    <w:rsid w:val="00CF7001"/>
    <w:rsid w:val="00CF70FA"/>
    <w:rsid w:val="00CF71B9"/>
    <w:rsid w:val="00CF7258"/>
    <w:rsid w:val="00CF7851"/>
    <w:rsid w:val="00CF7EBC"/>
    <w:rsid w:val="00D00237"/>
    <w:rsid w:val="00D002BD"/>
    <w:rsid w:val="00D0160E"/>
    <w:rsid w:val="00D01C42"/>
    <w:rsid w:val="00D01DB1"/>
    <w:rsid w:val="00D022EC"/>
    <w:rsid w:val="00D0293A"/>
    <w:rsid w:val="00D0372E"/>
    <w:rsid w:val="00D039D8"/>
    <w:rsid w:val="00D040FE"/>
    <w:rsid w:val="00D045A4"/>
    <w:rsid w:val="00D04A4C"/>
    <w:rsid w:val="00D04D36"/>
    <w:rsid w:val="00D06956"/>
    <w:rsid w:val="00D06E5C"/>
    <w:rsid w:val="00D07602"/>
    <w:rsid w:val="00D07A7B"/>
    <w:rsid w:val="00D07F44"/>
    <w:rsid w:val="00D1030B"/>
    <w:rsid w:val="00D107C4"/>
    <w:rsid w:val="00D112C6"/>
    <w:rsid w:val="00D121BC"/>
    <w:rsid w:val="00D12498"/>
    <w:rsid w:val="00D12802"/>
    <w:rsid w:val="00D129D0"/>
    <w:rsid w:val="00D13A73"/>
    <w:rsid w:val="00D13FB0"/>
    <w:rsid w:val="00D1406A"/>
    <w:rsid w:val="00D14C22"/>
    <w:rsid w:val="00D15031"/>
    <w:rsid w:val="00D161D4"/>
    <w:rsid w:val="00D162C3"/>
    <w:rsid w:val="00D16651"/>
    <w:rsid w:val="00D166C9"/>
    <w:rsid w:val="00D17210"/>
    <w:rsid w:val="00D1762B"/>
    <w:rsid w:val="00D208D3"/>
    <w:rsid w:val="00D20A98"/>
    <w:rsid w:val="00D20C37"/>
    <w:rsid w:val="00D20F44"/>
    <w:rsid w:val="00D21131"/>
    <w:rsid w:val="00D2114F"/>
    <w:rsid w:val="00D212DD"/>
    <w:rsid w:val="00D215E0"/>
    <w:rsid w:val="00D22111"/>
    <w:rsid w:val="00D22355"/>
    <w:rsid w:val="00D22536"/>
    <w:rsid w:val="00D2413B"/>
    <w:rsid w:val="00D24D20"/>
    <w:rsid w:val="00D2529F"/>
    <w:rsid w:val="00D253C5"/>
    <w:rsid w:val="00D253D4"/>
    <w:rsid w:val="00D2556C"/>
    <w:rsid w:val="00D25E79"/>
    <w:rsid w:val="00D26559"/>
    <w:rsid w:val="00D26B86"/>
    <w:rsid w:val="00D27DE7"/>
    <w:rsid w:val="00D3037B"/>
    <w:rsid w:val="00D30B04"/>
    <w:rsid w:val="00D30E4C"/>
    <w:rsid w:val="00D30F16"/>
    <w:rsid w:val="00D31D34"/>
    <w:rsid w:val="00D31D96"/>
    <w:rsid w:val="00D31E94"/>
    <w:rsid w:val="00D32A72"/>
    <w:rsid w:val="00D32AD3"/>
    <w:rsid w:val="00D32E8A"/>
    <w:rsid w:val="00D33019"/>
    <w:rsid w:val="00D33AFB"/>
    <w:rsid w:val="00D33DCD"/>
    <w:rsid w:val="00D33F6E"/>
    <w:rsid w:val="00D348D6"/>
    <w:rsid w:val="00D34C24"/>
    <w:rsid w:val="00D34C91"/>
    <w:rsid w:val="00D34ECA"/>
    <w:rsid w:val="00D351DF"/>
    <w:rsid w:val="00D35335"/>
    <w:rsid w:val="00D3618F"/>
    <w:rsid w:val="00D36330"/>
    <w:rsid w:val="00D369C0"/>
    <w:rsid w:val="00D36BA0"/>
    <w:rsid w:val="00D37222"/>
    <w:rsid w:val="00D37A99"/>
    <w:rsid w:val="00D37BAB"/>
    <w:rsid w:val="00D402D4"/>
    <w:rsid w:val="00D40B6C"/>
    <w:rsid w:val="00D40E87"/>
    <w:rsid w:val="00D40F25"/>
    <w:rsid w:val="00D4165C"/>
    <w:rsid w:val="00D41C17"/>
    <w:rsid w:val="00D424B9"/>
    <w:rsid w:val="00D42A23"/>
    <w:rsid w:val="00D42CA5"/>
    <w:rsid w:val="00D435D5"/>
    <w:rsid w:val="00D43A20"/>
    <w:rsid w:val="00D43EDA"/>
    <w:rsid w:val="00D443AF"/>
    <w:rsid w:val="00D44AF2"/>
    <w:rsid w:val="00D44B9D"/>
    <w:rsid w:val="00D44D14"/>
    <w:rsid w:val="00D451B8"/>
    <w:rsid w:val="00D45DC6"/>
    <w:rsid w:val="00D46A0B"/>
    <w:rsid w:val="00D46ADE"/>
    <w:rsid w:val="00D46C86"/>
    <w:rsid w:val="00D47507"/>
    <w:rsid w:val="00D505CD"/>
    <w:rsid w:val="00D50F32"/>
    <w:rsid w:val="00D50FA2"/>
    <w:rsid w:val="00D517B2"/>
    <w:rsid w:val="00D51AC1"/>
    <w:rsid w:val="00D52539"/>
    <w:rsid w:val="00D52D09"/>
    <w:rsid w:val="00D53E64"/>
    <w:rsid w:val="00D53F89"/>
    <w:rsid w:val="00D54509"/>
    <w:rsid w:val="00D54593"/>
    <w:rsid w:val="00D54BC3"/>
    <w:rsid w:val="00D54BDC"/>
    <w:rsid w:val="00D54EBC"/>
    <w:rsid w:val="00D550CC"/>
    <w:rsid w:val="00D553BE"/>
    <w:rsid w:val="00D554CF"/>
    <w:rsid w:val="00D55B5E"/>
    <w:rsid w:val="00D56080"/>
    <w:rsid w:val="00D5649B"/>
    <w:rsid w:val="00D565A6"/>
    <w:rsid w:val="00D57084"/>
    <w:rsid w:val="00D5761A"/>
    <w:rsid w:val="00D57DCE"/>
    <w:rsid w:val="00D57EC3"/>
    <w:rsid w:val="00D57ECC"/>
    <w:rsid w:val="00D6032C"/>
    <w:rsid w:val="00D605BA"/>
    <w:rsid w:val="00D60DC2"/>
    <w:rsid w:val="00D60EA9"/>
    <w:rsid w:val="00D617DC"/>
    <w:rsid w:val="00D629B6"/>
    <w:rsid w:val="00D629F7"/>
    <w:rsid w:val="00D63B32"/>
    <w:rsid w:val="00D64147"/>
    <w:rsid w:val="00D6419B"/>
    <w:rsid w:val="00D6496E"/>
    <w:rsid w:val="00D64DAA"/>
    <w:rsid w:val="00D65266"/>
    <w:rsid w:val="00D65459"/>
    <w:rsid w:val="00D65483"/>
    <w:rsid w:val="00D65585"/>
    <w:rsid w:val="00D65D76"/>
    <w:rsid w:val="00D65FAE"/>
    <w:rsid w:val="00D664BD"/>
    <w:rsid w:val="00D674AD"/>
    <w:rsid w:val="00D70FC0"/>
    <w:rsid w:val="00D71164"/>
    <w:rsid w:val="00D712BF"/>
    <w:rsid w:val="00D71A3E"/>
    <w:rsid w:val="00D724E3"/>
    <w:rsid w:val="00D729AC"/>
    <w:rsid w:val="00D73745"/>
    <w:rsid w:val="00D73994"/>
    <w:rsid w:val="00D73A67"/>
    <w:rsid w:val="00D73EA9"/>
    <w:rsid w:val="00D73FD5"/>
    <w:rsid w:val="00D74143"/>
    <w:rsid w:val="00D74B2C"/>
    <w:rsid w:val="00D7516D"/>
    <w:rsid w:val="00D75AE6"/>
    <w:rsid w:val="00D75B6E"/>
    <w:rsid w:val="00D75E8C"/>
    <w:rsid w:val="00D76C1A"/>
    <w:rsid w:val="00D770EF"/>
    <w:rsid w:val="00D779FF"/>
    <w:rsid w:val="00D77F5F"/>
    <w:rsid w:val="00D8056B"/>
    <w:rsid w:val="00D806F8"/>
    <w:rsid w:val="00D80DB2"/>
    <w:rsid w:val="00D80E1C"/>
    <w:rsid w:val="00D8117D"/>
    <w:rsid w:val="00D813AE"/>
    <w:rsid w:val="00D81976"/>
    <w:rsid w:val="00D82349"/>
    <w:rsid w:val="00D827E2"/>
    <w:rsid w:val="00D829CB"/>
    <w:rsid w:val="00D82ADA"/>
    <w:rsid w:val="00D82E3C"/>
    <w:rsid w:val="00D82EF0"/>
    <w:rsid w:val="00D83C02"/>
    <w:rsid w:val="00D83FFA"/>
    <w:rsid w:val="00D840AE"/>
    <w:rsid w:val="00D84718"/>
    <w:rsid w:val="00D863FD"/>
    <w:rsid w:val="00D86651"/>
    <w:rsid w:val="00D86D86"/>
    <w:rsid w:val="00D86F9B"/>
    <w:rsid w:val="00D8726E"/>
    <w:rsid w:val="00D87781"/>
    <w:rsid w:val="00D8786D"/>
    <w:rsid w:val="00D87E01"/>
    <w:rsid w:val="00D90021"/>
    <w:rsid w:val="00D900D5"/>
    <w:rsid w:val="00D90356"/>
    <w:rsid w:val="00D9055C"/>
    <w:rsid w:val="00D90BB5"/>
    <w:rsid w:val="00D90F4C"/>
    <w:rsid w:val="00D91384"/>
    <w:rsid w:val="00D91731"/>
    <w:rsid w:val="00D91794"/>
    <w:rsid w:val="00D91BEF"/>
    <w:rsid w:val="00D91E75"/>
    <w:rsid w:val="00D922E4"/>
    <w:rsid w:val="00D926EC"/>
    <w:rsid w:val="00D92868"/>
    <w:rsid w:val="00D92EF8"/>
    <w:rsid w:val="00D92FFD"/>
    <w:rsid w:val="00D93176"/>
    <w:rsid w:val="00D933D6"/>
    <w:rsid w:val="00D9345E"/>
    <w:rsid w:val="00D942C1"/>
    <w:rsid w:val="00D94A38"/>
    <w:rsid w:val="00D94F33"/>
    <w:rsid w:val="00D953FB"/>
    <w:rsid w:val="00D95C6F"/>
    <w:rsid w:val="00D96356"/>
    <w:rsid w:val="00D9635C"/>
    <w:rsid w:val="00D96CBC"/>
    <w:rsid w:val="00D9706C"/>
    <w:rsid w:val="00D977D4"/>
    <w:rsid w:val="00D978EC"/>
    <w:rsid w:val="00DA0664"/>
    <w:rsid w:val="00DA09CD"/>
    <w:rsid w:val="00DA111E"/>
    <w:rsid w:val="00DA1365"/>
    <w:rsid w:val="00DA1434"/>
    <w:rsid w:val="00DA179D"/>
    <w:rsid w:val="00DA231E"/>
    <w:rsid w:val="00DA24EB"/>
    <w:rsid w:val="00DA2604"/>
    <w:rsid w:val="00DA2708"/>
    <w:rsid w:val="00DA2802"/>
    <w:rsid w:val="00DA2954"/>
    <w:rsid w:val="00DA31BA"/>
    <w:rsid w:val="00DA3554"/>
    <w:rsid w:val="00DA3779"/>
    <w:rsid w:val="00DA3993"/>
    <w:rsid w:val="00DA4833"/>
    <w:rsid w:val="00DA49D3"/>
    <w:rsid w:val="00DA5D5C"/>
    <w:rsid w:val="00DA621B"/>
    <w:rsid w:val="00DA6622"/>
    <w:rsid w:val="00DA6AD1"/>
    <w:rsid w:val="00DA78BB"/>
    <w:rsid w:val="00DA7E07"/>
    <w:rsid w:val="00DA7F0F"/>
    <w:rsid w:val="00DB0A26"/>
    <w:rsid w:val="00DB0B91"/>
    <w:rsid w:val="00DB0BA4"/>
    <w:rsid w:val="00DB126C"/>
    <w:rsid w:val="00DB1366"/>
    <w:rsid w:val="00DB1CFB"/>
    <w:rsid w:val="00DB248C"/>
    <w:rsid w:val="00DB2DDA"/>
    <w:rsid w:val="00DB37ED"/>
    <w:rsid w:val="00DB3927"/>
    <w:rsid w:val="00DB3A21"/>
    <w:rsid w:val="00DB4B52"/>
    <w:rsid w:val="00DB4BE0"/>
    <w:rsid w:val="00DB4EC3"/>
    <w:rsid w:val="00DB4F68"/>
    <w:rsid w:val="00DB68BC"/>
    <w:rsid w:val="00DB7786"/>
    <w:rsid w:val="00DC0C4F"/>
    <w:rsid w:val="00DC0F1D"/>
    <w:rsid w:val="00DC1F04"/>
    <w:rsid w:val="00DC21D4"/>
    <w:rsid w:val="00DC2379"/>
    <w:rsid w:val="00DC2C0C"/>
    <w:rsid w:val="00DC306B"/>
    <w:rsid w:val="00DC3074"/>
    <w:rsid w:val="00DC394F"/>
    <w:rsid w:val="00DC4236"/>
    <w:rsid w:val="00DC4321"/>
    <w:rsid w:val="00DC471C"/>
    <w:rsid w:val="00DC4989"/>
    <w:rsid w:val="00DC4E0F"/>
    <w:rsid w:val="00DC53AF"/>
    <w:rsid w:val="00DC668C"/>
    <w:rsid w:val="00DC6A74"/>
    <w:rsid w:val="00DC73A5"/>
    <w:rsid w:val="00DC767B"/>
    <w:rsid w:val="00DC7F3E"/>
    <w:rsid w:val="00DD0084"/>
    <w:rsid w:val="00DD0109"/>
    <w:rsid w:val="00DD0FD8"/>
    <w:rsid w:val="00DD18F5"/>
    <w:rsid w:val="00DD1923"/>
    <w:rsid w:val="00DD2995"/>
    <w:rsid w:val="00DD30CD"/>
    <w:rsid w:val="00DD3780"/>
    <w:rsid w:val="00DD3A28"/>
    <w:rsid w:val="00DD3CA5"/>
    <w:rsid w:val="00DD42F5"/>
    <w:rsid w:val="00DD4906"/>
    <w:rsid w:val="00DD547B"/>
    <w:rsid w:val="00DD6F53"/>
    <w:rsid w:val="00DD7986"/>
    <w:rsid w:val="00DE0033"/>
    <w:rsid w:val="00DE04D1"/>
    <w:rsid w:val="00DE080C"/>
    <w:rsid w:val="00DE0E63"/>
    <w:rsid w:val="00DE0E6E"/>
    <w:rsid w:val="00DE13A1"/>
    <w:rsid w:val="00DE1C80"/>
    <w:rsid w:val="00DE235C"/>
    <w:rsid w:val="00DE276F"/>
    <w:rsid w:val="00DE3327"/>
    <w:rsid w:val="00DE3515"/>
    <w:rsid w:val="00DE35F5"/>
    <w:rsid w:val="00DE42D8"/>
    <w:rsid w:val="00DE430F"/>
    <w:rsid w:val="00DE4695"/>
    <w:rsid w:val="00DE4809"/>
    <w:rsid w:val="00DE49BF"/>
    <w:rsid w:val="00DE4AC3"/>
    <w:rsid w:val="00DE5298"/>
    <w:rsid w:val="00DE5702"/>
    <w:rsid w:val="00DE5C27"/>
    <w:rsid w:val="00DE636F"/>
    <w:rsid w:val="00DE6419"/>
    <w:rsid w:val="00DE656E"/>
    <w:rsid w:val="00DE67DB"/>
    <w:rsid w:val="00DE6A15"/>
    <w:rsid w:val="00DE72A9"/>
    <w:rsid w:val="00DE7E32"/>
    <w:rsid w:val="00DE7E5F"/>
    <w:rsid w:val="00DF07DD"/>
    <w:rsid w:val="00DF09FE"/>
    <w:rsid w:val="00DF0DB7"/>
    <w:rsid w:val="00DF131B"/>
    <w:rsid w:val="00DF1DC6"/>
    <w:rsid w:val="00DF201F"/>
    <w:rsid w:val="00DF25B1"/>
    <w:rsid w:val="00DF27F0"/>
    <w:rsid w:val="00DF2B92"/>
    <w:rsid w:val="00DF2E81"/>
    <w:rsid w:val="00DF3151"/>
    <w:rsid w:val="00DF31CE"/>
    <w:rsid w:val="00DF3339"/>
    <w:rsid w:val="00DF43C3"/>
    <w:rsid w:val="00DF4869"/>
    <w:rsid w:val="00DF4908"/>
    <w:rsid w:val="00DF4AD0"/>
    <w:rsid w:val="00DF4DE7"/>
    <w:rsid w:val="00DF5579"/>
    <w:rsid w:val="00DF5DC9"/>
    <w:rsid w:val="00DF6155"/>
    <w:rsid w:val="00DF65D3"/>
    <w:rsid w:val="00DF6652"/>
    <w:rsid w:val="00DF70D7"/>
    <w:rsid w:val="00DF71B1"/>
    <w:rsid w:val="00DF7C17"/>
    <w:rsid w:val="00E00B70"/>
    <w:rsid w:val="00E01143"/>
    <w:rsid w:val="00E02267"/>
    <w:rsid w:val="00E022F4"/>
    <w:rsid w:val="00E026B1"/>
    <w:rsid w:val="00E02A94"/>
    <w:rsid w:val="00E0332A"/>
    <w:rsid w:val="00E03BD1"/>
    <w:rsid w:val="00E03EC6"/>
    <w:rsid w:val="00E03FFE"/>
    <w:rsid w:val="00E040B7"/>
    <w:rsid w:val="00E0457C"/>
    <w:rsid w:val="00E04780"/>
    <w:rsid w:val="00E04D79"/>
    <w:rsid w:val="00E05253"/>
    <w:rsid w:val="00E05328"/>
    <w:rsid w:val="00E05CE1"/>
    <w:rsid w:val="00E06A06"/>
    <w:rsid w:val="00E06BFE"/>
    <w:rsid w:val="00E06DBE"/>
    <w:rsid w:val="00E06F5B"/>
    <w:rsid w:val="00E07553"/>
    <w:rsid w:val="00E0778C"/>
    <w:rsid w:val="00E07936"/>
    <w:rsid w:val="00E10407"/>
    <w:rsid w:val="00E1089F"/>
    <w:rsid w:val="00E108A8"/>
    <w:rsid w:val="00E109AA"/>
    <w:rsid w:val="00E10A28"/>
    <w:rsid w:val="00E10F32"/>
    <w:rsid w:val="00E11C4B"/>
    <w:rsid w:val="00E12A00"/>
    <w:rsid w:val="00E132A9"/>
    <w:rsid w:val="00E13338"/>
    <w:rsid w:val="00E140F2"/>
    <w:rsid w:val="00E14DB1"/>
    <w:rsid w:val="00E14E17"/>
    <w:rsid w:val="00E15159"/>
    <w:rsid w:val="00E152C1"/>
    <w:rsid w:val="00E160C7"/>
    <w:rsid w:val="00E165E2"/>
    <w:rsid w:val="00E168BA"/>
    <w:rsid w:val="00E17007"/>
    <w:rsid w:val="00E17852"/>
    <w:rsid w:val="00E2089E"/>
    <w:rsid w:val="00E2110C"/>
    <w:rsid w:val="00E2112F"/>
    <w:rsid w:val="00E211D0"/>
    <w:rsid w:val="00E214D1"/>
    <w:rsid w:val="00E218CA"/>
    <w:rsid w:val="00E21A41"/>
    <w:rsid w:val="00E22180"/>
    <w:rsid w:val="00E22EC2"/>
    <w:rsid w:val="00E234B2"/>
    <w:rsid w:val="00E23828"/>
    <w:rsid w:val="00E2470B"/>
    <w:rsid w:val="00E24DCD"/>
    <w:rsid w:val="00E2657B"/>
    <w:rsid w:val="00E26E54"/>
    <w:rsid w:val="00E26F45"/>
    <w:rsid w:val="00E27AC3"/>
    <w:rsid w:val="00E27AC4"/>
    <w:rsid w:val="00E27C04"/>
    <w:rsid w:val="00E30CCD"/>
    <w:rsid w:val="00E32269"/>
    <w:rsid w:val="00E32762"/>
    <w:rsid w:val="00E33047"/>
    <w:rsid w:val="00E3319B"/>
    <w:rsid w:val="00E331D1"/>
    <w:rsid w:val="00E33645"/>
    <w:rsid w:val="00E33B7F"/>
    <w:rsid w:val="00E34514"/>
    <w:rsid w:val="00E346A2"/>
    <w:rsid w:val="00E35655"/>
    <w:rsid w:val="00E35708"/>
    <w:rsid w:val="00E35E0E"/>
    <w:rsid w:val="00E374D9"/>
    <w:rsid w:val="00E37B21"/>
    <w:rsid w:val="00E40708"/>
    <w:rsid w:val="00E408C7"/>
    <w:rsid w:val="00E40C88"/>
    <w:rsid w:val="00E41089"/>
    <w:rsid w:val="00E41587"/>
    <w:rsid w:val="00E415C8"/>
    <w:rsid w:val="00E41617"/>
    <w:rsid w:val="00E4167F"/>
    <w:rsid w:val="00E41B50"/>
    <w:rsid w:val="00E41E73"/>
    <w:rsid w:val="00E4282F"/>
    <w:rsid w:val="00E42FA9"/>
    <w:rsid w:val="00E44CA0"/>
    <w:rsid w:val="00E44E34"/>
    <w:rsid w:val="00E44F9D"/>
    <w:rsid w:val="00E4512E"/>
    <w:rsid w:val="00E45336"/>
    <w:rsid w:val="00E4560F"/>
    <w:rsid w:val="00E45612"/>
    <w:rsid w:val="00E457BC"/>
    <w:rsid w:val="00E458F2"/>
    <w:rsid w:val="00E45F30"/>
    <w:rsid w:val="00E46416"/>
    <w:rsid w:val="00E4762F"/>
    <w:rsid w:val="00E47ABD"/>
    <w:rsid w:val="00E47D6D"/>
    <w:rsid w:val="00E51401"/>
    <w:rsid w:val="00E516E8"/>
    <w:rsid w:val="00E51898"/>
    <w:rsid w:val="00E523C6"/>
    <w:rsid w:val="00E5326F"/>
    <w:rsid w:val="00E53AAE"/>
    <w:rsid w:val="00E53B2D"/>
    <w:rsid w:val="00E543D7"/>
    <w:rsid w:val="00E54677"/>
    <w:rsid w:val="00E550C3"/>
    <w:rsid w:val="00E5565D"/>
    <w:rsid w:val="00E5570D"/>
    <w:rsid w:val="00E55BF8"/>
    <w:rsid w:val="00E5601F"/>
    <w:rsid w:val="00E5628E"/>
    <w:rsid w:val="00E5651F"/>
    <w:rsid w:val="00E56AF8"/>
    <w:rsid w:val="00E570A7"/>
    <w:rsid w:val="00E57B74"/>
    <w:rsid w:val="00E57C19"/>
    <w:rsid w:val="00E57D62"/>
    <w:rsid w:val="00E60715"/>
    <w:rsid w:val="00E60BF7"/>
    <w:rsid w:val="00E611CF"/>
    <w:rsid w:val="00E61E36"/>
    <w:rsid w:val="00E61EBE"/>
    <w:rsid w:val="00E61F73"/>
    <w:rsid w:val="00E62C9D"/>
    <w:rsid w:val="00E62F7A"/>
    <w:rsid w:val="00E6388A"/>
    <w:rsid w:val="00E63FBD"/>
    <w:rsid w:val="00E644C3"/>
    <w:rsid w:val="00E649DB"/>
    <w:rsid w:val="00E6546B"/>
    <w:rsid w:val="00E656FC"/>
    <w:rsid w:val="00E65BE9"/>
    <w:rsid w:val="00E65E64"/>
    <w:rsid w:val="00E66057"/>
    <w:rsid w:val="00E66820"/>
    <w:rsid w:val="00E669A1"/>
    <w:rsid w:val="00E66A2E"/>
    <w:rsid w:val="00E66DF7"/>
    <w:rsid w:val="00E67456"/>
    <w:rsid w:val="00E676E4"/>
    <w:rsid w:val="00E67940"/>
    <w:rsid w:val="00E67C0D"/>
    <w:rsid w:val="00E70463"/>
    <w:rsid w:val="00E704E7"/>
    <w:rsid w:val="00E70A2D"/>
    <w:rsid w:val="00E71562"/>
    <w:rsid w:val="00E716CB"/>
    <w:rsid w:val="00E721DD"/>
    <w:rsid w:val="00E7276F"/>
    <w:rsid w:val="00E7314B"/>
    <w:rsid w:val="00E73C98"/>
    <w:rsid w:val="00E73E2D"/>
    <w:rsid w:val="00E753B2"/>
    <w:rsid w:val="00E759A3"/>
    <w:rsid w:val="00E762A0"/>
    <w:rsid w:val="00E767D9"/>
    <w:rsid w:val="00E76D11"/>
    <w:rsid w:val="00E772B7"/>
    <w:rsid w:val="00E777E3"/>
    <w:rsid w:val="00E77F4D"/>
    <w:rsid w:val="00E80238"/>
    <w:rsid w:val="00E80561"/>
    <w:rsid w:val="00E80DDC"/>
    <w:rsid w:val="00E81000"/>
    <w:rsid w:val="00E8192D"/>
    <w:rsid w:val="00E81DB9"/>
    <w:rsid w:val="00E82008"/>
    <w:rsid w:val="00E822D1"/>
    <w:rsid w:val="00E82387"/>
    <w:rsid w:val="00E828C8"/>
    <w:rsid w:val="00E82D72"/>
    <w:rsid w:val="00E83CF3"/>
    <w:rsid w:val="00E83D5E"/>
    <w:rsid w:val="00E84537"/>
    <w:rsid w:val="00E850FC"/>
    <w:rsid w:val="00E85244"/>
    <w:rsid w:val="00E854D8"/>
    <w:rsid w:val="00E862E0"/>
    <w:rsid w:val="00E864EA"/>
    <w:rsid w:val="00E873D5"/>
    <w:rsid w:val="00E910B0"/>
    <w:rsid w:val="00E92602"/>
    <w:rsid w:val="00E93228"/>
    <w:rsid w:val="00E93310"/>
    <w:rsid w:val="00E93CF4"/>
    <w:rsid w:val="00E93FD9"/>
    <w:rsid w:val="00E942B1"/>
    <w:rsid w:val="00E963E3"/>
    <w:rsid w:val="00E96626"/>
    <w:rsid w:val="00E96A9C"/>
    <w:rsid w:val="00E976B3"/>
    <w:rsid w:val="00E97708"/>
    <w:rsid w:val="00EA0AC0"/>
    <w:rsid w:val="00EA163D"/>
    <w:rsid w:val="00EA18FC"/>
    <w:rsid w:val="00EA2656"/>
    <w:rsid w:val="00EA430B"/>
    <w:rsid w:val="00EA4B5D"/>
    <w:rsid w:val="00EA5159"/>
    <w:rsid w:val="00EA5325"/>
    <w:rsid w:val="00EA57D4"/>
    <w:rsid w:val="00EA58BC"/>
    <w:rsid w:val="00EA5E38"/>
    <w:rsid w:val="00EA6659"/>
    <w:rsid w:val="00EA7887"/>
    <w:rsid w:val="00EB09AD"/>
    <w:rsid w:val="00EB104E"/>
    <w:rsid w:val="00EB1972"/>
    <w:rsid w:val="00EB19F8"/>
    <w:rsid w:val="00EB3B7D"/>
    <w:rsid w:val="00EB3D18"/>
    <w:rsid w:val="00EB4A5F"/>
    <w:rsid w:val="00EB5045"/>
    <w:rsid w:val="00EB5A0C"/>
    <w:rsid w:val="00EB694B"/>
    <w:rsid w:val="00EB7207"/>
    <w:rsid w:val="00EB7D51"/>
    <w:rsid w:val="00EC092E"/>
    <w:rsid w:val="00EC0BDA"/>
    <w:rsid w:val="00EC0E86"/>
    <w:rsid w:val="00EC1575"/>
    <w:rsid w:val="00EC195B"/>
    <w:rsid w:val="00EC1E85"/>
    <w:rsid w:val="00EC236E"/>
    <w:rsid w:val="00EC5E98"/>
    <w:rsid w:val="00EC5F2D"/>
    <w:rsid w:val="00EC60C6"/>
    <w:rsid w:val="00EC648B"/>
    <w:rsid w:val="00EC6493"/>
    <w:rsid w:val="00EC6FF6"/>
    <w:rsid w:val="00EC739C"/>
    <w:rsid w:val="00EC7E51"/>
    <w:rsid w:val="00ED005E"/>
    <w:rsid w:val="00ED0125"/>
    <w:rsid w:val="00ED03DA"/>
    <w:rsid w:val="00ED03ED"/>
    <w:rsid w:val="00ED095F"/>
    <w:rsid w:val="00ED0C62"/>
    <w:rsid w:val="00ED1E9A"/>
    <w:rsid w:val="00ED214C"/>
    <w:rsid w:val="00ED2213"/>
    <w:rsid w:val="00ED27F4"/>
    <w:rsid w:val="00ED3FC0"/>
    <w:rsid w:val="00ED4372"/>
    <w:rsid w:val="00ED43AF"/>
    <w:rsid w:val="00ED505F"/>
    <w:rsid w:val="00ED51F3"/>
    <w:rsid w:val="00ED5DD1"/>
    <w:rsid w:val="00ED5EBE"/>
    <w:rsid w:val="00ED5FD1"/>
    <w:rsid w:val="00ED632B"/>
    <w:rsid w:val="00ED7761"/>
    <w:rsid w:val="00EE03CD"/>
    <w:rsid w:val="00EE0AD5"/>
    <w:rsid w:val="00EE0BD0"/>
    <w:rsid w:val="00EE0C8A"/>
    <w:rsid w:val="00EE1163"/>
    <w:rsid w:val="00EE18B5"/>
    <w:rsid w:val="00EE2071"/>
    <w:rsid w:val="00EE21F5"/>
    <w:rsid w:val="00EE22F6"/>
    <w:rsid w:val="00EE269F"/>
    <w:rsid w:val="00EE390B"/>
    <w:rsid w:val="00EE3916"/>
    <w:rsid w:val="00EE3C57"/>
    <w:rsid w:val="00EE3F16"/>
    <w:rsid w:val="00EE3FF8"/>
    <w:rsid w:val="00EE43E1"/>
    <w:rsid w:val="00EE4556"/>
    <w:rsid w:val="00EE4F8E"/>
    <w:rsid w:val="00EE538A"/>
    <w:rsid w:val="00EE5D78"/>
    <w:rsid w:val="00EE5F86"/>
    <w:rsid w:val="00EE62BE"/>
    <w:rsid w:val="00EE6F19"/>
    <w:rsid w:val="00EE7067"/>
    <w:rsid w:val="00EE7769"/>
    <w:rsid w:val="00EE7AB6"/>
    <w:rsid w:val="00EE7B20"/>
    <w:rsid w:val="00EF0213"/>
    <w:rsid w:val="00EF031D"/>
    <w:rsid w:val="00EF03CC"/>
    <w:rsid w:val="00EF0C3F"/>
    <w:rsid w:val="00EF0EDD"/>
    <w:rsid w:val="00EF1437"/>
    <w:rsid w:val="00EF1B67"/>
    <w:rsid w:val="00EF2904"/>
    <w:rsid w:val="00EF2A5C"/>
    <w:rsid w:val="00EF2AF6"/>
    <w:rsid w:val="00EF345B"/>
    <w:rsid w:val="00EF352B"/>
    <w:rsid w:val="00EF4CF4"/>
    <w:rsid w:val="00EF542B"/>
    <w:rsid w:val="00EF636C"/>
    <w:rsid w:val="00EF6418"/>
    <w:rsid w:val="00EF6526"/>
    <w:rsid w:val="00EF7639"/>
    <w:rsid w:val="00EF79D7"/>
    <w:rsid w:val="00F0003D"/>
    <w:rsid w:val="00F00955"/>
    <w:rsid w:val="00F00F85"/>
    <w:rsid w:val="00F011F8"/>
    <w:rsid w:val="00F01D4F"/>
    <w:rsid w:val="00F04B10"/>
    <w:rsid w:val="00F04B8D"/>
    <w:rsid w:val="00F050E3"/>
    <w:rsid w:val="00F05332"/>
    <w:rsid w:val="00F05574"/>
    <w:rsid w:val="00F07281"/>
    <w:rsid w:val="00F07C1A"/>
    <w:rsid w:val="00F07DD6"/>
    <w:rsid w:val="00F105F7"/>
    <w:rsid w:val="00F10831"/>
    <w:rsid w:val="00F10992"/>
    <w:rsid w:val="00F10A26"/>
    <w:rsid w:val="00F10BAC"/>
    <w:rsid w:val="00F10E89"/>
    <w:rsid w:val="00F1134F"/>
    <w:rsid w:val="00F12043"/>
    <w:rsid w:val="00F129C6"/>
    <w:rsid w:val="00F13FAD"/>
    <w:rsid w:val="00F14B5C"/>
    <w:rsid w:val="00F1648F"/>
    <w:rsid w:val="00F1750D"/>
    <w:rsid w:val="00F179A7"/>
    <w:rsid w:val="00F2016F"/>
    <w:rsid w:val="00F212BF"/>
    <w:rsid w:val="00F21C03"/>
    <w:rsid w:val="00F221C5"/>
    <w:rsid w:val="00F22EF5"/>
    <w:rsid w:val="00F23006"/>
    <w:rsid w:val="00F244A1"/>
    <w:rsid w:val="00F25A51"/>
    <w:rsid w:val="00F26587"/>
    <w:rsid w:val="00F26895"/>
    <w:rsid w:val="00F26DC5"/>
    <w:rsid w:val="00F273DA"/>
    <w:rsid w:val="00F27494"/>
    <w:rsid w:val="00F2796F"/>
    <w:rsid w:val="00F3041C"/>
    <w:rsid w:val="00F308D2"/>
    <w:rsid w:val="00F30963"/>
    <w:rsid w:val="00F30F28"/>
    <w:rsid w:val="00F30FD8"/>
    <w:rsid w:val="00F32016"/>
    <w:rsid w:val="00F32373"/>
    <w:rsid w:val="00F32652"/>
    <w:rsid w:val="00F327BA"/>
    <w:rsid w:val="00F338A4"/>
    <w:rsid w:val="00F33B18"/>
    <w:rsid w:val="00F3465E"/>
    <w:rsid w:val="00F34A23"/>
    <w:rsid w:val="00F35042"/>
    <w:rsid w:val="00F3562E"/>
    <w:rsid w:val="00F3676F"/>
    <w:rsid w:val="00F368C5"/>
    <w:rsid w:val="00F36E62"/>
    <w:rsid w:val="00F370BA"/>
    <w:rsid w:val="00F3740D"/>
    <w:rsid w:val="00F375B4"/>
    <w:rsid w:val="00F37925"/>
    <w:rsid w:val="00F4052E"/>
    <w:rsid w:val="00F40B4C"/>
    <w:rsid w:val="00F425E3"/>
    <w:rsid w:val="00F42E4C"/>
    <w:rsid w:val="00F42E72"/>
    <w:rsid w:val="00F4444B"/>
    <w:rsid w:val="00F45100"/>
    <w:rsid w:val="00F4650D"/>
    <w:rsid w:val="00F479A1"/>
    <w:rsid w:val="00F47FA5"/>
    <w:rsid w:val="00F502BD"/>
    <w:rsid w:val="00F503C6"/>
    <w:rsid w:val="00F5075A"/>
    <w:rsid w:val="00F50956"/>
    <w:rsid w:val="00F50ED8"/>
    <w:rsid w:val="00F5123A"/>
    <w:rsid w:val="00F51719"/>
    <w:rsid w:val="00F51A5B"/>
    <w:rsid w:val="00F51DF1"/>
    <w:rsid w:val="00F52B49"/>
    <w:rsid w:val="00F52D86"/>
    <w:rsid w:val="00F5326C"/>
    <w:rsid w:val="00F53AA9"/>
    <w:rsid w:val="00F54938"/>
    <w:rsid w:val="00F54A42"/>
    <w:rsid w:val="00F55064"/>
    <w:rsid w:val="00F55095"/>
    <w:rsid w:val="00F55476"/>
    <w:rsid w:val="00F554C1"/>
    <w:rsid w:val="00F558E1"/>
    <w:rsid w:val="00F55AFD"/>
    <w:rsid w:val="00F55DC3"/>
    <w:rsid w:val="00F55E3A"/>
    <w:rsid w:val="00F56F0D"/>
    <w:rsid w:val="00F5772E"/>
    <w:rsid w:val="00F57C9F"/>
    <w:rsid w:val="00F6024C"/>
    <w:rsid w:val="00F60BB2"/>
    <w:rsid w:val="00F613DA"/>
    <w:rsid w:val="00F62316"/>
    <w:rsid w:val="00F624D8"/>
    <w:rsid w:val="00F62824"/>
    <w:rsid w:val="00F629F1"/>
    <w:rsid w:val="00F62B6A"/>
    <w:rsid w:val="00F62CE7"/>
    <w:rsid w:val="00F62E61"/>
    <w:rsid w:val="00F63181"/>
    <w:rsid w:val="00F63210"/>
    <w:rsid w:val="00F63712"/>
    <w:rsid w:val="00F64BF4"/>
    <w:rsid w:val="00F64C58"/>
    <w:rsid w:val="00F65D0F"/>
    <w:rsid w:val="00F66215"/>
    <w:rsid w:val="00F66711"/>
    <w:rsid w:val="00F66779"/>
    <w:rsid w:val="00F673DC"/>
    <w:rsid w:val="00F6788A"/>
    <w:rsid w:val="00F67BD6"/>
    <w:rsid w:val="00F700C2"/>
    <w:rsid w:val="00F705E4"/>
    <w:rsid w:val="00F70CA8"/>
    <w:rsid w:val="00F71BCA"/>
    <w:rsid w:val="00F71D24"/>
    <w:rsid w:val="00F72088"/>
    <w:rsid w:val="00F7247B"/>
    <w:rsid w:val="00F72A56"/>
    <w:rsid w:val="00F73633"/>
    <w:rsid w:val="00F73B25"/>
    <w:rsid w:val="00F746D0"/>
    <w:rsid w:val="00F7473C"/>
    <w:rsid w:val="00F75403"/>
    <w:rsid w:val="00F75A64"/>
    <w:rsid w:val="00F75EAF"/>
    <w:rsid w:val="00F75FAF"/>
    <w:rsid w:val="00F771D6"/>
    <w:rsid w:val="00F77D57"/>
    <w:rsid w:val="00F77E71"/>
    <w:rsid w:val="00F802C2"/>
    <w:rsid w:val="00F81194"/>
    <w:rsid w:val="00F813E8"/>
    <w:rsid w:val="00F816DC"/>
    <w:rsid w:val="00F822B2"/>
    <w:rsid w:val="00F822C6"/>
    <w:rsid w:val="00F82977"/>
    <w:rsid w:val="00F82C84"/>
    <w:rsid w:val="00F835F1"/>
    <w:rsid w:val="00F83B25"/>
    <w:rsid w:val="00F83D36"/>
    <w:rsid w:val="00F84096"/>
    <w:rsid w:val="00F842BF"/>
    <w:rsid w:val="00F84444"/>
    <w:rsid w:val="00F84517"/>
    <w:rsid w:val="00F845E0"/>
    <w:rsid w:val="00F847E3"/>
    <w:rsid w:val="00F84AFC"/>
    <w:rsid w:val="00F85C23"/>
    <w:rsid w:val="00F85C71"/>
    <w:rsid w:val="00F87A0D"/>
    <w:rsid w:val="00F90782"/>
    <w:rsid w:val="00F90878"/>
    <w:rsid w:val="00F90CD6"/>
    <w:rsid w:val="00F910E1"/>
    <w:rsid w:val="00F911DC"/>
    <w:rsid w:val="00F91478"/>
    <w:rsid w:val="00F926CE"/>
    <w:rsid w:val="00F92A7B"/>
    <w:rsid w:val="00F92CF5"/>
    <w:rsid w:val="00F938D8"/>
    <w:rsid w:val="00F93D35"/>
    <w:rsid w:val="00F93EB6"/>
    <w:rsid w:val="00F9467D"/>
    <w:rsid w:val="00F95D92"/>
    <w:rsid w:val="00F96D5C"/>
    <w:rsid w:val="00F97572"/>
    <w:rsid w:val="00F9776E"/>
    <w:rsid w:val="00FA0760"/>
    <w:rsid w:val="00FA0AD1"/>
    <w:rsid w:val="00FA1369"/>
    <w:rsid w:val="00FA1823"/>
    <w:rsid w:val="00FA1C29"/>
    <w:rsid w:val="00FA2386"/>
    <w:rsid w:val="00FA2752"/>
    <w:rsid w:val="00FA2953"/>
    <w:rsid w:val="00FA2B04"/>
    <w:rsid w:val="00FA2D61"/>
    <w:rsid w:val="00FA30FE"/>
    <w:rsid w:val="00FA3747"/>
    <w:rsid w:val="00FA37C9"/>
    <w:rsid w:val="00FA3E2C"/>
    <w:rsid w:val="00FA488E"/>
    <w:rsid w:val="00FA4E2B"/>
    <w:rsid w:val="00FA563F"/>
    <w:rsid w:val="00FA5843"/>
    <w:rsid w:val="00FA5C05"/>
    <w:rsid w:val="00FA6275"/>
    <w:rsid w:val="00FA6C20"/>
    <w:rsid w:val="00FA7997"/>
    <w:rsid w:val="00FA7C4F"/>
    <w:rsid w:val="00FB02B8"/>
    <w:rsid w:val="00FB0CC0"/>
    <w:rsid w:val="00FB0D94"/>
    <w:rsid w:val="00FB130E"/>
    <w:rsid w:val="00FB1663"/>
    <w:rsid w:val="00FB2433"/>
    <w:rsid w:val="00FB2F70"/>
    <w:rsid w:val="00FB39A4"/>
    <w:rsid w:val="00FB482F"/>
    <w:rsid w:val="00FB48DE"/>
    <w:rsid w:val="00FB6115"/>
    <w:rsid w:val="00FB6333"/>
    <w:rsid w:val="00FB6E97"/>
    <w:rsid w:val="00FB701C"/>
    <w:rsid w:val="00FB79DF"/>
    <w:rsid w:val="00FB7B82"/>
    <w:rsid w:val="00FC0EFF"/>
    <w:rsid w:val="00FC126C"/>
    <w:rsid w:val="00FC1F84"/>
    <w:rsid w:val="00FC2447"/>
    <w:rsid w:val="00FC2C23"/>
    <w:rsid w:val="00FC2C54"/>
    <w:rsid w:val="00FC3113"/>
    <w:rsid w:val="00FC34C5"/>
    <w:rsid w:val="00FC34CF"/>
    <w:rsid w:val="00FC357D"/>
    <w:rsid w:val="00FC3A12"/>
    <w:rsid w:val="00FC4A4E"/>
    <w:rsid w:val="00FC516F"/>
    <w:rsid w:val="00FC6661"/>
    <w:rsid w:val="00FC6666"/>
    <w:rsid w:val="00FC67CA"/>
    <w:rsid w:val="00FC69A7"/>
    <w:rsid w:val="00FC69FE"/>
    <w:rsid w:val="00FC6F4A"/>
    <w:rsid w:val="00FC7D73"/>
    <w:rsid w:val="00FD063D"/>
    <w:rsid w:val="00FD1035"/>
    <w:rsid w:val="00FD13F9"/>
    <w:rsid w:val="00FD1465"/>
    <w:rsid w:val="00FD1609"/>
    <w:rsid w:val="00FD1882"/>
    <w:rsid w:val="00FD1A27"/>
    <w:rsid w:val="00FD1A4F"/>
    <w:rsid w:val="00FD1DD5"/>
    <w:rsid w:val="00FD24BE"/>
    <w:rsid w:val="00FD49FF"/>
    <w:rsid w:val="00FD4B96"/>
    <w:rsid w:val="00FD52F4"/>
    <w:rsid w:val="00FD53DF"/>
    <w:rsid w:val="00FD5478"/>
    <w:rsid w:val="00FD58F9"/>
    <w:rsid w:val="00FD6CAB"/>
    <w:rsid w:val="00FD7275"/>
    <w:rsid w:val="00FE00D9"/>
    <w:rsid w:val="00FE01B1"/>
    <w:rsid w:val="00FE1302"/>
    <w:rsid w:val="00FE1404"/>
    <w:rsid w:val="00FE1EE8"/>
    <w:rsid w:val="00FE221B"/>
    <w:rsid w:val="00FE259E"/>
    <w:rsid w:val="00FE3330"/>
    <w:rsid w:val="00FE3459"/>
    <w:rsid w:val="00FE34AB"/>
    <w:rsid w:val="00FE4F63"/>
    <w:rsid w:val="00FE5287"/>
    <w:rsid w:val="00FE7A1E"/>
    <w:rsid w:val="00FF019B"/>
    <w:rsid w:val="00FF02A9"/>
    <w:rsid w:val="00FF04EE"/>
    <w:rsid w:val="00FF1533"/>
    <w:rsid w:val="00FF201C"/>
    <w:rsid w:val="00FF2834"/>
    <w:rsid w:val="00FF2B38"/>
    <w:rsid w:val="00FF3947"/>
    <w:rsid w:val="00FF3A01"/>
    <w:rsid w:val="00FF3B47"/>
    <w:rsid w:val="00FF3CBE"/>
    <w:rsid w:val="00FF403A"/>
    <w:rsid w:val="00FF469B"/>
    <w:rsid w:val="00FF46D5"/>
    <w:rsid w:val="00FF5F01"/>
    <w:rsid w:val="00FF607B"/>
    <w:rsid w:val="00FF6D4A"/>
    <w:rsid w:val="00FF7338"/>
    <w:rsid w:val="00FF7C9A"/>
    <w:rsid w:val="00FF7E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2C6FAEC3"/>
  <w15:docId w15:val="{E520B118-11E2-4B9B-A2A4-8A68B940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aliases w:val="Title Header2"/>
    <w:basedOn w:val="prastasis"/>
    <w:next w:val="prastasis"/>
    <w:link w:val="Antrat2Diagrama"/>
    <w:uiPriority w:val="9"/>
    <w:qFormat/>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2D3AC9"/>
    <w:pPr>
      <w:keepNext/>
      <w:ind w:left="1800" w:firstLine="360"/>
      <w:jc w:val="both"/>
      <w:outlineLvl w:val="4"/>
    </w:pPr>
    <w:rPr>
      <w:rFonts w:eastAsia="Calibri"/>
      <w:u w:val="single"/>
      <w:lang w:eastAsia="en-US"/>
    </w:rPr>
  </w:style>
  <w:style w:type="paragraph" w:styleId="Antrat6">
    <w:name w:val="heading 6"/>
    <w:basedOn w:val="prastasis"/>
    <w:next w:val="prastasis"/>
    <w:link w:val="Antrat6Diagrama"/>
    <w:qFormat/>
    <w:rsid w:val="002D3AC9"/>
    <w:pPr>
      <w:keepNext/>
      <w:ind w:left="1800" w:firstLine="360"/>
      <w:jc w:val="both"/>
      <w:outlineLvl w:val="5"/>
    </w:pPr>
    <w:rPr>
      <w:rFonts w:eastAsia="Calibri"/>
      <w:lang w:eastAsia="en-US"/>
    </w:rPr>
  </w:style>
  <w:style w:type="paragraph" w:styleId="Antrat7">
    <w:name w:val="heading 7"/>
    <w:basedOn w:val="prastasis"/>
    <w:next w:val="prastasis"/>
    <w:link w:val="Antrat7Diagrama"/>
    <w:qFormat/>
    <w:rsid w:val="002D3AC9"/>
    <w:pPr>
      <w:keepNext/>
      <w:ind w:left="5400" w:firstLine="360"/>
      <w:jc w:val="both"/>
      <w:outlineLvl w:val="6"/>
    </w:pPr>
    <w:rPr>
      <w:rFonts w:eastAsia="Calibri"/>
      <w:lang w:eastAsia="en-US"/>
    </w:rPr>
  </w:style>
  <w:style w:type="paragraph" w:styleId="Antrat8">
    <w:name w:val="heading 8"/>
    <w:basedOn w:val="prastasis"/>
    <w:next w:val="prastasis"/>
    <w:link w:val="Antrat8Diagrama"/>
    <w:qFormat/>
    <w:rsid w:val="002D3AC9"/>
    <w:pPr>
      <w:keepNext/>
      <w:ind w:left="993"/>
      <w:jc w:val="both"/>
      <w:outlineLvl w:val="7"/>
    </w:pPr>
    <w:rPr>
      <w:rFonts w:eastAsia="Calibri"/>
      <w:lang w:eastAsia="en-US"/>
    </w:rPr>
  </w:style>
  <w:style w:type="paragraph" w:styleId="Antrat9">
    <w:name w:val="heading 9"/>
    <w:basedOn w:val="prastasis"/>
    <w:next w:val="prastasis"/>
    <w:link w:val="Antrat9Diagrama"/>
    <w:qFormat/>
    <w:rsid w:val="002D3AC9"/>
    <w:pPr>
      <w:keepNext/>
      <w:ind w:left="1440" w:firstLine="720"/>
      <w:jc w:val="both"/>
      <w:outlineLvl w:val="8"/>
    </w:pPr>
    <w:rPr>
      <w:rFonts w:eastAsia="Calibri"/>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2D3AC9"/>
    <w:rPr>
      <w:rFonts w:ascii="HelveticaLT" w:hAnsi="HelveticaLT"/>
      <w:caps/>
      <w:sz w:val="32"/>
      <w:lang w:val="lt-LT" w:eastAsia="lt-LT" w:bidi="ar-SA"/>
    </w:rPr>
  </w:style>
  <w:style w:type="character" w:customStyle="1" w:styleId="Antrat2Diagrama">
    <w:name w:val="Antraštė 2 Diagrama"/>
    <w:aliases w:val="Title Header2 Diagrama"/>
    <w:link w:val="Antrat2"/>
    <w:uiPriority w:val="9"/>
    <w:rsid w:val="00925B3F"/>
    <w:rPr>
      <w:b/>
      <w:caps/>
      <w:sz w:val="24"/>
      <w:lang w:val="lt-LT" w:eastAsia="lt-LT" w:bidi="ar-SA"/>
    </w:rPr>
  </w:style>
  <w:style w:type="character" w:customStyle="1" w:styleId="Antrat3Diagrama">
    <w:name w:val="Antraštė 3 Diagrama"/>
    <w:link w:val="Antrat3"/>
    <w:locked/>
    <w:rsid w:val="002D3AC9"/>
    <w:rPr>
      <w:rFonts w:ascii="Arial" w:hAnsi="Arial" w:cs="Arial"/>
      <w:b/>
      <w:bCs/>
      <w:sz w:val="26"/>
      <w:szCs w:val="26"/>
      <w:lang w:val="lt-LT" w:eastAsia="lt-LT" w:bidi="ar-SA"/>
    </w:rPr>
  </w:style>
  <w:style w:type="character" w:customStyle="1" w:styleId="Antrat4Diagrama">
    <w:name w:val="Antraštė 4 Diagrama"/>
    <w:link w:val="Antrat4"/>
    <w:locked/>
    <w:rsid w:val="002D3AC9"/>
    <w:rPr>
      <w:b/>
      <w:bCs/>
      <w:sz w:val="28"/>
      <w:szCs w:val="28"/>
      <w:lang w:val="lt-LT" w:eastAsia="lt-LT" w:bidi="ar-SA"/>
    </w:rPr>
  </w:style>
  <w:style w:type="character" w:customStyle="1" w:styleId="Antrat5Diagrama">
    <w:name w:val="Antraštė 5 Diagrama"/>
    <w:link w:val="Antrat5"/>
    <w:uiPriority w:val="9"/>
    <w:locked/>
    <w:rsid w:val="002D3AC9"/>
    <w:rPr>
      <w:rFonts w:eastAsia="Calibri"/>
      <w:sz w:val="24"/>
      <w:u w:val="single"/>
      <w:lang w:val="lt-LT" w:eastAsia="en-US" w:bidi="ar-SA"/>
    </w:rPr>
  </w:style>
  <w:style w:type="character" w:customStyle="1" w:styleId="Antrat6Diagrama">
    <w:name w:val="Antraštė 6 Diagrama"/>
    <w:link w:val="Antrat6"/>
    <w:locked/>
    <w:rsid w:val="002D3AC9"/>
    <w:rPr>
      <w:rFonts w:eastAsia="Calibri"/>
      <w:sz w:val="24"/>
      <w:lang w:val="lt-LT" w:eastAsia="en-US" w:bidi="ar-SA"/>
    </w:rPr>
  </w:style>
  <w:style w:type="character" w:customStyle="1" w:styleId="Antrat7Diagrama">
    <w:name w:val="Antraštė 7 Diagrama"/>
    <w:link w:val="Antrat7"/>
    <w:locked/>
    <w:rsid w:val="002D3AC9"/>
    <w:rPr>
      <w:rFonts w:eastAsia="Calibri"/>
      <w:sz w:val="24"/>
      <w:lang w:val="lt-LT" w:eastAsia="en-US" w:bidi="ar-SA"/>
    </w:rPr>
  </w:style>
  <w:style w:type="character" w:customStyle="1" w:styleId="Antrat8Diagrama">
    <w:name w:val="Antraštė 8 Diagrama"/>
    <w:link w:val="Antrat8"/>
    <w:locked/>
    <w:rsid w:val="002D3AC9"/>
    <w:rPr>
      <w:rFonts w:eastAsia="Calibri"/>
      <w:sz w:val="24"/>
      <w:lang w:val="lt-LT" w:eastAsia="en-US" w:bidi="ar-SA"/>
    </w:rPr>
  </w:style>
  <w:style w:type="character" w:customStyle="1" w:styleId="Antrat9Diagrama">
    <w:name w:val="Antraštė 9 Diagrama"/>
    <w:link w:val="Antrat9"/>
    <w:locked/>
    <w:rsid w:val="002D3AC9"/>
    <w:rPr>
      <w:rFonts w:eastAsia="Calibri"/>
      <w:sz w:val="24"/>
      <w:lang w:val="lt-LT" w:eastAsia="en-US" w:bidi="ar-SA"/>
    </w:rPr>
  </w:style>
  <w:style w:type="paragraph" w:styleId="Antrats">
    <w:name w:val="header"/>
    <w:aliases w:val="Char,Diagrama"/>
    <w:basedOn w:val="prastasis"/>
    <w:link w:val="AntratsDiagrama"/>
    <w:pPr>
      <w:tabs>
        <w:tab w:val="center" w:pos="4153"/>
        <w:tab w:val="right" w:pos="8306"/>
      </w:tabs>
    </w:pPr>
  </w:style>
  <w:style w:type="character" w:customStyle="1" w:styleId="AntratsDiagrama">
    <w:name w:val="Antraštės Diagrama"/>
    <w:aliases w:val="Char Diagrama,Diagrama Diagrama"/>
    <w:link w:val="Antrats"/>
    <w:rsid w:val="00C409B9"/>
    <w:rPr>
      <w:sz w:val="24"/>
      <w:lang w:val="lt-LT" w:eastAsia="lt-LT" w:bidi="ar-SA"/>
    </w:rPr>
  </w:style>
  <w:style w:type="character" w:styleId="Puslapionumeris">
    <w:name w:val="page number"/>
    <w:basedOn w:val="Numatytasispastraiposriftas"/>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locked/>
    <w:rsid w:val="002D3AC9"/>
    <w:rPr>
      <w:sz w:val="24"/>
      <w:lang w:val="lt-LT" w:eastAsia="lt-LT" w:bidi="ar-SA"/>
    </w:rPr>
  </w:style>
  <w:style w:type="paragraph" w:styleId="Pagrindiniotekstotrauka">
    <w:name w:val="Body Text Indent"/>
    <w:basedOn w:val="prastasis"/>
    <w:link w:val="PagrindiniotekstotraukaDiagrama"/>
    <w:pPr>
      <w:spacing w:before="120"/>
      <w:ind w:left="4536"/>
      <w:jc w:val="center"/>
    </w:pPr>
  </w:style>
  <w:style w:type="character" w:customStyle="1" w:styleId="PagrindiniotekstotraukaDiagrama">
    <w:name w:val="Pagrindinio teksto įtrauka Diagrama"/>
    <w:link w:val="Pagrindiniotekstotrauka"/>
    <w:rsid w:val="00C905CA"/>
    <w:rPr>
      <w:sz w:val="24"/>
      <w:lang w:val="lt-LT" w:eastAsia="lt-LT" w:bidi="ar-SA"/>
    </w:rPr>
  </w:style>
  <w:style w:type="paragraph" w:styleId="Pagrindinistekstas">
    <w:name w:val="Body Text"/>
    <w:basedOn w:val="prastasis"/>
    <w:link w:val="PagrindinistekstasDiagrama"/>
    <w:rsid w:val="00E06A06"/>
    <w:pPr>
      <w:spacing w:after="120"/>
    </w:pPr>
  </w:style>
  <w:style w:type="character" w:customStyle="1" w:styleId="PagrindinistekstasDiagrama">
    <w:name w:val="Pagrindinis tekstas Diagrama"/>
    <w:link w:val="Pagrindinistekstas"/>
    <w:locked/>
    <w:rsid w:val="002D3AC9"/>
    <w:rPr>
      <w:sz w:val="24"/>
      <w:lang w:val="lt-LT" w:eastAsia="lt-LT" w:bidi="ar-SA"/>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8A2661"/>
    <w:pPr>
      <w:spacing w:after="120" w:line="480" w:lineRule="auto"/>
      <w:ind w:left="283"/>
    </w:pPr>
  </w:style>
  <w:style w:type="character" w:customStyle="1" w:styleId="Pagrindiniotekstotrauka2Diagrama">
    <w:name w:val="Pagrindinio teksto įtrauka 2 Diagrama"/>
    <w:link w:val="Pagrindiniotekstotrauka2"/>
    <w:locked/>
    <w:rsid w:val="002D3AC9"/>
    <w:rPr>
      <w:sz w:val="24"/>
      <w:lang w:val="lt-LT" w:eastAsia="lt-LT" w:bidi="ar-SA"/>
    </w:rPr>
  </w:style>
  <w:style w:type="paragraph" w:styleId="Pagrindinistekstas2">
    <w:name w:val="Body Text 2"/>
    <w:basedOn w:val="prastasis"/>
    <w:link w:val="Pagrindinistekstas2Diagrama"/>
    <w:rsid w:val="00C90CFC"/>
    <w:pPr>
      <w:spacing w:after="120" w:line="480" w:lineRule="auto"/>
    </w:pPr>
    <w:rPr>
      <w:lang w:val="x-none" w:eastAsia="x-none"/>
    </w:rPr>
  </w:style>
  <w:style w:type="character" w:customStyle="1" w:styleId="Pagrindinistekstas2Diagrama">
    <w:name w:val="Pagrindinis tekstas 2 Diagrama"/>
    <w:link w:val="Pagrindinistekstas2"/>
    <w:rsid w:val="003F66F1"/>
    <w:rPr>
      <w:sz w:val="24"/>
    </w:rPr>
  </w:style>
  <w:style w:type="table" w:styleId="Lentelstinklelis">
    <w:name w:val="Table Grid"/>
    <w:basedOn w:val="prastojilentel"/>
    <w:uiPriority w:val="39"/>
    <w:qFormat/>
    <w:rsid w:val="006B7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link w:val="Pagrindiniotekstotrauka3"/>
    <w:uiPriority w:val="99"/>
    <w:locked/>
    <w:rsid w:val="002D3AC9"/>
    <w:rPr>
      <w:sz w:val="16"/>
      <w:szCs w:val="16"/>
      <w:lang w:val="lt-LT" w:eastAsia="lt-LT" w:bidi="ar-SA"/>
    </w:rPr>
  </w:style>
  <w:style w:type="paragraph" w:styleId="HTMLiankstoformatuotas">
    <w:name w:val="HTML Preformatted"/>
    <w:basedOn w:val="prastasis"/>
    <w:link w:val="HTMLiankstoformatuotasDiagrama"/>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link w:val="HTMLiankstoformatuotas"/>
    <w:locked/>
    <w:rsid w:val="002D3AC9"/>
    <w:rPr>
      <w:rFonts w:ascii="Courier New" w:hAnsi="Courier New" w:cs="Courier New"/>
      <w:lang w:val="lt-LT" w:eastAsia="lt-LT" w:bidi="ar-SA"/>
    </w:rPr>
  </w:style>
  <w:style w:type="paragraph" w:styleId="Tekstoblokas">
    <w:name w:val="Block Text"/>
    <w:basedOn w:val="prastasis"/>
    <w:rsid w:val="00E5628E"/>
    <w:pPr>
      <w:spacing w:line="360" w:lineRule="atLeast"/>
      <w:ind w:left="-142" w:right="-142" w:firstLine="851"/>
      <w:jc w:val="both"/>
    </w:pPr>
  </w:style>
  <w:style w:type="paragraph" w:customStyle="1" w:styleId="CharChar1Diagrama">
    <w:name w:val="Char Char1 Diagrama"/>
    <w:basedOn w:val="prastasis"/>
    <w:rsid w:val="00702DBE"/>
    <w:pPr>
      <w:spacing w:after="160" w:line="240" w:lineRule="exact"/>
    </w:pPr>
    <w:rPr>
      <w:rFonts w:ascii="Tahoma" w:hAnsi="Tahoma"/>
      <w:sz w:val="20"/>
      <w:lang w:val="en-US" w:eastAsia="en-US"/>
    </w:rPr>
  </w:style>
  <w:style w:type="paragraph" w:customStyle="1" w:styleId="statymopavad">
    <w:name w:val="Ástatymo pavad."/>
    <w:basedOn w:val="prastasis"/>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rsid w:val="00763C5D"/>
    <w:pPr>
      <w:spacing w:after="160" w:line="240" w:lineRule="exact"/>
    </w:pPr>
    <w:rPr>
      <w:rFonts w:ascii="Tahoma" w:hAnsi="Tahoma"/>
      <w:sz w:val="20"/>
      <w:lang w:eastAsia="en-US"/>
    </w:rPr>
  </w:style>
  <w:style w:type="character" w:customStyle="1" w:styleId="Typewriter">
    <w:name w:val="Typewriter"/>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link w:val="Debesliotekstas"/>
    <w:uiPriority w:val="99"/>
    <w:semiHidden/>
    <w:locked/>
    <w:rsid w:val="002D3AC9"/>
    <w:rPr>
      <w:rFonts w:ascii="Tahoma" w:hAnsi="Tahoma" w:cs="Tahoma"/>
      <w:sz w:val="16"/>
      <w:szCs w:val="16"/>
      <w:lang w:val="lt-LT" w:eastAsia="lt-LT" w:bidi="ar-SA"/>
    </w:rPr>
  </w:style>
  <w:style w:type="paragraph" w:styleId="Paprastasistekstas">
    <w:name w:val="Plain Text"/>
    <w:basedOn w:val="prastasis"/>
    <w:link w:val="PaprastasistekstasDiagrama"/>
    <w:rsid w:val="005B74F3"/>
    <w:rPr>
      <w:rFonts w:ascii="Courier New" w:hAnsi="Courier New" w:cs="Courier New"/>
      <w:sz w:val="20"/>
      <w:lang w:eastAsia="en-US"/>
    </w:rPr>
  </w:style>
  <w:style w:type="character" w:customStyle="1" w:styleId="PaprastasistekstasDiagrama">
    <w:name w:val="Paprastasis tekstas Diagrama"/>
    <w:link w:val="Paprastasistekstas"/>
    <w:locked/>
    <w:rsid w:val="002D3AC9"/>
    <w:rPr>
      <w:rFonts w:ascii="Courier New" w:hAnsi="Courier New" w:cs="Courier New"/>
      <w:lang w:val="lt-LT" w:eastAsia="en-US" w:bidi="ar-SA"/>
    </w:rPr>
  </w:style>
  <w:style w:type="character" w:styleId="Hipersaitas">
    <w:name w:val="Hyperlink"/>
    <w:qFormat/>
    <w:rsid w:val="005B74F3"/>
    <w:rPr>
      <w:color w:val="0000FF"/>
      <w:u w:val="single"/>
    </w:rPr>
  </w:style>
  <w:style w:type="paragraph" w:customStyle="1" w:styleId="Hyperlink1">
    <w:name w:val="Hyperlink1"/>
    <w:rsid w:val="00722BF7"/>
    <w:pPr>
      <w:ind w:firstLine="312"/>
      <w:jc w:val="both"/>
    </w:pPr>
    <w:rPr>
      <w:rFonts w:ascii="TimesLT" w:hAnsi="TimesLT"/>
      <w:lang w:val="en-GB" w:eastAsia="en-US"/>
    </w:rPr>
  </w:style>
  <w:style w:type="paragraph" w:customStyle="1" w:styleId="CentrBold">
    <w:name w:val="CentrBold"/>
    <w:rsid w:val="00722BF7"/>
    <w:pPr>
      <w:jc w:val="center"/>
    </w:pPr>
    <w:rPr>
      <w:rFonts w:ascii="TimesLT" w:hAnsi="TimesLT"/>
      <w:b/>
      <w:caps/>
      <w:lang w:val="en-GB" w:eastAsia="en-US"/>
    </w:rPr>
  </w:style>
  <w:style w:type="character" w:customStyle="1" w:styleId="Sample">
    <w:name w:val="Sample"/>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link w:val="Pagrindinistekstas3"/>
    <w:uiPriority w:val="99"/>
    <w:locked/>
    <w:rsid w:val="002D3AC9"/>
    <w:rPr>
      <w:sz w:val="16"/>
      <w:szCs w:val="16"/>
      <w:lang w:val="lt-LT" w:eastAsia="lt-LT" w:bidi="ar-SA"/>
    </w:rPr>
  </w:style>
  <w:style w:type="paragraph" w:customStyle="1" w:styleId="DiagramaCharCharCharDiagramaCharDiagramaCharCharDiagramaCharDiagramaCharDiagrama">
    <w:name w:val="Diagrama Char Char Char Diagrama Char Diagrama Char Char Diagrama Char Diagrama Char Diagrama"/>
    <w:basedOn w:val="prastasis"/>
    <w:rsid w:val="00C409B9"/>
    <w:pPr>
      <w:spacing w:after="160" w:line="240" w:lineRule="exact"/>
    </w:pPr>
    <w:rPr>
      <w:rFonts w:ascii="Tahoma" w:hAnsi="Tahoma"/>
      <w:sz w:val="20"/>
      <w:lang w:val="en-US" w:eastAsia="en-US"/>
    </w:rPr>
  </w:style>
  <w:style w:type="paragraph" w:customStyle="1" w:styleId="Default">
    <w:name w:val="Default"/>
    <w:rsid w:val="0071780B"/>
    <w:pPr>
      <w:autoSpaceDE w:val="0"/>
      <w:autoSpaceDN w:val="0"/>
      <w:adjustRightInd w:val="0"/>
    </w:pPr>
    <w:rPr>
      <w:rFonts w:eastAsia="Calibri"/>
      <w:color w:val="000000"/>
      <w:sz w:val="24"/>
      <w:szCs w:val="24"/>
      <w:lang w:eastAsia="en-US"/>
    </w:rPr>
  </w:style>
  <w:style w:type="character" w:styleId="Grietas">
    <w:name w:val="Strong"/>
    <w:uiPriority w:val="22"/>
    <w:qFormat/>
    <w:rsid w:val="0071780B"/>
    <w:rPr>
      <w:b/>
      <w:bCs/>
    </w:rPr>
  </w:style>
  <w:style w:type="paragraph" w:customStyle="1" w:styleId="Preformatted">
    <w:name w:val="Preformatted"/>
    <w:basedOn w:val="prastasis"/>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eastAsia="en-US"/>
    </w:rPr>
  </w:style>
  <w:style w:type="character" w:customStyle="1" w:styleId="CharChar3">
    <w:name w:val="Char Char3"/>
    <w:rsid w:val="004F779C"/>
    <w:rPr>
      <w:sz w:val="24"/>
      <w:lang w:val="lt-LT" w:eastAsia="lt-LT" w:bidi="ar-SA"/>
    </w:rPr>
  </w:style>
  <w:style w:type="character" w:styleId="Emfaz">
    <w:name w:val="Emphasis"/>
    <w:uiPriority w:val="20"/>
    <w:qFormat/>
    <w:rsid w:val="00A00E8B"/>
    <w:rPr>
      <w:i/>
      <w:iCs/>
    </w:rPr>
  </w:style>
  <w:style w:type="paragraph" w:customStyle="1" w:styleId="TableContents">
    <w:name w:val="Table Contents"/>
    <w:basedOn w:val="prastasis"/>
    <w:rsid w:val="00A00E8B"/>
    <w:pPr>
      <w:widowControl w:val="0"/>
      <w:suppressLineNumbers/>
      <w:suppressAutoHyphens/>
    </w:pPr>
    <w:rPr>
      <w:rFonts w:eastAsia="Arial Unicode MS"/>
      <w:szCs w:val="24"/>
    </w:rPr>
  </w:style>
  <w:style w:type="paragraph" w:customStyle="1" w:styleId="MediumGrid1-Accent21">
    <w:name w:val="Medium Grid 1 - Accent 21"/>
    <w:basedOn w:val="prastasis"/>
    <w:uiPriority w:val="34"/>
    <w:qFormat/>
    <w:rsid w:val="003F66F1"/>
    <w:pPr>
      <w:spacing w:after="200" w:line="276" w:lineRule="auto"/>
      <w:ind w:left="720"/>
      <w:contextualSpacing/>
    </w:pPr>
    <w:rPr>
      <w:rFonts w:eastAsia="Calibri"/>
      <w:szCs w:val="24"/>
      <w:lang w:eastAsia="en-US"/>
    </w:rPr>
  </w:style>
  <w:style w:type="paragraph" w:customStyle="1" w:styleId="DefinitionTerm">
    <w:name w:val="Definition Term"/>
    <w:basedOn w:val="prastasis"/>
    <w:next w:val="prastasis"/>
    <w:rsid w:val="003F66F1"/>
    <w:rPr>
      <w:lang w:eastAsia="en-US"/>
    </w:rPr>
  </w:style>
  <w:style w:type="paragraph" w:customStyle="1" w:styleId="ListParagraph1">
    <w:name w:val="List Paragraph1"/>
    <w:basedOn w:val="prastasis"/>
    <w:uiPriority w:val="34"/>
    <w:qFormat/>
    <w:rsid w:val="002D3AC9"/>
    <w:pPr>
      <w:ind w:left="720"/>
      <w:contextualSpacing/>
    </w:pPr>
    <w:rPr>
      <w:rFonts w:eastAsia="Calibri"/>
      <w:lang w:eastAsia="en-US"/>
    </w:rPr>
  </w:style>
  <w:style w:type="paragraph" w:styleId="Komentarotekstas">
    <w:name w:val="annotation text"/>
    <w:basedOn w:val="prastasis"/>
    <w:link w:val="KomentarotekstasDiagrama"/>
    <w:uiPriority w:val="99"/>
    <w:semiHidden/>
    <w:rsid w:val="002D3AC9"/>
    <w:rPr>
      <w:rFonts w:eastAsia="Calibri"/>
      <w:sz w:val="20"/>
      <w:lang w:eastAsia="en-US"/>
    </w:rPr>
  </w:style>
  <w:style w:type="character" w:customStyle="1" w:styleId="KomentarotekstasDiagrama">
    <w:name w:val="Komentaro tekstas Diagrama"/>
    <w:link w:val="Komentarotekstas"/>
    <w:uiPriority w:val="99"/>
    <w:semiHidden/>
    <w:locked/>
    <w:rsid w:val="002D3AC9"/>
    <w:rPr>
      <w:rFonts w:eastAsia="Calibri"/>
      <w:lang w:val="lt-LT" w:eastAsia="en-US" w:bidi="ar-SA"/>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semiHidden/>
    <w:qFormat/>
    <w:rsid w:val="002D3AC9"/>
    <w:rPr>
      <w:rFonts w:eastAsia="Calibri"/>
      <w:sz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semiHidden/>
    <w:qFormat/>
    <w:locked/>
    <w:rsid w:val="002D3AC9"/>
    <w:rPr>
      <w:rFonts w:eastAsia="Calibri"/>
      <w:lang w:val="lt-LT" w:eastAsia="en-US" w:bidi="ar-SA"/>
    </w:rPr>
  </w:style>
  <w:style w:type="paragraph" w:styleId="Pavadinimas">
    <w:name w:val="Title"/>
    <w:basedOn w:val="prastasis"/>
    <w:link w:val="PavadinimasDiagrama"/>
    <w:uiPriority w:val="99"/>
    <w:qFormat/>
    <w:rsid w:val="002D3AC9"/>
    <w:pPr>
      <w:jc w:val="center"/>
    </w:pPr>
    <w:rPr>
      <w:rFonts w:ascii="TimesLT" w:eastAsia="Calibri" w:hAnsi="TimesLT"/>
      <w:b/>
      <w:sz w:val="28"/>
      <w:lang w:eastAsia="en-US"/>
    </w:rPr>
  </w:style>
  <w:style w:type="character" w:customStyle="1" w:styleId="PavadinimasDiagrama">
    <w:name w:val="Pavadinimas Diagrama"/>
    <w:link w:val="Pavadinimas"/>
    <w:uiPriority w:val="99"/>
    <w:locked/>
    <w:rsid w:val="002D3AC9"/>
    <w:rPr>
      <w:rFonts w:ascii="TimesLT" w:eastAsia="Calibri" w:hAnsi="TimesLT"/>
      <w:b/>
      <w:sz w:val="28"/>
      <w:lang w:val="lt-LT" w:eastAsia="en-US" w:bidi="ar-SA"/>
    </w:rPr>
  </w:style>
  <w:style w:type="character" w:customStyle="1" w:styleId="DokumentostruktraDiagrama">
    <w:name w:val="Dokumento struktūra Diagrama"/>
    <w:link w:val="Dokumentostruktra"/>
    <w:uiPriority w:val="99"/>
    <w:semiHidden/>
    <w:locked/>
    <w:rsid w:val="002D3AC9"/>
    <w:rPr>
      <w:rFonts w:ascii="Tahoma" w:hAnsi="Tahoma"/>
      <w:shd w:val="clear" w:color="auto" w:fill="000080"/>
      <w:lang w:bidi="ar-SA"/>
    </w:rPr>
  </w:style>
  <w:style w:type="paragraph" w:styleId="Dokumentostruktra">
    <w:name w:val="Document Map"/>
    <w:basedOn w:val="prastasis"/>
    <w:link w:val="DokumentostruktraDiagrama"/>
    <w:uiPriority w:val="99"/>
    <w:semiHidden/>
    <w:rsid w:val="002D3AC9"/>
    <w:pPr>
      <w:shd w:val="clear" w:color="auto" w:fill="000080"/>
    </w:pPr>
    <w:rPr>
      <w:rFonts w:ascii="Tahoma" w:hAnsi="Tahoma"/>
      <w:sz w:val="20"/>
      <w:shd w:val="clear" w:color="auto" w:fill="000080"/>
      <w:lang w:val="x-none" w:eastAsia="x-none"/>
    </w:rPr>
  </w:style>
  <w:style w:type="character" w:customStyle="1" w:styleId="KomentarotemaDiagrama">
    <w:name w:val="Komentaro tema Diagrama"/>
    <w:link w:val="Komentarotema"/>
    <w:uiPriority w:val="99"/>
    <w:semiHidden/>
    <w:locked/>
    <w:rsid w:val="002D3AC9"/>
    <w:rPr>
      <w:rFonts w:eastAsia="Calibri"/>
      <w:b/>
      <w:bCs/>
      <w:lang w:val="lt-LT" w:eastAsia="en-US" w:bidi="ar-SA"/>
    </w:rPr>
  </w:style>
  <w:style w:type="paragraph" w:styleId="Komentarotema">
    <w:name w:val="annotation subject"/>
    <w:basedOn w:val="Komentarotekstas"/>
    <w:next w:val="Komentarotekstas"/>
    <w:link w:val="KomentarotemaDiagrama"/>
    <w:uiPriority w:val="99"/>
    <w:semiHidden/>
    <w:rsid w:val="002D3AC9"/>
    <w:rPr>
      <w:b/>
      <w:bCs/>
    </w:rPr>
  </w:style>
  <w:style w:type="paragraph" w:customStyle="1" w:styleId="NoSpacing1">
    <w:name w:val="No Spacing1"/>
    <w:link w:val="NoSpacingChar"/>
    <w:qFormat/>
    <w:rsid w:val="002D3AC9"/>
    <w:rPr>
      <w:rFonts w:ascii="Calibri" w:eastAsia="Calibri" w:hAnsi="Calibri"/>
      <w:sz w:val="22"/>
      <w:szCs w:val="22"/>
      <w:lang w:val="en-US" w:eastAsia="en-US"/>
    </w:rPr>
  </w:style>
  <w:style w:type="character" w:customStyle="1" w:styleId="NoSpacingChar">
    <w:name w:val="No Spacing Char"/>
    <w:link w:val="NoSpacing1"/>
    <w:qFormat/>
    <w:locked/>
    <w:rsid w:val="002D3AC9"/>
    <w:rPr>
      <w:rFonts w:ascii="Calibri" w:eastAsia="Calibri" w:hAnsi="Calibri"/>
      <w:sz w:val="22"/>
      <w:szCs w:val="22"/>
      <w:lang w:val="en-US" w:eastAsia="en-US" w:bidi="ar-SA"/>
    </w:rPr>
  </w:style>
  <w:style w:type="paragraph" w:styleId="Sraopastraipa">
    <w:name w:val="List Paragraph"/>
    <w:basedOn w:val="prastasis"/>
    <w:uiPriority w:val="34"/>
    <w:qFormat/>
    <w:rsid w:val="00E93228"/>
    <w:pPr>
      <w:spacing w:after="200" w:line="276" w:lineRule="auto"/>
      <w:ind w:left="720"/>
      <w:contextualSpacing/>
    </w:pPr>
    <w:rPr>
      <w:rFonts w:ascii="Calibri" w:hAnsi="Calibri"/>
      <w:sz w:val="22"/>
      <w:szCs w:val="22"/>
      <w:lang w:eastAsia="en-US"/>
    </w:rPr>
  </w:style>
  <w:style w:type="paragraph" w:customStyle="1" w:styleId="WW-BodyText3">
    <w:name w:val="WW-Body Text 3"/>
    <w:basedOn w:val="prastasis"/>
    <w:rsid w:val="00DE430F"/>
    <w:pPr>
      <w:suppressAutoHyphens/>
      <w:jc w:val="both"/>
    </w:pPr>
    <w:rPr>
      <w:szCs w:val="24"/>
      <w:lang w:eastAsia="ar-SA"/>
    </w:rPr>
  </w:style>
  <w:style w:type="paragraph" w:customStyle="1" w:styleId="Iprastasis">
    <w:name w:val="Iprastasis"/>
    <w:basedOn w:val="prastasis"/>
    <w:next w:val="prastasis"/>
    <w:rsid w:val="00DE430F"/>
    <w:pPr>
      <w:suppressAutoHyphens/>
      <w:autoSpaceDE w:val="0"/>
    </w:pPr>
    <w:rPr>
      <w:rFonts w:eastAsia="Arial"/>
      <w:szCs w:val="24"/>
      <w:lang w:eastAsia="ar-SA"/>
    </w:rPr>
  </w:style>
  <w:style w:type="character" w:customStyle="1" w:styleId="WW8Num3z0">
    <w:name w:val="WW8Num3z0"/>
    <w:rsid w:val="00232C7C"/>
    <w:rPr>
      <w:rFonts w:ascii="StarSymbol" w:hAnsi="StarSymbol" w:cs="StarSymbol"/>
      <w:sz w:val="18"/>
      <w:szCs w:val="18"/>
    </w:rPr>
  </w:style>
  <w:style w:type="character" w:customStyle="1" w:styleId="WW8Num3z1">
    <w:name w:val="WW8Num3z1"/>
    <w:rsid w:val="00232C7C"/>
    <w:rPr>
      <w:rFonts w:ascii="Symbol" w:hAnsi="Symbol" w:cs="StarSymbol"/>
      <w:sz w:val="18"/>
      <w:szCs w:val="18"/>
    </w:rPr>
  </w:style>
  <w:style w:type="character" w:customStyle="1" w:styleId="WW8Num4z0">
    <w:name w:val="WW8Num4z0"/>
    <w:rsid w:val="00232C7C"/>
    <w:rPr>
      <w:rFonts w:ascii="StarSymbol" w:hAnsi="StarSymbol" w:cs="StarSymbol"/>
      <w:sz w:val="18"/>
      <w:szCs w:val="18"/>
    </w:rPr>
  </w:style>
  <w:style w:type="character" w:customStyle="1" w:styleId="WW8Num5z0">
    <w:name w:val="WW8Num5z0"/>
    <w:rsid w:val="00232C7C"/>
    <w:rPr>
      <w:rFonts w:ascii="StarSymbol" w:hAnsi="StarSymbol" w:cs="StarSymbol"/>
      <w:sz w:val="18"/>
      <w:szCs w:val="18"/>
    </w:rPr>
  </w:style>
  <w:style w:type="character" w:customStyle="1" w:styleId="Absatz-Standardschriftart">
    <w:name w:val="Absatz-Standardschriftart"/>
    <w:rsid w:val="00232C7C"/>
  </w:style>
  <w:style w:type="character" w:customStyle="1" w:styleId="WW-Absatz-Standardschriftart">
    <w:name w:val="WW-Absatz-Standardschriftart"/>
    <w:rsid w:val="00232C7C"/>
  </w:style>
  <w:style w:type="character" w:customStyle="1" w:styleId="WW8Num2z0">
    <w:name w:val="WW8Num2z0"/>
    <w:rsid w:val="00232C7C"/>
    <w:rPr>
      <w:rFonts w:ascii="StarSymbol" w:hAnsi="StarSymbol" w:cs="StarSymbol"/>
      <w:sz w:val="18"/>
      <w:szCs w:val="18"/>
    </w:rPr>
  </w:style>
  <w:style w:type="character" w:customStyle="1" w:styleId="WW8Num2z1">
    <w:name w:val="WW8Num2z1"/>
    <w:rsid w:val="00232C7C"/>
    <w:rPr>
      <w:rFonts w:ascii="Symbol" w:hAnsi="Symbol" w:cs="StarSymbol"/>
      <w:sz w:val="18"/>
      <w:szCs w:val="18"/>
    </w:rPr>
  </w:style>
  <w:style w:type="character" w:customStyle="1" w:styleId="WW8Num4z1">
    <w:name w:val="WW8Num4z1"/>
    <w:rsid w:val="00232C7C"/>
    <w:rPr>
      <w:rFonts w:ascii="Symbol" w:hAnsi="Symbol" w:cs="StarSymbol"/>
      <w:sz w:val="18"/>
      <w:szCs w:val="18"/>
    </w:rPr>
  </w:style>
  <w:style w:type="character" w:customStyle="1" w:styleId="WW8Num5z1">
    <w:name w:val="WW8Num5z1"/>
    <w:rsid w:val="00232C7C"/>
    <w:rPr>
      <w:rFonts w:ascii="Symbol" w:hAnsi="Symbol" w:cs="StarSymbol"/>
      <w:sz w:val="18"/>
      <w:szCs w:val="18"/>
    </w:rPr>
  </w:style>
  <w:style w:type="character" w:customStyle="1" w:styleId="WW8Num7z0">
    <w:name w:val="WW8Num7z0"/>
    <w:rsid w:val="00232C7C"/>
    <w:rPr>
      <w:rFonts w:ascii="Wingdings" w:hAnsi="Wingdings"/>
    </w:rPr>
  </w:style>
  <w:style w:type="character" w:customStyle="1" w:styleId="WW8Num7z1">
    <w:name w:val="WW8Num7z1"/>
    <w:rsid w:val="00232C7C"/>
    <w:rPr>
      <w:rFonts w:ascii="Symbol" w:hAnsi="Symbol" w:cs="StarSymbol"/>
      <w:sz w:val="18"/>
      <w:szCs w:val="18"/>
    </w:rPr>
  </w:style>
  <w:style w:type="character" w:customStyle="1" w:styleId="WW8Num8z0">
    <w:name w:val="WW8Num8z0"/>
    <w:rsid w:val="00232C7C"/>
    <w:rPr>
      <w:rFonts w:ascii="Wingdings" w:hAnsi="Wingdings"/>
    </w:rPr>
  </w:style>
  <w:style w:type="character" w:customStyle="1" w:styleId="WW8Num8z1">
    <w:name w:val="WW8Num8z1"/>
    <w:rsid w:val="00232C7C"/>
    <w:rPr>
      <w:rFonts w:ascii="Courier New" w:hAnsi="Courier New"/>
    </w:rPr>
  </w:style>
  <w:style w:type="character" w:customStyle="1" w:styleId="WW8Num8z3">
    <w:name w:val="WW8Num8z3"/>
    <w:rsid w:val="00232C7C"/>
    <w:rPr>
      <w:rFonts w:ascii="Symbol" w:hAnsi="Symbol"/>
    </w:rPr>
  </w:style>
  <w:style w:type="character" w:customStyle="1" w:styleId="WW8Num9z0">
    <w:name w:val="WW8Num9z0"/>
    <w:rsid w:val="00232C7C"/>
    <w:rPr>
      <w:rFonts w:ascii="Wingdings" w:hAnsi="Wingdings"/>
    </w:rPr>
  </w:style>
  <w:style w:type="character" w:customStyle="1" w:styleId="WW8Num9z1">
    <w:name w:val="WW8Num9z1"/>
    <w:rsid w:val="00232C7C"/>
    <w:rPr>
      <w:rFonts w:ascii="Courier New" w:hAnsi="Courier New"/>
    </w:rPr>
  </w:style>
  <w:style w:type="character" w:customStyle="1" w:styleId="WW8Num9z3">
    <w:name w:val="WW8Num9z3"/>
    <w:rsid w:val="00232C7C"/>
    <w:rPr>
      <w:rFonts w:ascii="Symbol" w:hAnsi="Symbol"/>
    </w:rPr>
  </w:style>
  <w:style w:type="character" w:customStyle="1" w:styleId="WW-DefaultParagraphFont">
    <w:name w:val="WW-Default Paragraph Font"/>
    <w:rsid w:val="00232C7C"/>
  </w:style>
  <w:style w:type="character" w:customStyle="1" w:styleId="WW-WW8Num2z0">
    <w:name w:val="WW-WW8Num2z0"/>
    <w:rsid w:val="00232C7C"/>
    <w:rPr>
      <w:rFonts w:ascii="StarSymbol" w:hAnsi="StarSymbol" w:cs="StarSymbol"/>
      <w:sz w:val="18"/>
      <w:szCs w:val="18"/>
    </w:rPr>
  </w:style>
  <w:style w:type="character" w:customStyle="1" w:styleId="WW-WW8Num3z0">
    <w:name w:val="WW-WW8Num3z0"/>
    <w:rsid w:val="00232C7C"/>
    <w:rPr>
      <w:rFonts w:ascii="StarSymbol" w:hAnsi="StarSymbol" w:cs="StarSymbol"/>
      <w:sz w:val="18"/>
      <w:szCs w:val="18"/>
    </w:rPr>
  </w:style>
  <w:style w:type="character" w:customStyle="1" w:styleId="WW-WW8Num3z1">
    <w:name w:val="WW-WW8Num3z1"/>
    <w:rsid w:val="00232C7C"/>
    <w:rPr>
      <w:rFonts w:ascii="Symbol" w:hAnsi="Symbol" w:cs="StarSymbol"/>
      <w:sz w:val="18"/>
      <w:szCs w:val="18"/>
    </w:rPr>
  </w:style>
  <w:style w:type="character" w:customStyle="1" w:styleId="WW-WW8Num4z0">
    <w:name w:val="WW-WW8Num4z0"/>
    <w:rsid w:val="00232C7C"/>
    <w:rPr>
      <w:rFonts w:ascii="StarSymbol" w:hAnsi="StarSymbol" w:cs="StarSymbol"/>
      <w:sz w:val="18"/>
      <w:szCs w:val="18"/>
    </w:rPr>
  </w:style>
  <w:style w:type="character" w:customStyle="1" w:styleId="WW-WW8Num4z1">
    <w:name w:val="WW-WW8Num4z1"/>
    <w:rsid w:val="00232C7C"/>
    <w:rPr>
      <w:rFonts w:ascii="Symbol" w:hAnsi="Symbol" w:cs="StarSymbol"/>
      <w:sz w:val="18"/>
      <w:szCs w:val="18"/>
    </w:rPr>
  </w:style>
  <w:style w:type="character" w:customStyle="1" w:styleId="WW-WW8Num5z0">
    <w:name w:val="WW-WW8Num5z0"/>
    <w:rsid w:val="00232C7C"/>
    <w:rPr>
      <w:rFonts w:ascii="StarSymbol" w:hAnsi="StarSymbol" w:cs="StarSymbol"/>
      <w:sz w:val="18"/>
      <w:szCs w:val="18"/>
    </w:rPr>
  </w:style>
  <w:style w:type="character" w:customStyle="1" w:styleId="WW-WW8Num5z1">
    <w:name w:val="WW-WW8Num5z1"/>
    <w:rsid w:val="00232C7C"/>
    <w:rPr>
      <w:rFonts w:ascii="Symbol" w:hAnsi="Symbol" w:cs="StarSymbol"/>
      <w:sz w:val="18"/>
      <w:szCs w:val="18"/>
    </w:rPr>
  </w:style>
  <w:style w:type="character" w:customStyle="1" w:styleId="WW-Absatz-Standardschriftart1">
    <w:name w:val="WW-Absatz-Standardschriftart1"/>
    <w:rsid w:val="00232C7C"/>
  </w:style>
  <w:style w:type="character" w:customStyle="1" w:styleId="WW-DefaultParagraphFont1">
    <w:name w:val="WW-Default Paragraph Font1"/>
    <w:rsid w:val="00232C7C"/>
  </w:style>
  <w:style w:type="character" w:customStyle="1" w:styleId="WW-WW8Num3z01">
    <w:name w:val="WW-WW8Num3z01"/>
    <w:rsid w:val="00232C7C"/>
    <w:rPr>
      <w:rFonts w:ascii="StarSymbol" w:hAnsi="StarSymbol" w:cs="StarSymbol"/>
      <w:sz w:val="18"/>
      <w:szCs w:val="18"/>
    </w:rPr>
  </w:style>
  <w:style w:type="character" w:customStyle="1" w:styleId="WW-WW8Num3z11">
    <w:name w:val="WW-WW8Num3z11"/>
    <w:rsid w:val="00232C7C"/>
    <w:rPr>
      <w:rFonts w:ascii="Symbol" w:hAnsi="Symbol" w:cs="StarSymbol"/>
      <w:sz w:val="18"/>
      <w:szCs w:val="18"/>
    </w:rPr>
  </w:style>
  <w:style w:type="character" w:customStyle="1" w:styleId="WW-WW8Num4z01">
    <w:name w:val="WW-WW8Num4z01"/>
    <w:rsid w:val="00232C7C"/>
    <w:rPr>
      <w:rFonts w:ascii="StarSymbol" w:hAnsi="StarSymbol" w:cs="StarSymbol"/>
      <w:sz w:val="18"/>
      <w:szCs w:val="18"/>
    </w:rPr>
  </w:style>
  <w:style w:type="character" w:customStyle="1" w:styleId="WW-WW8Num5z01">
    <w:name w:val="WW-WW8Num5z01"/>
    <w:rsid w:val="00232C7C"/>
    <w:rPr>
      <w:rFonts w:ascii="StarSymbol" w:hAnsi="StarSymbol" w:cs="StarSymbol"/>
      <w:sz w:val="18"/>
      <w:szCs w:val="18"/>
    </w:rPr>
  </w:style>
  <w:style w:type="character" w:customStyle="1" w:styleId="WW-WW8Num5z11">
    <w:name w:val="WW-WW8Num5z11"/>
    <w:rsid w:val="00232C7C"/>
    <w:rPr>
      <w:rFonts w:ascii="Symbol" w:hAnsi="Symbol" w:cs="StarSymbol"/>
      <w:sz w:val="18"/>
      <w:szCs w:val="18"/>
    </w:rPr>
  </w:style>
  <w:style w:type="character" w:customStyle="1" w:styleId="WW8Num6z0">
    <w:name w:val="WW8Num6z0"/>
    <w:rsid w:val="00232C7C"/>
    <w:rPr>
      <w:rFonts w:ascii="StarSymbol" w:hAnsi="StarSymbol" w:cs="StarSymbol"/>
      <w:sz w:val="18"/>
      <w:szCs w:val="18"/>
    </w:rPr>
  </w:style>
  <w:style w:type="character" w:customStyle="1" w:styleId="WW8Num6z1">
    <w:name w:val="WW8Num6z1"/>
    <w:rsid w:val="00232C7C"/>
    <w:rPr>
      <w:rFonts w:ascii="Symbol" w:hAnsi="Symbol" w:cs="StarSymbol"/>
      <w:sz w:val="18"/>
      <w:szCs w:val="18"/>
    </w:rPr>
  </w:style>
  <w:style w:type="character" w:customStyle="1" w:styleId="WW-WW8Num8z0">
    <w:name w:val="WW-WW8Num8z0"/>
    <w:rsid w:val="00232C7C"/>
    <w:rPr>
      <w:rFonts w:ascii="StarSymbol" w:hAnsi="StarSymbol" w:cs="StarSymbol"/>
      <w:sz w:val="18"/>
      <w:szCs w:val="18"/>
    </w:rPr>
  </w:style>
  <w:style w:type="character" w:customStyle="1" w:styleId="WW-WW8Num8z1">
    <w:name w:val="WW-WW8Num8z1"/>
    <w:rsid w:val="00232C7C"/>
    <w:rPr>
      <w:rFonts w:ascii="Symbol" w:hAnsi="Symbol" w:cs="StarSymbol"/>
      <w:sz w:val="18"/>
      <w:szCs w:val="18"/>
    </w:rPr>
  </w:style>
  <w:style w:type="character" w:customStyle="1" w:styleId="WW-WW8Num2z01">
    <w:name w:val="WW-WW8Num2z01"/>
    <w:rsid w:val="00232C7C"/>
    <w:rPr>
      <w:rFonts w:ascii="Symbol" w:hAnsi="Symbol" w:cs="StarSymbol"/>
      <w:sz w:val="18"/>
      <w:szCs w:val="18"/>
    </w:rPr>
  </w:style>
  <w:style w:type="character" w:customStyle="1" w:styleId="WW-WW8Num7z0">
    <w:name w:val="WW-WW8Num7z0"/>
    <w:rsid w:val="00232C7C"/>
    <w:rPr>
      <w:rFonts w:ascii="StarSymbol" w:hAnsi="StarSymbol" w:cs="StarSymbol"/>
      <w:sz w:val="18"/>
      <w:szCs w:val="18"/>
    </w:rPr>
  </w:style>
  <w:style w:type="character" w:customStyle="1" w:styleId="WW-WW8Num7z1">
    <w:name w:val="WW-WW8Num7z1"/>
    <w:rsid w:val="00232C7C"/>
    <w:rPr>
      <w:rFonts w:ascii="Symbol" w:hAnsi="Symbol" w:cs="StarSymbol"/>
      <w:sz w:val="18"/>
      <w:szCs w:val="18"/>
    </w:rPr>
  </w:style>
  <w:style w:type="paragraph" w:customStyle="1" w:styleId="Antrat10">
    <w:name w:val="Antraštė1"/>
    <w:basedOn w:val="prastasis"/>
    <w:next w:val="Pagrindinistekstas"/>
    <w:rsid w:val="00232C7C"/>
    <w:pPr>
      <w:suppressLineNumbers/>
      <w:suppressAutoHyphens/>
      <w:spacing w:before="120" w:after="120"/>
    </w:pPr>
    <w:rPr>
      <w:rFonts w:eastAsia="SimSun" w:cs="Tahoma"/>
      <w:i/>
      <w:iCs/>
      <w:sz w:val="20"/>
      <w:lang w:eastAsia="ar-SA"/>
    </w:rPr>
  </w:style>
  <w:style w:type="paragraph" w:styleId="Sraas">
    <w:name w:val="List"/>
    <w:basedOn w:val="Pagrindinistekstas"/>
    <w:rsid w:val="00232C7C"/>
    <w:pPr>
      <w:suppressAutoHyphens/>
    </w:pPr>
    <w:rPr>
      <w:rFonts w:eastAsia="SimSun" w:cs="Tahoma"/>
      <w:szCs w:val="24"/>
      <w:lang w:eastAsia="ar-SA"/>
    </w:rPr>
  </w:style>
  <w:style w:type="paragraph" w:customStyle="1" w:styleId="Pavadinimas1">
    <w:name w:val="Pavadinimas1"/>
    <w:basedOn w:val="prastasis"/>
    <w:rsid w:val="00232C7C"/>
    <w:pPr>
      <w:suppressLineNumbers/>
      <w:suppressAutoHyphens/>
      <w:spacing w:before="120" w:after="120"/>
    </w:pPr>
    <w:rPr>
      <w:rFonts w:eastAsia="SimSun" w:cs="Tahoma"/>
      <w:i/>
      <w:iCs/>
      <w:szCs w:val="24"/>
      <w:lang w:eastAsia="ar-SA"/>
    </w:rPr>
  </w:style>
  <w:style w:type="paragraph" w:customStyle="1" w:styleId="Rodykl">
    <w:name w:val="Rodyklė"/>
    <w:basedOn w:val="prastasis"/>
    <w:rsid w:val="00232C7C"/>
    <w:pPr>
      <w:suppressLineNumbers/>
      <w:suppressAutoHyphens/>
    </w:pPr>
    <w:rPr>
      <w:rFonts w:eastAsia="SimSun" w:cs="Tahoma"/>
      <w:szCs w:val="24"/>
      <w:lang w:eastAsia="ar-SA"/>
    </w:rPr>
  </w:style>
  <w:style w:type="paragraph" w:customStyle="1" w:styleId="WW-Antrat">
    <w:name w:val="WW-Antraštė"/>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
    <w:name w:val="WW-Antraštė1"/>
    <w:basedOn w:val="prastasis"/>
    <w:rsid w:val="00232C7C"/>
    <w:pPr>
      <w:suppressLineNumbers/>
      <w:suppressAutoHyphens/>
      <w:spacing w:before="120" w:after="120"/>
    </w:pPr>
    <w:rPr>
      <w:rFonts w:eastAsia="SimSun" w:cs="Tahoma"/>
      <w:i/>
      <w:iCs/>
      <w:sz w:val="20"/>
      <w:lang w:eastAsia="ar-SA"/>
    </w:rPr>
  </w:style>
  <w:style w:type="paragraph" w:customStyle="1" w:styleId="WW-Rodykl">
    <w:name w:val="WW-Rodyklė"/>
    <w:basedOn w:val="prastasis"/>
    <w:rsid w:val="00232C7C"/>
    <w:pPr>
      <w:suppressLineNumbers/>
      <w:suppressAutoHyphens/>
    </w:pPr>
    <w:rPr>
      <w:rFonts w:eastAsia="SimSun" w:cs="Tahoma"/>
      <w:szCs w:val="24"/>
      <w:lang w:eastAsia="ar-SA"/>
    </w:rPr>
  </w:style>
  <w:style w:type="paragraph" w:customStyle="1" w:styleId="WW-Antrat11">
    <w:name w:val="WW-Antraštė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WW-Antrat12">
    <w:name w:val="WW-Antraštė12"/>
    <w:basedOn w:val="prastasis"/>
    <w:rsid w:val="00232C7C"/>
    <w:pPr>
      <w:suppressLineNumbers/>
      <w:suppressAutoHyphens/>
      <w:spacing w:before="120" w:after="120"/>
    </w:pPr>
    <w:rPr>
      <w:rFonts w:eastAsia="SimSun" w:cs="Tahoma"/>
      <w:i/>
      <w:iCs/>
      <w:sz w:val="20"/>
      <w:lang w:eastAsia="ar-SA"/>
    </w:rPr>
  </w:style>
  <w:style w:type="paragraph" w:customStyle="1" w:styleId="WW-Rodykl1">
    <w:name w:val="WW-Rodyklė1"/>
    <w:basedOn w:val="prastasis"/>
    <w:rsid w:val="00232C7C"/>
    <w:pPr>
      <w:suppressLineNumbers/>
      <w:suppressAutoHyphens/>
    </w:pPr>
    <w:rPr>
      <w:rFonts w:eastAsia="SimSun" w:cs="Tahoma"/>
      <w:szCs w:val="24"/>
      <w:lang w:eastAsia="ar-SA"/>
    </w:rPr>
  </w:style>
  <w:style w:type="paragraph" w:customStyle="1" w:styleId="WW-Antrat111">
    <w:name w:val="WW-Antraštė111"/>
    <w:basedOn w:val="prastasis"/>
    <w:next w:val="Pagrindinistekstas"/>
    <w:rsid w:val="00232C7C"/>
    <w:pPr>
      <w:keepNext/>
      <w:suppressAutoHyphens/>
      <w:spacing w:before="240" w:after="120"/>
    </w:pPr>
    <w:rPr>
      <w:rFonts w:ascii="Arial" w:eastAsia="Lucida Sans Unicode" w:hAnsi="Arial" w:cs="Tahoma"/>
      <w:sz w:val="28"/>
      <w:szCs w:val="28"/>
      <w:lang w:eastAsia="ar-SA"/>
    </w:rPr>
  </w:style>
  <w:style w:type="paragraph" w:customStyle="1" w:styleId="Lentelsturinys">
    <w:name w:val="Lentelės turinys"/>
    <w:basedOn w:val="Pagrindinistekstas"/>
    <w:qFormat/>
    <w:rsid w:val="00232C7C"/>
    <w:pPr>
      <w:suppressLineNumbers/>
      <w:suppressAutoHyphens/>
    </w:pPr>
    <w:rPr>
      <w:rFonts w:eastAsia="SimSun"/>
      <w:szCs w:val="24"/>
      <w:lang w:eastAsia="ar-SA"/>
    </w:rPr>
  </w:style>
  <w:style w:type="paragraph" w:customStyle="1" w:styleId="WW-Lentelsturinys">
    <w:name w:val="WW-Lentelės turinys"/>
    <w:basedOn w:val="Pagrindinistekstas"/>
    <w:rsid w:val="00232C7C"/>
    <w:pPr>
      <w:suppressLineNumbers/>
      <w:suppressAutoHyphens/>
    </w:pPr>
    <w:rPr>
      <w:rFonts w:eastAsia="SimSun"/>
      <w:szCs w:val="24"/>
      <w:lang w:eastAsia="ar-SA"/>
    </w:rPr>
  </w:style>
  <w:style w:type="paragraph" w:customStyle="1" w:styleId="WW-Lentelsturinys1">
    <w:name w:val="WW-Lentelės turinys1"/>
    <w:basedOn w:val="Pagrindinistekstas"/>
    <w:rsid w:val="00232C7C"/>
    <w:pPr>
      <w:suppressLineNumbers/>
      <w:suppressAutoHyphens/>
    </w:pPr>
    <w:rPr>
      <w:rFonts w:eastAsia="SimSun"/>
      <w:szCs w:val="24"/>
      <w:lang w:eastAsia="ar-SA"/>
    </w:rPr>
  </w:style>
  <w:style w:type="paragraph" w:customStyle="1" w:styleId="Lentelsantrat">
    <w:name w:val="Lentelės antraštė"/>
    <w:basedOn w:val="Lentelsturinys"/>
    <w:rsid w:val="00232C7C"/>
    <w:pPr>
      <w:jc w:val="center"/>
    </w:pPr>
    <w:rPr>
      <w:b/>
      <w:bCs/>
      <w:i/>
      <w:iCs/>
    </w:rPr>
  </w:style>
  <w:style w:type="paragraph" w:customStyle="1" w:styleId="WW-Lentelsantrat">
    <w:name w:val="WW-Lentelės antraštė"/>
    <w:basedOn w:val="WW-Lentelsturinys"/>
    <w:rsid w:val="00232C7C"/>
    <w:pPr>
      <w:jc w:val="center"/>
    </w:pPr>
    <w:rPr>
      <w:b/>
      <w:bCs/>
      <w:i/>
      <w:iCs/>
    </w:rPr>
  </w:style>
  <w:style w:type="paragraph" w:customStyle="1" w:styleId="WW-Lentelsantrat1">
    <w:name w:val="WW-Lentelės antraštė1"/>
    <w:basedOn w:val="WW-Lentelsturinys1"/>
    <w:rsid w:val="00232C7C"/>
    <w:pPr>
      <w:jc w:val="center"/>
    </w:pPr>
    <w:rPr>
      <w:b/>
      <w:bCs/>
      <w:i/>
      <w:iCs/>
    </w:rPr>
  </w:style>
  <w:style w:type="paragraph" w:customStyle="1" w:styleId="Stilius1">
    <w:name w:val="Stilius1"/>
    <w:basedOn w:val="prastasis"/>
    <w:rsid w:val="00232C7C"/>
    <w:pPr>
      <w:numPr>
        <w:numId w:val="1"/>
      </w:numPr>
      <w:suppressAutoHyphens/>
      <w:ind w:left="-7740"/>
    </w:pPr>
    <w:rPr>
      <w:rFonts w:eastAsia="SimSun"/>
      <w:szCs w:val="24"/>
      <w:lang w:eastAsia="ar-SA"/>
    </w:rPr>
  </w:style>
  <w:style w:type="paragraph" w:customStyle="1" w:styleId="WW-BalloonText">
    <w:name w:val="WW-Balloon Text"/>
    <w:basedOn w:val="prastasis"/>
    <w:rsid w:val="00232C7C"/>
    <w:pPr>
      <w:suppressAutoHyphens/>
    </w:pPr>
    <w:rPr>
      <w:rFonts w:ascii="Tahoma" w:eastAsia="SimSun" w:hAnsi="Tahoma" w:cs="Tahoma"/>
      <w:sz w:val="16"/>
      <w:szCs w:val="16"/>
      <w:lang w:eastAsia="ar-SA"/>
    </w:rPr>
  </w:style>
  <w:style w:type="paragraph" w:customStyle="1" w:styleId="WW-Antrat1211111111112">
    <w:name w:val="WW-Antraštė1211111111112"/>
    <w:basedOn w:val="prastasis"/>
    <w:rsid w:val="00232C7C"/>
    <w:pPr>
      <w:widowControl w:val="0"/>
      <w:suppressLineNumbers/>
      <w:suppressAutoHyphens/>
      <w:spacing w:before="120" w:after="120"/>
    </w:pPr>
    <w:rPr>
      <w:rFonts w:eastAsia="Lucida Sans Unicode" w:cs="Tahoma"/>
      <w:i/>
      <w:iCs/>
      <w:sz w:val="20"/>
      <w:lang w:eastAsia="ar-SA"/>
    </w:rPr>
  </w:style>
  <w:style w:type="paragraph" w:customStyle="1" w:styleId="datanrvilnius">
    <w:name w:val="datanrvilnius"/>
    <w:basedOn w:val="prastasis"/>
    <w:rsid w:val="00232C7C"/>
    <w:pPr>
      <w:spacing w:before="100" w:beforeAutospacing="1" w:after="100" w:afterAutospacing="1"/>
    </w:pPr>
    <w:rPr>
      <w:szCs w:val="24"/>
    </w:rPr>
  </w:style>
  <w:style w:type="paragraph" w:styleId="Betarp">
    <w:name w:val="No Spacing"/>
    <w:uiPriority w:val="1"/>
    <w:qFormat/>
    <w:rsid w:val="00232C7C"/>
    <w:pPr>
      <w:suppressAutoHyphens/>
    </w:pPr>
    <w:rPr>
      <w:rFonts w:eastAsia="SimSun"/>
      <w:sz w:val="24"/>
      <w:szCs w:val="24"/>
      <w:lang w:eastAsia="ar-SA"/>
    </w:rPr>
  </w:style>
  <w:style w:type="character" w:customStyle="1" w:styleId="apple-converted-space">
    <w:name w:val="apple-converted-space"/>
    <w:qFormat/>
    <w:rsid w:val="00232C7C"/>
  </w:style>
  <w:style w:type="character" w:styleId="Puslapioinaosnuoroda">
    <w:name w:val="footnote reference"/>
    <w:uiPriority w:val="99"/>
    <w:semiHidden/>
    <w:qFormat/>
    <w:rsid w:val="00232C7C"/>
    <w:rPr>
      <w:vertAlign w:val="superscript"/>
    </w:rPr>
  </w:style>
  <w:style w:type="paragraph" w:customStyle="1" w:styleId="Normal1">
    <w:name w:val="Normal1"/>
    <w:basedOn w:val="prastasis"/>
    <w:rsid w:val="002C0A2E"/>
    <w:pPr>
      <w:widowControl w:val="0"/>
      <w:suppressAutoHyphens/>
    </w:pPr>
    <w:rPr>
      <w:rFonts w:eastAsia="Lucida Sans Unicode"/>
      <w:lang w:eastAsia="ar-SA"/>
    </w:rPr>
  </w:style>
  <w:style w:type="paragraph" w:customStyle="1" w:styleId="WW-BlockText">
    <w:name w:val="WW-Block Text"/>
    <w:basedOn w:val="prastasis"/>
    <w:rsid w:val="002C0A2E"/>
    <w:pPr>
      <w:widowControl w:val="0"/>
      <w:tabs>
        <w:tab w:val="left" w:pos="1827"/>
      </w:tabs>
      <w:suppressAutoHyphens/>
      <w:ind w:left="-3" w:right="-3" w:firstLine="615"/>
      <w:jc w:val="both"/>
    </w:pPr>
    <w:rPr>
      <w:rFonts w:eastAsia="Lucida Sans Unicode"/>
      <w:i/>
      <w:szCs w:val="24"/>
      <w:lang w:eastAsia="ar-SA"/>
    </w:rPr>
  </w:style>
  <w:style w:type="paragraph" w:customStyle="1" w:styleId="WW-prastasistinklapis">
    <w:name w:val="WW-Įprastasis (tinklapis)"/>
    <w:basedOn w:val="prastasis"/>
    <w:rsid w:val="002C0A2E"/>
    <w:pPr>
      <w:spacing w:before="280" w:after="119"/>
    </w:pPr>
    <w:rPr>
      <w:szCs w:val="24"/>
      <w:lang w:eastAsia="ar-SA"/>
    </w:rPr>
  </w:style>
  <w:style w:type="paragraph" w:customStyle="1" w:styleId="Pagrindinistekstas1">
    <w:name w:val="Pagrindinis tekstas1"/>
    <w:rsid w:val="002C0A2E"/>
    <w:pPr>
      <w:suppressAutoHyphens/>
      <w:autoSpaceDE w:val="0"/>
      <w:ind w:firstLine="312"/>
      <w:jc w:val="both"/>
    </w:pPr>
    <w:rPr>
      <w:rFonts w:ascii="TimesLT" w:hAnsi="TimesLT" w:cs="Calibri"/>
      <w:lang w:val="en-US" w:eastAsia="ar-SA"/>
    </w:rPr>
  </w:style>
  <w:style w:type="character" w:customStyle="1" w:styleId="st">
    <w:name w:val="st"/>
    <w:rsid w:val="002C0A2E"/>
  </w:style>
  <w:style w:type="paragraph" w:customStyle="1" w:styleId="Style5">
    <w:name w:val="Style5"/>
    <w:basedOn w:val="prastasis"/>
    <w:rsid w:val="002C0A2E"/>
    <w:pPr>
      <w:widowControl w:val="0"/>
      <w:autoSpaceDE w:val="0"/>
      <w:autoSpaceDN w:val="0"/>
      <w:adjustRightInd w:val="0"/>
    </w:pPr>
    <w:rPr>
      <w:szCs w:val="24"/>
    </w:rPr>
  </w:style>
  <w:style w:type="paragraph" w:customStyle="1" w:styleId="Style6">
    <w:name w:val="Style6"/>
    <w:basedOn w:val="prastasis"/>
    <w:rsid w:val="002C0A2E"/>
    <w:pPr>
      <w:widowControl w:val="0"/>
      <w:autoSpaceDE w:val="0"/>
      <w:autoSpaceDN w:val="0"/>
      <w:adjustRightInd w:val="0"/>
      <w:spacing w:line="278" w:lineRule="exact"/>
      <w:ind w:hanging="480"/>
      <w:jc w:val="both"/>
    </w:pPr>
    <w:rPr>
      <w:szCs w:val="24"/>
    </w:rPr>
  </w:style>
  <w:style w:type="character" w:customStyle="1" w:styleId="FontStyle14">
    <w:name w:val="Font Style14"/>
    <w:rsid w:val="002C0A2E"/>
    <w:rPr>
      <w:rFonts w:ascii="Times New Roman" w:hAnsi="Times New Roman" w:cs="Times New Roman"/>
      <w:sz w:val="24"/>
      <w:szCs w:val="24"/>
    </w:rPr>
  </w:style>
  <w:style w:type="paragraph" w:customStyle="1" w:styleId="Pagrindinistekstas21">
    <w:name w:val="Pagrindinis tekstas 21"/>
    <w:basedOn w:val="prastasis"/>
    <w:rsid w:val="00317146"/>
    <w:pPr>
      <w:suppressAutoHyphens/>
      <w:snapToGrid w:val="0"/>
      <w:jc w:val="both"/>
    </w:pPr>
    <w:rPr>
      <w:rFonts w:eastAsia="SimSun"/>
      <w:szCs w:val="24"/>
      <w:lang w:eastAsia="ar-SA"/>
    </w:rPr>
  </w:style>
  <w:style w:type="paragraph" w:customStyle="1" w:styleId="Style1">
    <w:name w:val="Style1"/>
    <w:basedOn w:val="prastasis"/>
    <w:rsid w:val="00D75B6E"/>
  </w:style>
  <w:style w:type="paragraph" w:customStyle="1" w:styleId="Style3">
    <w:name w:val="Style3"/>
    <w:basedOn w:val="prastasis"/>
    <w:rsid w:val="00D75B6E"/>
    <w:pPr>
      <w:numPr>
        <w:numId w:val="3"/>
      </w:numPr>
    </w:pPr>
  </w:style>
  <w:style w:type="paragraph" w:customStyle="1" w:styleId="WW-Pagrindiniotekstotrauka2">
    <w:name w:val="WW-Pagrindinio teksto įtrauka 2"/>
    <w:basedOn w:val="prastasis"/>
    <w:uiPriority w:val="99"/>
    <w:rsid w:val="00C842ED"/>
    <w:pPr>
      <w:suppressAutoHyphens/>
      <w:spacing w:after="120" w:line="480" w:lineRule="auto"/>
      <w:ind w:left="283"/>
    </w:pPr>
    <w:rPr>
      <w:rFonts w:ascii="Calibri" w:eastAsia="Calibri" w:hAnsi="Calibri"/>
      <w:sz w:val="22"/>
      <w:szCs w:val="22"/>
      <w:lang w:val="en-US" w:eastAsia="ar-SA"/>
    </w:rPr>
  </w:style>
  <w:style w:type="character" w:customStyle="1" w:styleId="Kursyvas">
    <w:name w:val="Kursyvas"/>
    <w:rsid w:val="00817408"/>
    <w:rPr>
      <w:i/>
    </w:rPr>
  </w:style>
  <w:style w:type="paragraph" w:customStyle="1" w:styleId="Antrat20">
    <w:name w:val="Antraštė2"/>
    <w:basedOn w:val="prastasis"/>
    <w:rsid w:val="00975C7F"/>
    <w:pPr>
      <w:suppressLineNumbers/>
      <w:suppressAutoHyphens/>
      <w:spacing w:before="120" w:after="120"/>
    </w:pPr>
    <w:rPr>
      <w:rFonts w:eastAsia="SimSun" w:cs="Tahoma"/>
      <w:i/>
      <w:iCs/>
      <w:sz w:val="20"/>
      <w:lang w:eastAsia="ar-SA"/>
    </w:rPr>
  </w:style>
  <w:style w:type="paragraph" w:customStyle="1" w:styleId="NormalWeb1">
    <w:name w:val="Normal (Web)1"/>
    <w:basedOn w:val="prastasis"/>
    <w:rsid w:val="00975C7F"/>
    <w:pPr>
      <w:spacing w:after="150"/>
    </w:pPr>
    <w:rPr>
      <w:szCs w:val="24"/>
    </w:rPr>
  </w:style>
  <w:style w:type="character" w:styleId="Perirtashipersaitas">
    <w:name w:val="FollowedHyperlink"/>
    <w:rsid w:val="00975C7F"/>
    <w:rPr>
      <w:color w:val="800080"/>
      <w:u w:val="single"/>
    </w:rPr>
  </w:style>
  <w:style w:type="character" w:customStyle="1" w:styleId="boldintas">
    <w:name w:val="boldintas"/>
    <w:rsid w:val="00975C7F"/>
    <w:rPr>
      <w:b/>
      <w:bCs/>
    </w:rPr>
  </w:style>
  <w:style w:type="paragraph" w:customStyle="1" w:styleId="NoSpacing2">
    <w:name w:val="No Spacing2"/>
    <w:qFormat/>
    <w:rsid w:val="001C3C02"/>
    <w:rPr>
      <w:sz w:val="24"/>
      <w:szCs w:val="24"/>
      <w:lang w:val="en-US" w:eastAsia="en-US"/>
    </w:rPr>
  </w:style>
  <w:style w:type="paragraph" w:customStyle="1" w:styleId="WW-BodyTextIndent21">
    <w:name w:val="WW-Body Text Indent 21"/>
    <w:basedOn w:val="prastasis"/>
    <w:rsid w:val="00B47B7D"/>
    <w:pPr>
      <w:widowControl w:val="0"/>
      <w:suppressAutoHyphens/>
      <w:ind w:firstLine="720"/>
      <w:jc w:val="both"/>
    </w:pPr>
    <w:rPr>
      <w:rFonts w:eastAsia="Lucida Sans Unicode"/>
      <w:szCs w:val="24"/>
      <w:lang w:eastAsia="ar-SA"/>
    </w:rPr>
  </w:style>
  <w:style w:type="paragraph" w:customStyle="1" w:styleId="WW-BodyText2">
    <w:name w:val="WW-Body Text 2"/>
    <w:basedOn w:val="prastasis"/>
    <w:rsid w:val="0018483D"/>
    <w:pPr>
      <w:suppressAutoHyphens/>
      <w:spacing w:line="288" w:lineRule="auto"/>
      <w:jc w:val="both"/>
    </w:pPr>
    <w:rPr>
      <w:lang w:eastAsia="ar-SA"/>
    </w:rPr>
  </w:style>
  <w:style w:type="table" w:customStyle="1" w:styleId="Lentelstinklelis1">
    <w:name w:val="Lentelės tinklelis1"/>
    <w:basedOn w:val="prastojilentel"/>
    <w:next w:val="Lentelstinklelis"/>
    <w:uiPriority w:val="59"/>
    <w:qFormat/>
    <w:rsid w:val="00C40FE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custom-straipsnioautorieilut1">
    <w:name w:val="ms-rtecustom-straipsnioautoriųeilutė1"/>
    <w:rsid w:val="00DA179D"/>
    <w:rPr>
      <w:rFonts w:ascii="Tahoma" w:hAnsi="Tahoma" w:cs="Tahoma" w:hint="default"/>
      <w:i/>
      <w:iCs/>
      <w:color w:val="7F7F7F"/>
      <w:sz w:val="20"/>
      <w:szCs w:val="20"/>
    </w:rPr>
  </w:style>
  <w:style w:type="paragraph" w:customStyle="1" w:styleId="WW-BodyTextIndent2">
    <w:name w:val="WW-Body Text Indent 2"/>
    <w:basedOn w:val="prastasis"/>
    <w:rsid w:val="00FC34C5"/>
    <w:pPr>
      <w:suppressAutoHyphens/>
      <w:ind w:left="284"/>
    </w:pPr>
    <w:rPr>
      <w:sz w:val="22"/>
      <w:lang w:eastAsia="ar-SA"/>
    </w:rPr>
  </w:style>
  <w:style w:type="paragraph" w:customStyle="1" w:styleId="Bodytext1">
    <w:name w:val="Body text1"/>
    <w:basedOn w:val="prastasis"/>
    <w:uiPriority w:val="99"/>
    <w:rsid w:val="00F71BCA"/>
    <w:pPr>
      <w:widowControl w:val="0"/>
      <w:shd w:val="clear" w:color="auto" w:fill="FFFFFF"/>
      <w:spacing w:before="840" w:after="120" w:line="326" w:lineRule="exact"/>
      <w:jc w:val="both"/>
    </w:pPr>
    <w:rPr>
      <w:rFonts w:ascii="Calibri" w:eastAsia="Courier New" w:hAnsi="Calibri"/>
      <w:noProof/>
      <w:sz w:val="22"/>
      <w:szCs w:val="22"/>
    </w:rPr>
  </w:style>
  <w:style w:type="paragraph" w:customStyle="1" w:styleId="Heading21">
    <w:name w:val="Heading #21"/>
    <w:basedOn w:val="prastasis"/>
    <w:uiPriority w:val="99"/>
    <w:rsid w:val="00F71BCA"/>
    <w:pPr>
      <w:widowControl w:val="0"/>
      <w:shd w:val="clear" w:color="auto" w:fill="FFFFFF"/>
      <w:spacing w:before="420" w:after="840" w:line="240" w:lineRule="atLeast"/>
      <w:outlineLvl w:val="1"/>
    </w:pPr>
    <w:rPr>
      <w:rFonts w:ascii="Calibri" w:eastAsia="Courier New" w:hAnsi="Calibri"/>
      <w:b/>
      <w:bCs/>
      <w:noProof/>
      <w:sz w:val="22"/>
      <w:szCs w:val="22"/>
    </w:rPr>
  </w:style>
  <w:style w:type="paragraph" w:customStyle="1" w:styleId="Pagrindinistekstas10">
    <w:name w:val="Pagrindinis tekstas1"/>
    <w:rsid w:val="003714FC"/>
    <w:pPr>
      <w:suppressAutoHyphens/>
      <w:autoSpaceDE w:val="0"/>
      <w:ind w:firstLine="312"/>
      <w:jc w:val="both"/>
    </w:pPr>
    <w:rPr>
      <w:rFonts w:ascii="TimesLT" w:hAnsi="TimesLT" w:cs="Calibri"/>
      <w:lang w:val="en-US" w:eastAsia="ar-SA"/>
    </w:rPr>
  </w:style>
  <w:style w:type="character" w:customStyle="1" w:styleId="searchhighlight">
    <w:name w:val="searchhighlight"/>
    <w:rsid w:val="00D208D3"/>
  </w:style>
  <w:style w:type="paragraph" w:customStyle="1" w:styleId="BodyText10">
    <w:name w:val="Body Text1"/>
    <w:basedOn w:val="prastasis"/>
    <w:rsid w:val="00465153"/>
    <w:pPr>
      <w:suppressAutoHyphens/>
      <w:autoSpaceDE w:val="0"/>
      <w:autoSpaceDN w:val="0"/>
      <w:adjustRightInd w:val="0"/>
      <w:spacing w:line="298" w:lineRule="auto"/>
      <w:ind w:firstLine="312"/>
      <w:jc w:val="both"/>
      <w:textAlignment w:val="center"/>
    </w:pPr>
    <w:rPr>
      <w:color w:val="000000"/>
      <w:sz w:val="20"/>
      <w:lang w:eastAsia="en-US"/>
    </w:rPr>
  </w:style>
  <w:style w:type="paragraph" w:styleId="Paantrat">
    <w:name w:val="Subtitle"/>
    <w:aliases w:val=" Char"/>
    <w:basedOn w:val="prastasis"/>
    <w:link w:val="PaantratDiagrama"/>
    <w:qFormat/>
    <w:rsid w:val="006A6EE0"/>
    <w:pPr>
      <w:jc w:val="center"/>
    </w:pPr>
    <w:rPr>
      <w:b/>
      <w:lang w:eastAsia="zh-CN"/>
    </w:rPr>
  </w:style>
  <w:style w:type="character" w:customStyle="1" w:styleId="PaantratDiagrama">
    <w:name w:val="Paantraštė Diagrama"/>
    <w:aliases w:val=" Char Diagrama"/>
    <w:link w:val="Paantrat"/>
    <w:rsid w:val="006A6EE0"/>
    <w:rPr>
      <w:b/>
      <w:sz w:val="24"/>
      <w:lang w:eastAsia="zh-CN"/>
    </w:rPr>
  </w:style>
  <w:style w:type="paragraph" w:customStyle="1" w:styleId="Textbeitrauku">
    <w:name w:val="Text_be itrauku"/>
    <w:basedOn w:val="prastasis"/>
    <w:rsid w:val="006A6EE0"/>
    <w:pPr>
      <w:jc w:val="both"/>
    </w:pPr>
    <w:rPr>
      <w:szCs w:val="22"/>
      <w:lang w:eastAsia="en-US"/>
    </w:rPr>
  </w:style>
  <w:style w:type="paragraph" w:customStyle="1" w:styleId="institucijospavadinimas">
    <w:name w:val="institucijospavadinimas"/>
    <w:basedOn w:val="prastasis"/>
    <w:rsid w:val="00960383"/>
    <w:pPr>
      <w:spacing w:before="100" w:beforeAutospacing="1" w:after="100" w:afterAutospacing="1"/>
    </w:pPr>
    <w:rPr>
      <w:szCs w:val="24"/>
    </w:rPr>
  </w:style>
  <w:style w:type="paragraph" w:customStyle="1" w:styleId="Pasiulymai2">
    <w:name w:val="Pasiulymai2"/>
    <w:basedOn w:val="prastasis"/>
    <w:qFormat/>
    <w:rsid w:val="00960383"/>
    <w:pPr>
      <w:jc w:val="both"/>
    </w:pPr>
    <w:rPr>
      <w:bCs/>
      <w:szCs w:val="24"/>
      <w:lang w:eastAsia="en-US"/>
    </w:rPr>
  </w:style>
  <w:style w:type="numbering" w:customStyle="1" w:styleId="NoList1">
    <w:name w:val="No List1"/>
    <w:next w:val="Sraonra"/>
    <w:uiPriority w:val="99"/>
    <w:semiHidden/>
    <w:unhideWhenUsed/>
    <w:rsid w:val="00960383"/>
  </w:style>
  <w:style w:type="table" w:customStyle="1" w:styleId="TableGrid1">
    <w:name w:val="Table Grid1"/>
    <w:basedOn w:val="prastojilentel"/>
    <w:next w:val="Lentelstinklelis"/>
    <w:uiPriority w:val="59"/>
    <w:rsid w:val="009603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OAHeading">
    <w:name w:val="WW-TOA Heading"/>
    <w:basedOn w:val="prastasis"/>
    <w:next w:val="prastasis"/>
    <w:rsid w:val="00BB2B2E"/>
    <w:pPr>
      <w:tabs>
        <w:tab w:val="left" w:pos="9000"/>
        <w:tab w:val="right" w:pos="9360"/>
      </w:tabs>
      <w:suppressAutoHyphens/>
      <w:overflowPunct w:val="0"/>
      <w:autoSpaceDE w:val="0"/>
      <w:textAlignment w:val="baseline"/>
    </w:pPr>
    <w:rPr>
      <w:rFonts w:ascii="CG Times" w:hAnsi="CG Times"/>
      <w:sz w:val="20"/>
      <w:lang w:val="en-US" w:eastAsia="ar-SA"/>
    </w:rPr>
  </w:style>
  <w:style w:type="paragraph" w:customStyle="1" w:styleId="Standard">
    <w:name w:val="Standard"/>
    <w:qFormat/>
    <w:rsid w:val="009216C6"/>
    <w:pPr>
      <w:widowControl w:val="0"/>
      <w:suppressAutoHyphens/>
      <w:autoSpaceDN w:val="0"/>
      <w:textAlignment w:val="baseline"/>
    </w:pPr>
    <w:rPr>
      <w:rFonts w:eastAsia="Andale Sans UI" w:cs="Tahoma"/>
      <w:kern w:val="3"/>
      <w:sz w:val="24"/>
      <w:szCs w:val="24"/>
    </w:rPr>
  </w:style>
  <w:style w:type="numbering" w:customStyle="1" w:styleId="WW8Num2">
    <w:name w:val="WW8Num2"/>
    <w:basedOn w:val="Sraonra"/>
    <w:rsid w:val="009216C6"/>
    <w:pPr>
      <w:numPr>
        <w:numId w:val="15"/>
      </w:numPr>
    </w:pPr>
  </w:style>
  <w:style w:type="character" w:styleId="Komentaronuoroda">
    <w:name w:val="annotation reference"/>
    <w:uiPriority w:val="99"/>
    <w:unhideWhenUsed/>
    <w:rsid w:val="008A2121"/>
    <w:rPr>
      <w:sz w:val="16"/>
      <w:szCs w:val="16"/>
    </w:rPr>
  </w:style>
  <w:style w:type="numbering" w:customStyle="1" w:styleId="NoList2">
    <w:name w:val="No List2"/>
    <w:next w:val="Sraonra"/>
    <w:uiPriority w:val="99"/>
    <w:semiHidden/>
    <w:unhideWhenUsed/>
    <w:rsid w:val="008A2121"/>
  </w:style>
  <w:style w:type="table" w:customStyle="1" w:styleId="TableGrid2">
    <w:name w:val="Table Grid2"/>
    <w:basedOn w:val="prastojilentel"/>
    <w:next w:val="Lentelstinklelis"/>
    <w:uiPriority w:val="59"/>
    <w:rsid w:val="008A21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8A2121"/>
  </w:style>
  <w:style w:type="paragraph" w:customStyle="1" w:styleId="WW-HTMLiankstoformatuotas">
    <w:name w:val="WW-HTML iš anksto formatuotas"/>
    <w:basedOn w:val="prastasis"/>
    <w:rsid w:val="008A2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lang w:eastAsia="hi-IN" w:bidi="hi-IN"/>
    </w:rPr>
  </w:style>
  <w:style w:type="paragraph" w:customStyle="1" w:styleId="WW-Lentelsturinys11111111111111">
    <w:name w:val="WW-Lentelės turinys11111111111111"/>
    <w:basedOn w:val="Pagrindinistekstas"/>
    <w:rsid w:val="008A2121"/>
    <w:pPr>
      <w:widowControl w:val="0"/>
      <w:suppressLineNumbers/>
      <w:suppressAutoHyphens/>
      <w:spacing w:after="0"/>
    </w:pPr>
    <w:rPr>
      <w:rFonts w:eastAsia="Calibri"/>
      <w:lang w:eastAsia="ar-SA"/>
    </w:rPr>
  </w:style>
  <w:style w:type="paragraph" w:styleId="Dokumentoinaostekstas">
    <w:name w:val="endnote text"/>
    <w:basedOn w:val="prastasis"/>
    <w:link w:val="DokumentoinaostekstasDiagrama"/>
    <w:uiPriority w:val="99"/>
    <w:unhideWhenUsed/>
    <w:rsid w:val="008A2121"/>
    <w:rPr>
      <w:sz w:val="20"/>
    </w:rPr>
  </w:style>
  <w:style w:type="character" w:customStyle="1" w:styleId="DokumentoinaostekstasDiagrama">
    <w:name w:val="Dokumento išnašos tekstas Diagrama"/>
    <w:basedOn w:val="Numatytasispastraiposriftas"/>
    <w:link w:val="Dokumentoinaostekstas"/>
    <w:uiPriority w:val="99"/>
    <w:rsid w:val="008A2121"/>
  </w:style>
  <w:style w:type="character" w:styleId="Dokumentoinaosnumeris">
    <w:name w:val="endnote reference"/>
    <w:uiPriority w:val="99"/>
    <w:unhideWhenUsed/>
    <w:rsid w:val="008A2121"/>
    <w:rPr>
      <w:vertAlign w:val="superscript"/>
    </w:rPr>
  </w:style>
  <w:style w:type="character" w:customStyle="1" w:styleId="Neapdorotaspaminjimas1">
    <w:name w:val="Neapdorotas paminėjimas1"/>
    <w:uiPriority w:val="99"/>
    <w:semiHidden/>
    <w:unhideWhenUsed/>
    <w:rsid w:val="004842DC"/>
    <w:rPr>
      <w:color w:val="808080"/>
      <w:shd w:val="clear" w:color="auto" w:fill="E6E6E6"/>
    </w:rPr>
  </w:style>
  <w:style w:type="paragraph" w:customStyle="1" w:styleId="Sraopastraipa1">
    <w:name w:val="Sąrašo pastraipa1"/>
    <w:basedOn w:val="prastasis"/>
    <w:uiPriority w:val="34"/>
    <w:qFormat/>
    <w:rsid w:val="000043D4"/>
    <w:pPr>
      <w:spacing w:after="200" w:line="276" w:lineRule="auto"/>
      <w:ind w:left="720"/>
      <w:contextualSpacing/>
      <w:jc w:val="both"/>
    </w:pPr>
    <w:rPr>
      <w:rFonts w:eastAsia="Calibri"/>
      <w:szCs w:val="22"/>
      <w:lang w:eastAsia="en-US"/>
    </w:rPr>
  </w:style>
  <w:style w:type="paragraph" w:customStyle="1" w:styleId="Textbodyindent">
    <w:name w:val="Text body indent"/>
    <w:basedOn w:val="Standard"/>
    <w:rsid w:val="002D5FF6"/>
    <w:pPr>
      <w:widowControl/>
      <w:spacing w:before="120"/>
      <w:ind w:left="4536"/>
      <w:jc w:val="center"/>
    </w:pPr>
    <w:rPr>
      <w:rFonts w:eastAsia="Times New Roman" w:cs="Times New Roman"/>
      <w:szCs w:val="20"/>
    </w:rPr>
  </w:style>
  <w:style w:type="numbering" w:customStyle="1" w:styleId="WWNum1">
    <w:name w:val="WWNum1"/>
    <w:basedOn w:val="Sraonra"/>
    <w:rsid w:val="002D5FF6"/>
    <w:pPr>
      <w:numPr>
        <w:numId w:val="25"/>
      </w:numPr>
    </w:pPr>
  </w:style>
  <w:style w:type="numbering" w:customStyle="1" w:styleId="WWNum2">
    <w:name w:val="WWNum2"/>
    <w:basedOn w:val="Sraonra"/>
    <w:rsid w:val="002D5FF6"/>
    <w:pPr>
      <w:numPr>
        <w:numId w:val="26"/>
      </w:numPr>
    </w:pPr>
  </w:style>
  <w:style w:type="paragraph" w:customStyle="1" w:styleId="Body">
    <w:name w:val="Body"/>
    <w:rsid w:val="000F5FB3"/>
    <w:pPr>
      <w:pBdr>
        <w:top w:val="nil"/>
        <w:left w:val="nil"/>
        <w:bottom w:val="nil"/>
        <w:right w:val="nil"/>
        <w:between w:val="nil"/>
      </w:pBdr>
    </w:pPr>
    <w:rPr>
      <w:rFonts w:eastAsia="Arial Unicode MS"/>
      <w:color w:val="000000"/>
      <w:sz w:val="24"/>
      <w:szCs w:val="24"/>
    </w:rPr>
  </w:style>
  <w:style w:type="numbering" w:customStyle="1" w:styleId="WWNum3">
    <w:name w:val="WWNum3"/>
    <w:basedOn w:val="Sraonra"/>
    <w:rsid w:val="00002C08"/>
    <w:pPr>
      <w:numPr>
        <w:numId w:val="52"/>
      </w:numPr>
    </w:pPr>
  </w:style>
  <w:style w:type="character" w:customStyle="1" w:styleId="hps">
    <w:name w:val="hps"/>
    <w:rsid w:val="00074198"/>
  </w:style>
  <w:style w:type="paragraph" w:customStyle="1" w:styleId="justified">
    <w:name w:val="justified"/>
    <w:basedOn w:val="prastasis"/>
    <w:qFormat/>
    <w:rsid w:val="00F00955"/>
    <w:pPr>
      <w:autoSpaceDN w:val="0"/>
      <w:spacing w:before="100" w:after="100"/>
    </w:pPr>
    <w:rPr>
      <w:szCs w:val="24"/>
      <w:lang w:eastAsia="en-US"/>
    </w:rPr>
  </w:style>
  <w:style w:type="paragraph" w:customStyle="1" w:styleId="Punktas">
    <w:name w:val="Punktas"/>
    <w:basedOn w:val="Pagrindiniotekstotrauka"/>
    <w:rsid w:val="00E27AC4"/>
    <w:pPr>
      <w:numPr>
        <w:numId w:val="59"/>
      </w:numPr>
      <w:tabs>
        <w:tab w:val="num" w:pos="360"/>
      </w:tabs>
      <w:spacing w:before="60" w:after="60"/>
      <w:ind w:left="283" w:firstLine="0"/>
      <w:jc w:val="both"/>
    </w:pPr>
    <w:rPr>
      <w:b/>
      <w:szCs w:val="24"/>
      <w:lang w:eastAsia="en-US"/>
    </w:rPr>
  </w:style>
  <w:style w:type="paragraph" w:customStyle="1" w:styleId="Papunktis">
    <w:name w:val="Papunktis"/>
    <w:basedOn w:val="Pagrindiniotekstotrauka"/>
    <w:rsid w:val="00E27AC4"/>
    <w:pPr>
      <w:numPr>
        <w:ilvl w:val="1"/>
        <w:numId w:val="59"/>
      </w:numPr>
      <w:tabs>
        <w:tab w:val="num" w:pos="360"/>
      </w:tabs>
      <w:spacing w:before="0"/>
      <w:ind w:left="283" w:firstLine="0"/>
      <w:jc w:val="both"/>
    </w:pPr>
    <w:rPr>
      <w:szCs w:val="24"/>
      <w:lang w:eastAsia="en-US"/>
    </w:rPr>
  </w:style>
  <w:style w:type="paragraph" w:customStyle="1" w:styleId="Papunkiopapunktis">
    <w:name w:val="Papunkčio papunktis"/>
    <w:basedOn w:val="prastasis"/>
    <w:rsid w:val="00E27AC4"/>
    <w:pPr>
      <w:numPr>
        <w:ilvl w:val="2"/>
        <w:numId w:val="59"/>
      </w:numPr>
      <w:jc w:val="both"/>
    </w:pPr>
    <w:rPr>
      <w:szCs w:val="24"/>
      <w:lang w:eastAsia="en-US"/>
    </w:rPr>
  </w:style>
  <w:style w:type="paragraph" w:customStyle="1" w:styleId="yiv8455700300msonormal">
    <w:name w:val="yiv8455700300msonormal"/>
    <w:basedOn w:val="prastasis"/>
    <w:rsid w:val="00E27AC4"/>
    <w:pPr>
      <w:spacing w:before="100" w:beforeAutospacing="1" w:after="100" w:afterAutospacing="1"/>
    </w:pPr>
    <w:rPr>
      <w:szCs w:val="24"/>
      <w:lang w:val="en-US" w:eastAsia="en-US"/>
    </w:rPr>
  </w:style>
  <w:style w:type="paragraph" w:customStyle="1" w:styleId="yiv0324900276msonormal">
    <w:name w:val="yiv0324900276msonormal"/>
    <w:basedOn w:val="prastasis"/>
    <w:rsid w:val="00E27AC4"/>
    <w:pPr>
      <w:spacing w:before="100" w:beforeAutospacing="1" w:after="100" w:afterAutospacing="1"/>
    </w:pPr>
    <w:rPr>
      <w:szCs w:val="24"/>
      <w:lang w:val="en-US" w:eastAsia="en-US"/>
    </w:rPr>
  </w:style>
  <w:style w:type="numbering" w:customStyle="1" w:styleId="Sraonra1">
    <w:name w:val="Sąrašo nėra1"/>
    <w:next w:val="Sraonra"/>
    <w:uiPriority w:val="99"/>
    <w:semiHidden/>
    <w:rsid w:val="00E27AC4"/>
  </w:style>
  <w:style w:type="character" w:customStyle="1" w:styleId="DokumentostruktraDiagrama1">
    <w:name w:val="Dokumento struktūra Diagrama1"/>
    <w:basedOn w:val="Numatytasispastraiposriftas"/>
    <w:uiPriority w:val="99"/>
    <w:semiHidden/>
    <w:rsid w:val="00E27AC4"/>
    <w:rPr>
      <w:rFonts w:ascii="Tahoma" w:hAnsi="Tahoma" w:cs="Tahoma"/>
      <w:sz w:val="16"/>
      <w:szCs w:val="16"/>
    </w:rPr>
  </w:style>
  <w:style w:type="character" w:customStyle="1" w:styleId="KomentarotemaDiagrama1">
    <w:name w:val="Komentaro tema Diagrama1"/>
    <w:basedOn w:val="KomentarotekstasDiagrama"/>
    <w:uiPriority w:val="99"/>
    <w:semiHidden/>
    <w:rsid w:val="00E27AC4"/>
    <w:rPr>
      <w:rFonts w:eastAsia="Calibri" w:cs="Times New Roman"/>
      <w:b/>
      <w:bCs/>
      <w:sz w:val="20"/>
      <w:szCs w:val="20"/>
      <w:lang w:val="lt-LT" w:eastAsia="en-US" w:bidi="ar-SA"/>
    </w:rPr>
  </w:style>
  <w:style w:type="table" w:customStyle="1" w:styleId="Lentelstinklelis11">
    <w:name w:val="Lentelės tinklelis11"/>
    <w:basedOn w:val="prastojilentel"/>
    <w:next w:val="Lentelstinklelis"/>
    <w:uiPriority w:val="59"/>
    <w:rsid w:val="00E27A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0">
    <w:name w:val="Neapdorotas paminėjimas1"/>
    <w:uiPriority w:val="99"/>
    <w:semiHidden/>
    <w:unhideWhenUsed/>
    <w:rsid w:val="00E27AC4"/>
    <w:rPr>
      <w:color w:val="808080"/>
      <w:shd w:val="clear" w:color="auto" w:fill="E6E6E6"/>
    </w:rPr>
  </w:style>
  <w:style w:type="character" w:customStyle="1" w:styleId="PaantratDiagrama1">
    <w:name w:val="Paantraštė Diagrama1"/>
    <w:basedOn w:val="Numatytasispastraiposriftas"/>
    <w:uiPriority w:val="11"/>
    <w:rsid w:val="00E27AC4"/>
    <w:rPr>
      <w:rFonts w:asciiTheme="majorHAnsi" w:eastAsiaTheme="majorEastAsia" w:hAnsiTheme="majorHAnsi" w:cstheme="majorBidi"/>
      <w:i/>
      <w:iCs/>
      <w:color w:val="4472C4" w:themeColor="accent1"/>
      <w:spacing w:val="15"/>
      <w:szCs w:val="24"/>
    </w:rPr>
  </w:style>
  <w:style w:type="paragraph" w:customStyle="1" w:styleId="DefaultStyle">
    <w:name w:val="Default Style"/>
    <w:qFormat/>
    <w:rsid w:val="00AB4462"/>
    <w:pPr>
      <w:suppressAutoHyphens/>
      <w:spacing w:after="160" w:line="259" w:lineRule="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591">
      <w:bodyDiv w:val="1"/>
      <w:marLeft w:val="0"/>
      <w:marRight w:val="0"/>
      <w:marTop w:val="0"/>
      <w:marBottom w:val="0"/>
      <w:divBdr>
        <w:top w:val="none" w:sz="0" w:space="0" w:color="auto"/>
        <w:left w:val="none" w:sz="0" w:space="0" w:color="auto"/>
        <w:bottom w:val="none" w:sz="0" w:space="0" w:color="auto"/>
        <w:right w:val="none" w:sz="0" w:space="0" w:color="auto"/>
      </w:divBdr>
    </w:div>
    <w:div w:id="51542706">
      <w:bodyDiv w:val="1"/>
      <w:marLeft w:val="0"/>
      <w:marRight w:val="0"/>
      <w:marTop w:val="0"/>
      <w:marBottom w:val="0"/>
      <w:divBdr>
        <w:top w:val="none" w:sz="0" w:space="0" w:color="auto"/>
        <w:left w:val="none" w:sz="0" w:space="0" w:color="auto"/>
        <w:bottom w:val="none" w:sz="0" w:space="0" w:color="auto"/>
        <w:right w:val="none" w:sz="0" w:space="0" w:color="auto"/>
      </w:divBdr>
    </w:div>
    <w:div w:id="107698743">
      <w:bodyDiv w:val="1"/>
      <w:marLeft w:val="0"/>
      <w:marRight w:val="0"/>
      <w:marTop w:val="0"/>
      <w:marBottom w:val="0"/>
      <w:divBdr>
        <w:top w:val="none" w:sz="0" w:space="0" w:color="auto"/>
        <w:left w:val="none" w:sz="0" w:space="0" w:color="auto"/>
        <w:bottom w:val="none" w:sz="0" w:space="0" w:color="auto"/>
        <w:right w:val="none" w:sz="0" w:space="0" w:color="auto"/>
      </w:divBdr>
      <w:divsChild>
        <w:div w:id="1542285810">
          <w:marLeft w:val="0"/>
          <w:marRight w:val="0"/>
          <w:marTop w:val="0"/>
          <w:marBottom w:val="0"/>
          <w:divBdr>
            <w:top w:val="none" w:sz="0" w:space="0" w:color="auto"/>
            <w:left w:val="none" w:sz="0" w:space="0" w:color="auto"/>
            <w:bottom w:val="none" w:sz="0" w:space="0" w:color="auto"/>
            <w:right w:val="none" w:sz="0" w:space="0" w:color="auto"/>
          </w:divBdr>
          <w:divsChild>
            <w:div w:id="385027002">
              <w:marLeft w:val="0"/>
              <w:marRight w:val="0"/>
              <w:marTop w:val="0"/>
              <w:marBottom w:val="0"/>
              <w:divBdr>
                <w:top w:val="none" w:sz="0" w:space="0" w:color="auto"/>
                <w:left w:val="none" w:sz="0" w:space="0" w:color="auto"/>
                <w:bottom w:val="none" w:sz="0" w:space="0" w:color="auto"/>
                <w:right w:val="none" w:sz="0" w:space="0" w:color="auto"/>
              </w:divBdr>
              <w:divsChild>
                <w:div w:id="1294796287">
                  <w:marLeft w:val="0"/>
                  <w:marRight w:val="0"/>
                  <w:marTop w:val="0"/>
                  <w:marBottom w:val="0"/>
                  <w:divBdr>
                    <w:top w:val="none" w:sz="0" w:space="0" w:color="auto"/>
                    <w:left w:val="none" w:sz="0" w:space="0" w:color="auto"/>
                    <w:bottom w:val="none" w:sz="0" w:space="0" w:color="auto"/>
                    <w:right w:val="none" w:sz="0" w:space="0" w:color="auto"/>
                  </w:divBdr>
                  <w:divsChild>
                    <w:div w:id="116993676">
                      <w:marLeft w:val="0"/>
                      <w:marRight w:val="0"/>
                      <w:marTop w:val="0"/>
                      <w:marBottom w:val="0"/>
                      <w:divBdr>
                        <w:top w:val="none" w:sz="0" w:space="0" w:color="auto"/>
                        <w:left w:val="none" w:sz="0" w:space="0" w:color="auto"/>
                        <w:bottom w:val="none" w:sz="0" w:space="0" w:color="auto"/>
                        <w:right w:val="none" w:sz="0" w:space="0" w:color="auto"/>
                      </w:divBdr>
                      <w:divsChild>
                        <w:div w:id="1773435439">
                          <w:marLeft w:val="0"/>
                          <w:marRight w:val="0"/>
                          <w:marTop w:val="0"/>
                          <w:marBottom w:val="0"/>
                          <w:divBdr>
                            <w:top w:val="none" w:sz="0" w:space="0" w:color="auto"/>
                            <w:left w:val="none" w:sz="0" w:space="0" w:color="auto"/>
                            <w:bottom w:val="none" w:sz="0" w:space="0" w:color="auto"/>
                            <w:right w:val="none" w:sz="0" w:space="0" w:color="auto"/>
                          </w:divBdr>
                          <w:divsChild>
                            <w:div w:id="56444725">
                              <w:marLeft w:val="0"/>
                              <w:marRight w:val="0"/>
                              <w:marTop w:val="0"/>
                              <w:marBottom w:val="0"/>
                              <w:divBdr>
                                <w:top w:val="none" w:sz="0" w:space="0" w:color="auto"/>
                                <w:left w:val="single" w:sz="6" w:space="15" w:color="DCDCDC"/>
                                <w:bottom w:val="single" w:sz="6" w:space="15" w:color="DCDCDC"/>
                                <w:right w:val="single" w:sz="6" w:space="15" w:color="DCDCDC"/>
                              </w:divBdr>
                              <w:divsChild>
                                <w:div w:id="855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0682">
      <w:bodyDiv w:val="1"/>
      <w:marLeft w:val="0"/>
      <w:marRight w:val="0"/>
      <w:marTop w:val="0"/>
      <w:marBottom w:val="0"/>
      <w:divBdr>
        <w:top w:val="none" w:sz="0" w:space="0" w:color="auto"/>
        <w:left w:val="none" w:sz="0" w:space="0" w:color="auto"/>
        <w:bottom w:val="none" w:sz="0" w:space="0" w:color="auto"/>
        <w:right w:val="none" w:sz="0" w:space="0" w:color="auto"/>
      </w:divBdr>
    </w:div>
    <w:div w:id="172957777">
      <w:bodyDiv w:val="1"/>
      <w:marLeft w:val="0"/>
      <w:marRight w:val="0"/>
      <w:marTop w:val="0"/>
      <w:marBottom w:val="0"/>
      <w:divBdr>
        <w:top w:val="none" w:sz="0" w:space="0" w:color="auto"/>
        <w:left w:val="none" w:sz="0" w:space="0" w:color="auto"/>
        <w:bottom w:val="none" w:sz="0" w:space="0" w:color="auto"/>
        <w:right w:val="none" w:sz="0" w:space="0" w:color="auto"/>
      </w:divBdr>
    </w:div>
    <w:div w:id="177354444">
      <w:bodyDiv w:val="1"/>
      <w:marLeft w:val="0"/>
      <w:marRight w:val="0"/>
      <w:marTop w:val="0"/>
      <w:marBottom w:val="0"/>
      <w:divBdr>
        <w:top w:val="none" w:sz="0" w:space="0" w:color="auto"/>
        <w:left w:val="none" w:sz="0" w:space="0" w:color="auto"/>
        <w:bottom w:val="none" w:sz="0" w:space="0" w:color="auto"/>
        <w:right w:val="none" w:sz="0" w:space="0" w:color="auto"/>
      </w:divBdr>
    </w:div>
    <w:div w:id="304816169">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412777411">
      <w:bodyDiv w:val="1"/>
      <w:marLeft w:val="0"/>
      <w:marRight w:val="0"/>
      <w:marTop w:val="0"/>
      <w:marBottom w:val="0"/>
      <w:divBdr>
        <w:top w:val="none" w:sz="0" w:space="0" w:color="auto"/>
        <w:left w:val="none" w:sz="0" w:space="0" w:color="auto"/>
        <w:bottom w:val="none" w:sz="0" w:space="0" w:color="auto"/>
        <w:right w:val="none" w:sz="0" w:space="0" w:color="auto"/>
      </w:divBdr>
    </w:div>
    <w:div w:id="473332655">
      <w:bodyDiv w:val="1"/>
      <w:marLeft w:val="0"/>
      <w:marRight w:val="0"/>
      <w:marTop w:val="0"/>
      <w:marBottom w:val="0"/>
      <w:divBdr>
        <w:top w:val="none" w:sz="0" w:space="0" w:color="auto"/>
        <w:left w:val="none" w:sz="0" w:space="0" w:color="auto"/>
        <w:bottom w:val="none" w:sz="0" w:space="0" w:color="auto"/>
        <w:right w:val="none" w:sz="0" w:space="0" w:color="auto"/>
      </w:divBdr>
    </w:div>
    <w:div w:id="523322699">
      <w:bodyDiv w:val="1"/>
      <w:marLeft w:val="0"/>
      <w:marRight w:val="0"/>
      <w:marTop w:val="0"/>
      <w:marBottom w:val="0"/>
      <w:divBdr>
        <w:top w:val="none" w:sz="0" w:space="0" w:color="auto"/>
        <w:left w:val="none" w:sz="0" w:space="0" w:color="auto"/>
        <w:bottom w:val="none" w:sz="0" w:space="0" w:color="auto"/>
        <w:right w:val="none" w:sz="0" w:space="0" w:color="auto"/>
      </w:divBdr>
    </w:div>
    <w:div w:id="550657948">
      <w:bodyDiv w:val="1"/>
      <w:marLeft w:val="0"/>
      <w:marRight w:val="0"/>
      <w:marTop w:val="0"/>
      <w:marBottom w:val="0"/>
      <w:divBdr>
        <w:top w:val="none" w:sz="0" w:space="0" w:color="auto"/>
        <w:left w:val="none" w:sz="0" w:space="0" w:color="auto"/>
        <w:bottom w:val="none" w:sz="0" w:space="0" w:color="auto"/>
        <w:right w:val="none" w:sz="0" w:space="0" w:color="auto"/>
      </w:divBdr>
    </w:div>
    <w:div w:id="606274641">
      <w:bodyDiv w:val="1"/>
      <w:marLeft w:val="0"/>
      <w:marRight w:val="0"/>
      <w:marTop w:val="0"/>
      <w:marBottom w:val="0"/>
      <w:divBdr>
        <w:top w:val="none" w:sz="0" w:space="0" w:color="auto"/>
        <w:left w:val="none" w:sz="0" w:space="0" w:color="auto"/>
        <w:bottom w:val="none" w:sz="0" w:space="0" w:color="auto"/>
        <w:right w:val="none" w:sz="0" w:space="0" w:color="auto"/>
      </w:divBdr>
    </w:div>
    <w:div w:id="616645551">
      <w:bodyDiv w:val="1"/>
      <w:marLeft w:val="0"/>
      <w:marRight w:val="0"/>
      <w:marTop w:val="0"/>
      <w:marBottom w:val="0"/>
      <w:divBdr>
        <w:top w:val="none" w:sz="0" w:space="0" w:color="auto"/>
        <w:left w:val="none" w:sz="0" w:space="0" w:color="auto"/>
        <w:bottom w:val="none" w:sz="0" w:space="0" w:color="auto"/>
        <w:right w:val="none" w:sz="0" w:space="0" w:color="auto"/>
      </w:divBdr>
    </w:div>
    <w:div w:id="734012574">
      <w:bodyDiv w:val="1"/>
      <w:marLeft w:val="0"/>
      <w:marRight w:val="0"/>
      <w:marTop w:val="0"/>
      <w:marBottom w:val="0"/>
      <w:divBdr>
        <w:top w:val="none" w:sz="0" w:space="0" w:color="auto"/>
        <w:left w:val="none" w:sz="0" w:space="0" w:color="auto"/>
        <w:bottom w:val="none" w:sz="0" w:space="0" w:color="auto"/>
        <w:right w:val="none" w:sz="0" w:space="0" w:color="auto"/>
      </w:divBdr>
    </w:div>
    <w:div w:id="770783673">
      <w:bodyDiv w:val="1"/>
      <w:marLeft w:val="0"/>
      <w:marRight w:val="0"/>
      <w:marTop w:val="0"/>
      <w:marBottom w:val="0"/>
      <w:divBdr>
        <w:top w:val="none" w:sz="0" w:space="0" w:color="auto"/>
        <w:left w:val="none" w:sz="0" w:space="0" w:color="auto"/>
        <w:bottom w:val="none" w:sz="0" w:space="0" w:color="auto"/>
        <w:right w:val="none" w:sz="0" w:space="0" w:color="auto"/>
      </w:divBdr>
    </w:div>
    <w:div w:id="906184463">
      <w:bodyDiv w:val="1"/>
      <w:marLeft w:val="0"/>
      <w:marRight w:val="0"/>
      <w:marTop w:val="0"/>
      <w:marBottom w:val="0"/>
      <w:divBdr>
        <w:top w:val="none" w:sz="0" w:space="0" w:color="auto"/>
        <w:left w:val="none" w:sz="0" w:space="0" w:color="auto"/>
        <w:bottom w:val="none" w:sz="0" w:space="0" w:color="auto"/>
        <w:right w:val="none" w:sz="0" w:space="0" w:color="auto"/>
      </w:divBdr>
    </w:div>
    <w:div w:id="958992199">
      <w:bodyDiv w:val="1"/>
      <w:marLeft w:val="0"/>
      <w:marRight w:val="0"/>
      <w:marTop w:val="0"/>
      <w:marBottom w:val="0"/>
      <w:divBdr>
        <w:top w:val="none" w:sz="0" w:space="0" w:color="auto"/>
        <w:left w:val="none" w:sz="0" w:space="0" w:color="auto"/>
        <w:bottom w:val="none" w:sz="0" w:space="0" w:color="auto"/>
        <w:right w:val="none" w:sz="0" w:space="0" w:color="auto"/>
      </w:divBdr>
      <w:divsChild>
        <w:div w:id="864714389">
          <w:marLeft w:val="0"/>
          <w:marRight w:val="0"/>
          <w:marTop w:val="0"/>
          <w:marBottom w:val="0"/>
          <w:divBdr>
            <w:top w:val="none" w:sz="0" w:space="0" w:color="auto"/>
            <w:left w:val="none" w:sz="0" w:space="0" w:color="auto"/>
            <w:bottom w:val="none" w:sz="0" w:space="0" w:color="auto"/>
            <w:right w:val="none" w:sz="0" w:space="0" w:color="auto"/>
          </w:divBdr>
          <w:divsChild>
            <w:div w:id="2077631225">
              <w:marLeft w:val="0"/>
              <w:marRight w:val="0"/>
              <w:marTop w:val="0"/>
              <w:marBottom w:val="0"/>
              <w:divBdr>
                <w:top w:val="none" w:sz="0" w:space="0" w:color="auto"/>
                <w:left w:val="none" w:sz="0" w:space="0" w:color="auto"/>
                <w:bottom w:val="none" w:sz="0" w:space="0" w:color="auto"/>
                <w:right w:val="none" w:sz="0" w:space="0" w:color="auto"/>
              </w:divBdr>
              <w:divsChild>
                <w:div w:id="1625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2775">
      <w:bodyDiv w:val="1"/>
      <w:marLeft w:val="0"/>
      <w:marRight w:val="0"/>
      <w:marTop w:val="0"/>
      <w:marBottom w:val="0"/>
      <w:divBdr>
        <w:top w:val="none" w:sz="0" w:space="0" w:color="auto"/>
        <w:left w:val="none" w:sz="0" w:space="0" w:color="auto"/>
        <w:bottom w:val="none" w:sz="0" w:space="0" w:color="auto"/>
        <w:right w:val="none" w:sz="0" w:space="0" w:color="auto"/>
      </w:divBdr>
    </w:div>
    <w:div w:id="1201894064">
      <w:bodyDiv w:val="1"/>
      <w:marLeft w:val="0"/>
      <w:marRight w:val="0"/>
      <w:marTop w:val="0"/>
      <w:marBottom w:val="0"/>
      <w:divBdr>
        <w:top w:val="none" w:sz="0" w:space="0" w:color="auto"/>
        <w:left w:val="none" w:sz="0" w:space="0" w:color="auto"/>
        <w:bottom w:val="none" w:sz="0" w:space="0" w:color="auto"/>
        <w:right w:val="none" w:sz="0" w:space="0" w:color="auto"/>
      </w:divBdr>
    </w:div>
    <w:div w:id="1278101615">
      <w:bodyDiv w:val="1"/>
      <w:marLeft w:val="0"/>
      <w:marRight w:val="0"/>
      <w:marTop w:val="0"/>
      <w:marBottom w:val="0"/>
      <w:divBdr>
        <w:top w:val="none" w:sz="0" w:space="0" w:color="auto"/>
        <w:left w:val="none" w:sz="0" w:space="0" w:color="auto"/>
        <w:bottom w:val="none" w:sz="0" w:space="0" w:color="auto"/>
        <w:right w:val="none" w:sz="0" w:space="0" w:color="auto"/>
      </w:divBdr>
      <w:divsChild>
        <w:div w:id="502743733">
          <w:marLeft w:val="0"/>
          <w:marRight w:val="0"/>
          <w:marTop w:val="0"/>
          <w:marBottom w:val="0"/>
          <w:divBdr>
            <w:top w:val="none" w:sz="0" w:space="0" w:color="auto"/>
            <w:left w:val="none" w:sz="0" w:space="0" w:color="auto"/>
            <w:bottom w:val="none" w:sz="0" w:space="0" w:color="auto"/>
            <w:right w:val="none" w:sz="0" w:space="0" w:color="auto"/>
          </w:divBdr>
          <w:divsChild>
            <w:div w:id="16974095">
              <w:marLeft w:val="0"/>
              <w:marRight w:val="0"/>
              <w:marTop w:val="0"/>
              <w:marBottom w:val="0"/>
              <w:divBdr>
                <w:top w:val="none" w:sz="0" w:space="0" w:color="auto"/>
                <w:left w:val="none" w:sz="0" w:space="0" w:color="auto"/>
                <w:bottom w:val="none" w:sz="0" w:space="0" w:color="auto"/>
                <w:right w:val="none" w:sz="0" w:space="0" w:color="auto"/>
              </w:divBdr>
              <w:divsChild>
                <w:div w:id="264535179">
                  <w:marLeft w:val="0"/>
                  <w:marRight w:val="0"/>
                  <w:marTop w:val="0"/>
                  <w:marBottom w:val="0"/>
                  <w:divBdr>
                    <w:top w:val="none" w:sz="0" w:space="0" w:color="auto"/>
                    <w:left w:val="none" w:sz="0" w:space="0" w:color="auto"/>
                    <w:bottom w:val="none" w:sz="0" w:space="0" w:color="auto"/>
                    <w:right w:val="none" w:sz="0" w:space="0" w:color="auto"/>
                  </w:divBdr>
                  <w:divsChild>
                    <w:div w:id="506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297">
      <w:bodyDiv w:val="1"/>
      <w:marLeft w:val="0"/>
      <w:marRight w:val="0"/>
      <w:marTop w:val="0"/>
      <w:marBottom w:val="0"/>
      <w:divBdr>
        <w:top w:val="none" w:sz="0" w:space="0" w:color="auto"/>
        <w:left w:val="none" w:sz="0" w:space="0" w:color="auto"/>
        <w:bottom w:val="none" w:sz="0" w:space="0" w:color="auto"/>
        <w:right w:val="none" w:sz="0" w:space="0" w:color="auto"/>
      </w:divBdr>
    </w:div>
    <w:div w:id="1330795008">
      <w:bodyDiv w:val="1"/>
      <w:marLeft w:val="0"/>
      <w:marRight w:val="0"/>
      <w:marTop w:val="0"/>
      <w:marBottom w:val="0"/>
      <w:divBdr>
        <w:top w:val="none" w:sz="0" w:space="0" w:color="auto"/>
        <w:left w:val="none" w:sz="0" w:space="0" w:color="auto"/>
        <w:bottom w:val="none" w:sz="0" w:space="0" w:color="auto"/>
        <w:right w:val="none" w:sz="0" w:space="0" w:color="auto"/>
      </w:divBdr>
    </w:div>
    <w:div w:id="1340155652">
      <w:bodyDiv w:val="1"/>
      <w:marLeft w:val="0"/>
      <w:marRight w:val="0"/>
      <w:marTop w:val="0"/>
      <w:marBottom w:val="0"/>
      <w:divBdr>
        <w:top w:val="none" w:sz="0" w:space="0" w:color="auto"/>
        <w:left w:val="none" w:sz="0" w:space="0" w:color="auto"/>
        <w:bottom w:val="none" w:sz="0" w:space="0" w:color="auto"/>
        <w:right w:val="none" w:sz="0" w:space="0" w:color="auto"/>
      </w:divBdr>
    </w:div>
    <w:div w:id="1356925025">
      <w:bodyDiv w:val="1"/>
      <w:marLeft w:val="0"/>
      <w:marRight w:val="0"/>
      <w:marTop w:val="0"/>
      <w:marBottom w:val="0"/>
      <w:divBdr>
        <w:top w:val="none" w:sz="0" w:space="0" w:color="auto"/>
        <w:left w:val="none" w:sz="0" w:space="0" w:color="auto"/>
        <w:bottom w:val="none" w:sz="0" w:space="0" w:color="auto"/>
        <w:right w:val="none" w:sz="0" w:space="0" w:color="auto"/>
      </w:divBdr>
    </w:div>
    <w:div w:id="1410736963">
      <w:bodyDiv w:val="1"/>
      <w:marLeft w:val="0"/>
      <w:marRight w:val="0"/>
      <w:marTop w:val="0"/>
      <w:marBottom w:val="0"/>
      <w:divBdr>
        <w:top w:val="none" w:sz="0" w:space="0" w:color="auto"/>
        <w:left w:val="none" w:sz="0" w:space="0" w:color="auto"/>
        <w:bottom w:val="none" w:sz="0" w:space="0" w:color="auto"/>
        <w:right w:val="none" w:sz="0" w:space="0" w:color="auto"/>
      </w:divBdr>
    </w:div>
    <w:div w:id="1484613987">
      <w:bodyDiv w:val="1"/>
      <w:marLeft w:val="0"/>
      <w:marRight w:val="0"/>
      <w:marTop w:val="0"/>
      <w:marBottom w:val="0"/>
      <w:divBdr>
        <w:top w:val="none" w:sz="0" w:space="0" w:color="auto"/>
        <w:left w:val="none" w:sz="0" w:space="0" w:color="auto"/>
        <w:bottom w:val="none" w:sz="0" w:space="0" w:color="auto"/>
        <w:right w:val="none" w:sz="0" w:space="0" w:color="auto"/>
      </w:divBdr>
    </w:div>
    <w:div w:id="1499955020">
      <w:bodyDiv w:val="1"/>
      <w:marLeft w:val="0"/>
      <w:marRight w:val="0"/>
      <w:marTop w:val="0"/>
      <w:marBottom w:val="0"/>
      <w:divBdr>
        <w:top w:val="none" w:sz="0" w:space="0" w:color="auto"/>
        <w:left w:val="none" w:sz="0" w:space="0" w:color="auto"/>
        <w:bottom w:val="none" w:sz="0" w:space="0" w:color="auto"/>
        <w:right w:val="none" w:sz="0" w:space="0" w:color="auto"/>
      </w:divBdr>
    </w:div>
    <w:div w:id="1561290085">
      <w:bodyDiv w:val="1"/>
      <w:marLeft w:val="0"/>
      <w:marRight w:val="0"/>
      <w:marTop w:val="0"/>
      <w:marBottom w:val="0"/>
      <w:divBdr>
        <w:top w:val="none" w:sz="0" w:space="0" w:color="auto"/>
        <w:left w:val="none" w:sz="0" w:space="0" w:color="auto"/>
        <w:bottom w:val="none" w:sz="0" w:space="0" w:color="auto"/>
        <w:right w:val="none" w:sz="0" w:space="0" w:color="auto"/>
      </w:divBdr>
    </w:div>
    <w:div w:id="1586187166">
      <w:bodyDiv w:val="1"/>
      <w:marLeft w:val="0"/>
      <w:marRight w:val="0"/>
      <w:marTop w:val="0"/>
      <w:marBottom w:val="0"/>
      <w:divBdr>
        <w:top w:val="none" w:sz="0" w:space="0" w:color="auto"/>
        <w:left w:val="none" w:sz="0" w:space="0" w:color="auto"/>
        <w:bottom w:val="none" w:sz="0" w:space="0" w:color="auto"/>
        <w:right w:val="none" w:sz="0" w:space="0" w:color="auto"/>
      </w:divBdr>
    </w:div>
    <w:div w:id="1614362910">
      <w:bodyDiv w:val="1"/>
      <w:marLeft w:val="0"/>
      <w:marRight w:val="0"/>
      <w:marTop w:val="0"/>
      <w:marBottom w:val="0"/>
      <w:divBdr>
        <w:top w:val="none" w:sz="0" w:space="0" w:color="auto"/>
        <w:left w:val="none" w:sz="0" w:space="0" w:color="auto"/>
        <w:bottom w:val="none" w:sz="0" w:space="0" w:color="auto"/>
        <w:right w:val="none" w:sz="0" w:space="0" w:color="auto"/>
      </w:divBdr>
    </w:div>
    <w:div w:id="1686202050">
      <w:bodyDiv w:val="1"/>
      <w:marLeft w:val="0"/>
      <w:marRight w:val="0"/>
      <w:marTop w:val="0"/>
      <w:marBottom w:val="0"/>
      <w:divBdr>
        <w:top w:val="none" w:sz="0" w:space="0" w:color="auto"/>
        <w:left w:val="none" w:sz="0" w:space="0" w:color="auto"/>
        <w:bottom w:val="none" w:sz="0" w:space="0" w:color="auto"/>
        <w:right w:val="none" w:sz="0" w:space="0" w:color="auto"/>
      </w:divBdr>
    </w:div>
    <w:div w:id="1772625335">
      <w:bodyDiv w:val="1"/>
      <w:marLeft w:val="0"/>
      <w:marRight w:val="0"/>
      <w:marTop w:val="0"/>
      <w:marBottom w:val="0"/>
      <w:divBdr>
        <w:top w:val="none" w:sz="0" w:space="0" w:color="auto"/>
        <w:left w:val="none" w:sz="0" w:space="0" w:color="auto"/>
        <w:bottom w:val="none" w:sz="0" w:space="0" w:color="auto"/>
        <w:right w:val="none" w:sz="0" w:space="0" w:color="auto"/>
      </w:divBdr>
    </w:div>
    <w:div w:id="1820074143">
      <w:bodyDiv w:val="1"/>
      <w:marLeft w:val="0"/>
      <w:marRight w:val="0"/>
      <w:marTop w:val="0"/>
      <w:marBottom w:val="0"/>
      <w:divBdr>
        <w:top w:val="none" w:sz="0" w:space="0" w:color="auto"/>
        <w:left w:val="none" w:sz="0" w:space="0" w:color="auto"/>
        <w:bottom w:val="none" w:sz="0" w:space="0" w:color="auto"/>
        <w:right w:val="none" w:sz="0" w:space="0" w:color="auto"/>
      </w:divBdr>
    </w:div>
    <w:div w:id="1863937663">
      <w:bodyDiv w:val="1"/>
      <w:marLeft w:val="0"/>
      <w:marRight w:val="0"/>
      <w:marTop w:val="0"/>
      <w:marBottom w:val="0"/>
      <w:divBdr>
        <w:top w:val="none" w:sz="0" w:space="0" w:color="auto"/>
        <w:left w:val="none" w:sz="0" w:space="0" w:color="auto"/>
        <w:bottom w:val="none" w:sz="0" w:space="0" w:color="auto"/>
        <w:right w:val="none" w:sz="0" w:space="0" w:color="auto"/>
      </w:divBdr>
    </w:div>
    <w:div w:id="1891111125">
      <w:bodyDiv w:val="1"/>
      <w:marLeft w:val="0"/>
      <w:marRight w:val="0"/>
      <w:marTop w:val="0"/>
      <w:marBottom w:val="0"/>
      <w:divBdr>
        <w:top w:val="none" w:sz="0" w:space="0" w:color="auto"/>
        <w:left w:val="none" w:sz="0" w:space="0" w:color="auto"/>
        <w:bottom w:val="none" w:sz="0" w:space="0" w:color="auto"/>
        <w:right w:val="none" w:sz="0" w:space="0" w:color="auto"/>
      </w:divBdr>
    </w:div>
    <w:div w:id="1969821675">
      <w:bodyDiv w:val="1"/>
      <w:marLeft w:val="0"/>
      <w:marRight w:val="0"/>
      <w:marTop w:val="0"/>
      <w:marBottom w:val="0"/>
      <w:divBdr>
        <w:top w:val="none" w:sz="0" w:space="0" w:color="auto"/>
        <w:left w:val="none" w:sz="0" w:space="0" w:color="auto"/>
        <w:bottom w:val="none" w:sz="0" w:space="0" w:color="auto"/>
        <w:right w:val="none" w:sz="0" w:space="0" w:color="auto"/>
      </w:divBdr>
    </w:div>
    <w:div w:id="1990016951">
      <w:bodyDiv w:val="1"/>
      <w:marLeft w:val="0"/>
      <w:marRight w:val="0"/>
      <w:marTop w:val="0"/>
      <w:marBottom w:val="0"/>
      <w:divBdr>
        <w:top w:val="none" w:sz="0" w:space="0" w:color="auto"/>
        <w:left w:val="none" w:sz="0" w:space="0" w:color="auto"/>
        <w:bottom w:val="none" w:sz="0" w:space="0" w:color="auto"/>
        <w:right w:val="none" w:sz="0" w:space="0" w:color="auto"/>
      </w:divBdr>
    </w:div>
    <w:div w:id="2001611893">
      <w:bodyDiv w:val="1"/>
      <w:marLeft w:val="0"/>
      <w:marRight w:val="0"/>
      <w:marTop w:val="0"/>
      <w:marBottom w:val="0"/>
      <w:divBdr>
        <w:top w:val="none" w:sz="0" w:space="0" w:color="auto"/>
        <w:left w:val="none" w:sz="0" w:space="0" w:color="auto"/>
        <w:bottom w:val="none" w:sz="0" w:space="0" w:color="auto"/>
        <w:right w:val="none" w:sz="0" w:space="0" w:color="auto"/>
      </w:divBdr>
    </w:div>
    <w:div w:id="2047758577">
      <w:bodyDiv w:val="1"/>
      <w:marLeft w:val="0"/>
      <w:marRight w:val="0"/>
      <w:marTop w:val="0"/>
      <w:marBottom w:val="0"/>
      <w:divBdr>
        <w:top w:val="none" w:sz="0" w:space="0" w:color="auto"/>
        <w:left w:val="none" w:sz="0" w:space="0" w:color="auto"/>
        <w:bottom w:val="none" w:sz="0" w:space="0" w:color="auto"/>
        <w:right w:val="none" w:sz="0" w:space="0" w:color="auto"/>
      </w:divBdr>
    </w:div>
    <w:div w:id="2093355315">
      <w:bodyDiv w:val="1"/>
      <w:marLeft w:val="0"/>
      <w:marRight w:val="0"/>
      <w:marTop w:val="0"/>
      <w:marBottom w:val="0"/>
      <w:divBdr>
        <w:top w:val="none" w:sz="0" w:space="0" w:color="auto"/>
        <w:left w:val="none" w:sz="0" w:space="0" w:color="auto"/>
        <w:bottom w:val="none" w:sz="0" w:space="0" w:color="auto"/>
        <w:right w:val="none" w:sz="0" w:space="0" w:color="auto"/>
      </w:divBdr>
    </w:div>
    <w:div w:id="2111003971">
      <w:bodyDiv w:val="1"/>
      <w:marLeft w:val="0"/>
      <w:marRight w:val="0"/>
      <w:marTop w:val="0"/>
      <w:marBottom w:val="0"/>
      <w:divBdr>
        <w:top w:val="none" w:sz="0" w:space="0" w:color="auto"/>
        <w:left w:val="none" w:sz="0" w:space="0" w:color="auto"/>
        <w:bottom w:val="none" w:sz="0" w:space="0" w:color="auto"/>
        <w:right w:val="none" w:sz="0" w:space="0" w:color="auto"/>
      </w:divBdr>
    </w:div>
    <w:div w:id="2114859706">
      <w:bodyDiv w:val="1"/>
      <w:marLeft w:val="0"/>
      <w:marRight w:val="0"/>
      <w:marTop w:val="0"/>
      <w:marBottom w:val="0"/>
      <w:divBdr>
        <w:top w:val="none" w:sz="0" w:space="0" w:color="auto"/>
        <w:left w:val="none" w:sz="0" w:space="0" w:color="auto"/>
        <w:bottom w:val="none" w:sz="0" w:space="0" w:color="auto"/>
        <w:right w:val="none" w:sz="0" w:space="0" w:color="auto"/>
      </w:divBdr>
    </w:div>
    <w:div w:id="2126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image" Target="media/image18.emf"/><Relationship Id="rId42" Type="http://schemas.openxmlformats.org/officeDocument/2006/relationships/hyperlink" Target="mailto:kestutis.stadalnykas@kedainiai.lt" TargetMode="External"/><Relationship Id="rId47" Type="http://schemas.openxmlformats.org/officeDocument/2006/relationships/hyperlink" Target="http://www.kedainiutvic.lt" TargetMode="External"/><Relationship Id="rId50" Type="http://schemas.openxmlformats.org/officeDocument/2006/relationships/hyperlink" Target="mailto:audrone.naujaliene@kedainiai.lt" TargetMode="External"/><Relationship Id="rId55" Type="http://schemas.openxmlformats.org/officeDocument/2006/relationships/hyperlink" Target="mailto:info@kedainiutvic.l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ar.lt/portal/lt/legalAct/TAR.C5A342EE0AF7/asr" TargetMode="External"/><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hyperlink" Target="mailto:jurate.blinstrubaite@kedainiai.lt" TargetMode="External"/><Relationship Id="rId54" Type="http://schemas.openxmlformats.org/officeDocument/2006/relationships/hyperlink" Target="mailto:info@kedainiutvic.lt" TargetMode="External"/><Relationship Id="rId62" Type="http://schemas.openxmlformats.org/officeDocument/2006/relationships/hyperlink" Target="http://www.krd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hyperlink" Target="mailto:info@kedainiutvic.lt" TargetMode="External"/><Relationship Id="rId53" Type="http://schemas.openxmlformats.org/officeDocument/2006/relationships/hyperlink" Target="mailto:kedainiutvis@info.lt" TargetMode="External"/><Relationship Id="rId58" Type="http://schemas.openxmlformats.org/officeDocument/2006/relationships/hyperlink" Target="http://www.kedainiutvic.lt" TargetMode="External"/><Relationship Id="rId5" Type="http://schemas.openxmlformats.org/officeDocument/2006/relationships/webSettings" Target="webSettings.xml"/><Relationship Id="rId15" Type="http://schemas.openxmlformats.org/officeDocument/2006/relationships/hyperlink" Target="https://www.e-tar.lt/portal/lt/legalAct/TAR.C5A342EE0AF7/ZolwPWfRHs" TargetMode="External"/><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20.emf"/><Relationship Id="rId49" Type="http://schemas.openxmlformats.org/officeDocument/2006/relationships/hyperlink" Target="http://www.kedainiutvic.lt" TargetMode="External"/><Relationship Id="rId57" Type="http://schemas.openxmlformats.org/officeDocument/2006/relationships/hyperlink" Target="http://www.kedainiai.lt" TargetMode="External"/><Relationship Id="rId61" Type="http://schemas.openxmlformats.org/officeDocument/2006/relationships/hyperlink" Target="mailto:rasa.vitkute@kedainiai.lt" TargetMode="External"/><Relationship Id="rId10" Type="http://schemas.openxmlformats.org/officeDocument/2006/relationships/hyperlink" Target="mailto:julius.lukosevicius@kedainiai.lt" TargetMode="External"/><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hyperlink" Target="http://www.kedainiai.rvb.lt" TargetMode="External"/><Relationship Id="rId52" Type="http://schemas.openxmlformats.org/officeDocument/2006/relationships/hyperlink" Target="mailto:ieva.matyziute@kedainiai.lt"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mune.kabosiene@kedainiai.lt" TargetMode="External"/><Relationship Id="rId22" Type="http://schemas.openxmlformats.org/officeDocument/2006/relationships/image" Target="media/image10.em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9.png"/><Relationship Id="rId43" Type="http://schemas.openxmlformats.org/officeDocument/2006/relationships/hyperlink" Target="mailto:kestutis.stadalnykas@kedainiai.lt" TargetMode="External"/><Relationship Id="rId48" Type="http://schemas.openxmlformats.org/officeDocument/2006/relationships/hyperlink" Target="http://www.kedainiutvic.lt" TargetMode="External"/><Relationship Id="rId56" Type="http://schemas.openxmlformats.org/officeDocument/2006/relationships/hyperlink" Target="mailto:violeta@kedainiutvic.lt"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ieva.matyziute@kedainiai.l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chart" Target="charts/chart6.xml"/><Relationship Id="rId46" Type="http://schemas.openxmlformats.org/officeDocument/2006/relationships/hyperlink" Target="http://www.kedainiutvic.lt" TargetMode="Externa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tt.lt/naujienos/7464/_2020/pacientu-eiliu-formavimo-ir-valdymo-srityse-truksta-skaidrumo-ir-sisteminio-poziurio:282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80402449693791E-2"/>
          <c:y val="2.1795713035870516E-2"/>
          <c:w val="0.8979418197725284"/>
          <c:h val="0.77351831021122364"/>
        </c:manualLayout>
      </c:layout>
      <c:barChart>
        <c:barDir val="col"/>
        <c:grouping val="clustered"/>
        <c:varyColors val="0"/>
        <c:ser>
          <c:idx val="0"/>
          <c:order val="0"/>
          <c:tx>
            <c:strRef>
              <c:f>Sheet1!$B$1</c:f>
              <c:strCache>
                <c:ptCount val="1"/>
                <c:pt idx="0">
                  <c:v>KT tyrimai</c:v>
                </c:pt>
              </c:strCache>
            </c:strRef>
          </c:tx>
          <c:spPr>
            <a:solidFill>
              <a:schemeClr val="accent1"/>
            </a:solidFill>
            <a:ln>
              <a:noFill/>
            </a:ln>
            <a:effectLst/>
          </c:spPr>
          <c:invertIfNegative val="0"/>
          <c:cat>
            <c:strRef>
              <c:f>Sheet1!$A$2:$A$5</c:f>
              <c:strCache>
                <c:ptCount val="4"/>
                <c:pt idx="0">
                  <c:v>2016m.</c:v>
                </c:pt>
                <c:pt idx="1">
                  <c:v>2017m.</c:v>
                </c:pt>
                <c:pt idx="2">
                  <c:v>2018m.</c:v>
                </c:pt>
                <c:pt idx="3">
                  <c:v>2019m.</c:v>
                </c:pt>
              </c:strCache>
            </c:strRef>
          </c:cat>
          <c:val>
            <c:numRef>
              <c:f>Sheet1!$B$2:$B$5</c:f>
              <c:numCache>
                <c:formatCode>General</c:formatCode>
                <c:ptCount val="4"/>
                <c:pt idx="0">
                  <c:v>4210</c:v>
                </c:pt>
                <c:pt idx="1">
                  <c:v>3914</c:v>
                </c:pt>
                <c:pt idx="2">
                  <c:v>4309</c:v>
                </c:pt>
                <c:pt idx="3">
                  <c:v>5511</c:v>
                </c:pt>
              </c:numCache>
            </c:numRef>
          </c:val>
          <c:extLst xmlns:c16r2="http://schemas.microsoft.com/office/drawing/2015/06/chart">
            <c:ext xmlns:c16="http://schemas.microsoft.com/office/drawing/2014/chart" uri="{C3380CC4-5D6E-409C-BE32-E72D297353CC}">
              <c16:uniqueId val="{00000000-EC16-444B-8FFF-474CBFA55EEE}"/>
            </c:ext>
          </c:extLst>
        </c:ser>
        <c:dLbls>
          <c:showLegendKey val="0"/>
          <c:showVal val="0"/>
          <c:showCatName val="0"/>
          <c:showSerName val="0"/>
          <c:showPercent val="0"/>
          <c:showBubbleSize val="0"/>
        </c:dLbls>
        <c:gapWidth val="219"/>
        <c:overlap val="-27"/>
        <c:axId val="496228400"/>
        <c:axId val="496229576"/>
      </c:barChart>
      <c:catAx>
        <c:axId val="49622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6229576"/>
        <c:crosses val="autoZero"/>
        <c:auto val="1"/>
        <c:lblAlgn val="ctr"/>
        <c:lblOffset val="100"/>
        <c:noMultiLvlLbl val="0"/>
      </c:catAx>
      <c:valAx>
        <c:axId val="49622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622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Lapas4!$S$17</c:f>
              <c:strCache>
                <c:ptCount val="1"/>
                <c:pt idx="0">
                  <c:v>Mirčių skaičius 100 000 gyventojų</c:v>
                </c:pt>
              </c:strCache>
            </c:strRef>
          </c:tx>
          <c:spPr>
            <a:solidFill>
              <a:srgbClr val="70AD47"/>
            </a:solidFill>
            <a:ln w="25333">
              <a:noFill/>
            </a:ln>
          </c:spPr>
          <c:invertIfNegative val="0"/>
          <c:dPt>
            <c:idx val="1"/>
            <c:invertIfNegative val="0"/>
            <c:bubble3D val="0"/>
            <c:spPr>
              <a:solidFill>
                <a:srgbClr val="C00000"/>
              </a:solidFill>
              <a:ln w="25333">
                <a:noFill/>
              </a:ln>
            </c:spPr>
            <c:extLst xmlns:c16r2="http://schemas.microsoft.com/office/drawing/2015/06/chart">
              <c:ext xmlns:c16="http://schemas.microsoft.com/office/drawing/2014/chart" uri="{C3380CC4-5D6E-409C-BE32-E72D297353CC}">
                <c16:uniqueId val="{00000000-8F8A-4C9A-BC38-1E0FB30F45A7}"/>
              </c:ext>
            </c:extLst>
          </c:dPt>
          <c:dPt>
            <c:idx val="4"/>
            <c:invertIfNegative val="0"/>
            <c:bubble3D val="0"/>
            <c:spPr>
              <a:solidFill>
                <a:schemeClr val="accent6">
                  <a:lumMod val="20000"/>
                  <a:lumOff val="80000"/>
                </a:schemeClr>
              </a:solidFill>
              <a:ln>
                <a:noFill/>
              </a:ln>
              <a:effectLst/>
              <a:sp3d/>
            </c:spPr>
            <c:extLst xmlns:c16r2="http://schemas.microsoft.com/office/drawing/2015/06/chart">
              <c:ext xmlns:c16="http://schemas.microsoft.com/office/drawing/2014/chart" uri="{C3380CC4-5D6E-409C-BE32-E72D297353CC}">
                <c16:uniqueId val="{00000001-8F8A-4C9A-BC38-1E0FB30F45A7}"/>
              </c:ext>
            </c:extLst>
          </c:dPt>
          <c:dPt>
            <c:idx val="8"/>
            <c:invertIfNegative val="0"/>
            <c:bubble3D val="0"/>
            <c:spPr>
              <a:solidFill>
                <a:schemeClr val="accent6">
                  <a:lumMod val="50000"/>
                </a:schemeClr>
              </a:solidFill>
              <a:ln>
                <a:noFill/>
              </a:ln>
              <a:effectLst/>
              <a:sp3d/>
            </c:spPr>
            <c:extLst xmlns:c16r2="http://schemas.microsoft.com/office/drawing/2015/06/chart">
              <c:ext xmlns:c16="http://schemas.microsoft.com/office/drawing/2014/chart" uri="{C3380CC4-5D6E-409C-BE32-E72D297353CC}">
                <c16:uniqueId val="{00000002-8F8A-4C9A-BC38-1E0FB30F45A7}"/>
              </c:ext>
            </c:extLst>
          </c:dPt>
          <c:dPt>
            <c:idx val="9"/>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3-8F8A-4C9A-BC38-1E0FB30F45A7}"/>
              </c:ext>
            </c:extLst>
          </c:dPt>
          <c:dLbls>
            <c:spPr>
              <a:noFill/>
              <a:ln w="25333">
                <a:noFill/>
              </a:ln>
            </c:spPr>
            <c:txPr>
              <a:bodyPr rot="0" spcFirstLastPara="1" vertOverflow="ellipsis" vert="horz" wrap="square" lIns="38100" tIns="19050" rIns="38100" bIns="19050" anchor="ctr" anchorCtr="1">
                <a:spAutoFit/>
              </a:bodyPr>
              <a:lstStyle/>
              <a:p>
                <a:pPr>
                  <a:defRPr sz="1047"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Lapas4!$R$18:$R$27</c:f>
              <c:strCache>
                <c:ptCount val="10"/>
                <c:pt idx="0">
                  <c:v>Kaunas</c:v>
                </c:pt>
                <c:pt idx="1">
                  <c:v>Birštonas</c:v>
                </c:pt>
                <c:pt idx="2">
                  <c:v>Jonavos r.</c:v>
                </c:pt>
                <c:pt idx="3">
                  <c:v>Kaišiadorių r.</c:v>
                </c:pt>
                <c:pt idx="4">
                  <c:v>Kauno r.</c:v>
                </c:pt>
                <c:pt idx="5">
                  <c:v>Kėdainių r.</c:v>
                </c:pt>
                <c:pt idx="6">
                  <c:v>Prienų r.</c:v>
                </c:pt>
                <c:pt idx="7">
                  <c:v>Raseinių r.</c:v>
                </c:pt>
                <c:pt idx="8">
                  <c:v>Kauno apskr.</c:v>
                </c:pt>
                <c:pt idx="9">
                  <c:v>Lietuva</c:v>
                </c:pt>
              </c:strCache>
            </c:strRef>
          </c:cat>
          <c:val>
            <c:numRef>
              <c:f>Lapas4!$S$18:$S$27</c:f>
              <c:numCache>
                <c:formatCode>General</c:formatCode>
                <c:ptCount val="10"/>
                <c:pt idx="0">
                  <c:v>302.55</c:v>
                </c:pt>
                <c:pt idx="1">
                  <c:v>410.38</c:v>
                </c:pt>
                <c:pt idx="2">
                  <c:v>315.48</c:v>
                </c:pt>
                <c:pt idx="3">
                  <c:v>302.52</c:v>
                </c:pt>
                <c:pt idx="4">
                  <c:v>234.34</c:v>
                </c:pt>
                <c:pt idx="5">
                  <c:v>371.9</c:v>
                </c:pt>
                <c:pt idx="6">
                  <c:v>304.16000000000003</c:v>
                </c:pt>
                <c:pt idx="7">
                  <c:v>288.68</c:v>
                </c:pt>
                <c:pt idx="8">
                  <c:v>297.89999999999998</c:v>
                </c:pt>
                <c:pt idx="9">
                  <c:v>286.56</c:v>
                </c:pt>
              </c:numCache>
            </c:numRef>
          </c:val>
          <c:extLst xmlns:c16r2="http://schemas.microsoft.com/office/drawing/2015/06/chart">
            <c:ext xmlns:c16="http://schemas.microsoft.com/office/drawing/2014/chart" uri="{C3380CC4-5D6E-409C-BE32-E72D297353CC}">
              <c16:uniqueId val="{00000004-8F8A-4C9A-BC38-1E0FB30F45A7}"/>
            </c:ext>
          </c:extLst>
        </c:ser>
        <c:dLbls>
          <c:showLegendKey val="0"/>
          <c:showVal val="0"/>
          <c:showCatName val="0"/>
          <c:showSerName val="0"/>
          <c:showPercent val="0"/>
          <c:showBubbleSize val="0"/>
        </c:dLbls>
        <c:gapWidth val="150"/>
        <c:shape val="box"/>
        <c:axId val="430501808"/>
        <c:axId val="430498672"/>
        <c:axId val="0"/>
      </c:bar3DChart>
      <c:catAx>
        <c:axId val="430501808"/>
        <c:scaling>
          <c:orientation val="minMax"/>
        </c:scaling>
        <c:delete val="0"/>
        <c:axPos val="b"/>
        <c:numFmt formatCode="General" sourceLinked="1"/>
        <c:majorTickMark val="none"/>
        <c:minorTickMark val="none"/>
        <c:tickLblPos val="nextTo"/>
        <c:spPr>
          <a:ln w="6333">
            <a:noFill/>
          </a:ln>
        </c:spPr>
        <c:txPr>
          <a:bodyPr rot="-60000000" spcFirstLastPara="1" vertOverflow="ellipsis" vert="horz" wrap="square" anchor="ctr" anchorCtr="1"/>
          <a:lstStyle/>
          <a:p>
            <a:pPr>
              <a:defRPr sz="1047" b="0" i="0" u="none" strike="noStrike" kern="1200" baseline="0">
                <a:solidFill>
                  <a:sysClr val="windowText" lastClr="000000"/>
                </a:solidFill>
                <a:latin typeface="+mn-lt"/>
                <a:ea typeface="+mn-ea"/>
                <a:cs typeface="+mn-cs"/>
              </a:defRPr>
            </a:pPr>
            <a:endParaRPr lang="en-US"/>
          </a:p>
        </c:txPr>
        <c:crossAx val="430498672"/>
        <c:crosses val="autoZero"/>
        <c:auto val="1"/>
        <c:lblAlgn val="ctr"/>
        <c:lblOffset val="100"/>
        <c:noMultiLvlLbl val="0"/>
      </c:catAx>
      <c:valAx>
        <c:axId val="430498672"/>
        <c:scaling>
          <c:orientation val="minMax"/>
        </c:scaling>
        <c:delete val="0"/>
        <c:axPos val="l"/>
        <c:majorGridlines>
          <c:spPr>
            <a:ln w="9500" cap="flat" cmpd="sng" algn="ctr">
              <a:solidFill>
                <a:schemeClr val="tx1">
                  <a:lumMod val="15000"/>
                  <a:lumOff val="85000"/>
                </a:schemeClr>
              </a:solidFill>
              <a:round/>
            </a:ln>
            <a:effectLst/>
          </c:spPr>
        </c:majorGridlines>
        <c:numFmt formatCode="General" sourceLinked="1"/>
        <c:majorTickMark val="none"/>
        <c:minorTickMark val="none"/>
        <c:tickLblPos val="nextTo"/>
        <c:spPr>
          <a:ln w="6333">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430501808"/>
        <c:crosses val="autoZero"/>
        <c:crossBetween val="between"/>
      </c:valAx>
      <c:spPr>
        <a:noFill/>
        <a:ln w="25333">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Lapas4!$A$20</c:f>
              <c:strCache>
                <c:ptCount val="1"/>
                <c:pt idx="0">
                  <c:v>Lietuva</c:v>
                </c:pt>
              </c:strCache>
            </c:strRef>
          </c:tx>
          <c:spPr>
            <a:ln w="28529" cap="rnd">
              <a:solidFill>
                <a:schemeClr val="accent2">
                  <a:shade val="76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Lapas4!$B$20:$K$20</c:f>
              <c:numCache>
                <c:formatCode>General</c:formatCode>
                <c:ptCount val="10"/>
                <c:pt idx="0">
                  <c:v>256.82</c:v>
                </c:pt>
                <c:pt idx="1">
                  <c:v>261.83999999999997</c:v>
                </c:pt>
                <c:pt idx="2">
                  <c:v>267.69</c:v>
                </c:pt>
                <c:pt idx="3">
                  <c:v>267.69</c:v>
                </c:pt>
                <c:pt idx="4">
                  <c:v>266.14999999999998</c:v>
                </c:pt>
                <c:pt idx="5">
                  <c:v>273.77</c:v>
                </c:pt>
                <c:pt idx="6">
                  <c:v>287.38</c:v>
                </c:pt>
                <c:pt idx="7">
                  <c:v>285.79000000000002</c:v>
                </c:pt>
                <c:pt idx="8">
                  <c:v>282.7</c:v>
                </c:pt>
                <c:pt idx="9">
                  <c:v>286.56</c:v>
                </c:pt>
              </c:numCache>
            </c:numRef>
          </c:val>
          <c:smooth val="0"/>
          <c:extLst xmlns:c16r2="http://schemas.microsoft.com/office/drawing/2015/06/chart">
            <c:ext xmlns:c16="http://schemas.microsoft.com/office/drawing/2014/chart" uri="{C3380CC4-5D6E-409C-BE32-E72D297353CC}">
              <c16:uniqueId val="{00000000-74EA-420D-9D31-9F0A811D22F8}"/>
            </c:ext>
          </c:extLst>
        </c:ser>
        <c:ser>
          <c:idx val="1"/>
          <c:order val="1"/>
          <c:tx>
            <c:strRef>
              <c:f>Lapas4!$A$21</c:f>
              <c:strCache>
                <c:ptCount val="1"/>
                <c:pt idx="0">
                  <c:v>Kėdainių rajonas</c:v>
                </c:pt>
              </c:strCache>
            </c:strRef>
          </c:tx>
          <c:spPr>
            <a:ln w="28529" cap="rnd">
              <a:solidFill>
                <a:schemeClr val="accent2">
                  <a:tint val="77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Lapas4!$B$21:$K$21</c:f>
              <c:numCache>
                <c:formatCode>General</c:formatCode>
                <c:ptCount val="10"/>
                <c:pt idx="0">
                  <c:v>282.13</c:v>
                </c:pt>
                <c:pt idx="1">
                  <c:v>277.48</c:v>
                </c:pt>
                <c:pt idx="2">
                  <c:v>272.48</c:v>
                </c:pt>
                <c:pt idx="3">
                  <c:v>274.60000000000002</c:v>
                </c:pt>
                <c:pt idx="4">
                  <c:v>281.95999999999998</c:v>
                </c:pt>
                <c:pt idx="5">
                  <c:v>311.45</c:v>
                </c:pt>
                <c:pt idx="6">
                  <c:v>321.24</c:v>
                </c:pt>
                <c:pt idx="7">
                  <c:v>301.26</c:v>
                </c:pt>
                <c:pt idx="8">
                  <c:v>397.89</c:v>
                </c:pt>
                <c:pt idx="9">
                  <c:v>371.9</c:v>
                </c:pt>
              </c:numCache>
            </c:numRef>
          </c:val>
          <c:smooth val="0"/>
          <c:extLst xmlns:c16r2="http://schemas.microsoft.com/office/drawing/2015/06/chart">
            <c:ext xmlns:c16="http://schemas.microsoft.com/office/drawing/2014/chart" uri="{C3380CC4-5D6E-409C-BE32-E72D297353CC}">
              <c16:uniqueId val="{00000001-74EA-420D-9D31-9F0A811D22F8}"/>
            </c:ext>
          </c:extLst>
        </c:ser>
        <c:dLbls>
          <c:showLegendKey val="0"/>
          <c:showVal val="0"/>
          <c:showCatName val="0"/>
          <c:showSerName val="0"/>
          <c:showPercent val="0"/>
          <c:showBubbleSize val="0"/>
        </c:dLbls>
        <c:smooth val="0"/>
        <c:axId val="430501024"/>
        <c:axId val="430502200"/>
      </c:lineChart>
      <c:catAx>
        <c:axId val="43050102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430502200"/>
        <c:crosses val="autoZero"/>
        <c:auto val="1"/>
        <c:lblAlgn val="ctr"/>
        <c:lblOffset val="100"/>
        <c:noMultiLvlLbl val="0"/>
      </c:catAx>
      <c:valAx>
        <c:axId val="430502200"/>
        <c:scaling>
          <c:orientation val="minMax"/>
          <c:min val="150"/>
        </c:scaling>
        <c:delete val="0"/>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en-US"/>
          </a:p>
        </c:txPr>
        <c:crossAx val="430501024"/>
        <c:crosses val="autoZero"/>
        <c:crossBetween val="between"/>
      </c:valAx>
      <c:dTable>
        <c:showHorzBorder val="1"/>
        <c:showVertBorder val="1"/>
        <c:showOutline val="1"/>
        <c:showKeys val="1"/>
        <c:spPr>
          <a:noFill/>
          <a:ln w="9510"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mn-lt"/>
                <a:ea typeface="+mn-ea"/>
                <a:cs typeface="+mn-cs"/>
              </a:defRPr>
            </a:pPr>
            <a:endParaRPr lang="en-US"/>
          </a:p>
        </c:txPr>
      </c:dTable>
      <c:spPr>
        <a:noFill/>
        <a:ln w="25359">
          <a:noFill/>
        </a:ln>
      </c:spPr>
    </c:plotArea>
    <c:legend>
      <c:legendPos val="b"/>
      <c:overlay val="0"/>
      <c:spPr>
        <a:noFill/>
        <a:ln w="25359">
          <a:noFill/>
        </a:ln>
      </c:spPr>
      <c:txPr>
        <a:bodyPr rot="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Lapas4!$F$60</c:f>
              <c:strCache>
                <c:ptCount val="1"/>
                <c:pt idx="0">
                  <c:v>2017 m.</c:v>
                </c:pt>
              </c:strCache>
            </c:strRef>
          </c:tx>
          <c:spPr>
            <a:solidFill>
              <a:schemeClr val="accent6">
                <a:lumMod val="50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Lapas4!$G$60:$M$60</c:f>
              <c:numCache>
                <c:formatCode>General</c:formatCode>
                <c:ptCount val="7"/>
                <c:pt idx="0">
                  <c:v>2.44</c:v>
                </c:pt>
                <c:pt idx="1">
                  <c:v>0.85</c:v>
                </c:pt>
                <c:pt idx="2">
                  <c:v>3.79</c:v>
                </c:pt>
                <c:pt idx="3">
                  <c:v>0.98</c:v>
                </c:pt>
                <c:pt idx="4">
                  <c:v>0.49</c:v>
                </c:pt>
                <c:pt idx="5">
                  <c:v>0.85</c:v>
                </c:pt>
                <c:pt idx="6">
                  <c:v>1.1000000000000001</c:v>
                </c:pt>
              </c:numCache>
            </c:numRef>
          </c:val>
          <c:extLst xmlns:c16r2="http://schemas.microsoft.com/office/drawing/2015/06/chart">
            <c:ext xmlns:c16="http://schemas.microsoft.com/office/drawing/2014/chart" uri="{C3380CC4-5D6E-409C-BE32-E72D297353CC}">
              <c16:uniqueId val="{00000000-3A68-48D7-9231-FACF96FC3B2C}"/>
            </c:ext>
          </c:extLst>
        </c:ser>
        <c:ser>
          <c:idx val="1"/>
          <c:order val="1"/>
          <c:tx>
            <c:strRef>
              <c:f>Lapas4!$F$61</c:f>
              <c:strCache>
                <c:ptCount val="1"/>
                <c:pt idx="0">
                  <c:v>2018 m.</c:v>
                </c:pt>
              </c:strCache>
            </c:strRef>
          </c:tx>
          <c:spPr>
            <a:solidFill>
              <a:schemeClr val="accent6">
                <a:tint val="77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Lapas4!$G$61:$M$61</c:f>
              <c:numCache>
                <c:formatCode>General</c:formatCode>
                <c:ptCount val="7"/>
                <c:pt idx="0">
                  <c:v>1.73</c:v>
                </c:pt>
                <c:pt idx="1">
                  <c:v>0.93</c:v>
                </c:pt>
                <c:pt idx="2">
                  <c:v>3.46</c:v>
                </c:pt>
                <c:pt idx="3">
                  <c:v>1.07</c:v>
                </c:pt>
                <c:pt idx="4">
                  <c:v>0.93</c:v>
                </c:pt>
                <c:pt idx="5">
                  <c:v>2.2599999999999998</c:v>
                </c:pt>
                <c:pt idx="6">
                  <c:v>1.07</c:v>
                </c:pt>
              </c:numCache>
            </c:numRef>
          </c:val>
          <c:extLst xmlns:c16r2="http://schemas.microsoft.com/office/drawing/2015/06/chart">
            <c:ext xmlns:c16="http://schemas.microsoft.com/office/drawing/2014/chart" uri="{C3380CC4-5D6E-409C-BE32-E72D297353CC}">
              <c16:uniqueId val="{00000001-3A68-48D7-9231-FACF96FC3B2C}"/>
            </c:ext>
          </c:extLst>
        </c:ser>
        <c:dLbls>
          <c:showLegendKey val="0"/>
          <c:showVal val="0"/>
          <c:showCatName val="0"/>
          <c:showSerName val="0"/>
          <c:showPercent val="0"/>
          <c:showBubbleSize val="0"/>
        </c:dLbls>
        <c:gapWidth val="150"/>
        <c:shape val="box"/>
        <c:axId val="495782440"/>
        <c:axId val="495784400"/>
        <c:axId val="0"/>
      </c:bar3DChart>
      <c:catAx>
        <c:axId val="495782440"/>
        <c:scaling>
          <c:orientation val="minMax"/>
        </c:scaling>
        <c:delete val="0"/>
        <c:axPos val="b"/>
        <c:numFmt formatCode="General" sourceLinked="1"/>
        <c:majorTickMark val="none"/>
        <c:minorTickMark val="none"/>
        <c:tickLblPos val="nextTo"/>
        <c:spPr>
          <a:ln w="633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95784400"/>
        <c:crosses val="autoZero"/>
        <c:auto val="1"/>
        <c:lblAlgn val="ctr"/>
        <c:lblOffset val="100"/>
        <c:noMultiLvlLbl val="0"/>
      </c:catAx>
      <c:valAx>
        <c:axId val="495784400"/>
        <c:scaling>
          <c:orientation val="minMax"/>
        </c:scaling>
        <c:delete val="0"/>
        <c:axPos val="l"/>
        <c:majorGridlines>
          <c:spPr>
            <a:ln w="9499" cap="flat" cmpd="sng" algn="ctr">
              <a:solidFill>
                <a:schemeClr val="tx1">
                  <a:lumMod val="15000"/>
                  <a:lumOff val="85000"/>
                </a:schemeClr>
              </a:solidFill>
              <a:round/>
            </a:ln>
            <a:effectLst/>
          </c:spPr>
        </c:majorGridlines>
        <c:numFmt formatCode="General" sourceLinked="1"/>
        <c:majorTickMark val="none"/>
        <c:minorTickMark val="none"/>
        <c:tickLblPos val="nextTo"/>
        <c:spPr>
          <a:ln w="6333">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495782440"/>
        <c:crosses val="autoZero"/>
        <c:crossBetween val="between"/>
      </c:valAx>
      <c:dTable>
        <c:showHorzBorder val="1"/>
        <c:showVertBorder val="1"/>
        <c:showOutline val="1"/>
        <c:showKeys val="1"/>
        <c:spPr>
          <a:noFill/>
          <a:ln w="9499"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w="25331">
          <a:noFill/>
        </a:ln>
      </c:spPr>
    </c:plotArea>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Lapas3!$A$49</c:f>
              <c:strCache>
                <c:ptCount val="1"/>
                <c:pt idx="0">
                  <c:v>Piktybiniai navikai abs.sk.</c:v>
                </c:pt>
              </c:strCache>
            </c:strRef>
          </c:tx>
          <c:spPr>
            <a:solidFill>
              <a:srgbClr val="ED7D31"/>
            </a:solidFill>
            <a:ln w="25319">
              <a:noFill/>
            </a:ln>
          </c:spPr>
          <c:invertIfNegative val="0"/>
          <c:cat>
            <c:strRef>
              <c:f>Lapas3!$B$48:$S$48</c:f>
              <c:strCache>
                <c:ptCount val="18"/>
                <c:pt idx="0">
                  <c:v>1-4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Lapas3!$B$49:$S$49</c:f>
              <c:numCache>
                <c:formatCode>General</c:formatCode>
                <c:ptCount val="18"/>
                <c:pt idx="0">
                  <c:v>0</c:v>
                </c:pt>
                <c:pt idx="1">
                  <c:v>0</c:v>
                </c:pt>
                <c:pt idx="2">
                  <c:v>0</c:v>
                </c:pt>
                <c:pt idx="3">
                  <c:v>0</c:v>
                </c:pt>
                <c:pt idx="4">
                  <c:v>0</c:v>
                </c:pt>
                <c:pt idx="5">
                  <c:v>0</c:v>
                </c:pt>
                <c:pt idx="6">
                  <c:v>0</c:v>
                </c:pt>
                <c:pt idx="7">
                  <c:v>1</c:v>
                </c:pt>
                <c:pt idx="8">
                  <c:v>4</c:v>
                </c:pt>
                <c:pt idx="9">
                  <c:v>4</c:v>
                </c:pt>
                <c:pt idx="10">
                  <c:v>10</c:v>
                </c:pt>
                <c:pt idx="11">
                  <c:v>14</c:v>
                </c:pt>
                <c:pt idx="12">
                  <c:v>20</c:v>
                </c:pt>
                <c:pt idx="13">
                  <c:v>30</c:v>
                </c:pt>
                <c:pt idx="14">
                  <c:v>30</c:v>
                </c:pt>
                <c:pt idx="15">
                  <c:v>26</c:v>
                </c:pt>
                <c:pt idx="16">
                  <c:v>14</c:v>
                </c:pt>
                <c:pt idx="17">
                  <c:v>19</c:v>
                </c:pt>
              </c:numCache>
            </c:numRef>
          </c:val>
          <c:extLst xmlns:c16r2="http://schemas.microsoft.com/office/drawing/2015/06/chart">
            <c:ext xmlns:c16="http://schemas.microsoft.com/office/drawing/2014/chart" uri="{C3380CC4-5D6E-409C-BE32-E72D297353CC}">
              <c16:uniqueId val="{00000000-2535-43BC-8750-CC56D87EE579}"/>
            </c:ext>
          </c:extLst>
        </c:ser>
        <c:dLbls>
          <c:showLegendKey val="0"/>
          <c:showVal val="0"/>
          <c:showCatName val="0"/>
          <c:showSerName val="0"/>
          <c:showPercent val="0"/>
          <c:showBubbleSize val="0"/>
        </c:dLbls>
        <c:gapWidth val="50"/>
        <c:axId val="278223176"/>
        <c:axId val="386118776"/>
      </c:barChart>
      <c:catAx>
        <c:axId val="278223176"/>
        <c:scaling>
          <c:orientation val="minMax"/>
        </c:scaling>
        <c:delete val="0"/>
        <c:axPos val="b"/>
        <c:numFmt formatCode="General" sourceLinked="1"/>
        <c:majorTickMark val="none"/>
        <c:minorTickMark val="none"/>
        <c:tickLblPos val="nextTo"/>
        <c:spPr>
          <a:noFill/>
          <a:ln w="9495"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386118776"/>
        <c:crosses val="autoZero"/>
        <c:auto val="1"/>
        <c:lblAlgn val="ctr"/>
        <c:lblOffset val="100"/>
        <c:noMultiLvlLbl val="0"/>
      </c:catAx>
      <c:valAx>
        <c:axId val="386118776"/>
        <c:scaling>
          <c:orientation val="minMax"/>
        </c:scaling>
        <c:delete val="0"/>
        <c:axPos val="l"/>
        <c:majorGridlines>
          <c:spPr>
            <a:ln w="9495" cap="flat" cmpd="sng" algn="ctr">
              <a:solidFill>
                <a:schemeClr val="tx1">
                  <a:lumMod val="15000"/>
                  <a:lumOff val="85000"/>
                </a:schemeClr>
              </a:solidFill>
              <a:round/>
            </a:ln>
            <a:effectLst/>
          </c:spPr>
        </c:majorGridlines>
        <c:numFmt formatCode="General" sourceLinked="1"/>
        <c:majorTickMark val="none"/>
        <c:minorTickMark val="none"/>
        <c:tickLblPos val="nextTo"/>
        <c:spPr>
          <a:ln w="6330">
            <a:noFill/>
          </a:ln>
        </c:spPr>
        <c:txPr>
          <a:bodyPr rot="-60000000" spcFirstLastPara="1" vertOverflow="ellipsis" vert="horz" wrap="square" anchor="ctr" anchorCtr="1"/>
          <a:lstStyle/>
          <a:p>
            <a:pPr>
              <a:defRPr sz="897" b="0" i="0" u="none" strike="noStrike" kern="1200" baseline="0">
                <a:solidFill>
                  <a:sysClr val="windowText" lastClr="000000"/>
                </a:solidFill>
                <a:latin typeface="+mn-lt"/>
                <a:ea typeface="+mn-ea"/>
                <a:cs typeface="+mn-cs"/>
              </a:defRPr>
            </a:pPr>
            <a:endParaRPr lang="en-US"/>
          </a:p>
        </c:txPr>
        <c:crossAx val="278223176"/>
        <c:crosses val="autoZero"/>
        <c:crossBetween val="between"/>
      </c:valAx>
      <c:dTable>
        <c:showHorzBorder val="1"/>
        <c:showVertBorder val="1"/>
        <c:showOutline val="1"/>
        <c:showKeys val="1"/>
        <c:spPr>
          <a:noFill/>
          <a:ln w="9495" cap="flat" cmpd="sng" algn="ctr">
            <a:solidFill>
              <a:schemeClr val="tx1">
                <a:lumMod val="15000"/>
                <a:lumOff val="85000"/>
              </a:schemeClr>
            </a:solidFill>
            <a:round/>
          </a:ln>
          <a:effectLst/>
        </c:spPr>
        <c:txPr>
          <a:bodyPr rot="0" spcFirstLastPara="1" vertOverflow="ellipsis" vert="horz" wrap="square" anchor="ctr" anchorCtr="1"/>
          <a:lstStyle/>
          <a:p>
            <a:pPr rtl="0">
              <a:defRPr sz="897" b="0" i="0" u="none" strike="noStrike" kern="1200" baseline="0">
                <a:solidFill>
                  <a:sysClr val="windowText" lastClr="000000"/>
                </a:solidFill>
                <a:latin typeface="+mn-lt"/>
                <a:ea typeface="+mn-ea"/>
                <a:cs typeface="+mn-cs"/>
              </a:defRPr>
            </a:pPr>
            <a:endParaRPr lang="en-US"/>
          </a:p>
        </c:txPr>
      </c:dTable>
      <c:spPr>
        <a:noFill/>
        <a:ln w="25319">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Lapas3!$A$205</c:f>
              <c:strCache>
                <c:ptCount val="1"/>
                <c:pt idx="0">
                  <c:v>0-17</c:v>
                </c:pt>
              </c:strCache>
            </c:strRef>
          </c:tx>
          <c:spPr>
            <a:solidFill>
              <a:schemeClr val="accent6">
                <a:shade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Lapas3!$B$205:$D$205</c:f>
              <c:numCache>
                <c:formatCode>General</c:formatCode>
                <c:ptCount val="3"/>
                <c:pt idx="0">
                  <c:v>16</c:v>
                </c:pt>
                <c:pt idx="1">
                  <c:v>14</c:v>
                </c:pt>
                <c:pt idx="2">
                  <c:v>1</c:v>
                </c:pt>
              </c:numCache>
            </c:numRef>
          </c:val>
          <c:extLst xmlns:c16r2="http://schemas.microsoft.com/office/drawing/2015/06/chart">
            <c:ext xmlns:c16="http://schemas.microsoft.com/office/drawing/2014/chart" uri="{C3380CC4-5D6E-409C-BE32-E72D297353CC}">
              <c16:uniqueId val="{00000000-E0BE-442A-A026-32FF9FDC37C8}"/>
            </c:ext>
          </c:extLst>
        </c:ser>
        <c:ser>
          <c:idx val="1"/>
          <c:order val="1"/>
          <c:tx>
            <c:strRef>
              <c:f>Lapas3!$A$206</c:f>
              <c:strCache>
                <c:ptCount val="1"/>
                <c:pt idx="0">
                  <c:v>18-44</c:v>
                </c:pt>
              </c:strCache>
            </c:strRef>
          </c:tx>
          <c:spPr>
            <a:solidFill>
              <a:schemeClr val="accent6">
                <a:shade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Lapas3!$B$206:$D$206</c:f>
              <c:numCache>
                <c:formatCode>General</c:formatCode>
                <c:ptCount val="3"/>
                <c:pt idx="0">
                  <c:v>30</c:v>
                </c:pt>
                <c:pt idx="1">
                  <c:v>30</c:v>
                </c:pt>
                <c:pt idx="2">
                  <c:v>0</c:v>
                </c:pt>
              </c:numCache>
            </c:numRef>
          </c:val>
          <c:extLst xmlns:c16r2="http://schemas.microsoft.com/office/drawing/2015/06/chart">
            <c:ext xmlns:c16="http://schemas.microsoft.com/office/drawing/2014/chart" uri="{C3380CC4-5D6E-409C-BE32-E72D297353CC}">
              <c16:uniqueId val="{00000001-E0BE-442A-A026-32FF9FDC37C8}"/>
            </c:ext>
          </c:extLst>
        </c:ser>
        <c:ser>
          <c:idx val="2"/>
          <c:order val="2"/>
          <c:tx>
            <c:strRef>
              <c:f>Lapas3!$A$207</c:f>
              <c:strCache>
                <c:ptCount val="1"/>
                <c:pt idx="0">
                  <c:v>45-64</c:v>
                </c:pt>
              </c:strCache>
            </c:strRef>
          </c:tx>
          <c:spPr>
            <a:solidFill>
              <a:schemeClr val="accent6">
                <a:tint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Lapas3!$B$207:$D$207</c:f>
              <c:numCache>
                <c:formatCode>General</c:formatCode>
                <c:ptCount val="3"/>
                <c:pt idx="0">
                  <c:v>46</c:v>
                </c:pt>
                <c:pt idx="1">
                  <c:v>43</c:v>
                </c:pt>
                <c:pt idx="2">
                  <c:v>3</c:v>
                </c:pt>
              </c:numCache>
            </c:numRef>
          </c:val>
          <c:extLst xmlns:c16r2="http://schemas.microsoft.com/office/drawing/2015/06/chart">
            <c:ext xmlns:c16="http://schemas.microsoft.com/office/drawing/2014/chart" uri="{C3380CC4-5D6E-409C-BE32-E72D297353CC}">
              <c16:uniqueId val="{00000002-E0BE-442A-A026-32FF9FDC37C8}"/>
            </c:ext>
          </c:extLst>
        </c:ser>
        <c:ser>
          <c:idx val="3"/>
          <c:order val="3"/>
          <c:tx>
            <c:strRef>
              <c:f>Lapas3!$A$208</c:f>
              <c:strCache>
                <c:ptCount val="1"/>
                <c:pt idx="0">
                  <c:v>65+</c:v>
                </c:pt>
              </c:strCache>
            </c:strRef>
          </c:tx>
          <c:spPr>
            <a:solidFill>
              <a:schemeClr val="accent6">
                <a:tint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Lapas3!$B$208:$D$208</c:f>
              <c:numCache>
                <c:formatCode>General</c:formatCode>
                <c:ptCount val="3"/>
                <c:pt idx="0">
                  <c:v>16</c:v>
                </c:pt>
                <c:pt idx="1">
                  <c:v>15</c:v>
                </c:pt>
                <c:pt idx="2">
                  <c:v>1</c:v>
                </c:pt>
              </c:numCache>
            </c:numRef>
          </c:val>
          <c:extLst xmlns:c16r2="http://schemas.microsoft.com/office/drawing/2015/06/chart">
            <c:ext xmlns:c16="http://schemas.microsoft.com/office/drawing/2014/chart" uri="{C3380CC4-5D6E-409C-BE32-E72D297353CC}">
              <c16:uniqueId val="{00000003-E0BE-442A-A026-32FF9FDC37C8}"/>
            </c:ext>
          </c:extLst>
        </c:ser>
        <c:dLbls>
          <c:showLegendKey val="0"/>
          <c:showVal val="0"/>
          <c:showCatName val="0"/>
          <c:showSerName val="0"/>
          <c:showPercent val="0"/>
          <c:showBubbleSize val="0"/>
        </c:dLbls>
        <c:gapWidth val="219"/>
        <c:overlap val="-27"/>
        <c:axId val="497407000"/>
        <c:axId val="497408176"/>
      </c:barChart>
      <c:catAx>
        <c:axId val="497407000"/>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97408176"/>
        <c:crosses val="autoZero"/>
        <c:auto val="1"/>
        <c:lblAlgn val="ctr"/>
        <c:lblOffset val="100"/>
        <c:noMultiLvlLbl val="0"/>
      </c:catAx>
      <c:valAx>
        <c:axId val="497408176"/>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97407000"/>
        <c:crosses val="autoZero"/>
        <c:crossBetween val="between"/>
      </c:valAx>
      <c:dTable>
        <c:showHorzBorder val="1"/>
        <c:showVertBorder val="1"/>
        <c:showOutline val="1"/>
        <c:showKeys val="1"/>
        <c:spPr>
          <a:noFill/>
          <a:ln w="9506" cap="flat" cmpd="sng" algn="ctr">
            <a:solidFill>
              <a:schemeClr val="tx1">
                <a:lumMod val="15000"/>
                <a:lumOff val="85000"/>
              </a:schemeClr>
            </a:solidFill>
            <a:round/>
          </a:ln>
          <a:effectLst/>
        </c:spPr>
        <c:txPr>
          <a:bodyPr rot="0" spcFirstLastPara="1" vertOverflow="ellipsis" vert="horz" wrap="square" anchor="ctr" anchorCtr="1"/>
          <a:lstStyle/>
          <a:p>
            <a:pPr rtl="0">
              <a:defRPr sz="1098" b="0" i="0" u="none" strike="noStrike" kern="1200" baseline="0">
                <a:solidFill>
                  <a:sysClr val="windowText" lastClr="000000"/>
                </a:solidFill>
                <a:latin typeface="+mn-lt"/>
                <a:ea typeface="+mn-ea"/>
                <a:cs typeface="+mn-cs"/>
              </a:defRPr>
            </a:pPr>
            <a:endParaRPr lang="en-US"/>
          </a:p>
        </c:txPr>
      </c:dTable>
      <c:spPr>
        <a:noFill/>
        <a:ln w="25350">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D347F-111F-4144-A542-C0C10396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68424</Words>
  <Characters>390017</Characters>
  <Application>Microsoft Office Word</Application>
  <DocSecurity>0</DocSecurity>
  <Lines>3250</Lines>
  <Paragraphs>915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457526</CharactersWithSpaces>
  <SharedDoc>false</SharedDoc>
  <HLinks>
    <vt:vector size="144" baseType="variant">
      <vt:variant>
        <vt:i4>8257583</vt:i4>
      </vt:variant>
      <vt:variant>
        <vt:i4>113</vt:i4>
      </vt:variant>
      <vt:variant>
        <vt:i4>0</vt:i4>
      </vt:variant>
      <vt:variant>
        <vt:i4>5</vt:i4>
      </vt:variant>
      <vt:variant>
        <vt:lpwstr>http://www.krda.lt/</vt:lpwstr>
      </vt:variant>
      <vt:variant>
        <vt:lpwstr/>
      </vt:variant>
      <vt:variant>
        <vt:i4>2752594</vt:i4>
      </vt:variant>
      <vt:variant>
        <vt:i4>110</vt:i4>
      </vt:variant>
      <vt:variant>
        <vt:i4>0</vt:i4>
      </vt:variant>
      <vt:variant>
        <vt:i4>5</vt:i4>
      </vt:variant>
      <vt:variant>
        <vt:lpwstr>mailto:rasa.vitkute@kedainiai.lt</vt:lpwstr>
      </vt:variant>
      <vt:variant>
        <vt:lpwstr/>
      </vt:variant>
      <vt:variant>
        <vt:i4>6488118</vt:i4>
      </vt:variant>
      <vt:variant>
        <vt:i4>107</vt:i4>
      </vt:variant>
      <vt:variant>
        <vt:i4>0</vt:i4>
      </vt:variant>
      <vt:variant>
        <vt:i4>5</vt:i4>
      </vt:variant>
      <vt:variant>
        <vt:lpwstr>http://www.kedainiutvic.lt/</vt:lpwstr>
      </vt:variant>
      <vt:variant>
        <vt:lpwstr/>
      </vt:variant>
      <vt:variant>
        <vt:i4>917505</vt:i4>
      </vt:variant>
      <vt:variant>
        <vt:i4>104</vt:i4>
      </vt:variant>
      <vt:variant>
        <vt:i4>0</vt:i4>
      </vt:variant>
      <vt:variant>
        <vt:i4>5</vt:i4>
      </vt:variant>
      <vt:variant>
        <vt:lpwstr>http://www.kedainiai.lt/</vt:lpwstr>
      </vt:variant>
      <vt:variant>
        <vt:lpwstr/>
      </vt:variant>
      <vt:variant>
        <vt:i4>3604509</vt:i4>
      </vt:variant>
      <vt:variant>
        <vt:i4>84</vt:i4>
      </vt:variant>
      <vt:variant>
        <vt:i4>0</vt:i4>
      </vt:variant>
      <vt:variant>
        <vt:i4>5</vt:i4>
      </vt:variant>
      <vt:variant>
        <vt:lpwstr>mailto:violeta@kedainiutvic.lt</vt:lpwstr>
      </vt:variant>
      <vt:variant>
        <vt:lpwstr/>
      </vt:variant>
      <vt:variant>
        <vt:i4>4915319</vt:i4>
      </vt:variant>
      <vt:variant>
        <vt:i4>81</vt:i4>
      </vt:variant>
      <vt:variant>
        <vt:i4>0</vt:i4>
      </vt:variant>
      <vt:variant>
        <vt:i4>5</vt:i4>
      </vt:variant>
      <vt:variant>
        <vt:lpwstr>mailto:info@kedainiutvic.lt</vt:lpwstr>
      </vt:variant>
      <vt:variant>
        <vt:lpwstr/>
      </vt:variant>
      <vt:variant>
        <vt:i4>4915319</vt:i4>
      </vt:variant>
      <vt:variant>
        <vt:i4>67</vt:i4>
      </vt:variant>
      <vt:variant>
        <vt:i4>0</vt:i4>
      </vt:variant>
      <vt:variant>
        <vt:i4>5</vt:i4>
      </vt:variant>
      <vt:variant>
        <vt:lpwstr>mailto:info@kedainiutvic.lt</vt:lpwstr>
      </vt:variant>
      <vt:variant>
        <vt:lpwstr/>
      </vt:variant>
      <vt:variant>
        <vt:i4>6094961</vt:i4>
      </vt:variant>
      <vt:variant>
        <vt:i4>64</vt:i4>
      </vt:variant>
      <vt:variant>
        <vt:i4>0</vt:i4>
      </vt:variant>
      <vt:variant>
        <vt:i4>5</vt:i4>
      </vt:variant>
      <vt:variant>
        <vt:lpwstr>mailto:kedainiutvis@info.lt</vt:lpwstr>
      </vt:variant>
      <vt:variant>
        <vt:lpwstr/>
      </vt:variant>
      <vt:variant>
        <vt:i4>4653111</vt:i4>
      </vt:variant>
      <vt:variant>
        <vt:i4>61</vt:i4>
      </vt:variant>
      <vt:variant>
        <vt:i4>0</vt:i4>
      </vt:variant>
      <vt:variant>
        <vt:i4>5</vt:i4>
      </vt:variant>
      <vt:variant>
        <vt:lpwstr>mailto:ieva.matyziute@kedainiai.lt</vt:lpwstr>
      </vt:variant>
      <vt:variant>
        <vt:lpwstr/>
      </vt:variant>
      <vt:variant>
        <vt:i4>4653111</vt:i4>
      </vt:variant>
      <vt:variant>
        <vt:i4>58</vt:i4>
      </vt:variant>
      <vt:variant>
        <vt:i4>0</vt:i4>
      </vt:variant>
      <vt:variant>
        <vt:i4>5</vt:i4>
      </vt:variant>
      <vt:variant>
        <vt:lpwstr>mailto:ieva.matyziute@kedainiai.lt</vt:lpwstr>
      </vt:variant>
      <vt:variant>
        <vt:lpwstr/>
      </vt:variant>
      <vt:variant>
        <vt:i4>65632</vt:i4>
      </vt:variant>
      <vt:variant>
        <vt:i4>55</vt:i4>
      </vt:variant>
      <vt:variant>
        <vt:i4>0</vt:i4>
      </vt:variant>
      <vt:variant>
        <vt:i4>5</vt:i4>
      </vt:variant>
      <vt:variant>
        <vt:lpwstr>mailto:audrone.naujaliene@kedainiai.lt</vt:lpwstr>
      </vt:variant>
      <vt:variant>
        <vt:lpwstr/>
      </vt:variant>
      <vt:variant>
        <vt:i4>6488118</vt:i4>
      </vt:variant>
      <vt:variant>
        <vt:i4>52</vt:i4>
      </vt:variant>
      <vt:variant>
        <vt:i4>0</vt:i4>
      </vt:variant>
      <vt:variant>
        <vt:i4>5</vt:i4>
      </vt:variant>
      <vt:variant>
        <vt:lpwstr>http://www.kedainiutvic.lt/</vt:lpwstr>
      </vt:variant>
      <vt:variant>
        <vt:lpwstr/>
      </vt:variant>
      <vt:variant>
        <vt:i4>6488118</vt:i4>
      </vt:variant>
      <vt:variant>
        <vt:i4>49</vt:i4>
      </vt:variant>
      <vt:variant>
        <vt:i4>0</vt:i4>
      </vt:variant>
      <vt:variant>
        <vt:i4>5</vt:i4>
      </vt:variant>
      <vt:variant>
        <vt:lpwstr>http://www.kedainiutvic.lt/</vt:lpwstr>
      </vt:variant>
      <vt:variant>
        <vt:lpwstr/>
      </vt:variant>
      <vt:variant>
        <vt:i4>6488118</vt:i4>
      </vt:variant>
      <vt:variant>
        <vt:i4>46</vt:i4>
      </vt:variant>
      <vt:variant>
        <vt:i4>0</vt:i4>
      </vt:variant>
      <vt:variant>
        <vt:i4>5</vt:i4>
      </vt:variant>
      <vt:variant>
        <vt:lpwstr>http://www.kedainiutvic.lt/</vt:lpwstr>
      </vt:variant>
      <vt:variant>
        <vt:lpwstr/>
      </vt:variant>
      <vt:variant>
        <vt:i4>6488118</vt:i4>
      </vt:variant>
      <vt:variant>
        <vt:i4>43</vt:i4>
      </vt:variant>
      <vt:variant>
        <vt:i4>0</vt:i4>
      </vt:variant>
      <vt:variant>
        <vt:i4>5</vt:i4>
      </vt:variant>
      <vt:variant>
        <vt:lpwstr>http://www.kedainiutvic.lt/</vt:lpwstr>
      </vt:variant>
      <vt:variant>
        <vt:lpwstr/>
      </vt:variant>
      <vt:variant>
        <vt:i4>4915319</vt:i4>
      </vt:variant>
      <vt:variant>
        <vt:i4>36</vt:i4>
      </vt:variant>
      <vt:variant>
        <vt:i4>0</vt:i4>
      </vt:variant>
      <vt:variant>
        <vt:i4>5</vt:i4>
      </vt:variant>
      <vt:variant>
        <vt:lpwstr>mailto:info@kedainiutvic.lt</vt:lpwstr>
      </vt:variant>
      <vt:variant>
        <vt:lpwstr/>
      </vt:variant>
      <vt:variant>
        <vt:i4>1966169</vt:i4>
      </vt:variant>
      <vt:variant>
        <vt:i4>33</vt:i4>
      </vt:variant>
      <vt:variant>
        <vt:i4>0</vt:i4>
      </vt:variant>
      <vt:variant>
        <vt:i4>5</vt:i4>
      </vt:variant>
      <vt:variant>
        <vt:lpwstr>http://www.kedainiai.rvb.lt/</vt:lpwstr>
      </vt:variant>
      <vt:variant>
        <vt:lpwstr/>
      </vt:variant>
      <vt:variant>
        <vt:i4>3997779</vt:i4>
      </vt:variant>
      <vt:variant>
        <vt:i4>30</vt:i4>
      </vt:variant>
      <vt:variant>
        <vt:i4>0</vt:i4>
      </vt:variant>
      <vt:variant>
        <vt:i4>5</vt:i4>
      </vt:variant>
      <vt:variant>
        <vt:lpwstr>mailto:kestutis.stadalnykas@kedainiai.lt</vt:lpwstr>
      </vt:variant>
      <vt:variant>
        <vt:lpwstr/>
      </vt:variant>
      <vt:variant>
        <vt:i4>3997779</vt:i4>
      </vt:variant>
      <vt:variant>
        <vt:i4>27</vt:i4>
      </vt:variant>
      <vt:variant>
        <vt:i4>0</vt:i4>
      </vt:variant>
      <vt:variant>
        <vt:i4>5</vt:i4>
      </vt:variant>
      <vt:variant>
        <vt:lpwstr>mailto:kestutis.stadalnykas@kedainiai.lt</vt:lpwstr>
      </vt:variant>
      <vt:variant>
        <vt:lpwstr/>
      </vt:variant>
      <vt:variant>
        <vt:i4>5046366</vt:i4>
      </vt:variant>
      <vt:variant>
        <vt:i4>24</vt:i4>
      </vt:variant>
      <vt:variant>
        <vt:i4>0</vt:i4>
      </vt:variant>
      <vt:variant>
        <vt:i4>5</vt:i4>
      </vt:variant>
      <vt:variant>
        <vt:lpwstr>http://www.facebook.com/</vt:lpwstr>
      </vt:variant>
      <vt:variant>
        <vt:lpwstr/>
      </vt:variant>
      <vt:variant>
        <vt:i4>1376362</vt:i4>
      </vt:variant>
      <vt:variant>
        <vt:i4>21</vt:i4>
      </vt:variant>
      <vt:variant>
        <vt:i4>0</vt:i4>
      </vt:variant>
      <vt:variant>
        <vt:i4>5</vt:i4>
      </vt:variant>
      <vt:variant>
        <vt:lpwstr>mailto:kedainiu.sgn@ksgn.lt</vt:lpwstr>
      </vt:variant>
      <vt:variant>
        <vt:lpwstr/>
      </vt:variant>
      <vt:variant>
        <vt:i4>2555989</vt:i4>
      </vt:variant>
      <vt:variant>
        <vt:i4>18</vt:i4>
      </vt:variant>
      <vt:variant>
        <vt:i4>0</vt:i4>
      </vt:variant>
      <vt:variant>
        <vt:i4>5</vt:i4>
      </vt:variant>
      <vt:variant>
        <vt:lpwstr>mailto:jurate.blinstrubaite@kedainiai.lt</vt:lpwstr>
      </vt:variant>
      <vt:variant>
        <vt:lpwstr/>
      </vt:variant>
      <vt:variant>
        <vt:i4>2424907</vt:i4>
      </vt:variant>
      <vt:variant>
        <vt:i4>15</vt:i4>
      </vt:variant>
      <vt:variant>
        <vt:i4>0</vt:i4>
      </vt:variant>
      <vt:variant>
        <vt:i4>5</vt:i4>
      </vt:variant>
      <vt:variant>
        <vt:lpwstr>mailto:ramune.kabosiene@kedainiai.lt</vt:lpwstr>
      </vt:variant>
      <vt:variant>
        <vt:lpwstr/>
      </vt:variant>
      <vt:variant>
        <vt:i4>3735636</vt:i4>
      </vt:variant>
      <vt:variant>
        <vt:i4>0</vt:i4>
      </vt:variant>
      <vt:variant>
        <vt:i4>0</vt:i4>
      </vt:variant>
      <vt:variant>
        <vt:i4>5</vt:i4>
      </vt:variant>
      <vt:variant>
        <vt:lpwstr>mailto:julius.lukosevicius@kedainiai.lt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Vartotoja</cp:lastModifiedBy>
  <cp:revision>3</cp:revision>
  <cp:lastPrinted>2019-12-09T12:56:00Z</cp:lastPrinted>
  <dcterms:created xsi:type="dcterms:W3CDTF">2020-12-22T07:00:00Z</dcterms:created>
  <dcterms:modified xsi:type="dcterms:W3CDTF">2020-12-22T07:00:00Z</dcterms:modified>
</cp:coreProperties>
</file>